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2E1" w:rsidRDefault="00D3713A">
      <w:pPr>
        <w:spacing w:after="0" w:line="240" w:lineRule="auto"/>
        <w:rPr>
          <w:rFonts w:ascii="Times New Roman" w:eastAsia="Times New Roman" w:hAnsi="Times New Roman" w:cs="Times New Roman"/>
          <w:b/>
          <w:sz w:val="28"/>
          <w:szCs w:val="28"/>
          <w:lang w:eastAsia="ru-RU"/>
        </w:rPr>
      </w:pPr>
      <w:r w:rsidRPr="00D3713A">
        <w:rPr>
          <w:rFonts w:ascii="Times New Roman" w:eastAsia="Times New Roman" w:hAnsi="Times New Roman" w:cs="Times New Roman"/>
          <w:b/>
          <w:sz w:val="28"/>
          <w:szCs w:val="28"/>
          <w:lang w:eastAsia="ru-RU"/>
        </w:rPr>
        <w:drawing>
          <wp:anchor distT="0" distB="0" distL="0" distR="0" simplePos="0" relativeHeight="251791872" behindDoc="0" locked="0" layoutInCell="1" allowOverlap="1">
            <wp:simplePos x="0" y="0"/>
            <wp:positionH relativeFrom="page">
              <wp:posOffset>365760</wp:posOffset>
            </wp:positionH>
            <wp:positionV relativeFrom="page">
              <wp:posOffset>39757</wp:posOffset>
            </wp:positionV>
            <wp:extent cx="7148223" cy="10018643"/>
            <wp:effectExtent l="0" t="0" r="0" b="0"/>
            <wp:wrapNone/>
            <wp:docPr id="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147858" cy="10015415"/>
                    </a:xfrm>
                    <a:prstGeom prst="rect">
                      <a:avLst/>
                    </a:prstGeom>
                  </pic:spPr>
                </pic:pic>
              </a:graphicData>
            </a:graphic>
          </wp:anchor>
        </w:drawing>
      </w:r>
      <w:r w:rsidR="00A00F8D">
        <w:rPr>
          <w:rFonts w:ascii="Times New Roman" w:eastAsia="Times New Roman" w:hAnsi="Times New Roman" w:cs="Times New Roman"/>
          <w:b/>
          <w:sz w:val="28"/>
          <w:szCs w:val="28"/>
          <w:lang w:eastAsia="ru-RU"/>
        </w:rPr>
        <w:br w:type="page"/>
      </w:r>
      <w:r w:rsidR="008D005D">
        <w:rPr>
          <w:rFonts w:ascii="Times New Roman" w:eastAsia="Times New Roman" w:hAnsi="Times New Roman" w:cs="Times New Roman"/>
          <w:b/>
          <w:noProof/>
          <w:sz w:val="28"/>
          <w:szCs w:val="28"/>
          <w:lang w:eastAsia="ru-RU"/>
        </w:rPr>
        <w:lastRenderedPageBreak/>
        <w:drawing>
          <wp:anchor distT="0" distB="0" distL="114300" distR="114300" simplePos="0" relativeHeight="251789824" behindDoc="1" locked="0" layoutInCell="1" allowOverlap="1">
            <wp:simplePos x="0" y="0"/>
            <wp:positionH relativeFrom="column">
              <wp:posOffset>-544195</wp:posOffset>
            </wp:positionH>
            <wp:positionV relativeFrom="paragraph">
              <wp:posOffset>3810</wp:posOffset>
            </wp:positionV>
            <wp:extent cx="6478905" cy="9169400"/>
            <wp:effectExtent l="0" t="0" r="0" b="0"/>
            <wp:wrapTight wrapText="bothSides">
              <wp:wrapPolygon edited="0">
                <wp:start x="0" y="0"/>
                <wp:lineTo x="0" y="21540"/>
                <wp:lineTo x="21530" y="21540"/>
                <wp:lineTo x="21530" y="0"/>
                <wp:lineTo x="0" y="0"/>
              </wp:wrapPolygon>
            </wp:wrapTight>
            <wp:docPr id="38" name="Рисунок 38" descr="D:\Диплом Образцовый самодеятельный коллекти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плом Образцовый самодеятельный коллектив.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8905" cy="9169400"/>
                    </a:xfrm>
                    <a:prstGeom prst="rect">
                      <a:avLst/>
                    </a:prstGeom>
                    <a:noFill/>
                    <a:ln>
                      <a:noFill/>
                    </a:ln>
                  </pic:spPr>
                </pic:pic>
              </a:graphicData>
            </a:graphic>
          </wp:anchor>
        </w:drawing>
      </w:r>
      <w:r w:rsidR="002A72E1">
        <w:rPr>
          <w:rFonts w:ascii="Times New Roman" w:eastAsia="Times New Roman" w:hAnsi="Times New Roman" w:cs="Times New Roman"/>
          <w:b/>
          <w:sz w:val="28"/>
          <w:szCs w:val="28"/>
          <w:lang w:eastAsia="ru-RU"/>
        </w:rPr>
        <w:br w:type="page"/>
      </w:r>
    </w:p>
    <w:p w:rsidR="00A17EDA" w:rsidRDefault="00A00F8D">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anchor distT="0" distB="0" distL="114300" distR="114300" simplePos="0" relativeHeight="251730432" behindDoc="0" locked="0" layoutInCell="1" allowOverlap="1">
            <wp:simplePos x="0" y="0"/>
            <wp:positionH relativeFrom="column">
              <wp:posOffset>-175260</wp:posOffset>
            </wp:positionH>
            <wp:positionV relativeFrom="paragraph">
              <wp:posOffset>3810</wp:posOffset>
            </wp:positionV>
            <wp:extent cx="5940425" cy="8238490"/>
            <wp:effectExtent l="0" t="0" r="3175" b="0"/>
            <wp:wrapSquare wrapText="bothSides"/>
            <wp:docPr id="139" name="Рисунок 139" descr="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5.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238490"/>
                    </a:xfrm>
                    <a:prstGeom prst="rect">
                      <a:avLst/>
                    </a:prstGeom>
                    <a:noFill/>
                    <a:ln>
                      <a:noFill/>
                    </a:ln>
                  </pic:spPr>
                </pic:pic>
              </a:graphicData>
            </a:graphic>
          </wp:anchor>
        </w:drawing>
      </w:r>
      <w:r w:rsidR="00A17EDA">
        <w:rPr>
          <w:rFonts w:ascii="Times New Roman" w:eastAsia="Times New Roman" w:hAnsi="Times New Roman" w:cs="Times New Roman"/>
          <w:b/>
          <w:sz w:val="28"/>
          <w:szCs w:val="28"/>
          <w:lang w:eastAsia="ru-RU"/>
        </w:rPr>
        <w:br w:type="page"/>
      </w:r>
    </w:p>
    <w:p w:rsidR="00A17EDA" w:rsidRDefault="00A17EDA">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727360" behindDoc="0" locked="0" layoutInCell="1" allowOverlap="1">
            <wp:simplePos x="0" y="0"/>
            <wp:positionH relativeFrom="column">
              <wp:posOffset>-480060</wp:posOffset>
            </wp:positionH>
            <wp:positionV relativeFrom="paragraph">
              <wp:posOffset>-300990</wp:posOffset>
            </wp:positionV>
            <wp:extent cx="6934200" cy="10245725"/>
            <wp:effectExtent l="0" t="0" r="0" b="3175"/>
            <wp:wrapSquare wrapText="bothSides"/>
            <wp:docPr id="145" name="Рисунок 145" descr="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34200" cy="10245725"/>
                    </a:xfrm>
                    <a:prstGeom prst="rect">
                      <a:avLst/>
                    </a:prstGeom>
                    <a:noFill/>
                    <a:ln>
                      <a:noFill/>
                    </a:ln>
                  </pic:spPr>
                </pic:pic>
              </a:graphicData>
            </a:graphic>
          </wp:anchor>
        </w:drawing>
      </w:r>
      <w:r>
        <w:rPr>
          <w:rFonts w:ascii="Times New Roman" w:hAnsi="Times New Roman" w:cs="Times New Roman"/>
          <w:b/>
          <w:sz w:val="28"/>
          <w:szCs w:val="28"/>
        </w:rPr>
        <w:br w:type="page"/>
      </w:r>
    </w:p>
    <w:p w:rsidR="00A17EDA" w:rsidRDefault="00A17EDA">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728384" behindDoc="0" locked="0" layoutInCell="1" allowOverlap="1">
            <wp:simplePos x="0" y="0"/>
            <wp:positionH relativeFrom="column">
              <wp:posOffset>-741680</wp:posOffset>
            </wp:positionH>
            <wp:positionV relativeFrom="paragraph">
              <wp:posOffset>-643890</wp:posOffset>
            </wp:positionV>
            <wp:extent cx="7039610" cy="10163175"/>
            <wp:effectExtent l="0" t="0" r="8890" b="9525"/>
            <wp:wrapSquare wrapText="bothSides"/>
            <wp:docPr id="146" name="Рисунок 146" descr="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39610" cy="10163175"/>
                    </a:xfrm>
                    <a:prstGeom prst="rect">
                      <a:avLst/>
                    </a:prstGeom>
                    <a:noFill/>
                    <a:ln>
                      <a:noFill/>
                    </a:ln>
                  </pic:spPr>
                </pic:pic>
              </a:graphicData>
            </a:graphic>
          </wp:anchor>
        </w:drawing>
      </w:r>
      <w:r>
        <w:rPr>
          <w:rFonts w:ascii="Times New Roman" w:hAnsi="Times New Roman" w:cs="Times New Roman"/>
          <w:b/>
          <w:sz w:val="28"/>
          <w:szCs w:val="28"/>
        </w:rPr>
        <w:br w:type="page"/>
      </w:r>
    </w:p>
    <w:p w:rsidR="00A17EDA" w:rsidRDefault="00A17EDA">
      <w:pPr>
        <w:spacing w:after="0" w:line="240" w:lineRule="auto"/>
        <w:rPr>
          <w:rFonts w:ascii="Times New Roman" w:hAnsi="Times New Roman" w:cs="Times New Roman"/>
          <w:b/>
          <w:sz w:val="28"/>
          <w:szCs w:val="28"/>
        </w:rPr>
      </w:pPr>
    </w:p>
    <w:p w:rsidR="00A17EDA" w:rsidRDefault="00A17EDA">
      <w:pPr>
        <w:spacing w:after="0" w:line="240" w:lineRule="auto"/>
        <w:rPr>
          <w:rFonts w:ascii="Times New Roman" w:hAnsi="Times New Roman" w:cs="Times New Roman"/>
          <w:b/>
          <w:sz w:val="28"/>
          <w:szCs w:val="28"/>
        </w:rPr>
      </w:pPr>
    </w:p>
    <w:p w:rsidR="00FA7497" w:rsidRDefault="00FA7497" w:rsidP="00CA650F">
      <w:pPr>
        <w:jc w:val="center"/>
        <w:rPr>
          <w:rFonts w:ascii="Times New Roman" w:hAnsi="Times New Roman" w:cs="Times New Roman"/>
          <w:b/>
          <w:sz w:val="28"/>
          <w:szCs w:val="28"/>
          <w:lang w:val="en-US"/>
        </w:rPr>
      </w:pPr>
      <w:r>
        <w:rPr>
          <w:rFonts w:ascii="Times New Roman" w:hAnsi="Times New Roman" w:cs="Times New Roman"/>
          <w:b/>
          <w:sz w:val="28"/>
          <w:szCs w:val="28"/>
        </w:rPr>
        <w:t>СОДЕРЖАНИЕ</w:t>
      </w:r>
    </w:p>
    <w:p w:rsidR="00FA7497" w:rsidRPr="00E11DC7" w:rsidRDefault="00FA7497" w:rsidP="00204A92">
      <w:pPr>
        <w:jc w:val="center"/>
        <w:rPr>
          <w:rFonts w:ascii="Times New Roman" w:hAnsi="Times New Roman" w:cs="Times New Roman"/>
          <w:b/>
          <w:sz w:val="28"/>
          <w:szCs w:val="28"/>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6"/>
        <w:gridCol w:w="7840"/>
        <w:gridCol w:w="1035"/>
      </w:tblGrid>
      <w:tr w:rsidR="00FA7497" w:rsidTr="00742672">
        <w:tc>
          <w:tcPr>
            <w:tcW w:w="714" w:type="dxa"/>
          </w:tcPr>
          <w:p w:rsidR="00CA650F" w:rsidRPr="00AB6DBA" w:rsidRDefault="00204A92" w:rsidP="00AB6DBA">
            <w:pPr>
              <w:spacing w:after="0" w:line="240" w:lineRule="auto"/>
              <w:rPr>
                <w:rFonts w:ascii="Times New Roman" w:hAnsi="Times New Roman" w:cs="Times New Roman"/>
                <w:b/>
                <w:sz w:val="28"/>
                <w:szCs w:val="28"/>
              </w:rPr>
            </w:pPr>
            <w:r w:rsidRPr="00AB6DBA">
              <w:rPr>
                <w:rFonts w:ascii="Times New Roman" w:hAnsi="Times New Roman" w:cs="Times New Roman"/>
                <w:b/>
                <w:sz w:val="28"/>
                <w:szCs w:val="28"/>
              </w:rPr>
              <w:t>1.</w:t>
            </w:r>
          </w:p>
          <w:p w:rsidR="005D7831" w:rsidRPr="00AB6DBA" w:rsidRDefault="005D7831" w:rsidP="00AB6DBA">
            <w:pPr>
              <w:spacing w:after="0" w:line="240" w:lineRule="auto"/>
              <w:rPr>
                <w:rFonts w:ascii="Times New Roman" w:hAnsi="Times New Roman" w:cs="Times New Roman"/>
                <w:b/>
                <w:sz w:val="28"/>
                <w:szCs w:val="28"/>
              </w:rPr>
            </w:pPr>
            <w:r w:rsidRPr="00AB6DBA">
              <w:rPr>
                <w:rFonts w:ascii="Times New Roman" w:hAnsi="Times New Roman" w:cs="Times New Roman"/>
                <w:b/>
                <w:sz w:val="28"/>
                <w:szCs w:val="28"/>
              </w:rPr>
              <w:t>2.</w:t>
            </w:r>
          </w:p>
          <w:p w:rsidR="005D7831" w:rsidRPr="00AB6DBA" w:rsidRDefault="005D7831" w:rsidP="00AB6DBA">
            <w:pPr>
              <w:spacing w:after="0" w:line="240" w:lineRule="auto"/>
              <w:rPr>
                <w:rFonts w:ascii="Times New Roman" w:hAnsi="Times New Roman" w:cs="Times New Roman"/>
                <w:b/>
                <w:sz w:val="28"/>
                <w:szCs w:val="28"/>
              </w:rPr>
            </w:pPr>
            <w:r w:rsidRPr="00AB6DBA">
              <w:rPr>
                <w:rFonts w:ascii="Times New Roman" w:hAnsi="Times New Roman" w:cs="Times New Roman"/>
                <w:b/>
                <w:sz w:val="28"/>
                <w:szCs w:val="28"/>
              </w:rPr>
              <w:t>3.</w:t>
            </w:r>
          </w:p>
          <w:p w:rsidR="005D7831" w:rsidRPr="00AB6DBA" w:rsidRDefault="005D7831" w:rsidP="00AB6DBA">
            <w:pPr>
              <w:spacing w:after="0" w:line="240" w:lineRule="auto"/>
              <w:rPr>
                <w:rFonts w:ascii="Times New Roman" w:hAnsi="Times New Roman" w:cs="Times New Roman"/>
                <w:b/>
                <w:sz w:val="28"/>
                <w:szCs w:val="28"/>
              </w:rPr>
            </w:pPr>
            <w:r w:rsidRPr="00AB6DBA">
              <w:rPr>
                <w:rFonts w:ascii="Times New Roman" w:hAnsi="Times New Roman" w:cs="Times New Roman"/>
                <w:b/>
                <w:sz w:val="28"/>
                <w:szCs w:val="28"/>
              </w:rPr>
              <w:t>4.</w:t>
            </w:r>
          </w:p>
          <w:p w:rsidR="005D7831" w:rsidRPr="00AB6DBA" w:rsidRDefault="005D7831" w:rsidP="00AB6DBA">
            <w:pPr>
              <w:spacing w:after="0" w:line="240" w:lineRule="auto"/>
              <w:rPr>
                <w:rFonts w:ascii="Times New Roman" w:hAnsi="Times New Roman" w:cs="Times New Roman"/>
                <w:b/>
                <w:sz w:val="28"/>
                <w:szCs w:val="28"/>
              </w:rPr>
            </w:pPr>
          </w:p>
          <w:p w:rsidR="005D7831" w:rsidRPr="00AB6DBA" w:rsidRDefault="005D7831" w:rsidP="00AB6DBA">
            <w:pPr>
              <w:spacing w:after="0" w:line="240" w:lineRule="auto"/>
              <w:rPr>
                <w:rFonts w:ascii="Times New Roman" w:hAnsi="Times New Roman" w:cs="Times New Roman"/>
                <w:b/>
                <w:sz w:val="28"/>
                <w:szCs w:val="28"/>
              </w:rPr>
            </w:pPr>
            <w:r w:rsidRPr="00AB6DBA">
              <w:rPr>
                <w:rFonts w:ascii="Times New Roman" w:hAnsi="Times New Roman" w:cs="Times New Roman"/>
                <w:b/>
                <w:sz w:val="28"/>
                <w:szCs w:val="28"/>
              </w:rPr>
              <w:t xml:space="preserve">5. </w:t>
            </w:r>
          </w:p>
          <w:p w:rsidR="005D7831" w:rsidRPr="00AB6DBA" w:rsidRDefault="005D7831" w:rsidP="00AB6DBA">
            <w:pPr>
              <w:spacing w:after="0" w:line="240" w:lineRule="auto"/>
              <w:rPr>
                <w:rFonts w:ascii="Times New Roman" w:hAnsi="Times New Roman" w:cs="Times New Roman"/>
                <w:b/>
                <w:sz w:val="28"/>
                <w:szCs w:val="28"/>
              </w:rPr>
            </w:pPr>
          </w:p>
          <w:p w:rsidR="005D7831" w:rsidRDefault="005D7831" w:rsidP="00AB6DBA">
            <w:pPr>
              <w:spacing w:after="0" w:line="240" w:lineRule="auto"/>
              <w:rPr>
                <w:rFonts w:ascii="Times New Roman" w:hAnsi="Times New Roman" w:cs="Times New Roman"/>
                <w:b/>
                <w:sz w:val="28"/>
                <w:szCs w:val="28"/>
              </w:rPr>
            </w:pPr>
            <w:r w:rsidRPr="00AB6DBA">
              <w:rPr>
                <w:rFonts w:ascii="Times New Roman" w:hAnsi="Times New Roman" w:cs="Times New Roman"/>
                <w:b/>
                <w:sz w:val="28"/>
                <w:szCs w:val="28"/>
              </w:rPr>
              <w:t>6.</w:t>
            </w:r>
          </w:p>
          <w:p w:rsidR="00AB6DBA" w:rsidRPr="00AB6DBA" w:rsidRDefault="00AB6DBA" w:rsidP="00AB6DBA">
            <w:pPr>
              <w:spacing w:after="0" w:line="240" w:lineRule="auto"/>
              <w:rPr>
                <w:rFonts w:ascii="Times New Roman" w:hAnsi="Times New Roman" w:cs="Times New Roman"/>
                <w:b/>
                <w:sz w:val="28"/>
                <w:szCs w:val="28"/>
              </w:rPr>
            </w:pPr>
          </w:p>
          <w:p w:rsidR="005D7831" w:rsidRPr="00AB6DBA" w:rsidRDefault="005D7831" w:rsidP="00AB6DBA">
            <w:pPr>
              <w:spacing w:after="0" w:line="240" w:lineRule="auto"/>
              <w:rPr>
                <w:rFonts w:ascii="Times New Roman" w:hAnsi="Times New Roman" w:cs="Times New Roman"/>
                <w:b/>
                <w:sz w:val="28"/>
                <w:szCs w:val="28"/>
              </w:rPr>
            </w:pPr>
            <w:r w:rsidRPr="00AB6DBA">
              <w:rPr>
                <w:rFonts w:ascii="Times New Roman" w:hAnsi="Times New Roman" w:cs="Times New Roman"/>
                <w:b/>
                <w:sz w:val="28"/>
                <w:szCs w:val="28"/>
              </w:rPr>
              <w:t>7.</w:t>
            </w:r>
          </w:p>
          <w:p w:rsidR="005D7831" w:rsidRPr="00AB6DBA" w:rsidRDefault="005D7831" w:rsidP="00AB6DBA">
            <w:pPr>
              <w:spacing w:after="0" w:line="240" w:lineRule="auto"/>
              <w:rPr>
                <w:rFonts w:ascii="Times New Roman" w:hAnsi="Times New Roman" w:cs="Times New Roman"/>
                <w:b/>
                <w:sz w:val="28"/>
                <w:szCs w:val="28"/>
              </w:rPr>
            </w:pPr>
          </w:p>
          <w:p w:rsidR="005D7831" w:rsidRPr="00AB6DBA" w:rsidRDefault="005D7831" w:rsidP="00AB6DBA">
            <w:pPr>
              <w:spacing w:after="0" w:line="240" w:lineRule="auto"/>
              <w:rPr>
                <w:rFonts w:ascii="Times New Roman" w:hAnsi="Times New Roman" w:cs="Times New Roman"/>
                <w:b/>
                <w:sz w:val="28"/>
                <w:szCs w:val="28"/>
              </w:rPr>
            </w:pPr>
            <w:r w:rsidRPr="00AB6DBA">
              <w:rPr>
                <w:rFonts w:ascii="Times New Roman" w:hAnsi="Times New Roman" w:cs="Times New Roman"/>
                <w:b/>
                <w:sz w:val="28"/>
                <w:szCs w:val="28"/>
              </w:rPr>
              <w:t>8.</w:t>
            </w:r>
          </w:p>
          <w:p w:rsidR="00AB6DBA" w:rsidRPr="00AB6DBA" w:rsidRDefault="00AB6DBA" w:rsidP="00AB6DBA">
            <w:pPr>
              <w:spacing w:after="0" w:line="240" w:lineRule="auto"/>
              <w:rPr>
                <w:rFonts w:ascii="Times New Roman" w:hAnsi="Times New Roman" w:cs="Times New Roman"/>
                <w:b/>
                <w:sz w:val="28"/>
                <w:szCs w:val="28"/>
              </w:rPr>
            </w:pPr>
          </w:p>
          <w:p w:rsidR="005D7831" w:rsidRPr="00AB6DBA" w:rsidRDefault="005D7831" w:rsidP="00AB6DBA">
            <w:pPr>
              <w:spacing w:after="0" w:line="240" w:lineRule="auto"/>
              <w:rPr>
                <w:rFonts w:ascii="Times New Roman" w:hAnsi="Times New Roman" w:cs="Times New Roman"/>
                <w:b/>
                <w:sz w:val="28"/>
                <w:szCs w:val="28"/>
              </w:rPr>
            </w:pPr>
            <w:r w:rsidRPr="00AB6DBA">
              <w:rPr>
                <w:rFonts w:ascii="Times New Roman" w:hAnsi="Times New Roman" w:cs="Times New Roman"/>
                <w:b/>
                <w:sz w:val="28"/>
                <w:szCs w:val="28"/>
              </w:rPr>
              <w:t>9.</w:t>
            </w:r>
          </w:p>
          <w:p w:rsidR="005D7831" w:rsidRPr="00AB6DBA" w:rsidRDefault="005D7831" w:rsidP="00AB6DBA">
            <w:pPr>
              <w:spacing w:after="0" w:line="240" w:lineRule="auto"/>
              <w:rPr>
                <w:rFonts w:ascii="Times New Roman" w:hAnsi="Times New Roman" w:cs="Times New Roman"/>
                <w:b/>
                <w:sz w:val="28"/>
                <w:szCs w:val="28"/>
              </w:rPr>
            </w:pPr>
          </w:p>
          <w:p w:rsidR="00AB6DBA" w:rsidRPr="00AB6DBA" w:rsidRDefault="00AB6DBA" w:rsidP="00AB6DBA">
            <w:pPr>
              <w:spacing w:after="0" w:line="240" w:lineRule="auto"/>
              <w:rPr>
                <w:rFonts w:ascii="Times New Roman" w:hAnsi="Times New Roman" w:cs="Times New Roman"/>
                <w:b/>
                <w:sz w:val="28"/>
                <w:szCs w:val="28"/>
              </w:rPr>
            </w:pPr>
          </w:p>
          <w:p w:rsidR="005D7831" w:rsidRPr="00AB6DBA" w:rsidRDefault="005D7831" w:rsidP="00AB6DBA">
            <w:pPr>
              <w:spacing w:after="0" w:line="240" w:lineRule="auto"/>
              <w:rPr>
                <w:rFonts w:ascii="Times New Roman" w:hAnsi="Times New Roman" w:cs="Times New Roman"/>
                <w:b/>
                <w:sz w:val="28"/>
                <w:szCs w:val="28"/>
              </w:rPr>
            </w:pPr>
            <w:r w:rsidRPr="00AB6DBA">
              <w:rPr>
                <w:rFonts w:ascii="Times New Roman" w:hAnsi="Times New Roman" w:cs="Times New Roman"/>
                <w:b/>
                <w:sz w:val="28"/>
                <w:szCs w:val="28"/>
              </w:rPr>
              <w:t>10.</w:t>
            </w:r>
          </w:p>
          <w:p w:rsidR="005D7831" w:rsidRPr="00AB6DBA" w:rsidRDefault="005D7831" w:rsidP="00AB6DBA">
            <w:pPr>
              <w:spacing w:after="0" w:line="240" w:lineRule="auto"/>
              <w:rPr>
                <w:rFonts w:ascii="Times New Roman" w:hAnsi="Times New Roman" w:cs="Times New Roman"/>
                <w:b/>
                <w:sz w:val="28"/>
                <w:szCs w:val="28"/>
              </w:rPr>
            </w:pPr>
          </w:p>
          <w:p w:rsidR="005D7831" w:rsidRPr="00AB6DBA" w:rsidRDefault="005D7831" w:rsidP="00AB6DBA">
            <w:pPr>
              <w:spacing w:after="0" w:line="240" w:lineRule="auto"/>
              <w:rPr>
                <w:rFonts w:ascii="Times New Roman" w:hAnsi="Times New Roman" w:cs="Times New Roman"/>
                <w:b/>
                <w:sz w:val="28"/>
                <w:szCs w:val="28"/>
              </w:rPr>
            </w:pPr>
          </w:p>
          <w:p w:rsidR="005D7831" w:rsidRPr="00AB6DBA" w:rsidRDefault="005D7831" w:rsidP="00AB6DBA">
            <w:pPr>
              <w:spacing w:after="0" w:line="240" w:lineRule="auto"/>
              <w:rPr>
                <w:rFonts w:ascii="Times New Roman" w:hAnsi="Times New Roman" w:cs="Times New Roman"/>
                <w:b/>
                <w:sz w:val="28"/>
                <w:szCs w:val="28"/>
              </w:rPr>
            </w:pPr>
            <w:r w:rsidRPr="00AB6DBA">
              <w:rPr>
                <w:rFonts w:ascii="Times New Roman" w:hAnsi="Times New Roman" w:cs="Times New Roman"/>
                <w:b/>
                <w:sz w:val="28"/>
                <w:szCs w:val="28"/>
              </w:rPr>
              <w:t>11.</w:t>
            </w:r>
          </w:p>
          <w:p w:rsidR="00CA650F" w:rsidRDefault="00AB6DBA" w:rsidP="00AB6DBA">
            <w:pPr>
              <w:spacing w:after="0" w:line="240" w:lineRule="auto"/>
              <w:rPr>
                <w:rFonts w:ascii="Times New Roman" w:hAnsi="Times New Roman" w:cs="Times New Roman"/>
                <w:b/>
                <w:sz w:val="28"/>
                <w:szCs w:val="28"/>
              </w:rPr>
            </w:pPr>
            <w:r w:rsidRPr="00AB6DBA">
              <w:rPr>
                <w:rFonts w:ascii="Times New Roman" w:hAnsi="Times New Roman" w:cs="Times New Roman"/>
                <w:b/>
                <w:sz w:val="28"/>
                <w:szCs w:val="28"/>
              </w:rPr>
              <w:t xml:space="preserve">12. </w:t>
            </w:r>
          </w:p>
          <w:p w:rsidR="00AB6DBA" w:rsidRDefault="00AB6DBA" w:rsidP="00AB6DBA">
            <w:pPr>
              <w:spacing w:after="0" w:line="240" w:lineRule="auto"/>
              <w:rPr>
                <w:rFonts w:ascii="Times New Roman" w:hAnsi="Times New Roman" w:cs="Times New Roman"/>
                <w:b/>
                <w:sz w:val="28"/>
                <w:szCs w:val="28"/>
              </w:rPr>
            </w:pPr>
            <w:r>
              <w:rPr>
                <w:rFonts w:ascii="Times New Roman" w:hAnsi="Times New Roman" w:cs="Times New Roman"/>
                <w:b/>
                <w:sz w:val="28"/>
                <w:szCs w:val="28"/>
              </w:rPr>
              <w:t>13.</w:t>
            </w:r>
          </w:p>
          <w:p w:rsidR="00AB6DBA" w:rsidRDefault="00AB6DBA" w:rsidP="00AB6DBA">
            <w:pPr>
              <w:spacing w:after="0" w:line="240" w:lineRule="auto"/>
              <w:rPr>
                <w:rFonts w:ascii="Times New Roman" w:hAnsi="Times New Roman" w:cs="Times New Roman"/>
                <w:b/>
                <w:sz w:val="28"/>
                <w:szCs w:val="28"/>
              </w:rPr>
            </w:pPr>
            <w:r>
              <w:rPr>
                <w:rFonts w:ascii="Times New Roman" w:hAnsi="Times New Roman" w:cs="Times New Roman"/>
                <w:b/>
                <w:sz w:val="28"/>
                <w:szCs w:val="28"/>
              </w:rPr>
              <w:t>14.</w:t>
            </w:r>
          </w:p>
          <w:p w:rsidR="00CA650F" w:rsidRDefault="00AB6DBA" w:rsidP="00AB6DBA">
            <w:pPr>
              <w:spacing w:after="0" w:line="240" w:lineRule="auto"/>
              <w:rPr>
                <w:rFonts w:ascii="Times New Roman" w:hAnsi="Times New Roman" w:cs="Times New Roman"/>
                <w:b/>
                <w:sz w:val="28"/>
                <w:szCs w:val="28"/>
              </w:rPr>
            </w:pPr>
            <w:r>
              <w:rPr>
                <w:rFonts w:ascii="Times New Roman" w:hAnsi="Times New Roman" w:cs="Times New Roman"/>
                <w:b/>
                <w:sz w:val="28"/>
                <w:szCs w:val="28"/>
              </w:rPr>
              <w:t>15.</w:t>
            </w:r>
          </w:p>
          <w:p w:rsidR="00AB6DBA" w:rsidRDefault="00AB6DBA" w:rsidP="00AB6DBA">
            <w:pPr>
              <w:spacing w:after="0" w:line="240" w:lineRule="auto"/>
              <w:rPr>
                <w:rFonts w:ascii="Times New Roman" w:hAnsi="Times New Roman" w:cs="Times New Roman"/>
                <w:b/>
                <w:sz w:val="28"/>
                <w:szCs w:val="28"/>
              </w:rPr>
            </w:pPr>
            <w:r>
              <w:rPr>
                <w:rFonts w:ascii="Times New Roman" w:hAnsi="Times New Roman" w:cs="Times New Roman"/>
                <w:b/>
                <w:sz w:val="28"/>
                <w:szCs w:val="28"/>
              </w:rPr>
              <w:t>16.</w:t>
            </w:r>
          </w:p>
          <w:p w:rsidR="00AB6DBA" w:rsidRDefault="00AB6DBA" w:rsidP="00AB6DBA">
            <w:pPr>
              <w:spacing w:after="0" w:line="240" w:lineRule="auto"/>
              <w:rPr>
                <w:rFonts w:ascii="Times New Roman" w:hAnsi="Times New Roman" w:cs="Times New Roman"/>
                <w:b/>
                <w:sz w:val="28"/>
                <w:szCs w:val="28"/>
              </w:rPr>
            </w:pPr>
            <w:r>
              <w:rPr>
                <w:rFonts w:ascii="Times New Roman" w:hAnsi="Times New Roman" w:cs="Times New Roman"/>
                <w:b/>
                <w:sz w:val="28"/>
                <w:szCs w:val="28"/>
              </w:rPr>
              <w:t>17.</w:t>
            </w:r>
          </w:p>
          <w:p w:rsidR="00AB6DBA" w:rsidRPr="00AB6DBA" w:rsidRDefault="00AB6DBA" w:rsidP="00AB6DBA">
            <w:pPr>
              <w:spacing w:after="0" w:line="240" w:lineRule="auto"/>
              <w:rPr>
                <w:rFonts w:ascii="Times New Roman" w:hAnsi="Times New Roman" w:cs="Times New Roman"/>
                <w:b/>
                <w:sz w:val="28"/>
                <w:szCs w:val="28"/>
              </w:rPr>
            </w:pPr>
            <w:r>
              <w:rPr>
                <w:rFonts w:ascii="Times New Roman" w:hAnsi="Times New Roman" w:cs="Times New Roman"/>
                <w:b/>
                <w:sz w:val="28"/>
                <w:szCs w:val="28"/>
              </w:rPr>
              <w:t>18</w:t>
            </w:r>
          </w:p>
          <w:p w:rsidR="00CA650F" w:rsidRPr="00AB6DBA" w:rsidRDefault="00CA650F" w:rsidP="00AB6DBA">
            <w:pPr>
              <w:spacing w:after="0" w:line="240" w:lineRule="auto"/>
              <w:rPr>
                <w:rFonts w:ascii="Times New Roman" w:hAnsi="Times New Roman" w:cs="Times New Roman"/>
                <w:sz w:val="28"/>
                <w:szCs w:val="28"/>
              </w:rPr>
            </w:pPr>
          </w:p>
          <w:p w:rsidR="00CA650F" w:rsidRPr="00AB6DBA" w:rsidRDefault="00CA650F" w:rsidP="00AB6DBA">
            <w:pPr>
              <w:spacing w:after="0" w:line="240" w:lineRule="auto"/>
              <w:rPr>
                <w:rFonts w:ascii="Times New Roman" w:hAnsi="Times New Roman" w:cs="Times New Roman"/>
                <w:sz w:val="28"/>
                <w:szCs w:val="28"/>
              </w:rPr>
            </w:pPr>
          </w:p>
          <w:p w:rsidR="00CA650F" w:rsidRPr="00AB6DBA" w:rsidRDefault="00CA650F" w:rsidP="00AB6DBA">
            <w:pPr>
              <w:spacing w:after="0" w:line="240" w:lineRule="auto"/>
              <w:rPr>
                <w:rFonts w:ascii="Times New Roman" w:hAnsi="Times New Roman" w:cs="Times New Roman"/>
                <w:sz w:val="28"/>
                <w:szCs w:val="28"/>
              </w:rPr>
            </w:pPr>
          </w:p>
          <w:p w:rsidR="00CA650F" w:rsidRPr="00AB6DBA" w:rsidRDefault="00CA650F" w:rsidP="00AB6DBA">
            <w:pPr>
              <w:spacing w:after="0" w:line="240" w:lineRule="auto"/>
              <w:rPr>
                <w:rFonts w:ascii="Times New Roman" w:hAnsi="Times New Roman" w:cs="Times New Roman"/>
                <w:sz w:val="28"/>
                <w:szCs w:val="28"/>
              </w:rPr>
            </w:pPr>
          </w:p>
          <w:p w:rsidR="00CA650F" w:rsidRPr="00AB6DBA" w:rsidRDefault="00CA650F" w:rsidP="00AB6DBA">
            <w:pPr>
              <w:spacing w:after="0" w:line="240" w:lineRule="auto"/>
              <w:rPr>
                <w:rFonts w:ascii="Times New Roman" w:hAnsi="Times New Roman" w:cs="Times New Roman"/>
                <w:sz w:val="28"/>
                <w:szCs w:val="28"/>
              </w:rPr>
            </w:pPr>
          </w:p>
          <w:p w:rsidR="00CA650F" w:rsidRPr="00AB6DBA" w:rsidRDefault="00CA650F" w:rsidP="00AB6DBA">
            <w:pPr>
              <w:spacing w:after="0" w:line="240" w:lineRule="auto"/>
              <w:rPr>
                <w:rFonts w:ascii="Times New Roman" w:hAnsi="Times New Roman" w:cs="Times New Roman"/>
                <w:sz w:val="28"/>
                <w:szCs w:val="28"/>
              </w:rPr>
            </w:pPr>
          </w:p>
        </w:tc>
        <w:tc>
          <w:tcPr>
            <w:tcW w:w="8613" w:type="dxa"/>
          </w:tcPr>
          <w:p w:rsidR="00FA7497" w:rsidRPr="00AB6DBA" w:rsidRDefault="00FA7497" w:rsidP="00AB6DBA">
            <w:pPr>
              <w:spacing w:after="0" w:line="240" w:lineRule="auto"/>
              <w:rPr>
                <w:rFonts w:ascii="Times New Roman" w:hAnsi="Times New Roman" w:cs="Times New Roman"/>
                <w:sz w:val="28"/>
                <w:szCs w:val="28"/>
              </w:rPr>
            </w:pPr>
            <w:r w:rsidRPr="00AB6DBA">
              <w:rPr>
                <w:rFonts w:ascii="Times New Roman" w:hAnsi="Times New Roman" w:cs="Times New Roman"/>
                <w:sz w:val="28"/>
                <w:szCs w:val="28"/>
              </w:rPr>
              <w:t>Пояснительная записка</w:t>
            </w:r>
          </w:p>
          <w:p w:rsidR="00CA650F" w:rsidRPr="00AB6DBA" w:rsidRDefault="005D7831"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Учебный план.</w:t>
            </w:r>
          </w:p>
          <w:p w:rsidR="005D7831" w:rsidRPr="00AB6DBA" w:rsidRDefault="005D7831"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Индивидуальные траектории по программе (модель)</w:t>
            </w:r>
          </w:p>
          <w:p w:rsidR="00CA650F" w:rsidRPr="00AB6DBA" w:rsidRDefault="00CA650F"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 xml:space="preserve">Учебно-тематический план 1 года обучения.                                  </w:t>
            </w:r>
          </w:p>
          <w:p w:rsidR="00CA650F" w:rsidRPr="00AB6DBA" w:rsidRDefault="00CA650F"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Содержание программы.</w:t>
            </w:r>
          </w:p>
          <w:p w:rsidR="00CA650F" w:rsidRPr="00AB6DBA" w:rsidRDefault="00CA650F"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 xml:space="preserve">Учебно-тематический план 2 года обучения.                                  </w:t>
            </w:r>
          </w:p>
          <w:p w:rsidR="00CA650F" w:rsidRPr="00AB6DBA" w:rsidRDefault="00CA650F"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Содержание программы.</w:t>
            </w:r>
          </w:p>
          <w:p w:rsidR="00CA650F" w:rsidRPr="00AB6DBA" w:rsidRDefault="00CA650F"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 xml:space="preserve">Учебно-тематический план 3 года обучения.                                  </w:t>
            </w:r>
          </w:p>
          <w:p w:rsidR="00CA650F" w:rsidRPr="00AB6DBA" w:rsidRDefault="00CA650F"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Содержание программы.</w:t>
            </w:r>
          </w:p>
          <w:p w:rsidR="00CA650F" w:rsidRPr="00AB6DBA" w:rsidRDefault="00CA650F"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 xml:space="preserve">Учебно-тематический план 4 года обучения.                                  </w:t>
            </w:r>
          </w:p>
          <w:p w:rsidR="00CA650F" w:rsidRPr="00AB6DBA" w:rsidRDefault="00CA650F"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Содержание программы.</w:t>
            </w:r>
          </w:p>
          <w:p w:rsidR="00CA650F" w:rsidRPr="00AB6DBA" w:rsidRDefault="00CA650F"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 xml:space="preserve">Учебно-тематический план 5 года обучения.                                  </w:t>
            </w:r>
          </w:p>
          <w:p w:rsidR="00CA650F" w:rsidRPr="00AB6DBA" w:rsidRDefault="00CA650F"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Содержание программы.</w:t>
            </w:r>
          </w:p>
          <w:p w:rsidR="00CA650F" w:rsidRPr="00AB6DBA" w:rsidRDefault="00CA650F"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 xml:space="preserve">Учебно-тематический план 6 года обучения.                                  </w:t>
            </w:r>
          </w:p>
          <w:p w:rsidR="00CA650F" w:rsidRPr="00AB6DBA" w:rsidRDefault="00CA650F"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Содержание программы.</w:t>
            </w:r>
            <w:r w:rsidR="005D7831" w:rsidRPr="00AB6DBA">
              <w:rPr>
                <w:rFonts w:ascii="Times New Roman" w:hAnsi="Times New Roman" w:cs="Times New Roman"/>
                <w:sz w:val="28"/>
                <w:szCs w:val="28"/>
              </w:rPr>
              <w:t xml:space="preserve"> Проект «Я хореограф». Модуль «Я танцор»</w:t>
            </w:r>
          </w:p>
          <w:p w:rsidR="00277F1E" w:rsidRPr="00AB6DBA" w:rsidRDefault="00277F1E"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 xml:space="preserve">Учебно-тематический план 7 года обучения.                                  </w:t>
            </w:r>
          </w:p>
          <w:p w:rsidR="00277F1E" w:rsidRPr="00AB6DBA" w:rsidRDefault="00277F1E"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Содержание программы.</w:t>
            </w:r>
            <w:r w:rsidR="00AB6DBA">
              <w:rPr>
                <w:rFonts w:ascii="Times New Roman" w:hAnsi="Times New Roman" w:cs="Times New Roman"/>
                <w:sz w:val="28"/>
                <w:szCs w:val="28"/>
              </w:rPr>
              <w:t xml:space="preserve">Проект «Я хореограф». Модуль «Я </w:t>
            </w:r>
            <w:r w:rsidR="005D7831" w:rsidRPr="00AB6DBA">
              <w:rPr>
                <w:rFonts w:ascii="Times New Roman" w:hAnsi="Times New Roman" w:cs="Times New Roman"/>
                <w:sz w:val="28"/>
                <w:szCs w:val="28"/>
              </w:rPr>
              <w:t>танцор»</w:t>
            </w:r>
          </w:p>
          <w:p w:rsidR="005D7831" w:rsidRPr="00AB6DBA" w:rsidRDefault="005D7831" w:rsidP="00AB6DBA">
            <w:pPr>
              <w:spacing w:after="0" w:line="240" w:lineRule="auto"/>
              <w:ind w:left="345" w:hanging="345"/>
              <w:contextualSpacing/>
              <w:rPr>
                <w:rFonts w:ascii="Times New Roman" w:hAnsi="Times New Roman" w:cs="Times New Roman"/>
                <w:sz w:val="28"/>
                <w:szCs w:val="28"/>
              </w:rPr>
            </w:pPr>
            <w:r w:rsidRPr="00AB6DBA">
              <w:rPr>
                <w:rFonts w:ascii="Times New Roman" w:hAnsi="Times New Roman" w:cs="Times New Roman"/>
                <w:sz w:val="28"/>
                <w:szCs w:val="28"/>
              </w:rPr>
              <w:t xml:space="preserve">Словарь. </w:t>
            </w:r>
          </w:p>
          <w:p w:rsidR="00204A92" w:rsidRPr="00AB6DBA" w:rsidRDefault="00204A92" w:rsidP="00AB6DBA">
            <w:pPr>
              <w:spacing w:after="0" w:line="240" w:lineRule="auto"/>
              <w:ind w:left="345" w:hanging="345"/>
              <w:contextualSpacing/>
              <w:rPr>
                <w:rFonts w:ascii="Times New Roman" w:hAnsi="Times New Roman" w:cs="Times New Roman"/>
                <w:sz w:val="28"/>
                <w:szCs w:val="28"/>
              </w:rPr>
            </w:pPr>
            <w:r w:rsidRPr="00AB6DBA">
              <w:rPr>
                <w:rFonts w:ascii="Times New Roman" w:hAnsi="Times New Roman" w:cs="Times New Roman"/>
                <w:sz w:val="28"/>
                <w:szCs w:val="28"/>
              </w:rPr>
              <w:t xml:space="preserve">Список литературы </w:t>
            </w:r>
          </w:p>
          <w:p w:rsidR="005D7831" w:rsidRDefault="00AB6DBA" w:rsidP="00AB6DBA">
            <w:pPr>
              <w:spacing w:after="0" w:line="240" w:lineRule="auto"/>
              <w:ind w:left="345" w:hanging="345"/>
              <w:contextualSpacing/>
              <w:rPr>
                <w:rFonts w:ascii="Times New Roman" w:hAnsi="Times New Roman" w:cs="Times New Roman"/>
                <w:sz w:val="28"/>
                <w:szCs w:val="28"/>
              </w:rPr>
            </w:pPr>
            <w:r>
              <w:rPr>
                <w:rFonts w:ascii="Times New Roman" w:hAnsi="Times New Roman" w:cs="Times New Roman"/>
                <w:sz w:val="28"/>
                <w:szCs w:val="28"/>
              </w:rPr>
              <w:t xml:space="preserve">Рабочая программа воспитания. </w:t>
            </w:r>
          </w:p>
          <w:p w:rsidR="00AB6DBA" w:rsidRDefault="00AB6DBA" w:rsidP="00AB6DBA">
            <w:pPr>
              <w:spacing w:after="0" w:line="240" w:lineRule="auto"/>
              <w:ind w:left="345" w:hanging="345"/>
              <w:contextualSpacing/>
              <w:rPr>
                <w:rFonts w:ascii="Times New Roman" w:hAnsi="Times New Roman" w:cs="Times New Roman"/>
                <w:sz w:val="28"/>
                <w:szCs w:val="28"/>
              </w:rPr>
            </w:pPr>
            <w:r w:rsidRPr="00AB6DBA">
              <w:rPr>
                <w:rFonts w:ascii="Times New Roman" w:hAnsi="Times New Roman" w:cs="Times New Roman"/>
                <w:sz w:val="28"/>
                <w:szCs w:val="28"/>
              </w:rPr>
              <w:t>Индивидуальный учебный план</w:t>
            </w:r>
            <w:r>
              <w:rPr>
                <w:rFonts w:ascii="Times New Roman" w:hAnsi="Times New Roman" w:cs="Times New Roman"/>
                <w:sz w:val="28"/>
                <w:szCs w:val="28"/>
              </w:rPr>
              <w:t>.</w:t>
            </w:r>
          </w:p>
          <w:p w:rsidR="00AB6DBA" w:rsidRPr="00AB6DBA" w:rsidRDefault="00AB6DBA" w:rsidP="00AB6DBA">
            <w:pPr>
              <w:spacing w:after="0" w:line="240" w:lineRule="auto"/>
              <w:ind w:left="345" w:hanging="345"/>
              <w:contextualSpacing/>
              <w:rPr>
                <w:rFonts w:ascii="Times New Roman" w:hAnsi="Times New Roman" w:cs="Times New Roman"/>
                <w:sz w:val="28"/>
                <w:szCs w:val="28"/>
              </w:rPr>
            </w:pPr>
            <w:r w:rsidRPr="00AB6DBA">
              <w:rPr>
                <w:rFonts w:ascii="Times New Roman" w:hAnsi="Times New Roman" w:cs="Times New Roman"/>
                <w:sz w:val="28"/>
                <w:szCs w:val="28"/>
              </w:rPr>
              <w:t xml:space="preserve">Краткосрочная </w:t>
            </w:r>
            <w:r>
              <w:rPr>
                <w:rFonts w:ascii="Times New Roman" w:hAnsi="Times New Roman" w:cs="Times New Roman"/>
                <w:sz w:val="28"/>
                <w:szCs w:val="28"/>
              </w:rPr>
              <w:t xml:space="preserve">программа  </w:t>
            </w:r>
            <w:r w:rsidRPr="00AB6DBA">
              <w:rPr>
                <w:rFonts w:ascii="Times New Roman" w:hAnsi="Times New Roman" w:cs="Times New Roman"/>
                <w:sz w:val="28"/>
                <w:szCs w:val="28"/>
              </w:rPr>
              <w:t>«Школьный вальс»</w:t>
            </w:r>
          </w:p>
          <w:p w:rsidR="00204A92" w:rsidRPr="00AB6DBA" w:rsidRDefault="00204A92" w:rsidP="00AB6DBA">
            <w:pPr>
              <w:spacing w:after="0" w:line="240" w:lineRule="auto"/>
              <w:ind w:left="345" w:hanging="345"/>
              <w:contextualSpacing/>
              <w:rPr>
                <w:rFonts w:ascii="Times New Roman" w:hAnsi="Times New Roman" w:cs="Times New Roman"/>
                <w:sz w:val="28"/>
                <w:szCs w:val="28"/>
              </w:rPr>
            </w:pPr>
            <w:r w:rsidRPr="00AB6DBA">
              <w:rPr>
                <w:rFonts w:ascii="Times New Roman" w:hAnsi="Times New Roman" w:cs="Times New Roman"/>
                <w:sz w:val="28"/>
                <w:szCs w:val="28"/>
              </w:rPr>
              <w:t xml:space="preserve">Приложения. </w:t>
            </w:r>
          </w:p>
          <w:p w:rsidR="00E14657" w:rsidRDefault="00AB6DBA" w:rsidP="00AB6DBA">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Рабочая программа ознакомительный уровень.</w:t>
            </w:r>
          </w:p>
          <w:p w:rsidR="00AB6DBA" w:rsidRPr="00AB6DBA" w:rsidRDefault="00AB6DBA"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Календарный учебный график</w:t>
            </w:r>
            <w:r>
              <w:rPr>
                <w:rFonts w:ascii="Times New Roman" w:hAnsi="Times New Roman" w:cs="Times New Roman"/>
                <w:sz w:val="28"/>
                <w:szCs w:val="28"/>
              </w:rPr>
              <w:t xml:space="preserve">. </w:t>
            </w:r>
          </w:p>
        </w:tc>
        <w:tc>
          <w:tcPr>
            <w:tcW w:w="1093" w:type="dxa"/>
          </w:tcPr>
          <w:p w:rsidR="00FA7497" w:rsidRDefault="00AB6DBA"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p w:rsidR="005F01BF" w:rsidRDefault="005F01BF"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p w:rsidR="005F01BF" w:rsidRDefault="005F01BF"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w:t>
            </w:r>
          </w:p>
          <w:p w:rsidR="0024061D" w:rsidRDefault="0024061D"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38</w:t>
            </w:r>
          </w:p>
          <w:p w:rsidR="0024061D" w:rsidRDefault="0024061D" w:rsidP="005F01BF">
            <w:pPr>
              <w:spacing w:after="0" w:line="240" w:lineRule="auto"/>
              <w:jc w:val="center"/>
              <w:rPr>
                <w:rFonts w:ascii="Times New Roman" w:hAnsi="Times New Roman" w:cs="Times New Roman"/>
                <w:sz w:val="28"/>
                <w:szCs w:val="28"/>
              </w:rPr>
            </w:pPr>
          </w:p>
          <w:p w:rsidR="0024061D" w:rsidRDefault="0024061D"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42</w:t>
            </w:r>
          </w:p>
          <w:p w:rsidR="0024061D" w:rsidRDefault="0024061D" w:rsidP="005F01BF">
            <w:pPr>
              <w:spacing w:after="0" w:line="240" w:lineRule="auto"/>
              <w:jc w:val="center"/>
              <w:rPr>
                <w:rFonts w:ascii="Times New Roman" w:hAnsi="Times New Roman" w:cs="Times New Roman"/>
                <w:sz w:val="28"/>
                <w:szCs w:val="28"/>
              </w:rPr>
            </w:pPr>
          </w:p>
          <w:p w:rsidR="0024061D" w:rsidRDefault="0024061D"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49</w:t>
            </w:r>
          </w:p>
          <w:p w:rsidR="0024061D" w:rsidRDefault="0024061D" w:rsidP="005F01BF">
            <w:pPr>
              <w:spacing w:after="0" w:line="240" w:lineRule="auto"/>
              <w:jc w:val="center"/>
              <w:rPr>
                <w:rFonts w:ascii="Times New Roman" w:hAnsi="Times New Roman" w:cs="Times New Roman"/>
                <w:sz w:val="28"/>
                <w:szCs w:val="28"/>
              </w:rPr>
            </w:pPr>
          </w:p>
          <w:p w:rsidR="0024061D" w:rsidRDefault="0024061D"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61</w:t>
            </w:r>
          </w:p>
          <w:p w:rsidR="0024061D" w:rsidRDefault="0024061D" w:rsidP="005F01BF">
            <w:pPr>
              <w:spacing w:after="0" w:line="240" w:lineRule="auto"/>
              <w:jc w:val="center"/>
              <w:rPr>
                <w:rFonts w:ascii="Times New Roman" w:hAnsi="Times New Roman" w:cs="Times New Roman"/>
                <w:sz w:val="28"/>
                <w:szCs w:val="28"/>
              </w:rPr>
            </w:pPr>
          </w:p>
          <w:p w:rsidR="0024061D" w:rsidRDefault="0024061D"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72</w:t>
            </w:r>
          </w:p>
          <w:p w:rsidR="0024061D" w:rsidRDefault="0024061D" w:rsidP="005F01BF">
            <w:pPr>
              <w:spacing w:after="0" w:line="240" w:lineRule="auto"/>
              <w:jc w:val="center"/>
              <w:rPr>
                <w:rFonts w:ascii="Times New Roman" w:hAnsi="Times New Roman" w:cs="Times New Roman"/>
                <w:sz w:val="28"/>
                <w:szCs w:val="28"/>
              </w:rPr>
            </w:pPr>
          </w:p>
          <w:p w:rsidR="0024061D" w:rsidRDefault="0024061D"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81</w:t>
            </w:r>
          </w:p>
          <w:p w:rsidR="0024061D" w:rsidRDefault="0024061D" w:rsidP="005F01BF">
            <w:pPr>
              <w:spacing w:after="0" w:line="240" w:lineRule="auto"/>
              <w:jc w:val="center"/>
              <w:rPr>
                <w:rFonts w:ascii="Times New Roman" w:hAnsi="Times New Roman" w:cs="Times New Roman"/>
                <w:sz w:val="28"/>
                <w:szCs w:val="28"/>
              </w:rPr>
            </w:pPr>
          </w:p>
          <w:p w:rsidR="0024061D" w:rsidRDefault="0024061D" w:rsidP="005F01BF">
            <w:pPr>
              <w:spacing w:after="0" w:line="240" w:lineRule="auto"/>
              <w:jc w:val="center"/>
              <w:rPr>
                <w:rFonts w:ascii="Times New Roman" w:hAnsi="Times New Roman" w:cs="Times New Roman"/>
                <w:sz w:val="28"/>
                <w:szCs w:val="28"/>
              </w:rPr>
            </w:pPr>
          </w:p>
          <w:p w:rsidR="0024061D" w:rsidRDefault="0024061D"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94</w:t>
            </w:r>
          </w:p>
          <w:p w:rsidR="0024061D" w:rsidRDefault="0024061D" w:rsidP="005F01BF">
            <w:pPr>
              <w:spacing w:after="0" w:line="240" w:lineRule="auto"/>
              <w:jc w:val="center"/>
              <w:rPr>
                <w:rFonts w:ascii="Times New Roman" w:hAnsi="Times New Roman" w:cs="Times New Roman"/>
                <w:sz w:val="28"/>
                <w:szCs w:val="28"/>
              </w:rPr>
            </w:pPr>
          </w:p>
          <w:p w:rsidR="0024061D" w:rsidRDefault="0024061D" w:rsidP="005F01BF">
            <w:pPr>
              <w:spacing w:after="0" w:line="240" w:lineRule="auto"/>
              <w:jc w:val="center"/>
              <w:rPr>
                <w:rFonts w:ascii="Times New Roman" w:hAnsi="Times New Roman" w:cs="Times New Roman"/>
                <w:sz w:val="28"/>
                <w:szCs w:val="28"/>
              </w:rPr>
            </w:pPr>
          </w:p>
          <w:p w:rsidR="0024061D" w:rsidRDefault="0024061D"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108</w:t>
            </w:r>
          </w:p>
          <w:p w:rsidR="0024061D" w:rsidRDefault="0024061D"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110</w:t>
            </w:r>
          </w:p>
          <w:p w:rsidR="0024061D" w:rsidRDefault="0024061D"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112</w:t>
            </w:r>
          </w:p>
          <w:p w:rsidR="0024061D" w:rsidRDefault="0024061D"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123</w:t>
            </w:r>
          </w:p>
          <w:p w:rsidR="0024061D" w:rsidRDefault="0024061D"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127</w:t>
            </w:r>
          </w:p>
          <w:p w:rsidR="0024061D" w:rsidRDefault="0024061D"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133</w:t>
            </w:r>
          </w:p>
          <w:p w:rsidR="0024061D" w:rsidRDefault="0024061D"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163</w:t>
            </w:r>
          </w:p>
          <w:p w:rsidR="0024061D" w:rsidRDefault="0024061D"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167</w:t>
            </w:r>
          </w:p>
          <w:p w:rsidR="0024061D" w:rsidRDefault="0024061D" w:rsidP="005F01BF">
            <w:pPr>
              <w:spacing w:after="0" w:line="240" w:lineRule="auto"/>
              <w:jc w:val="center"/>
              <w:rPr>
                <w:rFonts w:ascii="Times New Roman" w:hAnsi="Times New Roman" w:cs="Times New Roman"/>
                <w:sz w:val="28"/>
                <w:szCs w:val="28"/>
              </w:rPr>
            </w:pPr>
          </w:p>
          <w:p w:rsidR="0024061D" w:rsidRDefault="0024061D" w:rsidP="005F01BF">
            <w:pPr>
              <w:spacing w:after="0" w:line="240" w:lineRule="auto"/>
              <w:jc w:val="center"/>
              <w:rPr>
                <w:rFonts w:ascii="Times New Roman" w:hAnsi="Times New Roman" w:cs="Times New Roman"/>
                <w:sz w:val="28"/>
                <w:szCs w:val="28"/>
              </w:rPr>
            </w:pPr>
          </w:p>
          <w:p w:rsidR="001D5D29" w:rsidRDefault="001D5D29" w:rsidP="005F01BF">
            <w:pPr>
              <w:spacing w:after="0" w:line="240" w:lineRule="auto"/>
              <w:jc w:val="center"/>
              <w:rPr>
                <w:rFonts w:ascii="Times New Roman" w:hAnsi="Times New Roman" w:cs="Times New Roman"/>
                <w:sz w:val="28"/>
                <w:szCs w:val="28"/>
              </w:rPr>
            </w:pPr>
          </w:p>
          <w:p w:rsidR="001D5D29" w:rsidRDefault="001D5D29" w:rsidP="00AB6DBA">
            <w:pPr>
              <w:spacing w:after="0" w:line="240" w:lineRule="auto"/>
              <w:jc w:val="center"/>
              <w:rPr>
                <w:rFonts w:ascii="Times New Roman" w:hAnsi="Times New Roman" w:cs="Times New Roman"/>
                <w:sz w:val="28"/>
                <w:szCs w:val="28"/>
              </w:rPr>
            </w:pPr>
          </w:p>
          <w:p w:rsidR="001D5D29" w:rsidRDefault="001D5D29" w:rsidP="00AB6DBA">
            <w:pPr>
              <w:spacing w:after="0" w:line="240" w:lineRule="auto"/>
              <w:jc w:val="center"/>
              <w:rPr>
                <w:rFonts w:ascii="Times New Roman" w:hAnsi="Times New Roman" w:cs="Times New Roman"/>
                <w:sz w:val="28"/>
                <w:szCs w:val="28"/>
              </w:rPr>
            </w:pPr>
          </w:p>
          <w:p w:rsidR="00FA7497" w:rsidRPr="00204A92" w:rsidRDefault="00FA7497" w:rsidP="00AB6DBA">
            <w:pPr>
              <w:spacing w:after="0" w:line="240" w:lineRule="auto"/>
              <w:jc w:val="center"/>
              <w:rPr>
                <w:rFonts w:ascii="Times New Roman" w:hAnsi="Times New Roman" w:cs="Times New Roman"/>
                <w:sz w:val="28"/>
                <w:szCs w:val="28"/>
              </w:rPr>
            </w:pPr>
          </w:p>
          <w:p w:rsidR="00FA7497" w:rsidRDefault="00FA7497" w:rsidP="0024061D">
            <w:pPr>
              <w:spacing w:after="0"/>
              <w:rPr>
                <w:rFonts w:ascii="Times New Roman" w:hAnsi="Times New Roman" w:cs="Times New Roman"/>
                <w:sz w:val="28"/>
                <w:szCs w:val="28"/>
              </w:rPr>
            </w:pPr>
          </w:p>
          <w:p w:rsidR="00742672" w:rsidRPr="00460852" w:rsidRDefault="00742672" w:rsidP="0024061D">
            <w:pPr>
              <w:spacing w:after="0"/>
              <w:rPr>
                <w:rFonts w:ascii="Times New Roman" w:hAnsi="Times New Roman" w:cs="Times New Roman"/>
                <w:sz w:val="28"/>
                <w:szCs w:val="28"/>
              </w:rPr>
            </w:pPr>
          </w:p>
        </w:tc>
      </w:tr>
    </w:tbl>
    <w:p w:rsidR="00204A92" w:rsidRDefault="00204A92">
      <w:pPr>
        <w:spacing w:after="0" w:line="240" w:lineRule="auto"/>
        <w:rPr>
          <w:rFonts w:ascii="Times New Roman" w:hAnsi="Times New Roman" w:cs="Times New Roman"/>
          <w:b/>
          <w:bCs/>
          <w:sz w:val="28"/>
          <w:szCs w:val="28"/>
        </w:rPr>
      </w:pPr>
    </w:p>
    <w:p w:rsidR="00FA7497" w:rsidRDefault="00FA7497">
      <w:pPr>
        <w:spacing w:after="0" w:line="240" w:lineRule="auto"/>
        <w:rPr>
          <w:rFonts w:ascii="Times New Roman" w:hAnsi="Times New Roman" w:cs="Times New Roman"/>
          <w:b/>
          <w:bCs/>
          <w:sz w:val="28"/>
          <w:szCs w:val="28"/>
        </w:rPr>
      </w:pPr>
    </w:p>
    <w:p w:rsidR="00EE63BD" w:rsidRDefault="00EE63BD" w:rsidP="00EE63BD">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Пояснительная записка.</w:t>
      </w:r>
    </w:p>
    <w:p w:rsidR="00EE63BD" w:rsidRPr="00392F41" w:rsidRDefault="00EE63BD" w:rsidP="00EE63BD">
      <w:pPr>
        <w:spacing w:after="120"/>
        <w:ind w:firstLine="709"/>
        <w:jc w:val="both"/>
        <w:rPr>
          <w:rFonts w:ascii="Times New Roman" w:hAnsi="Times New Roman" w:cs="Times New Roman"/>
          <w:sz w:val="28"/>
          <w:szCs w:val="28"/>
        </w:rPr>
      </w:pPr>
      <w:r w:rsidRPr="00392F41">
        <w:rPr>
          <w:rFonts w:ascii="Times New Roman" w:hAnsi="Times New Roman" w:cs="Times New Roman"/>
          <w:sz w:val="28"/>
          <w:szCs w:val="28"/>
        </w:rPr>
        <w:t>В духовной культуре человечества хореографическое искусство занимает своё особое значимое место. Являясь одним из самых древних видов искусства, появившись с рождением человечества, танец всегда неразрывно связан с жизнью. Уже в наскальных рисунках, созданных несколько тысячелетий тому назад, встречаются изображения пляшущих людей. Танцы первобытных людей сменили сценические танцы древних греков и римлян, затем «хороводы», «бранли», первые балеты</w:t>
      </w:r>
      <w:r>
        <w:rPr>
          <w:rFonts w:ascii="Times New Roman" w:hAnsi="Times New Roman" w:cs="Times New Roman"/>
          <w:sz w:val="28"/>
          <w:szCs w:val="28"/>
        </w:rPr>
        <w:t>…</w:t>
      </w:r>
    </w:p>
    <w:p w:rsidR="00EE63BD" w:rsidRPr="00E66F08" w:rsidRDefault="00EE63BD" w:rsidP="00EE63BD">
      <w:pPr>
        <w:spacing w:after="120"/>
        <w:ind w:firstLine="709"/>
        <w:jc w:val="both"/>
        <w:rPr>
          <w:rFonts w:ascii="Times New Roman" w:hAnsi="Times New Roman" w:cs="Times New Roman"/>
          <w:sz w:val="28"/>
          <w:szCs w:val="28"/>
        </w:rPr>
      </w:pPr>
      <w:r w:rsidRPr="00392F41">
        <w:rPr>
          <w:rFonts w:ascii="Times New Roman" w:hAnsi="Times New Roman" w:cs="Times New Roman"/>
          <w:sz w:val="28"/>
          <w:szCs w:val="28"/>
        </w:rPr>
        <w:t xml:space="preserve">Изменялось общество - изменялось и танцевальное искусство. XX век принёс с собой новую, более сложную технику, </w:t>
      </w:r>
      <w:r w:rsidRPr="00402125">
        <w:rPr>
          <w:rFonts w:ascii="Times New Roman" w:hAnsi="Times New Roman" w:cs="Times New Roman"/>
          <w:sz w:val="28"/>
          <w:szCs w:val="28"/>
        </w:rPr>
        <w:t>новые хореографическиеспециальности</w:t>
      </w:r>
      <w:r w:rsidRPr="00392F41">
        <w:rPr>
          <w:rFonts w:ascii="Times New Roman" w:hAnsi="Times New Roman" w:cs="Times New Roman"/>
          <w:sz w:val="28"/>
          <w:szCs w:val="28"/>
        </w:rPr>
        <w:t xml:space="preserve"> и новое отношение к хореографическому искусству. Танец стал больше, чем </w:t>
      </w:r>
      <w:r w:rsidRPr="00CB2352">
        <w:rPr>
          <w:rFonts w:ascii="Times New Roman" w:hAnsi="Times New Roman" w:cs="Times New Roman"/>
          <w:sz w:val="28"/>
          <w:szCs w:val="28"/>
        </w:rPr>
        <w:t>красивым зрелищным представлением</w:t>
      </w:r>
      <w:r>
        <w:rPr>
          <w:rFonts w:ascii="Times New Roman" w:hAnsi="Times New Roman" w:cs="Times New Roman"/>
          <w:sz w:val="28"/>
          <w:szCs w:val="28"/>
        </w:rPr>
        <w:t xml:space="preserve">. На </w:t>
      </w:r>
      <w:r w:rsidRPr="00CB2352">
        <w:rPr>
          <w:rFonts w:ascii="Times New Roman" w:hAnsi="Times New Roman" w:cs="Times New Roman"/>
          <w:sz w:val="28"/>
          <w:szCs w:val="28"/>
        </w:rPr>
        <w:t>современном</w:t>
      </w:r>
      <w:r>
        <w:rPr>
          <w:rFonts w:ascii="Times New Roman" w:hAnsi="Times New Roman" w:cs="Times New Roman"/>
          <w:sz w:val="28"/>
          <w:szCs w:val="28"/>
        </w:rPr>
        <w:t xml:space="preserve"> этапе развития</w:t>
      </w:r>
      <w:r w:rsidRPr="00392F41">
        <w:rPr>
          <w:rFonts w:ascii="Times New Roman" w:hAnsi="Times New Roman" w:cs="Times New Roman"/>
          <w:sz w:val="28"/>
          <w:szCs w:val="28"/>
        </w:rPr>
        <w:t xml:space="preserve"> танец раскрывает духовно-нравственный потенциал человека, его способность ценить красоту</w:t>
      </w:r>
      <w:r>
        <w:rPr>
          <w:rFonts w:ascii="Times New Roman" w:hAnsi="Times New Roman" w:cs="Times New Roman"/>
          <w:sz w:val="28"/>
          <w:szCs w:val="28"/>
        </w:rPr>
        <w:t xml:space="preserve">. </w:t>
      </w:r>
      <w:r w:rsidRPr="00392F41">
        <w:rPr>
          <w:rFonts w:ascii="Times New Roman" w:hAnsi="Times New Roman" w:cs="Times New Roman"/>
          <w:sz w:val="28"/>
          <w:szCs w:val="28"/>
        </w:rPr>
        <w:t xml:space="preserve">«В танце есть элемент и </w:t>
      </w:r>
      <w:r>
        <w:rPr>
          <w:rFonts w:ascii="Times New Roman" w:hAnsi="Times New Roman" w:cs="Times New Roman"/>
          <w:sz w:val="28"/>
          <w:szCs w:val="28"/>
        </w:rPr>
        <w:t>легенды, и жизни.</w:t>
      </w:r>
      <w:r w:rsidRPr="00392F41">
        <w:rPr>
          <w:rFonts w:ascii="Times New Roman" w:hAnsi="Times New Roman" w:cs="Times New Roman"/>
          <w:sz w:val="28"/>
          <w:szCs w:val="28"/>
        </w:rPr>
        <w:t xml:space="preserve"> Танец есть мост, перекинутый из нашей обыденной жизни к воздушным замкам с</w:t>
      </w:r>
      <w:r>
        <w:rPr>
          <w:rFonts w:ascii="Times New Roman" w:hAnsi="Times New Roman" w:cs="Times New Roman"/>
          <w:sz w:val="28"/>
          <w:szCs w:val="28"/>
        </w:rPr>
        <w:t>вободного творчества. И, именно</w:t>
      </w:r>
      <w:r w:rsidRPr="00392F41">
        <w:rPr>
          <w:rFonts w:ascii="Times New Roman" w:hAnsi="Times New Roman" w:cs="Times New Roman"/>
          <w:sz w:val="28"/>
          <w:szCs w:val="28"/>
        </w:rPr>
        <w:t xml:space="preserve"> потому, что в танце есть нечто от искусства, и нечто от жизни, в нём должна раскрываться та таинственная связь, которая сковывает творчество жизни со свободным творчеством...»</w:t>
      </w:r>
      <w:r>
        <w:rPr>
          <w:rFonts w:ascii="Times New Roman" w:hAnsi="Times New Roman" w:cs="Times New Roman"/>
          <w:sz w:val="28"/>
          <w:szCs w:val="28"/>
        </w:rPr>
        <w:t xml:space="preserve">  (М. М. Бонч-Томашевский</w:t>
      </w:r>
      <w:r w:rsidRPr="00E66F08">
        <w:rPr>
          <w:rFonts w:ascii="Times New Roman" w:hAnsi="Times New Roman" w:cs="Times New Roman"/>
          <w:sz w:val="28"/>
          <w:szCs w:val="28"/>
        </w:rPr>
        <w:t xml:space="preserve">  «Книга о танго»)</w:t>
      </w:r>
      <w:r>
        <w:rPr>
          <w:rFonts w:ascii="Times New Roman" w:hAnsi="Times New Roman" w:cs="Times New Roman"/>
          <w:sz w:val="28"/>
          <w:szCs w:val="28"/>
        </w:rPr>
        <w:t>.</w:t>
      </w:r>
    </w:p>
    <w:p w:rsidR="00EE63BD" w:rsidRDefault="00EE63BD" w:rsidP="00EE63BD">
      <w:pPr>
        <w:spacing w:after="120"/>
        <w:ind w:firstLine="709"/>
        <w:jc w:val="both"/>
        <w:rPr>
          <w:rFonts w:ascii="Times New Roman" w:hAnsi="Times New Roman" w:cs="Times New Roman"/>
          <w:sz w:val="32"/>
          <w:szCs w:val="32"/>
        </w:rPr>
      </w:pPr>
      <w:r w:rsidRPr="00392F41">
        <w:rPr>
          <w:rFonts w:ascii="Times New Roman" w:hAnsi="Times New Roman" w:cs="Times New Roman"/>
          <w:sz w:val="28"/>
          <w:szCs w:val="28"/>
        </w:rPr>
        <w:t xml:space="preserve">Танец пронизывает самые разнообразные области культуры </w:t>
      </w:r>
      <w:r>
        <w:rPr>
          <w:rFonts w:ascii="Times New Roman" w:hAnsi="Times New Roman" w:cs="Times New Roman"/>
          <w:sz w:val="28"/>
          <w:szCs w:val="28"/>
        </w:rPr>
        <w:t xml:space="preserve">и искусства. Танец - </w:t>
      </w:r>
      <w:r w:rsidRPr="00F03439">
        <w:rPr>
          <w:rFonts w:ascii="Times New Roman" w:hAnsi="Times New Roman" w:cs="Times New Roman"/>
          <w:sz w:val="28"/>
          <w:szCs w:val="28"/>
          <w:shd w:val="clear" w:color="auto" w:fill="FFFFFF"/>
        </w:rPr>
        <w:t>искусство</w:t>
      </w:r>
      <w:r w:rsidRPr="00392F41">
        <w:rPr>
          <w:rFonts w:ascii="Times New Roman" w:hAnsi="Times New Roman" w:cs="Times New Roman"/>
          <w:sz w:val="28"/>
          <w:szCs w:val="28"/>
        </w:rPr>
        <w:t xml:space="preserve"> многогранное, объединяющее действия с музыкой, художественными образами, произведениями литературы</w:t>
      </w:r>
      <w:r w:rsidRPr="00392F41">
        <w:rPr>
          <w:rFonts w:ascii="Times New Roman" w:hAnsi="Times New Roman" w:cs="Times New Roman"/>
          <w:sz w:val="32"/>
          <w:szCs w:val="32"/>
        </w:rPr>
        <w:t>.</w:t>
      </w:r>
    </w:p>
    <w:p w:rsidR="00EE63BD" w:rsidRDefault="00EE63BD" w:rsidP="00EE63BD">
      <w:pPr>
        <w:spacing w:after="120"/>
        <w:ind w:firstLine="709"/>
        <w:rPr>
          <w:rFonts w:ascii="Times New Roman" w:hAnsi="Times New Roman" w:cs="Times New Roman"/>
          <w:sz w:val="28"/>
          <w:szCs w:val="28"/>
        </w:rPr>
      </w:pPr>
      <w:r w:rsidRPr="00AB2802">
        <w:rPr>
          <w:rFonts w:ascii="Times New Roman" w:hAnsi="Times New Roman" w:cs="Times New Roman"/>
          <w:b/>
          <w:bCs/>
          <w:sz w:val="28"/>
          <w:szCs w:val="28"/>
        </w:rPr>
        <w:t xml:space="preserve">Направленность программы </w:t>
      </w:r>
      <w:r>
        <w:rPr>
          <w:rFonts w:ascii="Times New Roman" w:hAnsi="Times New Roman" w:cs="Times New Roman"/>
          <w:sz w:val="28"/>
          <w:szCs w:val="28"/>
        </w:rPr>
        <w:t xml:space="preserve"> - художественная. </w:t>
      </w:r>
    </w:p>
    <w:p w:rsidR="00EE63BD" w:rsidRDefault="00EE63BD" w:rsidP="00EE63BD">
      <w:pPr>
        <w:spacing w:after="120"/>
        <w:ind w:firstLine="709"/>
        <w:rPr>
          <w:rFonts w:ascii="Times New Roman" w:hAnsi="Times New Roman" w:cs="Times New Roman"/>
          <w:sz w:val="28"/>
          <w:szCs w:val="28"/>
        </w:rPr>
      </w:pPr>
      <w:r w:rsidRPr="00F21DD7">
        <w:rPr>
          <w:rFonts w:ascii="Times New Roman" w:hAnsi="Times New Roman" w:cs="Times New Roman"/>
          <w:b/>
          <w:sz w:val="28"/>
          <w:szCs w:val="28"/>
        </w:rPr>
        <w:t>Форма организации образовательного процесса</w:t>
      </w:r>
      <w:r>
        <w:rPr>
          <w:rFonts w:ascii="Times New Roman" w:hAnsi="Times New Roman" w:cs="Times New Roman"/>
          <w:sz w:val="28"/>
          <w:szCs w:val="28"/>
        </w:rPr>
        <w:t xml:space="preserve"> – очная</w:t>
      </w:r>
      <w:r w:rsidRPr="00F21DD7">
        <w:rPr>
          <w:rFonts w:ascii="Times New Roman" w:hAnsi="Times New Roman" w:cs="Times New Roman"/>
          <w:sz w:val="28"/>
          <w:szCs w:val="28"/>
        </w:rPr>
        <w:t>.</w:t>
      </w:r>
    </w:p>
    <w:p w:rsidR="00EE63BD" w:rsidRDefault="00EE63BD" w:rsidP="00EE63BD">
      <w:pPr>
        <w:spacing w:after="120"/>
        <w:ind w:firstLine="709"/>
        <w:jc w:val="both"/>
        <w:rPr>
          <w:rFonts w:ascii="Times New Roman" w:hAnsi="Times New Roman" w:cs="Times New Roman"/>
          <w:sz w:val="28"/>
          <w:szCs w:val="28"/>
        </w:rPr>
      </w:pPr>
      <w:r w:rsidRPr="007C773A">
        <w:rPr>
          <w:rFonts w:ascii="Times New Roman" w:hAnsi="Times New Roman" w:cs="Times New Roman"/>
          <w:b/>
          <w:bCs/>
          <w:sz w:val="28"/>
          <w:szCs w:val="28"/>
        </w:rPr>
        <w:t>Программа разработана в соответствии со следующими нормативными актами</w:t>
      </w:r>
      <w:r>
        <w:rPr>
          <w:rFonts w:ascii="Times New Roman" w:hAnsi="Times New Roman" w:cs="Times New Roman"/>
          <w:sz w:val="28"/>
          <w:szCs w:val="28"/>
        </w:rPr>
        <w:t>:</w:t>
      </w:r>
    </w:p>
    <w:p w:rsidR="00EE63BD" w:rsidRDefault="00EE63BD" w:rsidP="00EE63BD">
      <w:pPr>
        <w:pStyle w:val="a3"/>
        <w:numPr>
          <w:ilvl w:val="0"/>
          <w:numId w:val="1"/>
        </w:numPr>
        <w:spacing w:after="120"/>
        <w:rPr>
          <w:rFonts w:ascii="Times New Roman" w:hAnsi="Times New Roman" w:cs="Times New Roman"/>
          <w:sz w:val="28"/>
          <w:szCs w:val="28"/>
        </w:rPr>
      </w:pPr>
      <w:r w:rsidRPr="00910490">
        <w:rPr>
          <w:rFonts w:ascii="Times New Roman" w:hAnsi="Times New Roman" w:cs="Times New Roman"/>
          <w:sz w:val="28"/>
          <w:szCs w:val="28"/>
        </w:rPr>
        <w:t>Федеральный закон от 29.12.2012 N 273-ФЗ</w:t>
      </w:r>
      <w:r>
        <w:rPr>
          <w:rFonts w:ascii="Times New Roman" w:hAnsi="Times New Roman" w:cs="Times New Roman"/>
          <w:sz w:val="28"/>
          <w:szCs w:val="28"/>
        </w:rPr>
        <w:t xml:space="preserve"> «Об образовании в Российской Федерации»; </w:t>
      </w:r>
    </w:p>
    <w:p w:rsidR="00EE63BD" w:rsidRPr="005C582C" w:rsidRDefault="00EE63BD" w:rsidP="00EE63BD">
      <w:pPr>
        <w:pStyle w:val="a3"/>
        <w:numPr>
          <w:ilvl w:val="0"/>
          <w:numId w:val="1"/>
        </w:numPr>
        <w:spacing w:after="120"/>
        <w:rPr>
          <w:rFonts w:ascii="Times New Roman" w:hAnsi="Times New Roman" w:cs="Times New Roman"/>
          <w:sz w:val="28"/>
          <w:szCs w:val="28"/>
        </w:rPr>
      </w:pPr>
      <w:r w:rsidRPr="005C582C">
        <w:rPr>
          <w:rFonts w:ascii="Times New Roman" w:hAnsi="Times New Roman" w:cs="Times New Roman"/>
          <w:sz w:val="28"/>
          <w:szCs w:val="28"/>
        </w:rPr>
        <w:t>Федеральный закон РФ от 24.07.1998 № 124-ФЗ «Об основных гарантиях прав ребенка в Российской Федерации» (в редакции 2013 г.);</w:t>
      </w:r>
    </w:p>
    <w:p w:rsidR="00EE63BD" w:rsidRDefault="00EE63BD" w:rsidP="00EE63BD">
      <w:pPr>
        <w:pStyle w:val="a3"/>
        <w:numPr>
          <w:ilvl w:val="0"/>
          <w:numId w:val="1"/>
        </w:numPr>
        <w:spacing w:after="120"/>
        <w:rPr>
          <w:rFonts w:ascii="Times New Roman" w:hAnsi="Times New Roman" w:cs="Times New Roman"/>
          <w:sz w:val="28"/>
          <w:szCs w:val="28"/>
        </w:rPr>
      </w:pPr>
      <w:r w:rsidRPr="005C582C">
        <w:rPr>
          <w:rFonts w:ascii="Times New Roman" w:hAnsi="Times New Roman" w:cs="Times New Roman"/>
          <w:sz w:val="28"/>
          <w:szCs w:val="28"/>
        </w:rPr>
        <w:t>Стратегия развития воспитания в РФ на период до 2025 года (распоряжение Правительств</w:t>
      </w:r>
      <w:r>
        <w:rPr>
          <w:rFonts w:ascii="Times New Roman" w:hAnsi="Times New Roman" w:cs="Times New Roman"/>
          <w:sz w:val="28"/>
          <w:szCs w:val="28"/>
        </w:rPr>
        <w:t>а РФ от 29 мая 2015 г. № 996-р);</w:t>
      </w:r>
    </w:p>
    <w:p w:rsidR="00EE63BD" w:rsidRPr="004131CD" w:rsidRDefault="00EE63BD" w:rsidP="00EE63BD">
      <w:pPr>
        <w:numPr>
          <w:ilvl w:val="0"/>
          <w:numId w:val="1"/>
        </w:numPr>
        <w:rPr>
          <w:rFonts w:ascii="Times New Roman" w:hAnsi="Times New Roman" w:cs="Times New Roman"/>
          <w:sz w:val="28"/>
          <w:szCs w:val="28"/>
        </w:rPr>
      </w:pPr>
      <w:r>
        <w:rPr>
          <w:rFonts w:ascii="Times New Roman" w:hAnsi="Times New Roman" w:cs="Times New Roman"/>
          <w:sz w:val="28"/>
          <w:szCs w:val="28"/>
        </w:rPr>
        <w:t xml:space="preserve">Федеральный проект </w:t>
      </w:r>
      <w:r w:rsidRPr="005C582C">
        <w:rPr>
          <w:rFonts w:ascii="Times New Roman" w:hAnsi="Times New Roman" w:cs="Times New Roman"/>
          <w:sz w:val="28"/>
          <w:szCs w:val="28"/>
        </w:rPr>
        <w:t>"Успех каждого ребенка" (утвержден на заседании проектного комитета по национальному проекту "Образование" 07 декабря 2018 г., протокол № 3);</w:t>
      </w:r>
    </w:p>
    <w:p w:rsidR="00EE63BD" w:rsidRDefault="00EE63BD" w:rsidP="00EE63BD">
      <w:pPr>
        <w:pStyle w:val="a3"/>
        <w:numPr>
          <w:ilvl w:val="0"/>
          <w:numId w:val="1"/>
        </w:numPr>
        <w:spacing w:after="120"/>
        <w:rPr>
          <w:rFonts w:ascii="Times New Roman" w:hAnsi="Times New Roman" w:cs="Times New Roman"/>
          <w:sz w:val="28"/>
          <w:szCs w:val="28"/>
        </w:rPr>
      </w:pPr>
      <w:r w:rsidRPr="00910490">
        <w:rPr>
          <w:rFonts w:ascii="Times New Roman" w:hAnsi="Times New Roman" w:cs="Times New Roman"/>
          <w:sz w:val="28"/>
          <w:szCs w:val="28"/>
        </w:rPr>
        <w:t>Приказ Министерства просвещения Российской Федерации от 09.11.2018 № 196 "Об утверждении Порядка организации и осуществления образовательной деятельности по дополнительным общеобразовательным программам"</w:t>
      </w:r>
    </w:p>
    <w:p w:rsidR="00EE63BD" w:rsidRPr="00706B7C" w:rsidRDefault="00EE63BD" w:rsidP="00EE63BD">
      <w:pPr>
        <w:pStyle w:val="a3"/>
        <w:numPr>
          <w:ilvl w:val="0"/>
          <w:numId w:val="1"/>
        </w:numPr>
        <w:spacing w:after="120"/>
        <w:rPr>
          <w:rFonts w:ascii="Times New Roman" w:hAnsi="Times New Roman" w:cs="Times New Roman"/>
          <w:sz w:val="28"/>
          <w:szCs w:val="28"/>
        </w:rPr>
      </w:pPr>
      <w:r w:rsidRPr="00706B7C">
        <w:rPr>
          <w:rFonts w:ascii="Times New Roman" w:hAnsi="Times New Roman" w:cs="Times New Roman"/>
          <w:sz w:val="28"/>
          <w:szCs w:val="28"/>
        </w:rPr>
        <w:t>Санитарно - эпидемиологическими требованиями к устройству, содержанию и организации режима работы образовательных организаций дополнительного образования детей (Сан Пин 2.4.4.3172-14)</w:t>
      </w:r>
      <w:r>
        <w:rPr>
          <w:rFonts w:ascii="Times New Roman" w:hAnsi="Times New Roman" w:cs="Times New Roman"/>
          <w:sz w:val="28"/>
          <w:szCs w:val="28"/>
        </w:rPr>
        <w:t>;</w:t>
      </w:r>
    </w:p>
    <w:p w:rsidR="00EE63BD" w:rsidRDefault="00EE63BD" w:rsidP="00EE63BD">
      <w:pPr>
        <w:pStyle w:val="a3"/>
        <w:numPr>
          <w:ilvl w:val="0"/>
          <w:numId w:val="1"/>
        </w:numPr>
        <w:spacing w:after="120"/>
        <w:rPr>
          <w:rFonts w:ascii="Times New Roman" w:hAnsi="Times New Roman" w:cs="Times New Roman"/>
          <w:sz w:val="28"/>
          <w:szCs w:val="28"/>
        </w:rPr>
      </w:pPr>
      <w:r>
        <w:rPr>
          <w:rFonts w:ascii="Times New Roman" w:hAnsi="Times New Roman" w:cs="Times New Roman"/>
          <w:sz w:val="28"/>
          <w:szCs w:val="28"/>
        </w:rPr>
        <w:t>Устав МБУ ДОСамарский Центр творчества Азовского района;</w:t>
      </w:r>
    </w:p>
    <w:p w:rsidR="00EE63BD" w:rsidRPr="003179BA" w:rsidRDefault="00EE63BD" w:rsidP="00EE63BD">
      <w:pPr>
        <w:pStyle w:val="a3"/>
        <w:numPr>
          <w:ilvl w:val="0"/>
          <w:numId w:val="1"/>
        </w:numPr>
        <w:spacing w:after="120"/>
        <w:rPr>
          <w:rFonts w:ascii="Times New Roman" w:hAnsi="Times New Roman" w:cs="Times New Roman"/>
          <w:sz w:val="28"/>
          <w:szCs w:val="28"/>
        </w:rPr>
      </w:pPr>
      <w:r w:rsidRPr="003179BA">
        <w:rPr>
          <w:rFonts w:ascii="Times New Roman" w:hAnsi="Times New Roman" w:cs="Times New Roman"/>
          <w:sz w:val="28"/>
          <w:szCs w:val="28"/>
        </w:rPr>
        <w:t>Положени</w:t>
      </w:r>
      <w:r>
        <w:rPr>
          <w:rFonts w:ascii="Times New Roman" w:hAnsi="Times New Roman" w:cs="Times New Roman"/>
          <w:sz w:val="28"/>
          <w:szCs w:val="28"/>
        </w:rPr>
        <w:t>е</w:t>
      </w:r>
      <w:r w:rsidRPr="003179BA">
        <w:rPr>
          <w:rFonts w:ascii="Times New Roman" w:hAnsi="Times New Roman" w:cs="Times New Roman"/>
          <w:sz w:val="28"/>
          <w:szCs w:val="28"/>
        </w:rPr>
        <w:t xml:space="preserve"> о поря</w:t>
      </w:r>
      <w:r>
        <w:rPr>
          <w:rFonts w:ascii="Times New Roman" w:hAnsi="Times New Roman" w:cs="Times New Roman"/>
          <w:sz w:val="28"/>
          <w:szCs w:val="28"/>
        </w:rPr>
        <w:t xml:space="preserve">дке организации и осуществления </w:t>
      </w:r>
      <w:r w:rsidRPr="003179BA">
        <w:rPr>
          <w:rFonts w:ascii="Times New Roman" w:hAnsi="Times New Roman" w:cs="Times New Roman"/>
          <w:sz w:val="28"/>
          <w:szCs w:val="28"/>
        </w:rPr>
        <w:t>образовательной деятельности  по реализации дополнительных образовательных программ в  МБУ ДОСамарский Центр творчества Азовского района  (Приказ №48 п.1 от 02.03.2015г).</w:t>
      </w:r>
    </w:p>
    <w:p w:rsidR="00EE63BD" w:rsidRPr="00AB2802" w:rsidRDefault="00EE63BD" w:rsidP="00EE63BD">
      <w:pPr>
        <w:spacing w:after="120"/>
        <w:ind w:firstLine="709"/>
        <w:rPr>
          <w:rFonts w:ascii="Times New Roman" w:hAnsi="Times New Roman" w:cs="Times New Roman"/>
          <w:sz w:val="28"/>
          <w:szCs w:val="28"/>
        </w:rPr>
      </w:pPr>
    </w:p>
    <w:p w:rsidR="00EE63BD" w:rsidRDefault="00EE63BD" w:rsidP="00EE63BD">
      <w:pPr>
        <w:spacing w:after="120"/>
        <w:ind w:firstLine="709"/>
        <w:jc w:val="both"/>
        <w:rPr>
          <w:rFonts w:ascii="Times New Roman" w:hAnsi="Times New Roman" w:cs="Times New Roman"/>
          <w:sz w:val="28"/>
          <w:szCs w:val="28"/>
        </w:rPr>
      </w:pPr>
      <w:r w:rsidRPr="00D62507">
        <w:rPr>
          <w:rFonts w:ascii="Times New Roman" w:hAnsi="Times New Roman" w:cs="Times New Roman"/>
          <w:b/>
          <w:bCs/>
          <w:sz w:val="28"/>
          <w:szCs w:val="28"/>
        </w:rPr>
        <w:t>Актуальность программы.</w:t>
      </w:r>
    </w:p>
    <w:p w:rsidR="00EE63BD" w:rsidRPr="00D041D6" w:rsidRDefault="00EE63BD" w:rsidP="00EE63BD">
      <w:pPr>
        <w:spacing w:after="120"/>
        <w:ind w:firstLine="709"/>
        <w:jc w:val="both"/>
        <w:rPr>
          <w:rFonts w:ascii="Times New Roman" w:hAnsi="Times New Roman" w:cs="Times New Roman"/>
          <w:sz w:val="28"/>
          <w:szCs w:val="28"/>
        </w:rPr>
      </w:pPr>
      <w:r>
        <w:rPr>
          <w:rFonts w:ascii="Times New Roman" w:hAnsi="Times New Roman" w:cs="Times New Roman"/>
          <w:sz w:val="28"/>
          <w:szCs w:val="28"/>
        </w:rPr>
        <w:t xml:space="preserve">Говоря об актуальности программы, необходимо </w:t>
      </w:r>
      <w:r w:rsidRPr="0031662B">
        <w:rPr>
          <w:rFonts w:ascii="Times New Roman" w:hAnsi="Times New Roman" w:cs="Times New Roman"/>
          <w:sz w:val="28"/>
          <w:szCs w:val="28"/>
        </w:rPr>
        <w:t>принять во внимание положения федеральных документов, составляющие по сути государственный заказ на дополнительные образовательные услуги.</w:t>
      </w:r>
      <w:r>
        <w:rPr>
          <w:rFonts w:ascii="Times New Roman" w:hAnsi="Times New Roman" w:cs="Times New Roman"/>
          <w:sz w:val="28"/>
          <w:szCs w:val="28"/>
        </w:rPr>
        <w:t>Согласно Федеральному</w:t>
      </w:r>
      <w:r w:rsidRPr="009B6FF2">
        <w:rPr>
          <w:rFonts w:ascii="Times New Roman" w:hAnsi="Times New Roman" w:cs="Times New Roman"/>
          <w:sz w:val="28"/>
          <w:szCs w:val="28"/>
        </w:rPr>
        <w:t xml:space="preserve"> закон</w:t>
      </w:r>
      <w:r>
        <w:rPr>
          <w:rFonts w:ascii="Times New Roman" w:hAnsi="Times New Roman" w:cs="Times New Roman"/>
          <w:sz w:val="28"/>
          <w:szCs w:val="28"/>
        </w:rPr>
        <w:t>у</w:t>
      </w:r>
      <w:r w:rsidRPr="009B6FF2">
        <w:rPr>
          <w:rFonts w:ascii="Times New Roman" w:hAnsi="Times New Roman" w:cs="Times New Roman"/>
          <w:sz w:val="28"/>
          <w:szCs w:val="28"/>
        </w:rPr>
        <w:t xml:space="preserve"> от 29.12.2012 N 273-ФЗ «Об образовании в Российской Федерации»</w:t>
      </w:r>
      <w:r>
        <w:rPr>
          <w:rFonts w:ascii="Times New Roman" w:hAnsi="Times New Roman" w:cs="Times New Roman"/>
          <w:sz w:val="28"/>
          <w:szCs w:val="28"/>
        </w:rPr>
        <w:t xml:space="preserve"> - «д</w:t>
      </w:r>
      <w:r w:rsidRPr="009B6FF2">
        <w:rPr>
          <w:rFonts w:ascii="Times New Roman" w:hAnsi="Times New Roman" w:cs="Times New Roman"/>
          <w:sz w:val="28"/>
          <w:szCs w:val="28"/>
        </w:rPr>
        <w:t>ополнительное образование детей и взрослых направлено на формирование и развитие творческих способностей детей и взрослых,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w:t>
      </w:r>
      <w:r>
        <w:rPr>
          <w:rFonts w:ascii="Times New Roman" w:hAnsi="Times New Roman" w:cs="Times New Roman"/>
          <w:sz w:val="28"/>
          <w:szCs w:val="28"/>
        </w:rPr>
        <w:t xml:space="preserve">ганизацию их свободного времени». </w:t>
      </w:r>
    </w:p>
    <w:p w:rsidR="00EE63BD" w:rsidRDefault="00EE63BD" w:rsidP="00EE63BD">
      <w:pPr>
        <w:spacing w:after="0"/>
        <w:ind w:firstLine="709"/>
        <w:jc w:val="both"/>
        <w:rPr>
          <w:rFonts w:ascii="Times New Roman" w:hAnsi="Times New Roman" w:cs="Times New Roman"/>
          <w:sz w:val="28"/>
          <w:szCs w:val="28"/>
        </w:rPr>
      </w:pPr>
      <w:r w:rsidRPr="00E7423B">
        <w:rPr>
          <w:rFonts w:ascii="Times New Roman" w:hAnsi="Times New Roman" w:cs="Times New Roman"/>
          <w:sz w:val="28"/>
          <w:szCs w:val="28"/>
        </w:rPr>
        <w:t>Главная особенность учебного процесса в допол</w:t>
      </w:r>
      <w:r>
        <w:rPr>
          <w:rFonts w:ascii="Times New Roman" w:hAnsi="Times New Roman" w:cs="Times New Roman"/>
          <w:sz w:val="28"/>
          <w:szCs w:val="28"/>
        </w:rPr>
        <w:t xml:space="preserve">нительном образовании состоит в </w:t>
      </w:r>
      <w:r w:rsidRPr="00E7423B">
        <w:rPr>
          <w:rFonts w:ascii="Times New Roman" w:hAnsi="Times New Roman" w:cs="Times New Roman"/>
          <w:sz w:val="28"/>
          <w:szCs w:val="28"/>
        </w:rPr>
        <w:t xml:space="preserve">том, что дети приходят на занятия добровольно. </w:t>
      </w:r>
      <w:r>
        <w:rPr>
          <w:rFonts w:ascii="Times New Roman" w:hAnsi="Times New Roman" w:cs="Times New Roman"/>
          <w:sz w:val="28"/>
          <w:szCs w:val="28"/>
        </w:rPr>
        <w:t xml:space="preserve">Выбрав хореографическое искусство, дети приобретают навыки общения со сверстниками и с взрослыми, интересно проводят с ними время, что способствует </w:t>
      </w:r>
      <w:r w:rsidRPr="00793AEF">
        <w:rPr>
          <w:rFonts w:ascii="Times New Roman" w:hAnsi="Times New Roman" w:cs="Times New Roman"/>
          <w:sz w:val="28"/>
          <w:szCs w:val="28"/>
        </w:rPr>
        <w:t>успешной социализации личности</w:t>
      </w:r>
      <w:r>
        <w:rPr>
          <w:rFonts w:ascii="Times New Roman" w:hAnsi="Times New Roman" w:cs="Times New Roman"/>
          <w:sz w:val="28"/>
          <w:szCs w:val="28"/>
        </w:rPr>
        <w:t xml:space="preserve"> ребенка.Занятия танцами это не только возможность </w:t>
      </w:r>
      <w:r w:rsidRPr="00331856">
        <w:rPr>
          <w:rFonts w:ascii="Times New Roman" w:hAnsi="Times New Roman" w:cs="Times New Roman"/>
          <w:sz w:val="28"/>
          <w:szCs w:val="28"/>
        </w:rPr>
        <w:t>направить безграничн</w:t>
      </w:r>
      <w:r>
        <w:rPr>
          <w:rFonts w:ascii="Times New Roman" w:hAnsi="Times New Roman" w:cs="Times New Roman"/>
          <w:sz w:val="28"/>
          <w:szCs w:val="28"/>
        </w:rPr>
        <w:t>ую энергию детей в нужное русло, но и способ</w:t>
      </w:r>
      <w:r w:rsidRPr="007943AC">
        <w:rPr>
          <w:rFonts w:ascii="Times New Roman" w:hAnsi="Times New Roman" w:cs="Times New Roman"/>
          <w:sz w:val="28"/>
          <w:szCs w:val="28"/>
        </w:rPr>
        <w:t xml:space="preserve"> успешного художественного воспитания, </w:t>
      </w:r>
      <w:r>
        <w:rPr>
          <w:rFonts w:ascii="Times New Roman" w:hAnsi="Times New Roman" w:cs="Times New Roman"/>
          <w:sz w:val="28"/>
          <w:szCs w:val="28"/>
        </w:rPr>
        <w:t xml:space="preserve">который </w:t>
      </w:r>
      <w:r w:rsidRPr="007943AC">
        <w:rPr>
          <w:rFonts w:ascii="Times New Roman" w:hAnsi="Times New Roman" w:cs="Times New Roman"/>
          <w:sz w:val="28"/>
          <w:szCs w:val="28"/>
        </w:rPr>
        <w:t xml:space="preserve">сочетает </w:t>
      </w:r>
      <w:r>
        <w:rPr>
          <w:rFonts w:ascii="Times New Roman" w:hAnsi="Times New Roman" w:cs="Times New Roman"/>
          <w:sz w:val="28"/>
          <w:szCs w:val="28"/>
        </w:rPr>
        <w:t xml:space="preserve">в себе и </w:t>
      </w:r>
      <w:r w:rsidRPr="007943AC">
        <w:rPr>
          <w:rFonts w:ascii="Times New Roman" w:hAnsi="Times New Roman" w:cs="Times New Roman"/>
          <w:sz w:val="28"/>
          <w:szCs w:val="28"/>
        </w:rPr>
        <w:t xml:space="preserve">эмоциональную сторону искусства, приносит радость, как </w:t>
      </w:r>
      <w:r>
        <w:rPr>
          <w:rFonts w:ascii="Times New Roman" w:hAnsi="Times New Roman" w:cs="Times New Roman"/>
          <w:sz w:val="28"/>
          <w:szCs w:val="28"/>
        </w:rPr>
        <w:t xml:space="preserve">исполнителю, так и зрителю, и </w:t>
      </w:r>
      <w:r w:rsidRPr="007943AC">
        <w:rPr>
          <w:rFonts w:ascii="Times New Roman" w:hAnsi="Times New Roman" w:cs="Times New Roman"/>
          <w:sz w:val="28"/>
          <w:szCs w:val="28"/>
        </w:rPr>
        <w:t xml:space="preserve"> воспитывает художественный вкус и любовь </w:t>
      </w:r>
      <w:r>
        <w:rPr>
          <w:rFonts w:ascii="Times New Roman" w:hAnsi="Times New Roman" w:cs="Times New Roman"/>
          <w:sz w:val="28"/>
          <w:szCs w:val="28"/>
        </w:rPr>
        <w:t>к</w:t>
      </w:r>
      <w:r w:rsidRPr="007943AC">
        <w:rPr>
          <w:rFonts w:ascii="Times New Roman" w:hAnsi="Times New Roman" w:cs="Times New Roman"/>
          <w:sz w:val="28"/>
          <w:szCs w:val="28"/>
        </w:rPr>
        <w:t>прекрасному. Занятия хореографией дают ребенку возможность самореализации и самоутверждения, способствуют развитию его творческой индивидуальности.</w:t>
      </w:r>
      <w:r w:rsidRPr="00C52F73">
        <w:rPr>
          <w:rFonts w:ascii="Times New Roman" w:hAnsi="Times New Roman" w:cs="Times New Roman"/>
          <w:sz w:val="28"/>
          <w:szCs w:val="28"/>
        </w:rPr>
        <w:t xml:space="preserve">Занятия </w:t>
      </w:r>
      <w:r>
        <w:rPr>
          <w:rFonts w:ascii="Times New Roman" w:hAnsi="Times New Roman" w:cs="Times New Roman"/>
          <w:sz w:val="28"/>
          <w:szCs w:val="28"/>
        </w:rPr>
        <w:t xml:space="preserve">хореографией </w:t>
      </w:r>
      <w:r w:rsidRPr="00C52F73">
        <w:rPr>
          <w:rFonts w:ascii="Times New Roman" w:hAnsi="Times New Roman" w:cs="Times New Roman"/>
          <w:sz w:val="28"/>
          <w:szCs w:val="28"/>
        </w:rPr>
        <w:t xml:space="preserve"> способствует развитию гибкости и пластики, формированию правильной осанки и укреплению мышц</w:t>
      </w:r>
      <w:r>
        <w:rPr>
          <w:rFonts w:ascii="Times New Roman" w:hAnsi="Times New Roman" w:cs="Times New Roman"/>
          <w:sz w:val="28"/>
          <w:szCs w:val="28"/>
        </w:rPr>
        <w:t>, что придает обучающемуся уверенность в себе</w:t>
      </w:r>
      <w:r w:rsidRPr="004C58C1">
        <w:rPr>
          <w:rFonts w:ascii="Times New Roman" w:hAnsi="Times New Roman" w:cs="Times New Roman"/>
          <w:sz w:val="28"/>
          <w:szCs w:val="28"/>
        </w:rPr>
        <w:t>.</w:t>
      </w:r>
    </w:p>
    <w:p w:rsidR="00EE63BD" w:rsidRDefault="00EE63BD" w:rsidP="00EE63BD">
      <w:pPr>
        <w:spacing w:after="120"/>
        <w:ind w:firstLine="709"/>
        <w:jc w:val="both"/>
        <w:rPr>
          <w:rFonts w:ascii="Times New Roman" w:hAnsi="Times New Roman" w:cs="Times New Roman"/>
          <w:sz w:val="28"/>
          <w:szCs w:val="28"/>
        </w:rPr>
      </w:pPr>
      <w:r>
        <w:rPr>
          <w:rFonts w:ascii="Times New Roman" w:hAnsi="Times New Roman" w:cs="Times New Roman"/>
          <w:sz w:val="28"/>
          <w:szCs w:val="28"/>
        </w:rPr>
        <w:t>«</w:t>
      </w:r>
      <w:r w:rsidRPr="0015792F">
        <w:rPr>
          <w:rFonts w:ascii="Times New Roman" w:hAnsi="Times New Roman" w:cs="Times New Roman"/>
          <w:sz w:val="28"/>
          <w:szCs w:val="28"/>
        </w:rPr>
        <w:t>Человек, безусловно, абсолютная ценность общества, а его здоровье — гарантия гармоничного развития социума, залог политической стабильности и экономического прогресса государства</w:t>
      </w:r>
      <w:r>
        <w:rPr>
          <w:rFonts w:ascii="Times New Roman" w:hAnsi="Times New Roman" w:cs="Times New Roman"/>
          <w:sz w:val="28"/>
          <w:szCs w:val="28"/>
        </w:rPr>
        <w:t xml:space="preserve">».  (Е.Б. Новикова «Хореография и здоровьесбережение»). </w:t>
      </w:r>
      <w:r w:rsidRPr="004C6923">
        <w:rPr>
          <w:rFonts w:ascii="Times New Roman" w:hAnsi="Times New Roman" w:cs="Times New Roman"/>
          <w:sz w:val="28"/>
          <w:szCs w:val="28"/>
        </w:rPr>
        <w:t>В уставе Всемирной организации здравоохранения указано, что здоровье – это состояние физического, психологического и социального благополучия, а не только отсутствие болезней или физических дефектов.</w:t>
      </w:r>
      <w:r>
        <w:rPr>
          <w:rFonts w:ascii="Times New Roman" w:hAnsi="Times New Roman" w:cs="Times New Roman"/>
          <w:sz w:val="28"/>
          <w:szCs w:val="28"/>
        </w:rPr>
        <w:t xml:space="preserve"> З</w:t>
      </w:r>
      <w:r w:rsidRPr="004C6923">
        <w:rPr>
          <w:rFonts w:ascii="Times New Roman" w:hAnsi="Times New Roman" w:cs="Times New Roman"/>
          <w:sz w:val="28"/>
          <w:szCs w:val="28"/>
        </w:rPr>
        <w:t>анятия хореографией способствуют укреплению здоровья и физическому развитию организма. Движени</w:t>
      </w:r>
      <w:r>
        <w:rPr>
          <w:rFonts w:ascii="Times New Roman" w:hAnsi="Times New Roman" w:cs="Times New Roman"/>
          <w:sz w:val="28"/>
          <w:szCs w:val="28"/>
        </w:rPr>
        <w:t>е,</w:t>
      </w:r>
      <w:r w:rsidRPr="004C6923">
        <w:rPr>
          <w:rFonts w:ascii="Times New Roman" w:hAnsi="Times New Roman" w:cs="Times New Roman"/>
          <w:sz w:val="28"/>
          <w:szCs w:val="28"/>
        </w:rPr>
        <w:t xml:space="preserve"> безусловно, оказыва</w:t>
      </w:r>
      <w:r>
        <w:rPr>
          <w:rFonts w:ascii="Times New Roman" w:hAnsi="Times New Roman" w:cs="Times New Roman"/>
          <w:sz w:val="28"/>
          <w:szCs w:val="28"/>
        </w:rPr>
        <w:t>е</w:t>
      </w:r>
      <w:r w:rsidRPr="004C6923">
        <w:rPr>
          <w:rFonts w:ascii="Times New Roman" w:hAnsi="Times New Roman" w:cs="Times New Roman"/>
          <w:sz w:val="28"/>
          <w:szCs w:val="28"/>
        </w:rPr>
        <w:t>т положительное воздействие на здоровье детей при условии пр</w:t>
      </w:r>
      <w:r>
        <w:rPr>
          <w:rFonts w:ascii="Times New Roman" w:hAnsi="Times New Roman" w:cs="Times New Roman"/>
          <w:sz w:val="28"/>
          <w:szCs w:val="28"/>
        </w:rPr>
        <w:t>авильно организованного учебно-</w:t>
      </w:r>
      <w:r w:rsidRPr="004C6923">
        <w:rPr>
          <w:rFonts w:ascii="Times New Roman" w:hAnsi="Times New Roman" w:cs="Times New Roman"/>
          <w:sz w:val="28"/>
          <w:szCs w:val="28"/>
        </w:rPr>
        <w:t>воспитательного процесса.</w:t>
      </w:r>
    </w:p>
    <w:p w:rsidR="00EE63BD" w:rsidRPr="0031662B" w:rsidRDefault="00EE63BD" w:rsidP="00EE63BD">
      <w:pPr>
        <w:spacing w:after="120"/>
        <w:ind w:firstLine="709"/>
        <w:jc w:val="both"/>
        <w:rPr>
          <w:rFonts w:ascii="Times New Roman" w:hAnsi="Times New Roman" w:cs="Times New Roman"/>
          <w:sz w:val="28"/>
          <w:szCs w:val="28"/>
        </w:rPr>
      </w:pPr>
      <w:r w:rsidRPr="001554E0">
        <w:rPr>
          <w:rFonts w:ascii="Times New Roman" w:hAnsi="Times New Roman" w:cs="Times New Roman"/>
          <w:sz w:val="28"/>
          <w:szCs w:val="28"/>
        </w:rPr>
        <w:t xml:space="preserve">         Обращаясь к Федеральному собранию (01.12.2016 г.), В.В. Путин отмечал: «Каждый ребенок одарен, раскрыть его способности – наша за</w:t>
      </w:r>
      <w:r>
        <w:rPr>
          <w:rFonts w:ascii="Times New Roman" w:hAnsi="Times New Roman" w:cs="Times New Roman"/>
          <w:sz w:val="28"/>
          <w:szCs w:val="28"/>
        </w:rPr>
        <w:t xml:space="preserve">дача. В этом - успех России». В программе Образцового самодеятельного коллектива «Театр танца «Восторг» </w:t>
      </w:r>
      <w:r w:rsidRPr="0031662B">
        <w:rPr>
          <w:rFonts w:ascii="Times New Roman" w:hAnsi="Times New Roman" w:cs="Times New Roman"/>
          <w:sz w:val="28"/>
          <w:szCs w:val="28"/>
        </w:rPr>
        <w:t>предусмотрена разработка индивидуальных образовательных маршрутов для детей с повышенным уровнем способностей.</w:t>
      </w:r>
    </w:p>
    <w:p w:rsidR="00EE63BD" w:rsidRDefault="00EE63BD" w:rsidP="00EE63BD">
      <w:pPr>
        <w:spacing w:after="120"/>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анкетирования родителей и детей от 10 лет, которое проводилось по окончании первого года обучения экспериментальной группы в 2014г. были выявленные особенности социального заказа семей и самих детей к содержанию обучения по программе «Театр танца «Восторг». В опросе принимали участие 42 человека.   </w:t>
      </w:r>
    </w:p>
    <w:p w:rsidR="00EE63BD" w:rsidRDefault="00EE63BD" w:rsidP="00EE63BD">
      <w:pPr>
        <w:spacing w:after="120"/>
        <w:ind w:firstLine="709"/>
        <w:jc w:val="both"/>
        <w:rPr>
          <w:rFonts w:ascii="Times New Roman" w:hAnsi="Times New Roman" w:cs="Times New Roman"/>
          <w:sz w:val="28"/>
          <w:szCs w:val="28"/>
        </w:rPr>
      </w:pPr>
      <w:r>
        <w:rPr>
          <w:rFonts w:ascii="Times New Roman" w:hAnsi="Times New Roman" w:cs="Times New Roman"/>
          <w:sz w:val="28"/>
          <w:szCs w:val="28"/>
        </w:rPr>
        <w:t xml:space="preserve">-На вопрос: «Каким жанрам танца Вы отдаете предпочтение?», 10 % респондентов выбрали «классический танец», 45 % - «народный танец», 5 % - современный, эстрадный танец, и 40%  выбрали совокупность жанров. </w:t>
      </w:r>
    </w:p>
    <w:p w:rsidR="00EE63BD" w:rsidRDefault="00EE63BD" w:rsidP="00EE63BD">
      <w:pPr>
        <w:spacing w:after="120"/>
        <w:ind w:firstLine="709"/>
        <w:jc w:val="both"/>
        <w:rPr>
          <w:rFonts w:ascii="Times New Roman" w:hAnsi="Times New Roman" w:cs="Times New Roman"/>
          <w:sz w:val="28"/>
          <w:szCs w:val="28"/>
        </w:rPr>
      </w:pPr>
      <w:r>
        <w:rPr>
          <w:rFonts w:ascii="Times New Roman" w:hAnsi="Times New Roman" w:cs="Times New Roman"/>
          <w:sz w:val="28"/>
          <w:szCs w:val="28"/>
        </w:rPr>
        <w:t xml:space="preserve">-На вопрос: «Каким вы видите результат обучения в хореографическом объединении?», 75% респондентов выбрали участие  в жизни села (концертная деятельность), в конкурсах и фестивалях разного уровня; 10 % желают с пользой проводить свободное время, 15 %  </w:t>
      </w:r>
      <w:r w:rsidRPr="00116962">
        <w:rPr>
          <w:rFonts w:ascii="Times New Roman" w:hAnsi="Times New Roman" w:cs="Times New Roman"/>
          <w:sz w:val="28"/>
          <w:szCs w:val="28"/>
        </w:rPr>
        <w:t>видят в занятиях танцами возможность общего развития и коррекции физической формы</w:t>
      </w:r>
      <w:r>
        <w:rPr>
          <w:rFonts w:ascii="Times New Roman" w:hAnsi="Times New Roman" w:cs="Times New Roman"/>
          <w:sz w:val="28"/>
          <w:szCs w:val="28"/>
        </w:rPr>
        <w:t xml:space="preserve"> (избавиться от сутулости, косолапости, лишнего веса). </w:t>
      </w:r>
    </w:p>
    <w:p w:rsidR="00EE63BD" w:rsidRPr="00116962" w:rsidRDefault="00EE63BD" w:rsidP="00EE63BD">
      <w:pPr>
        <w:spacing w:after="120"/>
        <w:ind w:firstLine="709"/>
        <w:jc w:val="both"/>
        <w:rPr>
          <w:rFonts w:ascii="Times New Roman" w:hAnsi="Times New Roman" w:cs="Times New Roman"/>
          <w:sz w:val="28"/>
          <w:szCs w:val="28"/>
        </w:rPr>
      </w:pPr>
      <w:r>
        <w:rPr>
          <w:rFonts w:ascii="Times New Roman" w:hAnsi="Times New Roman" w:cs="Times New Roman"/>
          <w:sz w:val="28"/>
          <w:szCs w:val="28"/>
        </w:rPr>
        <w:t>Программа Образцового самодеятельного коллектива «Театр танца «Восторг» направлена на в</w:t>
      </w:r>
      <w:r w:rsidRPr="00392F41">
        <w:rPr>
          <w:rFonts w:ascii="Times New Roman" w:hAnsi="Times New Roman" w:cs="Times New Roman"/>
          <w:sz w:val="28"/>
          <w:szCs w:val="28"/>
        </w:rPr>
        <w:t xml:space="preserve">оспитание личности, </w:t>
      </w:r>
      <w:r w:rsidRPr="00B87048">
        <w:rPr>
          <w:rFonts w:ascii="Times New Roman" w:hAnsi="Times New Roman" w:cs="Times New Roman"/>
          <w:sz w:val="28"/>
          <w:szCs w:val="28"/>
        </w:rPr>
        <w:t>способной действовать универсально</w:t>
      </w:r>
      <w:r w:rsidRPr="00392F41">
        <w:rPr>
          <w:rFonts w:ascii="Times New Roman" w:hAnsi="Times New Roman" w:cs="Times New Roman"/>
          <w:sz w:val="28"/>
          <w:szCs w:val="28"/>
        </w:rPr>
        <w:t>, владеющей культурой социального самоопределения, обладающ</w:t>
      </w:r>
      <w:r>
        <w:rPr>
          <w:rFonts w:ascii="Times New Roman" w:hAnsi="Times New Roman" w:cs="Times New Roman"/>
          <w:sz w:val="28"/>
          <w:szCs w:val="28"/>
        </w:rPr>
        <w:t xml:space="preserve">ей </w:t>
      </w:r>
      <w:r w:rsidRPr="00392F41">
        <w:rPr>
          <w:rFonts w:ascii="Times New Roman" w:hAnsi="Times New Roman" w:cs="Times New Roman"/>
          <w:sz w:val="28"/>
          <w:szCs w:val="28"/>
        </w:rPr>
        <w:t>самостоятельностью при в</w:t>
      </w:r>
      <w:r>
        <w:rPr>
          <w:rFonts w:ascii="Times New Roman" w:hAnsi="Times New Roman" w:cs="Times New Roman"/>
          <w:sz w:val="28"/>
          <w:szCs w:val="28"/>
        </w:rPr>
        <w:t>ыборе видов деятельности, умеющей</w:t>
      </w:r>
      <w:r w:rsidRPr="00392F41">
        <w:rPr>
          <w:rFonts w:ascii="Times New Roman" w:hAnsi="Times New Roman" w:cs="Times New Roman"/>
          <w:sz w:val="28"/>
          <w:szCs w:val="28"/>
        </w:rPr>
        <w:t xml:space="preserve"> выразить свой за</w:t>
      </w:r>
      <w:r>
        <w:rPr>
          <w:rFonts w:ascii="Times New Roman" w:hAnsi="Times New Roman" w:cs="Times New Roman"/>
          <w:sz w:val="28"/>
          <w:szCs w:val="28"/>
        </w:rPr>
        <w:t xml:space="preserve">мысел в творческой деятельности с учетом принципов, сохраняющих здоровье ребенка. </w:t>
      </w:r>
      <w:r w:rsidRPr="00116962">
        <w:rPr>
          <w:rFonts w:ascii="Times New Roman" w:hAnsi="Times New Roman" w:cs="Times New Roman"/>
          <w:sz w:val="28"/>
          <w:szCs w:val="28"/>
        </w:rPr>
        <w:t>Программа  направлена  на удовлетворение индивидуальных потребностей обучающихся, а также на выявление и поддержку талантливых детей, сопровождение их индивидуального развития, способствует дальнейшему профессиональному самоопределению.  Программа «Театр танца «Восторг» объединяет  в единое целое хореографию, театральное искусство, музыку, наполнена социально значимым репертуаром.</w:t>
      </w:r>
    </w:p>
    <w:p w:rsidR="00EE63BD" w:rsidRDefault="00EE63BD" w:rsidP="00EE63BD">
      <w:pPr>
        <w:ind w:firstLine="709"/>
        <w:contextualSpacing/>
        <w:jc w:val="both"/>
        <w:rPr>
          <w:rFonts w:ascii="Times New Roman" w:hAnsi="Times New Roman" w:cs="Times New Roman"/>
          <w:sz w:val="28"/>
          <w:szCs w:val="28"/>
        </w:rPr>
      </w:pPr>
      <w:r>
        <w:rPr>
          <w:rFonts w:ascii="Times New Roman" w:hAnsi="Times New Roman" w:cs="Times New Roman"/>
          <w:b/>
          <w:sz w:val="28"/>
          <w:szCs w:val="28"/>
        </w:rPr>
        <w:t xml:space="preserve">Адресат программы. </w:t>
      </w:r>
    </w:p>
    <w:p w:rsidR="00EE63BD" w:rsidRPr="00681F8A" w:rsidRDefault="00EE63BD" w:rsidP="00EE63BD">
      <w:pPr>
        <w:ind w:firstLine="709"/>
        <w:contextualSpacing/>
        <w:jc w:val="both"/>
        <w:rPr>
          <w:rFonts w:ascii="Times New Roman" w:hAnsi="Times New Roman" w:cs="Times New Roman"/>
          <w:sz w:val="28"/>
          <w:szCs w:val="28"/>
        </w:rPr>
      </w:pPr>
      <w:r w:rsidRPr="003372C9">
        <w:rPr>
          <w:rFonts w:ascii="Times New Roman" w:hAnsi="Times New Roman" w:cs="Times New Roman"/>
          <w:sz w:val="28"/>
          <w:szCs w:val="28"/>
        </w:rPr>
        <w:t>Программа адресована детям</w:t>
      </w:r>
      <w:r>
        <w:rPr>
          <w:rFonts w:ascii="Times New Roman" w:hAnsi="Times New Roman" w:cs="Times New Roman"/>
          <w:sz w:val="28"/>
          <w:szCs w:val="28"/>
        </w:rPr>
        <w:t xml:space="preserve"> обоего пола в возрасте от 5 до 17</w:t>
      </w:r>
      <w:r w:rsidRPr="00681F8A">
        <w:rPr>
          <w:rFonts w:ascii="Times New Roman" w:hAnsi="Times New Roman" w:cs="Times New Roman"/>
          <w:sz w:val="28"/>
          <w:szCs w:val="28"/>
        </w:rPr>
        <w:t xml:space="preserve"> лет</w:t>
      </w:r>
      <w:r>
        <w:rPr>
          <w:rFonts w:ascii="Times New Roman" w:hAnsi="Times New Roman" w:cs="Times New Roman"/>
          <w:sz w:val="28"/>
          <w:szCs w:val="28"/>
        </w:rPr>
        <w:t xml:space="preserve">. </w:t>
      </w:r>
      <w:r w:rsidRPr="00681F8A">
        <w:rPr>
          <w:rFonts w:ascii="Times New Roman" w:hAnsi="Times New Roman" w:cs="Times New Roman"/>
          <w:sz w:val="28"/>
          <w:szCs w:val="28"/>
        </w:rPr>
        <w:t>Прием детей в группы п</w:t>
      </w:r>
      <w:r>
        <w:rPr>
          <w:rFonts w:ascii="Times New Roman" w:hAnsi="Times New Roman" w:cs="Times New Roman"/>
          <w:sz w:val="28"/>
          <w:szCs w:val="28"/>
        </w:rPr>
        <w:t xml:space="preserve">роходит без специального отбора. </w:t>
      </w:r>
      <w:r w:rsidRPr="00681F8A">
        <w:rPr>
          <w:rFonts w:ascii="Times New Roman" w:hAnsi="Times New Roman" w:cs="Times New Roman"/>
          <w:sz w:val="28"/>
          <w:szCs w:val="28"/>
        </w:rPr>
        <w:t>Дети объединяются в группы с учетом возрастаи физических данных. Набор в объединение осуществляется при наличии медицинской справки о допуске к занятиям хореографией по личному заявлению родителей (законных пре</w:t>
      </w:r>
      <w:r>
        <w:rPr>
          <w:rFonts w:ascii="Times New Roman" w:hAnsi="Times New Roman" w:cs="Times New Roman"/>
          <w:sz w:val="28"/>
          <w:szCs w:val="28"/>
        </w:rPr>
        <w:t>дставителей).</w:t>
      </w:r>
    </w:p>
    <w:p w:rsidR="00EE63BD" w:rsidRPr="00617560" w:rsidRDefault="00EE63BD" w:rsidP="00EE63BD">
      <w:pPr>
        <w:ind w:firstLine="709"/>
        <w:contextualSpacing/>
        <w:jc w:val="both"/>
        <w:rPr>
          <w:rFonts w:ascii="Times New Roman" w:hAnsi="Times New Roman" w:cs="Times New Roman"/>
          <w:color w:val="0000FF"/>
          <w:sz w:val="28"/>
          <w:szCs w:val="28"/>
        </w:rPr>
      </w:pPr>
      <w:r w:rsidRPr="00681F8A">
        <w:rPr>
          <w:rFonts w:ascii="Times New Roman" w:hAnsi="Times New Roman" w:cs="Times New Roman"/>
          <w:sz w:val="28"/>
          <w:szCs w:val="28"/>
        </w:rPr>
        <w:t xml:space="preserve">В группы второго и последующих лет обучения могут приниматься учащиеся, не прошедшие курс первого года обучения, но успешно </w:t>
      </w:r>
      <w:r w:rsidR="00830474">
        <w:rPr>
          <w:rFonts w:ascii="Times New Roman" w:hAnsi="Times New Roman" w:cs="Times New Roman"/>
          <w:sz w:val="28"/>
          <w:szCs w:val="28"/>
        </w:rPr>
        <w:t>прошедшие входную диагностику</w:t>
      </w:r>
      <w:r w:rsidRPr="003372C9">
        <w:rPr>
          <w:rFonts w:ascii="Times New Roman" w:hAnsi="Times New Roman" w:cs="Times New Roman"/>
          <w:sz w:val="28"/>
          <w:szCs w:val="28"/>
        </w:rPr>
        <w:t xml:space="preserve"> или обучавшиеся ранее по аналогичным программам.</w:t>
      </w:r>
    </w:p>
    <w:p w:rsidR="00EE63BD" w:rsidRDefault="00EE63BD" w:rsidP="00EE63BD">
      <w:pPr>
        <w:ind w:firstLine="709"/>
        <w:contextualSpacing/>
        <w:jc w:val="both"/>
        <w:rPr>
          <w:rFonts w:ascii="Times New Roman" w:hAnsi="Times New Roman" w:cs="Times New Roman"/>
          <w:sz w:val="28"/>
          <w:szCs w:val="28"/>
        </w:rPr>
      </w:pPr>
      <w:r>
        <w:rPr>
          <w:rFonts w:ascii="Times New Roman" w:hAnsi="Times New Roman" w:cs="Times New Roman"/>
          <w:bCs/>
          <w:sz w:val="28"/>
          <w:szCs w:val="28"/>
        </w:rPr>
        <w:t xml:space="preserve">Дополнительная общеразвивающая </w:t>
      </w:r>
      <w:r w:rsidRPr="00027263">
        <w:rPr>
          <w:rFonts w:ascii="Times New Roman" w:hAnsi="Times New Roman" w:cs="Times New Roman"/>
          <w:bCs/>
          <w:sz w:val="28"/>
          <w:szCs w:val="28"/>
        </w:rPr>
        <w:t xml:space="preserve"> програ</w:t>
      </w:r>
      <w:r>
        <w:rPr>
          <w:rFonts w:ascii="Times New Roman" w:hAnsi="Times New Roman" w:cs="Times New Roman"/>
          <w:bCs/>
          <w:sz w:val="28"/>
          <w:szCs w:val="28"/>
        </w:rPr>
        <w:t xml:space="preserve">мма  «Театр танца «Восторг» </w:t>
      </w:r>
      <w:r w:rsidRPr="00027263">
        <w:rPr>
          <w:rFonts w:ascii="Times New Roman" w:hAnsi="Times New Roman" w:cs="Times New Roman"/>
          <w:bCs/>
          <w:sz w:val="28"/>
          <w:szCs w:val="28"/>
        </w:rPr>
        <w:t xml:space="preserve">является </w:t>
      </w:r>
      <w:r w:rsidRPr="00027263">
        <w:rPr>
          <w:rFonts w:ascii="Times New Roman" w:hAnsi="Times New Roman" w:cs="Times New Roman"/>
          <w:b/>
          <w:bCs/>
          <w:sz w:val="28"/>
          <w:szCs w:val="28"/>
        </w:rPr>
        <w:t>авторской</w:t>
      </w:r>
      <w:r>
        <w:rPr>
          <w:rFonts w:ascii="Times New Roman" w:hAnsi="Times New Roman" w:cs="Times New Roman"/>
          <w:bCs/>
          <w:sz w:val="28"/>
          <w:szCs w:val="28"/>
        </w:rPr>
        <w:t xml:space="preserve"> (утверждена МО МБУ ДО Самарский ЦТ Протокол №1 от 26.08.2020, Приказ №11 от 01.09.2020г.),</w:t>
      </w:r>
      <w:r w:rsidRPr="00027263">
        <w:rPr>
          <w:rFonts w:ascii="Times New Roman" w:hAnsi="Times New Roman" w:cs="Times New Roman"/>
          <w:bCs/>
          <w:sz w:val="28"/>
          <w:szCs w:val="28"/>
        </w:rPr>
        <w:t xml:space="preserve"> так как её содержательная часть являет</w:t>
      </w:r>
      <w:r>
        <w:rPr>
          <w:rFonts w:ascii="Times New Roman" w:hAnsi="Times New Roman" w:cs="Times New Roman"/>
          <w:bCs/>
          <w:sz w:val="28"/>
          <w:szCs w:val="28"/>
        </w:rPr>
        <w:t xml:space="preserve">ся систематизацией собственного </w:t>
      </w:r>
      <w:r w:rsidRPr="00027263">
        <w:rPr>
          <w:rFonts w:ascii="Times New Roman" w:hAnsi="Times New Roman" w:cs="Times New Roman"/>
          <w:bCs/>
          <w:sz w:val="28"/>
          <w:szCs w:val="28"/>
        </w:rPr>
        <w:t>педагогического опыта</w:t>
      </w:r>
      <w:r>
        <w:rPr>
          <w:rFonts w:ascii="Times New Roman" w:hAnsi="Times New Roman" w:cs="Times New Roman"/>
          <w:bCs/>
          <w:sz w:val="28"/>
          <w:szCs w:val="28"/>
        </w:rPr>
        <w:t xml:space="preserve"> автора, позволяющего достигать высоких результатов, как отдельных исполнителей, так и </w:t>
      </w:r>
      <w:r w:rsidRPr="00027263">
        <w:rPr>
          <w:rFonts w:ascii="Times New Roman" w:hAnsi="Times New Roman" w:cs="Times New Roman"/>
          <w:bCs/>
          <w:sz w:val="28"/>
          <w:szCs w:val="28"/>
        </w:rPr>
        <w:t>хореографического коллектива</w:t>
      </w:r>
      <w:r>
        <w:rPr>
          <w:rFonts w:ascii="Times New Roman" w:hAnsi="Times New Roman" w:cs="Times New Roman"/>
          <w:bCs/>
          <w:sz w:val="28"/>
          <w:szCs w:val="28"/>
        </w:rPr>
        <w:t>, и признание этих результатов профессиональным сообществом</w:t>
      </w:r>
      <w:r>
        <w:rPr>
          <w:rFonts w:ascii="Times New Roman" w:hAnsi="Times New Roman" w:cs="Times New Roman"/>
          <w:sz w:val="28"/>
          <w:szCs w:val="28"/>
        </w:rPr>
        <w:t xml:space="preserve">. </w:t>
      </w:r>
    </w:p>
    <w:p w:rsidR="00EE63BD" w:rsidRDefault="00EE63BD" w:rsidP="00EE63BD">
      <w:pPr>
        <w:jc w:val="both"/>
        <w:rPr>
          <w:rFonts w:ascii="Times New Roman" w:hAnsi="Times New Roman" w:cs="Times New Roman"/>
          <w:sz w:val="28"/>
          <w:szCs w:val="28"/>
        </w:rPr>
      </w:pPr>
      <w:r>
        <w:rPr>
          <w:rFonts w:ascii="Times New Roman" w:hAnsi="Times New Roman" w:cs="Times New Roman"/>
          <w:sz w:val="28"/>
          <w:szCs w:val="28"/>
        </w:rPr>
        <w:t xml:space="preserve">     Коллектив существует 8</w:t>
      </w:r>
      <w:r w:rsidRPr="00027263">
        <w:rPr>
          <w:rFonts w:ascii="Times New Roman" w:hAnsi="Times New Roman" w:cs="Times New Roman"/>
          <w:sz w:val="28"/>
          <w:szCs w:val="28"/>
        </w:rPr>
        <w:t xml:space="preserve"> лет, имеет звание «Об</w:t>
      </w:r>
      <w:r>
        <w:rPr>
          <w:rFonts w:ascii="Times New Roman" w:hAnsi="Times New Roman" w:cs="Times New Roman"/>
          <w:sz w:val="28"/>
          <w:szCs w:val="28"/>
        </w:rPr>
        <w:t xml:space="preserve">разцовый» (Рег. № 602/1 ОД от 02.06.2020г.), является </w:t>
      </w:r>
      <w:r w:rsidRPr="00027263">
        <w:rPr>
          <w:rFonts w:ascii="Times New Roman" w:hAnsi="Times New Roman" w:cs="Times New Roman"/>
          <w:sz w:val="28"/>
          <w:szCs w:val="28"/>
        </w:rPr>
        <w:t>неоднократным Победителем и Дипломантом фестивале</w:t>
      </w:r>
      <w:r>
        <w:rPr>
          <w:rFonts w:ascii="Times New Roman" w:hAnsi="Times New Roman" w:cs="Times New Roman"/>
          <w:sz w:val="28"/>
          <w:szCs w:val="28"/>
        </w:rPr>
        <w:t xml:space="preserve">й и конкурсов хореографического </w:t>
      </w:r>
      <w:r w:rsidRPr="00027263">
        <w:rPr>
          <w:rFonts w:ascii="Times New Roman" w:hAnsi="Times New Roman" w:cs="Times New Roman"/>
          <w:sz w:val="28"/>
          <w:szCs w:val="28"/>
        </w:rPr>
        <w:t>творчества муниципального</w:t>
      </w:r>
      <w:r>
        <w:rPr>
          <w:rFonts w:ascii="Times New Roman" w:hAnsi="Times New Roman" w:cs="Times New Roman"/>
          <w:sz w:val="28"/>
          <w:szCs w:val="28"/>
        </w:rPr>
        <w:t xml:space="preserve">, всероссийского </w:t>
      </w:r>
      <w:r w:rsidRPr="00027263">
        <w:rPr>
          <w:rFonts w:ascii="Times New Roman" w:hAnsi="Times New Roman" w:cs="Times New Roman"/>
          <w:sz w:val="28"/>
          <w:szCs w:val="28"/>
        </w:rPr>
        <w:t xml:space="preserve"> и международного уровней</w:t>
      </w:r>
      <w:r>
        <w:rPr>
          <w:rFonts w:ascii="Times New Roman" w:hAnsi="Times New Roman" w:cs="Times New Roman"/>
          <w:sz w:val="28"/>
          <w:szCs w:val="28"/>
        </w:rPr>
        <w:t>.</w:t>
      </w:r>
    </w:p>
    <w:p w:rsidR="00EE63BD" w:rsidRDefault="00EE63BD" w:rsidP="00EE63BD">
      <w:pPr>
        <w:spacing w:after="120"/>
        <w:jc w:val="both"/>
        <w:rPr>
          <w:rFonts w:ascii="Times New Roman" w:hAnsi="Times New Roman" w:cs="Times New Roman"/>
          <w:sz w:val="28"/>
          <w:szCs w:val="28"/>
        </w:rPr>
      </w:pPr>
      <w:r>
        <w:rPr>
          <w:rFonts w:ascii="Times New Roman" w:hAnsi="Times New Roman" w:cs="Times New Roman"/>
          <w:b/>
          <w:sz w:val="28"/>
          <w:szCs w:val="28"/>
        </w:rPr>
        <w:t xml:space="preserve">       Новина программы</w:t>
      </w:r>
      <w:r w:rsidRPr="00027263">
        <w:rPr>
          <w:rFonts w:ascii="Times New Roman" w:hAnsi="Times New Roman" w:cs="Times New Roman"/>
          <w:sz w:val="28"/>
          <w:szCs w:val="28"/>
        </w:rPr>
        <w:t>. Программа представляет собо</w:t>
      </w:r>
      <w:r>
        <w:rPr>
          <w:rFonts w:ascii="Times New Roman" w:hAnsi="Times New Roman" w:cs="Times New Roman"/>
          <w:sz w:val="28"/>
          <w:szCs w:val="28"/>
        </w:rPr>
        <w:t xml:space="preserve">й систематизированный обучающий </w:t>
      </w:r>
      <w:r w:rsidRPr="00027263">
        <w:rPr>
          <w:rFonts w:ascii="Times New Roman" w:hAnsi="Times New Roman" w:cs="Times New Roman"/>
          <w:sz w:val="28"/>
          <w:szCs w:val="28"/>
        </w:rPr>
        <w:t>комплекс классического хореографического разв</w:t>
      </w:r>
      <w:r>
        <w:rPr>
          <w:rFonts w:ascii="Times New Roman" w:hAnsi="Times New Roman" w:cs="Times New Roman"/>
          <w:sz w:val="28"/>
          <w:szCs w:val="28"/>
        </w:rPr>
        <w:t xml:space="preserve">ития (Вагановская школа классического танца; народная хореография А.А. Борзова, современная хореография В.Ю. Никитина) </w:t>
      </w:r>
      <w:r w:rsidRPr="001F0A7B">
        <w:rPr>
          <w:rFonts w:ascii="Times New Roman" w:hAnsi="Times New Roman" w:cs="Times New Roman"/>
          <w:sz w:val="28"/>
          <w:szCs w:val="28"/>
        </w:rPr>
        <w:t xml:space="preserve">с учетом возрастных, физиологических </w:t>
      </w:r>
      <w:r w:rsidRPr="003372C9">
        <w:rPr>
          <w:rFonts w:ascii="Times New Roman" w:hAnsi="Times New Roman" w:cs="Times New Roman"/>
          <w:sz w:val="28"/>
          <w:szCs w:val="28"/>
        </w:rPr>
        <w:t>особенностей</w:t>
      </w:r>
      <w:r w:rsidRPr="001F0A7B">
        <w:rPr>
          <w:rFonts w:ascii="Times New Roman" w:hAnsi="Times New Roman" w:cs="Times New Roman"/>
          <w:sz w:val="28"/>
          <w:szCs w:val="28"/>
        </w:rPr>
        <w:t>детей</w:t>
      </w:r>
      <w:r>
        <w:rPr>
          <w:rFonts w:ascii="Times New Roman" w:hAnsi="Times New Roman" w:cs="Times New Roman"/>
          <w:sz w:val="28"/>
          <w:szCs w:val="28"/>
        </w:rPr>
        <w:t xml:space="preserve">. В программу </w:t>
      </w:r>
      <w:r w:rsidRPr="003372C9">
        <w:rPr>
          <w:rFonts w:ascii="Times New Roman" w:hAnsi="Times New Roman" w:cs="Times New Roman"/>
          <w:sz w:val="28"/>
          <w:szCs w:val="28"/>
        </w:rPr>
        <w:t>включены и такие разделы,как</w:t>
      </w:r>
      <w:r>
        <w:rPr>
          <w:rFonts w:ascii="Times New Roman" w:hAnsi="Times New Roman" w:cs="Times New Roman"/>
          <w:sz w:val="28"/>
          <w:szCs w:val="28"/>
        </w:rPr>
        <w:t xml:space="preserve"> -  «Основы актерского мастерства», «С</w:t>
      </w:r>
      <w:r w:rsidRPr="00AC61ED">
        <w:rPr>
          <w:rFonts w:ascii="Times New Roman" w:hAnsi="Times New Roman" w:cs="Times New Roman"/>
          <w:sz w:val="28"/>
          <w:szCs w:val="28"/>
        </w:rPr>
        <w:t>лушание музыки</w:t>
      </w:r>
      <w:r>
        <w:rPr>
          <w:rFonts w:ascii="Times New Roman" w:hAnsi="Times New Roman" w:cs="Times New Roman"/>
          <w:sz w:val="28"/>
          <w:szCs w:val="28"/>
        </w:rPr>
        <w:t>», «Э</w:t>
      </w:r>
      <w:r w:rsidRPr="00AC61ED">
        <w:rPr>
          <w:rFonts w:ascii="Times New Roman" w:hAnsi="Times New Roman" w:cs="Times New Roman"/>
          <w:sz w:val="28"/>
          <w:szCs w:val="28"/>
        </w:rPr>
        <w:t>тика и этикет</w:t>
      </w:r>
      <w:r>
        <w:rPr>
          <w:rFonts w:ascii="Times New Roman" w:hAnsi="Times New Roman" w:cs="Times New Roman"/>
          <w:sz w:val="28"/>
          <w:szCs w:val="28"/>
        </w:rPr>
        <w:t xml:space="preserve">», что </w:t>
      </w:r>
      <w:r w:rsidRPr="003372C9">
        <w:rPr>
          <w:rFonts w:ascii="Times New Roman" w:hAnsi="Times New Roman" w:cs="Times New Roman"/>
          <w:sz w:val="28"/>
          <w:szCs w:val="28"/>
        </w:rPr>
        <w:t xml:space="preserve">позволяет воспитывать </w:t>
      </w:r>
      <w:r>
        <w:rPr>
          <w:rFonts w:ascii="Times New Roman" w:hAnsi="Times New Roman" w:cs="Times New Roman"/>
          <w:sz w:val="28"/>
          <w:szCs w:val="28"/>
        </w:rPr>
        <w:t>всесторонне развитую личность</w:t>
      </w:r>
      <w:r w:rsidRPr="00FC4EA8">
        <w:rPr>
          <w:rFonts w:ascii="Times New Roman" w:hAnsi="Times New Roman" w:cs="Times New Roman"/>
          <w:sz w:val="28"/>
          <w:szCs w:val="28"/>
        </w:rPr>
        <w:t>: физически, психологически, интеллектуально</w:t>
      </w:r>
      <w:r>
        <w:rPr>
          <w:rFonts w:ascii="Times New Roman" w:hAnsi="Times New Roman" w:cs="Times New Roman"/>
          <w:sz w:val="28"/>
          <w:szCs w:val="28"/>
        </w:rPr>
        <w:t>.</w:t>
      </w:r>
    </w:p>
    <w:p w:rsidR="00EE63BD" w:rsidRPr="0012264B" w:rsidRDefault="00EE63BD" w:rsidP="00EE63BD">
      <w:pPr>
        <w:spacing w:after="120"/>
        <w:jc w:val="both"/>
        <w:rPr>
          <w:rFonts w:ascii="Times New Roman" w:hAnsi="Times New Roman" w:cs="Times New Roman"/>
          <w:color w:val="0000FF"/>
          <w:sz w:val="28"/>
          <w:szCs w:val="28"/>
        </w:rPr>
      </w:pPr>
      <w:r w:rsidRPr="003372C9">
        <w:rPr>
          <w:rFonts w:ascii="Times New Roman" w:hAnsi="Times New Roman" w:cs="Times New Roman"/>
          <w:sz w:val="28"/>
          <w:szCs w:val="28"/>
        </w:rPr>
        <w:t>Источниками создания</w:t>
      </w:r>
      <w:r>
        <w:rPr>
          <w:rFonts w:ascii="Times New Roman" w:hAnsi="Times New Roman" w:cs="Times New Roman"/>
          <w:sz w:val="28"/>
          <w:szCs w:val="28"/>
        </w:rPr>
        <w:t xml:space="preserve"> авторской</w:t>
      </w:r>
      <w:r w:rsidRPr="003372C9">
        <w:rPr>
          <w:rFonts w:ascii="Times New Roman" w:hAnsi="Times New Roman" w:cs="Times New Roman"/>
          <w:sz w:val="28"/>
          <w:szCs w:val="28"/>
        </w:rPr>
        <w:t xml:space="preserve"> дополнительной образовательной программы «Театр танца «Восторг» являются:  типовая программа «Хореографический кружок» М. С. Боголюбской  (Программы для внешкольных</w:t>
      </w:r>
      <w:r>
        <w:rPr>
          <w:rFonts w:ascii="Times New Roman" w:hAnsi="Times New Roman" w:cs="Times New Roman"/>
          <w:sz w:val="28"/>
          <w:szCs w:val="28"/>
        </w:rPr>
        <w:t xml:space="preserve"> учреждений и общеобразовательных школ.М.: Просвещение, 1987) и модифицированная программа «Театр танца «Восторг» 2018г. разработчик Курочка О.Н. </w:t>
      </w:r>
    </w:p>
    <w:p w:rsidR="00EE63BD" w:rsidRPr="0012264B" w:rsidRDefault="00EE63BD" w:rsidP="00EE63BD">
      <w:pPr>
        <w:spacing w:after="120"/>
        <w:rPr>
          <w:rFonts w:ascii="Times New Roman" w:hAnsi="Times New Roman" w:cs="Times New Roman"/>
          <w:color w:val="0000FF"/>
          <w:sz w:val="28"/>
          <w:szCs w:val="28"/>
        </w:rPr>
      </w:pPr>
      <w:r w:rsidRPr="008C0E9C">
        <w:rPr>
          <w:rFonts w:ascii="Times New Roman" w:hAnsi="Times New Roman" w:cs="Times New Roman"/>
          <w:b/>
          <w:i/>
          <w:sz w:val="28"/>
          <w:szCs w:val="28"/>
        </w:rPr>
        <w:t xml:space="preserve">Отличительные особенности </w:t>
      </w:r>
      <w:r>
        <w:rPr>
          <w:rFonts w:ascii="Times New Roman" w:hAnsi="Times New Roman" w:cs="Times New Roman"/>
          <w:b/>
          <w:i/>
          <w:sz w:val="28"/>
          <w:szCs w:val="28"/>
        </w:rPr>
        <w:t xml:space="preserve">авторской </w:t>
      </w:r>
      <w:r w:rsidRPr="008C0E9C">
        <w:rPr>
          <w:rFonts w:ascii="Times New Roman" w:hAnsi="Times New Roman" w:cs="Times New Roman"/>
          <w:b/>
          <w:i/>
          <w:sz w:val="28"/>
          <w:szCs w:val="28"/>
        </w:rPr>
        <w:t>программы</w:t>
      </w:r>
      <w:r>
        <w:rPr>
          <w:rFonts w:ascii="Times New Roman" w:hAnsi="Times New Roman" w:cs="Times New Roman"/>
          <w:sz w:val="28"/>
          <w:szCs w:val="28"/>
        </w:rPr>
        <w:t xml:space="preserve"> «Театр танца «Восторг» </w:t>
      </w:r>
      <w:r w:rsidRPr="008C0E9C">
        <w:rPr>
          <w:rFonts w:ascii="Times New Roman" w:hAnsi="Times New Roman" w:cs="Times New Roman"/>
          <w:sz w:val="28"/>
          <w:szCs w:val="28"/>
        </w:rPr>
        <w:t xml:space="preserve">заключаются в самой </w:t>
      </w:r>
      <w:r w:rsidRPr="00402125">
        <w:rPr>
          <w:rFonts w:ascii="Times New Roman" w:hAnsi="Times New Roman" w:cs="Times New Roman"/>
          <w:sz w:val="28"/>
          <w:szCs w:val="28"/>
        </w:rPr>
        <w:t>структуре программы, в её содержательной части, в организационно-педагогической основе обучения</w:t>
      </w:r>
    </w:p>
    <w:tbl>
      <w:tblPr>
        <w:tblW w:w="10584" w:type="dxa"/>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787"/>
        <w:gridCol w:w="426"/>
        <w:gridCol w:w="3118"/>
        <w:gridCol w:w="426"/>
        <w:gridCol w:w="3259"/>
      </w:tblGrid>
      <w:tr w:rsidR="00EE63BD" w:rsidRPr="00D7097A" w:rsidTr="00EE63BD">
        <w:tc>
          <w:tcPr>
            <w:tcW w:w="568" w:type="dxa"/>
            <w:shd w:val="clear" w:color="auto" w:fill="auto"/>
          </w:tcPr>
          <w:p w:rsidR="00EE63BD" w:rsidRPr="00D7097A" w:rsidRDefault="00EE63BD" w:rsidP="00EE63BD">
            <w:pPr>
              <w:spacing w:after="120"/>
              <w:rPr>
                <w:rFonts w:ascii="Times New Roman" w:hAnsi="Times New Roman" w:cs="Times New Roman"/>
                <w:b/>
                <w:sz w:val="28"/>
                <w:szCs w:val="28"/>
              </w:rPr>
            </w:pPr>
            <w:r w:rsidRPr="00D7097A">
              <w:rPr>
                <w:rFonts w:ascii="Times New Roman" w:hAnsi="Times New Roman" w:cs="Times New Roman"/>
                <w:b/>
                <w:sz w:val="28"/>
                <w:szCs w:val="28"/>
              </w:rPr>
              <w:t>№</w:t>
            </w:r>
          </w:p>
        </w:tc>
        <w:tc>
          <w:tcPr>
            <w:tcW w:w="2787" w:type="dxa"/>
            <w:shd w:val="clear" w:color="auto" w:fill="auto"/>
          </w:tcPr>
          <w:p w:rsidR="00EE63BD" w:rsidRPr="00D7097A" w:rsidRDefault="00EE63BD" w:rsidP="00EE63BD">
            <w:pPr>
              <w:spacing w:after="120"/>
              <w:jc w:val="center"/>
              <w:rPr>
                <w:rFonts w:ascii="Times New Roman" w:hAnsi="Times New Roman" w:cs="Times New Roman"/>
                <w:b/>
                <w:bCs/>
                <w:sz w:val="28"/>
                <w:szCs w:val="28"/>
              </w:rPr>
            </w:pPr>
            <w:r w:rsidRPr="00D7097A">
              <w:rPr>
                <w:rFonts w:ascii="Times New Roman" w:hAnsi="Times New Roman" w:cs="Times New Roman"/>
                <w:b/>
                <w:bCs/>
                <w:sz w:val="28"/>
                <w:szCs w:val="28"/>
              </w:rPr>
              <w:t>Программа</w:t>
            </w:r>
          </w:p>
          <w:p w:rsidR="00EE63BD" w:rsidRPr="00D7097A" w:rsidRDefault="00EE63BD" w:rsidP="00EE63BD">
            <w:pPr>
              <w:spacing w:after="120"/>
              <w:jc w:val="center"/>
              <w:rPr>
                <w:rFonts w:ascii="Times New Roman" w:hAnsi="Times New Roman" w:cs="Times New Roman"/>
                <w:sz w:val="28"/>
                <w:szCs w:val="28"/>
              </w:rPr>
            </w:pPr>
            <w:r w:rsidRPr="00D7097A">
              <w:rPr>
                <w:rFonts w:ascii="Times New Roman" w:hAnsi="Times New Roman" w:cs="Times New Roman"/>
                <w:b/>
                <w:bCs/>
                <w:sz w:val="28"/>
                <w:szCs w:val="28"/>
              </w:rPr>
              <w:t>«Хореографический кружок»</w:t>
            </w:r>
          </w:p>
        </w:tc>
        <w:tc>
          <w:tcPr>
            <w:tcW w:w="426" w:type="dxa"/>
          </w:tcPr>
          <w:p w:rsidR="00EE63BD" w:rsidRPr="00D7097A" w:rsidRDefault="00EE63BD" w:rsidP="00EE63BD">
            <w:pPr>
              <w:spacing w:after="120"/>
              <w:jc w:val="center"/>
              <w:rPr>
                <w:rFonts w:ascii="Times New Roman" w:hAnsi="Times New Roman" w:cs="Times New Roman"/>
                <w:b/>
                <w:sz w:val="28"/>
                <w:szCs w:val="28"/>
              </w:rPr>
            </w:pPr>
          </w:p>
        </w:tc>
        <w:tc>
          <w:tcPr>
            <w:tcW w:w="3118" w:type="dxa"/>
          </w:tcPr>
          <w:p w:rsidR="00EE63BD" w:rsidRDefault="00EE63BD" w:rsidP="00EE63BD">
            <w:pPr>
              <w:spacing w:after="120"/>
              <w:jc w:val="center"/>
              <w:rPr>
                <w:rFonts w:ascii="Times New Roman" w:hAnsi="Times New Roman" w:cs="Times New Roman"/>
                <w:b/>
                <w:sz w:val="28"/>
                <w:szCs w:val="28"/>
              </w:rPr>
            </w:pPr>
            <w:r>
              <w:rPr>
                <w:rFonts w:ascii="Times New Roman" w:hAnsi="Times New Roman" w:cs="Times New Roman"/>
                <w:b/>
                <w:sz w:val="28"/>
                <w:szCs w:val="28"/>
              </w:rPr>
              <w:t xml:space="preserve">Модифицированная программа </w:t>
            </w:r>
          </w:p>
          <w:p w:rsidR="00EE63BD" w:rsidRPr="00D7097A" w:rsidRDefault="00EE63BD" w:rsidP="00EE63BD">
            <w:pPr>
              <w:spacing w:after="120"/>
              <w:jc w:val="center"/>
              <w:rPr>
                <w:rFonts w:ascii="Times New Roman" w:hAnsi="Times New Roman" w:cs="Times New Roman"/>
                <w:b/>
                <w:sz w:val="28"/>
                <w:szCs w:val="28"/>
              </w:rPr>
            </w:pPr>
            <w:r>
              <w:rPr>
                <w:rFonts w:ascii="Times New Roman" w:hAnsi="Times New Roman" w:cs="Times New Roman"/>
                <w:b/>
                <w:sz w:val="28"/>
                <w:szCs w:val="28"/>
              </w:rPr>
              <w:t>«Театр танца «Восторг»</w:t>
            </w:r>
          </w:p>
        </w:tc>
        <w:tc>
          <w:tcPr>
            <w:tcW w:w="426" w:type="dxa"/>
            <w:shd w:val="clear" w:color="auto" w:fill="auto"/>
          </w:tcPr>
          <w:p w:rsidR="00EE63BD" w:rsidRPr="00D7097A" w:rsidRDefault="00EE63BD" w:rsidP="00EE63BD">
            <w:pPr>
              <w:spacing w:after="120"/>
              <w:jc w:val="center"/>
              <w:rPr>
                <w:rFonts w:ascii="Times New Roman" w:hAnsi="Times New Roman" w:cs="Times New Roman"/>
                <w:b/>
                <w:sz w:val="28"/>
                <w:szCs w:val="28"/>
              </w:rPr>
            </w:pPr>
            <w:r w:rsidRPr="00D7097A">
              <w:rPr>
                <w:rFonts w:ascii="Times New Roman" w:hAnsi="Times New Roman" w:cs="Times New Roman"/>
                <w:b/>
                <w:sz w:val="28"/>
                <w:szCs w:val="28"/>
              </w:rPr>
              <w:t>№</w:t>
            </w:r>
          </w:p>
        </w:tc>
        <w:tc>
          <w:tcPr>
            <w:tcW w:w="3259" w:type="dxa"/>
            <w:shd w:val="clear" w:color="auto" w:fill="auto"/>
          </w:tcPr>
          <w:p w:rsidR="00EE63BD" w:rsidRPr="00D7097A" w:rsidRDefault="00EE63BD" w:rsidP="00EE63BD">
            <w:pPr>
              <w:spacing w:after="120"/>
              <w:jc w:val="center"/>
              <w:rPr>
                <w:rFonts w:ascii="Times New Roman" w:hAnsi="Times New Roman" w:cs="Times New Roman"/>
                <w:b/>
                <w:sz w:val="28"/>
                <w:szCs w:val="28"/>
              </w:rPr>
            </w:pPr>
            <w:r>
              <w:rPr>
                <w:rFonts w:ascii="Times New Roman" w:hAnsi="Times New Roman" w:cs="Times New Roman"/>
                <w:b/>
                <w:sz w:val="28"/>
                <w:szCs w:val="28"/>
              </w:rPr>
              <w:t>Авторская п</w:t>
            </w:r>
            <w:r w:rsidRPr="00D7097A">
              <w:rPr>
                <w:rFonts w:ascii="Times New Roman" w:hAnsi="Times New Roman" w:cs="Times New Roman"/>
                <w:b/>
                <w:sz w:val="28"/>
                <w:szCs w:val="28"/>
              </w:rPr>
              <w:t xml:space="preserve">рограмма </w:t>
            </w:r>
          </w:p>
          <w:p w:rsidR="00EE63BD" w:rsidRPr="00D7097A" w:rsidRDefault="00EE63BD" w:rsidP="00EE63BD">
            <w:pPr>
              <w:spacing w:after="120"/>
              <w:jc w:val="center"/>
              <w:rPr>
                <w:rFonts w:ascii="Times New Roman" w:hAnsi="Times New Roman" w:cs="Times New Roman"/>
                <w:b/>
                <w:sz w:val="28"/>
                <w:szCs w:val="28"/>
              </w:rPr>
            </w:pPr>
            <w:r w:rsidRPr="00D7097A">
              <w:rPr>
                <w:rFonts w:ascii="Times New Roman" w:hAnsi="Times New Roman" w:cs="Times New Roman"/>
                <w:b/>
                <w:sz w:val="28"/>
                <w:szCs w:val="28"/>
              </w:rPr>
              <w:t xml:space="preserve">«Театр танца «Восторг» </w:t>
            </w:r>
          </w:p>
        </w:tc>
      </w:tr>
      <w:tr w:rsidR="00EE63BD" w:rsidRPr="00D7097A" w:rsidTr="00EE63BD">
        <w:tc>
          <w:tcPr>
            <w:tcW w:w="568" w:type="dxa"/>
            <w:shd w:val="clear" w:color="auto" w:fill="auto"/>
          </w:tcPr>
          <w:p w:rsidR="00EE63BD" w:rsidRPr="00D7097A" w:rsidRDefault="00EE63BD" w:rsidP="00EE63BD">
            <w:pPr>
              <w:spacing w:after="120"/>
              <w:rPr>
                <w:rFonts w:ascii="Times New Roman" w:hAnsi="Times New Roman" w:cs="Times New Roman"/>
                <w:sz w:val="28"/>
                <w:szCs w:val="28"/>
              </w:rPr>
            </w:pPr>
            <w:r w:rsidRPr="00D7097A">
              <w:rPr>
                <w:rFonts w:ascii="Times New Roman" w:hAnsi="Times New Roman" w:cs="Times New Roman"/>
                <w:sz w:val="28"/>
                <w:szCs w:val="28"/>
              </w:rPr>
              <w:t>1</w:t>
            </w:r>
          </w:p>
        </w:tc>
        <w:tc>
          <w:tcPr>
            <w:tcW w:w="2787" w:type="dxa"/>
            <w:shd w:val="clear" w:color="auto" w:fill="auto"/>
          </w:tcPr>
          <w:p w:rsidR="00EE63BD" w:rsidRPr="00D7097A" w:rsidRDefault="00EE63BD" w:rsidP="00EE63BD">
            <w:pPr>
              <w:spacing w:after="120"/>
              <w:rPr>
                <w:rFonts w:ascii="Times New Roman" w:hAnsi="Times New Roman" w:cs="Times New Roman"/>
                <w:sz w:val="28"/>
                <w:szCs w:val="28"/>
              </w:rPr>
            </w:pPr>
            <w:r w:rsidRPr="00D7097A">
              <w:rPr>
                <w:rFonts w:ascii="Times New Roman" w:hAnsi="Times New Roman" w:cs="Times New Roman"/>
                <w:b/>
                <w:sz w:val="28"/>
                <w:szCs w:val="28"/>
              </w:rPr>
              <w:t>Цель</w:t>
            </w:r>
            <w:r w:rsidRPr="00D7097A">
              <w:rPr>
                <w:rFonts w:ascii="Times New Roman" w:hAnsi="Times New Roman" w:cs="Times New Roman"/>
                <w:sz w:val="28"/>
                <w:szCs w:val="28"/>
              </w:rPr>
              <w:t>: Формирование танцевальных знаний, умений и навыков.</w:t>
            </w:r>
          </w:p>
        </w:tc>
        <w:tc>
          <w:tcPr>
            <w:tcW w:w="426" w:type="dxa"/>
          </w:tcPr>
          <w:p w:rsidR="00EE63BD" w:rsidRPr="00D7097A" w:rsidRDefault="00EE63BD" w:rsidP="00EE63BD">
            <w:pPr>
              <w:spacing w:after="120"/>
              <w:rPr>
                <w:rFonts w:ascii="Times New Roman" w:hAnsi="Times New Roman" w:cs="Times New Roman"/>
                <w:sz w:val="28"/>
                <w:szCs w:val="28"/>
              </w:rPr>
            </w:pPr>
            <w:r>
              <w:rPr>
                <w:rFonts w:ascii="Times New Roman" w:hAnsi="Times New Roman" w:cs="Times New Roman"/>
                <w:sz w:val="28"/>
                <w:szCs w:val="28"/>
              </w:rPr>
              <w:t>1.</w:t>
            </w:r>
          </w:p>
        </w:tc>
        <w:tc>
          <w:tcPr>
            <w:tcW w:w="3118" w:type="dxa"/>
          </w:tcPr>
          <w:p w:rsidR="00EE63BD" w:rsidRPr="00D7097A" w:rsidRDefault="00EE63BD" w:rsidP="00EE63BD">
            <w:pPr>
              <w:spacing w:after="120"/>
              <w:rPr>
                <w:rFonts w:ascii="Times New Roman" w:hAnsi="Times New Roman" w:cs="Times New Roman"/>
                <w:sz w:val="28"/>
                <w:szCs w:val="28"/>
              </w:rPr>
            </w:pPr>
            <w:r w:rsidRPr="00416715">
              <w:rPr>
                <w:rFonts w:ascii="Times New Roman" w:hAnsi="Times New Roman" w:cs="Times New Roman"/>
                <w:sz w:val="28"/>
                <w:szCs w:val="28"/>
              </w:rPr>
              <w:t>Цель: формирование и развитие творческой, духовно-нравственной личности ребенка средствами хореографического искусства</w:t>
            </w:r>
            <w:r>
              <w:rPr>
                <w:rFonts w:ascii="Times New Roman" w:hAnsi="Times New Roman" w:cs="Times New Roman"/>
                <w:sz w:val="28"/>
                <w:szCs w:val="28"/>
              </w:rPr>
              <w:t>.</w:t>
            </w:r>
          </w:p>
        </w:tc>
        <w:tc>
          <w:tcPr>
            <w:tcW w:w="426" w:type="dxa"/>
            <w:shd w:val="clear" w:color="auto" w:fill="auto"/>
          </w:tcPr>
          <w:p w:rsidR="00EE63BD" w:rsidRPr="00D7097A" w:rsidRDefault="00EE63BD" w:rsidP="00EE63BD">
            <w:pPr>
              <w:spacing w:after="120"/>
              <w:rPr>
                <w:rFonts w:ascii="Times New Roman" w:hAnsi="Times New Roman" w:cs="Times New Roman"/>
                <w:sz w:val="28"/>
                <w:szCs w:val="28"/>
              </w:rPr>
            </w:pPr>
            <w:r w:rsidRPr="00D7097A">
              <w:rPr>
                <w:rFonts w:ascii="Times New Roman" w:hAnsi="Times New Roman" w:cs="Times New Roman"/>
                <w:sz w:val="28"/>
                <w:szCs w:val="28"/>
              </w:rPr>
              <w:t>1</w:t>
            </w:r>
          </w:p>
        </w:tc>
        <w:tc>
          <w:tcPr>
            <w:tcW w:w="3259" w:type="dxa"/>
            <w:shd w:val="clear" w:color="auto" w:fill="auto"/>
          </w:tcPr>
          <w:p w:rsidR="00EE63BD" w:rsidRPr="00D7097A" w:rsidRDefault="00EE63BD" w:rsidP="00EE63BD">
            <w:pPr>
              <w:spacing w:after="120"/>
              <w:rPr>
                <w:rFonts w:ascii="Times New Roman" w:hAnsi="Times New Roman" w:cs="Times New Roman"/>
                <w:sz w:val="28"/>
                <w:szCs w:val="28"/>
              </w:rPr>
            </w:pPr>
            <w:r w:rsidRPr="00D7097A">
              <w:rPr>
                <w:rFonts w:ascii="Times New Roman" w:hAnsi="Times New Roman" w:cs="Times New Roman"/>
                <w:b/>
                <w:sz w:val="28"/>
                <w:szCs w:val="28"/>
              </w:rPr>
              <w:t>Цель</w:t>
            </w:r>
            <w:r>
              <w:rPr>
                <w:rFonts w:ascii="Times New Roman" w:hAnsi="Times New Roman" w:cs="Times New Roman"/>
                <w:b/>
                <w:sz w:val="28"/>
                <w:szCs w:val="28"/>
              </w:rPr>
              <w:t xml:space="preserve">: </w:t>
            </w:r>
            <w:r w:rsidRPr="006D5B93">
              <w:rPr>
                <w:rFonts w:ascii="Times New Roman" w:hAnsi="Times New Roman" w:cs="Times New Roman"/>
                <w:b/>
                <w:sz w:val="28"/>
                <w:szCs w:val="28"/>
              </w:rPr>
              <w:t>формирование и развитие творческой, духовно-нравственной личности ребенка средствами хореографического искусства, выявление и поддержка одаренных</w:t>
            </w:r>
            <w:r>
              <w:rPr>
                <w:rFonts w:ascii="Times New Roman" w:hAnsi="Times New Roman" w:cs="Times New Roman"/>
                <w:b/>
                <w:sz w:val="28"/>
                <w:szCs w:val="28"/>
              </w:rPr>
              <w:t xml:space="preserve"> и</w:t>
            </w:r>
            <w:r w:rsidRPr="006D5B93">
              <w:rPr>
                <w:rFonts w:ascii="Times New Roman" w:hAnsi="Times New Roman" w:cs="Times New Roman"/>
                <w:b/>
                <w:sz w:val="28"/>
                <w:szCs w:val="28"/>
              </w:rPr>
              <w:t xml:space="preserve"> талантливых детей</w:t>
            </w:r>
            <w:r>
              <w:rPr>
                <w:rFonts w:ascii="Times New Roman" w:hAnsi="Times New Roman" w:cs="Times New Roman"/>
                <w:b/>
                <w:sz w:val="28"/>
                <w:szCs w:val="28"/>
              </w:rPr>
              <w:t>.</w:t>
            </w:r>
          </w:p>
        </w:tc>
      </w:tr>
      <w:tr w:rsidR="00EE63BD" w:rsidRPr="00D7097A" w:rsidTr="00EE63BD">
        <w:tc>
          <w:tcPr>
            <w:tcW w:w="568" w:type="dxa"/>
            <w:shd w:val="clear" w:color="auto" w:fill="auto"/>
          </w:tcPr>
          <w:p w:rsidR="00EE63BD" w:rsidRPr="00D7097A" w:rsidRDefault="00EE63BD" w:rsidP="00EE63BD">
            <w:pPr>
              <w:spacing w:after="120"/>
              <w:rPr>
                <w:rFonts w:ascii="Times New Roman" w:hAnsi="Times New Roman" w:cs="Times New Roman"/>
                <w:sz w:val="28"/>
                <w:szCs w:val="28"/>
              </w:rPr>
            </w:pPr>
            <w:r w:rsidRPr="00D7097A">
              <w:rPr>
                <w:rFonts w:ascii="Times New Roman" w:hAnsi="Times New Roman" w:cs="Times New Roman"/>
                <w:sz w:val="28"/>
                <w:szCs w:val="28"/>
              </w:rPr>
              <w:t>2.</w:t>
            </w:r>
          </w:p>
        </w:tc>
        <w:tc>
          <w:tcPr>
            <w:tcW w:w="2787" w:type="dxa"/>
            <w:shd w:val="clear" w:color="auto" w:fill="auto"/>
          </w:tcPr>
          <w:p w:rsidR="00EE63BD" w:rsidRPr="00D7097A" w:rsidRDefault="00EE63BD" w:rsidP="00EE63BD">
            <w:pPr>
              <w:spacing w:after="120"/>
              <w:rPr>
                <w:rFonts w:ascii="Times New Roman" w:hAnsi="Times New Roman" w:cs="Times New Roman"/>
                <w:sz w:val="28"/>
                <w:szCs w:val="28"/>
              </w:rPr>
            </w:pPr>
            <w:r w:rsidRPr="00D7097A">
              <w:rPr>
                <w:rFonts w:ascii="Times New Roman" w:hAnsi="Times New Roman" w:cs="Times New Roman"/>
                <w:sz w:val="28"/>
                <w:szCs w:val="28"/>
              </w:rPr>
              <w:t xml:space="preserve">Ребенок объект обучения. </w:t>
            </w:r>
          </w:p>
        </w:tc>
        <w:tc>
          <w:tcPr>
            <w:tcW w:w="426" w:type="dxa"/>
          </w:tcPr>
          <w:p w:rsidR="00EE63BD" w:rsidRPr="00D7097A" w:rsidRDefault="00EE63BD" w:rsidP="00EE63BD">
            <w:pPr>
              <w:spacing w:after="120"/>
              <w:rPr>
                <w:rFonts w:ascii="Times New Roman" w:hAnsi="Times New Roman" w:cs="Times New Roman"/>
                <w:sz w:val="28"/>
                <w:szCs w:val="28"/>
              </w:rPr>
            </w:pPr>
            <w:r>
              <w:rPr>
                <w:rFonts w:ascii="Times New Roman" w:hAnsi="Times New Roman" w:cs="Times New Roman"/>
                <w:sz w:val="28"/>
                <w:szCs w:val="28"/>
              </w:rPr>
              <w:t>2.</w:t>
            </w:r>
          </w:p>
        </w:tc>
        <w:tc>
          <w:tcPr>
            <w:tcW w:w="3118" w:type="dxa"/>
          </w:tcPr>
          <w:p w:rsidR="00EE63BD" w:rsidRPr="00D7097A" w:rsidRDefault="00EE63BD" w:rsidP="00EE63BD">
            <w:pPr>
              <w:spacing w:after="120"/>
              <w:rPr>
                <w:rFonts w:ascii="Times New Roman" w:hAnsi="Times New Roman" w:cs="Times New Roman"/>
                <w:sz w:val="28"/>
                <w:szCs w:val="28"/>
              </w:rPr>
            </w:pPr>
            <w:r w:rsidRPr="00416715">
              <w:rPr>
                <w:rFonts w:ascii="Times New Roman" w:hAnsi="Times New Roman" w:cs="Times New Roman"/>
                <w:sz w:val="28"/>
                <w:szCs w:val="28"/>
              </w:rPr>
              <w:t>Ребёнок – субъект обучения (личностно-ориентированный подход).</w:t>
            </w:r>
          </w:p>
        </w:tc>
        <w:tc>
          <w:tcPr>
            <w:tcW w:w="426" w:type="dxa"/>
            <w:shd w:val="clear" w:color="auto" w:fill="auto"/>
          </w:tcPr>
          <w:p w:rsidR="00EE63BD" w:rsidRPr="00D7097A" w:rsidRDefault="00EE63BD" w:rsidP="00EE63BD">
            <w:pPr>
              <w:spacing w:after="120"/>
              <w:rPr>
                <w:rFonts w:ascii="Times New Roman" w:hAnsi="Times New Roman" w:cs="Times New Roman"/>
                <w:sz w:val="28"/>
                <w:szCs w:val="28"/>
              </w:rPr>
            </w:pPr>
            <w:r w:rsidRPr="00D7097A">
              <w:rPr>
                <w:rFonts w:ascii="Times New Roman" w:hAnsi="Times New Roman" w:cs="Times New Roman"/>
                <w:sz w:val="28"/>
                <w:szCs w:val="28"/>
              </w:rPr>
              <w:t>2.</w:t>
            </w:r>
          </w:p>
        </w:tc>
        <w:tc>
          <w:tcPr>
            <w:tcW w:w="3259" w:type="dxa"/>
            <w:shd w:val="clear" w:color="auto" w:fill="auto"/>
          </w:tcPr>
          <w:p w:rsidR="00EE63BD" w:rsidRPr="00D7097A" w:rsidRDefault="00EE63BD" w:rsidP="00EE63BD">
            <w:pPr>
              <w:spacing w:after="120"/>
              <w:rPr>
                <w:rFonts w:ascii="Times New Roman" w:hAnsi="Times New Roman" w:cs="Times New Roman"/>
                <w:sz w:val="28"/>
                <w:szCs w:val="28"/>
              </w:rPr>
            </w:pPr>
            <w:r w:rsidRPr="00D7097A">
              <w:rPr>
                <w:rFonts w:ascii="Times New Roman" w:hAnsi="Times New Roman" w:cs="Times New Roman"/>
                <w:sz w:val="28"/>
                <w:szCs w:val="28"/>
              </w:rPr>
              <w:t>Ребёнок – субъект обучения (личностно-ориентированный подход).</w:t>
            </w:r>
          </w:p>
        </w:tc>
      </w:tr>
      <w:tr w:rsidR="00EE63BD" w:rsidRPr="00D7097A" w:rsidTr="00EE63BD">
        <w:trPr>
          <w:trHeight w:val="926"/>
        </w:trPr>
        <w:tc>
          <w:tcPr>
            <w:tcW w:w="568" w:type="dxa"/>
            <w:shd w:val="clear" w:color="auto" w:fill="auto"/>
          </w:tcPr>
          <w:p w:rsidR="00EE63BD" w:rsidRPr="00D7097A" w:rsidRDefault="00EE63BD" w:rsidP="00EE63BD">
            <w:pPr>
              <w:spacing w:after="120"/>
              <w:rPr>
                <w:rFonts w:ascii="Times New Roman" w:hAnsi="Times New Roman" w:cs="Times New Roman"/>
                <w:sz w:val="28"/>
                <w:szCs w:val="28"/>
              </w:rPr>
            </w:pPr>
            <w:r w:rsidRPr="00D7097A">
              <w:rPr>
                <w:rFonts w:ascii="Times New Roman" w:hAnsi="Times New Roman" w:cs="Times New Roman"/>
                <w:sz w:val="28"/>
                <w:szCs w:val="28"/>
              </w:rPr>
              <w:t xml:space="preserve">2. </w:t>
            </w:r>
          </w:p>
        </w:tc>
        <w:tc>
          <w:tcPr>
            <w:tcW w:w="2787" w:type="dxa"/>
            <w:shd w:val="clear" w:color="auto" w:fill="auto"/>
          </w:tcPr>
          <w:p w:rsidR="00EE63BD" w:rsidRPr="00D7097A" w:rsidRDefault="00EE63BD" w:rsidP="00EE63BD">
            <w:pPr>
              <w:spacing w:after="120"/>
              <w:rPr>
                <w:rFonts w:ascii="Times New Roman" w:hAnsi="Times New Roman" w:cs="Times New Roman"/>
                <w:sz w:val="28"/>
                <w:szCs w:val="28"/>
              </w:rPr>
            </w:pPr>
            <w:r w:rsidRPr="00416715">
              <w:rPr>
                <w:rFonts w:ascii="Times New Roman" w:hAnsi="Times New Roman" w:cs="Times New Roman"/>
                <w:sz w:val="28"/>
                <w:szCs w:val="28"/>
              </w:rPr>
              <w:t>Срок реализации</w:t>
            </w:r>
            <w:r w:rsidRPr="00D7097A">
              <w:rPr>
                <w:rFonts w:ascii="Times New Roman" w:hAnsi="Times New Roman" w:cs="Times New Roman"/>
                <w:b/>
                <w:sz w:val="28"/>
                <w:szCs w:val="28"/>
              </w:rPr>
              <w:t xml:space="preserve"> – </w:t>
            </w:r>
            <w:r w:rsidRPr="00D7097A">
              <w:rPr>
                <w:rFonts w:ascii="Times New Roman" w:hAnsi="Times New Roman" w:cs="Times New Roman"/>
                <w:sz w:val="28"/>
                <w:szCs w:val="28"/>
              </w:rPr>
              <w:t xml:space="preserve">5 лет </w:t>
            </w:r>
          </w:p>
        </w:tc>
        <w:tc>
          <w:tcPr>
            <w:tcW w:w="426" w:type="dxa"/>
          </w:tcPr>
          <w:p w:rsidR="00EE63BD" w:rsidRPr="00D7097A" w:rsidRDefault="00EE63BD" w:rsidP="00EE63BD">
            <w:pPr>
              <w:spacing w:after="120"/>
              <w:rPr>
                <w:rFonts w:ascii="Times New Roman" w:hAnsi="Times New Roman" w:cs="Times New Roman"/>
                <w:sz w:val="28"/>
                <w:szCs w:val="28"/>
              </w:rPr>
            </w:pPr>
            <w:r>
              <w:rPr>
                <w:rFonts w:ascii="Times New Roman" w:hAnsi="Times New Roman" w:cs="Times New Roman"/>
                <w:sz w:val="28"/>
                <w:szCs w:val="28"/>
              </w:rPr>
              <w:t>3.</w:t>
            </w:r>
          </w:p>
        </w:tc>
        <w:tc>
          <w:tcPr>
            <w:tcW w:w="3118" w:type="dxa"/>
          </w:tcPr>
          <w:p w:rsidR="00EE63BD" w:rsidRPr="00D7097A" w:rsidRDefault="00EE63BD" w:rsidP="00EE63BD">
            <w:pPr>
              <w:spacing w:after="120"/>
              <w:rPr>
                <w:rFonts w:ascii="Times New Roman" w:hAnsi="Times New Roman" w:cs="Times New Roman"/>
                <w:sz w:val="28"/>
                <w:szCs w:val="28"/>
              </w:rPr>
            </w:pPr>
            <w:r w:rsidRPr="00416715">
              <w:rPr>
                <w:rFonts w:ascii="Times New Roman" w:hAnsi="Times New Roman" w:cs="Times New Roman"/>
                <w:sz w:val="28"/>
                <w:szCs w:val="28"/>
              </w:rPr>
              <w:t>Срок реализации программы от 1 до 7 лет - три уровня обучения – ознакомительный, базовый и углубленный</w:t>
            </w:r>
          </w:p>
        </w:tc>
        <w:tc>
          <w:tcPr>
            <w:tcW w:w="426" w:type="dxa"/>
            <w:shd w:val="clear" w:color="auto" w:fill="auto"/>
          </w:tcPr>
          <w:p w:rsidR="00EE63BD" w:rsidRPr="00D7097A" w:rsidRDefault="00EE63BD" w:rsidP="00EE63BD">
            <w:pPr>
              <w:spacing w:after="120"/>
              <w:rPr>
                <w:rFonts w:ascii="Times New Roman" w:hAnsi="Times New Roman" w:cs="Times New Roman"/>
                <w:sz w:val="28"/>
                <w:szCs w:val="28"/>
              </w:rPr>
            </w:pPr>
            <w:r w:rsidRPr="00D7097A">
              <w:rPr>
                <w:rFonts w:ascii="Times New Roman" w:hAnsi="Times New Roman" w:cs="Times New Roman"/>
                <w:sz w:val="28"/>
                <w:szCs w:val="28"/>
              </w:rPr>
              <w:t xml:space="preserve">2. </w:t>
            </w:r>
          </w:p>
        </w:tc>
        <w:tc>
          <w:tcPr>
            <w:tcW w:w="3259" w:type="dxa"/>
            <w:shd w:val="clear" w:color="auto" w:fill="auto"/>
          </w:tcPr>
          <w:p w:rsidR="00EE63BD" w:rsidRPr="00D7097A" w:rsidRDefault="00EE63BD" w:rsidP="00EE63BD">
            <w:pPr>
              <w:spacing w:after="120"/>
              <w:rPr>
                <w:rFonts w:ascii="Times New Roman" w:hAnsi="Times New Roman" w:cs="Times New Roman"/>
                <w:sz w:val="28"/>
                <w:szCs w:val="28"/>
              </w:rPr>
            </w:pPr>
            <w:r w:rsidRPr="00830474">
              <w:rPr>
                <w:rFonts w:ascii="Times New Roman" w:hAnsi="Times New Roman" w:cs="Times New Roman"/>
                <w:sz w:val="28"/>
                <w:szCs w:val="28"/>
              </w:rPr>
              <w:t xml:space="preserve">Срок реализации программы </w:t>
            </w:r>
            <w:r>
              <w:rPr>
                <w:rFonts w:ascii="Times New Roman" w:hAnsi="Times New Roman" w:cs="Times New Roman"/>
                <w:sz w:val="28"/>
                <w:szCs w:val="28"/>
              </w:rPr>
              <w:t>от 1 до 7</w:t>
            </w:r>
            <w:r w:rsidRPr="00D7097A">
              <w:rPr>
                <w:rFonts w:ascii="Times New Roman" w:hAnsi="Times New Roman" w:cs="Times New Roman"/>
                <w:sz w:val="28"/>
                <w:szCs w:val="28"/>
              </w:rPr>
              <w:t xml:space="preserve"> лет - </w:t>
            </w:r>
            <w:r>
              <w:rPr>
                <w:rFonts w:ascii="Times New Roman" w:hAnsi="Times New Roman" w:cs="Times New Roman"/>
                <w:sz w:val="28"/>
                <w:szCs w:val="28"/>
              </w:rPr>
              <w:t xml:space="preserve">три уровня обучения – ознакомительный, базовый и углубленный </w:t>
            </w:r>
          </w:p>
        </w:tc>
      </w:tr>
      <w:tr w:rsidR="00EE63BD" w:rsidRPr="00D7097A" w:rsidTr="00EE63BD">
        <w:tc>
          <w:tcPr>
            <w:tcW w:w="568" w:type="dxa"/>
            <w:shd w:val="clear" w:color="auto" w:fill="auto"/>
          </w:tcPr>
          <w:p w:rsidR="00EE63BD" w:rsidRPr="00D7097A" w:rsidRDefault="00EE63BD" w:rsidP="00EE63BD">
            <w:pPr>
              <w:spacing w:after="120"/>
              <w:rPr>
                <w:rFonts w:ascii="Times New Roman" w:hAnsi="Times New Roman" w:cs="Times New Roman"/>
                <w:sz w:val="28"/>
                <w:szCs w:val="28"/>
              </w:rPr>
            </w:pPr>
            <w:r w:rsidRPr="00D7097A">
              <w:rPr>
                <w:rFonts w:ascii="Times New Roman" w:hAnsi="Times New Roman" w:cs="Times New Roman"/>
                <w:sz w:val="28"/>
                <w:szCs w:val="28"/>
              </w:rPr>
              <w:t>3.</w:t>
            </w:r>
          </w:p>
        </w:tc>
        <w:tc>
          <w:tcPr>
            <w:tcW w:w="2787" w:type="dxa"/>
            <w:shd w:val="clear" w:color="auto" w:fill="auto"/>
          </w:tcPr>
          <w:p w:rsidR="00EE63BD" w:rsidRPr="00D7097A" w:rsidRDefault="00EE63BD" w:rsidP="00EE63BD">
            <w:pPr>
              <w:spacing w:after="120"/>
              <w:rPr>
                <w:rFonts w:ascii="Times New Roman" w:hAnsi="Times New Roman" w:cs="Times New Roman"/>
                <w:sz w:val="28"/>
                <w:szCs w:val="28"/>
              </w:rPr>
            </w:pPr>
            <w:r w:rsidRPr="00D7097A">
              <w:rPr>
                <w:rFonts w:ascii="Times New Roman" w:hAnsi="Times New Roman" w:cs="Times New Roman"/>
                <w:sz w:val="28"/>
                <w:szCs w:val="28"/>
              </w:rPr>
              <w:t>Занятия 2</w:t>
            </w:r>
            <w:r>
              <w:rPr>
                <w:rFonts w:ascii="Times New Roman" w:hAnsi="Times New Roman" w:cs="Times New Roman"/>
                <w:sz w:val="28"/>
                <w:szCs w:val="28"/>
              </w:rPr>
              <w:t xml:space="preserve"> раза в неделю  - 144часа в год.</w:t>
            </w:r>
          </w:p>
        </w:tc>
        <w:tc>
          <w:tcPr>
            <w:tcW w:w="426" w:type="dxa"/>
          </w:tcPr>
          <w:p w:rsidR="00EE63BD" w:rsidRPr="00D7097A" w:rsidRDefault="00EE63BD" w:rsidP="00EE63BD">
            <w:pPr>
              <w:spacing w:after="120"/>
              <w:rPr>
                <w:rFonts w:ascii="Times New Roman" w:hAnsi="Times New Roman" w:cs="Times New Roman"/>
                <w:sz w:val="28"/>
                <w:szCs w:val="28"/>
              </w:rPr>
            </w:pPr>
            <w:r>
              <w:rPr>
                <w:rFonts w:ascii="Times New Roman" w:hAnsi="Times New Roman" w:cs="Times New Roman"/>
                <w:sz w:val="28"/>
                <w:szCs w:val="28"/>
              </w:rPr>
              <w:t>3</w:t>
            </w:r>
          </w:p>
        </w:tc>
        <w:tc>
          <w:tcPr>
            <w:tcW w:w="3118" w:type="dxa"/>
          </w:tcPr>
          <w:p w:rsidR="00EE63BD" w:rsidRPr="00D7097A" w:rsidRDefault="00EE63BD" w:rsidP="00EE63BD">
            <w:pPr>
              <w:spacing w:after="120"/>
              <w:rPr>
                <w:rFonts w:ascii="Times New Roman" w:hAnsi="Times New Roman" w:cs="Times New Roman"/>
                <w:sz w:val="28"/>
                <w:szCs w:val="28"/>
              </w:rPr>
            </w:pPr>
            <w:r>
              <w:rPr>
                <w:rFonts w:ascii="Times New Roman" w:hAnsi="Times New Roman" w:cs="Times New Roman"/>
                <w:sz w:val="28"/>
                <w:szCs w:val="28"/>
              </w:rPr>
              <w:t>Занятия на 1м и</w:t>
            </w:r>
            <w:r w:rsidRPr="00416715">
              <w:rPr>
                <w:rFonts w:ascii="Times New Roman" w:hAnsi="Times New Roman" w:cs="Times New Roman"/>
                <w:sz w:val="28"/>
                <w:szCs w:val="28"/>
              </w:rPr>
              <w:t xml:space="preserve"> 2м уровне обучения 3 раза в неделю – 216 часов в год, третий уровень  - углубленный  – 216 часа, в том числе часы для индивидуальной работы.</w:t>
            </w:r>
          </w:p>
        </w:tc>
        <w:tc>
          <w:tcPr>
            <w:tcW w:w="426" w:type="dxa"/>
            <w:shd w:val="clear" w:color="auto" w:fill="auto"/>
          </w:tcPr>
          <w:p w:rsidR="00EE63BD" w:rsidRPr="00D7097A" w:rsidRDefault="00EE63BD" w:rsidP="00EE63BD">
            <w:pPr>
              <w:spacing w:after="120"/>
              <w:rPr>
                <w:rFonts w:ascii="Times New Roman" w:hAnsi="Times New Roman" w:cs="Times New Roman"/>
                <w:sz w:val="28"/>
                <w:szCs w:val="28"/>
              </w:rPr>
            </w:pPr>
            <w:r w:rsidRPr="00D7097A">
              <w:rPr>
                <w:rFonts w:ascii="Times New Roman" w:hAnsi="Times New Roman" w:cs="Times New Roman"/>
                <w:sz w:val="28"/>
                <w:szCs w:val="28"/>
              </w:rPr>
              <w:t>3.</w:t>
            </w:r>
          </w:p>
        </w:tc>
        <w:tc>
          <w:tcPr>
            <w:tcW w:w="3259" w:type="dxa"/>
            <w:shd w:val="clear" w:color="auto" w:fill="auto"/>
          </w:tcPr>
          <w:p w:rsidR="00EE63BD" w:rsidRPr="00D7097A" w:rsidRDefault="00EE63BD" w:rsidP="00EE63BD">
            <w:pPr>
              <w:spacing w:after="120"/>
              <w:rPr>
                <w:rFonts w:ascii="Times New Roman" w:hAnsi="Times New Roman" w:cs="Times New Roman"/>
                <w:sz w:val="28"/>
                <w:szCs w:val="28"/>
              </w:rPr>
            </w:pPr>
            <w:r w:rsidRPr="00D7097A">
              <w:rPr>
                <w:rFonts w:ascii="Times New Roman" w:hAnsi="Times New Roman" w:cs="Times New Roman"/>
                <w:sz w:val="28"/>
                <w:szCs w:val="28"/>
              </w:rPr>
              <w:t>Занятия на 1м</w:t>
            </w:r>
            <w:r>
              <w:rPr>
                <w:rFonts w:ascii="Times New Roman" w:hAnsi="Times New Roman" w:cs="Times New Roman"/>
                <w:sz w:val="28"/>
                <w:szCs w:val="28"/>
              </w:rPr>
              <w:t xml:space="preserve"> уровне  2 раза в неделю  -144 часа;  </w:t>
            </w:r>
            <w:r w:rsidRPr="00D7097A">
              <w:rPr>
                <w:rFonts w:ascii="Times New Roman" w:hAnsi="Times New Roman" w:cs="Times New Roman"/>
                <w:sz w:val="28"/>
                <w:szCs w:val="28"/>
              </w:rPr>
              <w:t xml:space="preserve">2м </w:t>
            </w:r>
            <w:r>
              <w:rPr>
                <w:rFonts w:ascii="Times New Roman" w:hAnsi="Times New Roman" w:cs="Times New Roman"/>
                <w:sz w:val="28"/>
                <w:szCs w:val="28"/>
              </w:rPr>
              <w:t xml:space="preserve">уровне </w:t>
            </w:r>
            <w:r w:rsidRPr="00D7097A">
              <w:rPr>
                <w:rFonts w:ascii="Times New Roman" w:hAnsi="Times New Roman" w:cs="Times New Roman"/>
                <w:sz w:val="28"/>
                <w:szCs w:val="28"/>
              </w:rPr>
              <w:t xml:space="preserve"> 3 раза в неделю – 216 часов в год,</w:t>
            </w:r>
            <w:r>
              <w:rPr>
                <w:rFonts w:ascii="Times New Roman" w:hAnsi="Times New Roman" w:cs="Times New Roman"/>
                <w:sz w:val="28"/>
                <w:szCs w:val="28"/>
              </w:rPr>
              <w:t xml:space="preserve"> в том числе индивидуальные часы</w:t>
            </w:r>
            <w:r w:rsidRPr="00D7097A">
              <w:rPr>
                <w:rFonts w:ascii="Times New Roman" w:hAnsi="Times New Roman" w:cs="Times New Roman"/>
                <w:sz w:val="28"/>
                <w:szCs w:val="28"/>
              </w:rPr>
              <w:t>, трет</w:t>
            </w:r>
            <w:r>
              <w:rPr>
                <w:rFonts w:ascii="Times New Roman" w:hAnsi="Times New Roman" w:cs="Times New Roman"/>
                <w:sz w:val="28"/>
                <w:szCs w:val="28"/>
              </w:rPr>
              <w:t>ий уровень  - углубленный  – 288 часов</w:t>
            </w:r>
            <w:r w:rsidRPr="00A400C7">
              <w:rPr>
                <w:rFonts w:ascii="Times New Roman" w:hAnsi="Times New Roman" w:cs="Times New Roman"/>
                <w:sz w:val="28"/>
                <w:szCs w:val="28"/>
              </w:rPr>
              <w:t>, в том числе часы для индивидуальной работы.</w:t>
            </w:r>
          </w:p>
        </w:tc>
      </w:tr>
      <w:tr w:rsidR="00EE63BD" w:rsidRPr="00D7097A" w:rsidTr="00EE63BD">
        <w:tc>
          <w:tcPr>
            <w:tcW w:w="568" w:type="dxa"/>
            <w:shd w:val="clear" w:color="auto" w:fill="auto"/>
          </w:tcPr>
          <w:p w:rsidR="00EE63BD" w:rsidRPr="00D7097A" w:rsidRDefault="00EE63BD" w:rsidP="00EE63BD">
            <w:pPr>
              <w:spacing w:after="120"/>
              <w:rPr>
                <w:rFonts w:ascii="Times New Roman" w:hAnsi="Times New Roman" w:cs="Times New Roman"/>
                <w:sz w:val="28"/>
                <w:szCs w:val="28"/>
              </w:rPr>
            </w:pPr>
            <w:r>
              <w:rPr>
                <w:rFonts w:ascii="Times New Roman" w:hAnsi="Times New Roman" w:cs="Times New Roman"/>
                <w:sz w:val="28"/>
                <w:szCs w:val="28"/>
              </w:rPr>
              <w:t xml:space="preserve">4. </w:t>
            </w:r>
          </w:p>
        </w:tc>
        <w:tc>
          <w:tcPr>
            <w:tcW w:w="2787" w:type="dxa"/>
            <w:shd w:val="clear" w:color="auto" w:fill="auto"/>
          </w:tcPr>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Формы занятий:</w:t>
            </w:r>
          </w:p>
          <w:p w:rsidR="00EE63BD" w:rsidRPr="000D125F"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w:t>
            </w:r>
            <w:r w:rsidRPr="000D125F">
              <w:rPr>
                <w:rFonts w:ascii="Times New Roman" w:hAnsi="Times New Roman" w:cs="Times New Roman"/>
                <w:sz w:val="28"/>
                <w:szCs w:val="28"/>
              </w:rPr>
              <w:t>учебное тренировочное занятие с группой;</w:t>
            </w:r>
          </w:p>
          <w:p w:rsidR="00EE63BD" w:rsidRPr="000D125F" w:rsidRDefault="00EE63BD" w:rsidP="00EE63BD">
            <w:pPr>
              <w:spacing w:after="0"/>
              <w:rPr>
                <w:rFonts w:ascii="Times New Roman" w:hAnsi="Times New Roman" w:cs="Times New Roman"/>
                <w:sz w:val="28"/>
                <w:szCs w:val="28"/>
              </w:rPr>
            </w:pPr>
            <w:r w:rsidRPr="000D125F">
              <w:rPr>
                <w:rFonts w:ascii="Times New Roman" w:hAnsi="Times New Roman" w:cs="Times New Roman"/>
                <w:sz w:val="28"/>
                <w:szCs w:val="28"/>
              </w:rPr>
              <w:t>- постановочное занятие;</w:t>
            </w:r>
          </w:p>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 репетиционное занятие.</w:t>
            </w:r>
          </w:p>
          <w:p w:rsidR="00EE63BD" w:rsidRPr="00D7097A" w:rsidRDefault="00EE63BD" w:rsidP="00EE63BD">
            <w:pPr>
              <w:spacing w:after="120"/>
              <w:rPr>
                <w:rFonts w:ascii="Times New Roman" w:hAnsi="Times New Roman" w:cs="Times New Roman"/>
                <w:sz w:val="28"/>
                <w:szCs w:val="28"/>
              </w:rPr>
            </w:pPr>
          </w:p>
        </w:tc>
        <w:tc>
          <w:tcPr>
            <w:tcW w:w="426" w:type="dxa"/>
          </w:tcPr>
          <w:p w:rsidR="00EE63BD" w:rsidRPr="00D7097A" w:rsidRDefault="00EE63BD" w:rsidP="00EE63BD">
            <w:pPr>
              <w:spacing w:after="120"/>
              <w:rPr>
                <w:rFonts w:ascii="Times New Roman" w:hAnsi="Times New Roman" w:cs="Times New Roman"/>
                <w:sz w:val="28"/>
                <w:szCs w:val="28"/>
              </w:rPr>
            </w:pPr>
            <w:r>
              <w:rPr>
                <w:rFonts w:ascii="Times New Roman" w:hAnsi="Times New Roman" w:cs="Times New Roman"/>
                <w:sz w:val="28"/>
                <w:szCs w:val="28"/>
              </w:rPr>
              <w:t>4</w:t>
            </w:r>
          </w:p>
        </w:tc>
        <w:tc>
          <w:tcPr>
            <w:tcW w:w="3118" w:type="dxa"/>
          </w:tcPr>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 xml:space="preserve">Введение в программу форм занятий </w:t>
            </w:r>
          </w:p>
          <w:p w:rsidR="00EE63BD" w:rsidRDefault="00EE63BD" w:rsidP="00EE63BD">
            <w:pPr>
              <w:spacing w:after="0"/>
              <w:rPr>
                <w:rFonts w:ascii="Times New Roman" w:hAnsi="Times New Roman" w:cs="Times New Roman"/>
                <w:sz w:val="28"/>
                <w:szCs w:val="28"/>
              </w:rPr>
            </w:pPr>
            <w:r w:rsidRPr="0046450C">
              <w:rPr>
                <w:rFonts w:ascii="Times New Roman" w:hAnsi="Times New Roman" w:cs="Times New Roman"/>
                <w:sz w:val="28"/>
                <w:szCs w:val="28"/>
              </w:rPr>
              <w:t>-</w:t>
            </w:r>
            <w:r>
              <w:rPr>
                <w:rFonts w:ascii="Times New Roman" w:hAnsi="Times New Roman" w:cs="Times New Roman"/>
                <w:sz w:val="28"/>
                <w:szCs w:val="28"/>
              </w:rPr>
              <w:t xml:space="preserve"> индивидуальное учебно-тренировочное занятие;</w:t>
            </w:r>
          </w:p>
          <w:p w:rsidR="00EE63BD" w:rsidRPr="0046450C"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w:t>
            </w:r>
            <w:r w:rsidRPr="0046450C">
              <w:rPr>
                <w:rFonts w:ascii="Times New Roman" w:hAnsi="Times New Roman" w:cs="Times New Roman"/>
                <w:sz w:val="28"/>
                <w:szCs w:val="28"/>
              </w:rPr>
              <w:t xml:space="preserve"> комбинированное занятие;</w:t>
            </w:r>
          </w:p>
          <w:p w:rsidR="00EE63BD" w:rsidRPr="0046450C" w:rsidRDefault="00EE63BD" w:rsidP="00EE63BD">
            <w:pPr>
              <w:spacing w:after="0"/>
              <w:rPr>
                <w:rFonts w:ascii="Times New Roman" w:hAnsi="Times New Roman" w:cs="Times New Roman"/>
                <w:sz w:val="28"/>
                <w:szCs w:val="28"/>
              </w:rPr>
            </w:pPr>
            <w:r w:rsidRPr="0046450C">
              <w:rPr>
                <w:rFonts w:ascii="Times New Roman" w:hAnsi="Times New Roman" w:cs="Times New Roman"/>
                <w:sz w:val="28"/>
                <w:szCs w:val="28"/>
              </w:rPr>
              <w:t xml:space="preserve">- занятие – экскурсия; </w:t>
            </w:r>
          </w:p>
          <w:p w:rsidR="00EE63BD" w:rsidRDefault="00EE63BD" w:rsidP="00EE63BD">
            <w:pPr>
              <w:spacing w:after="0"/>
              <w:rPr>
                <w:rFonts w:ascii="Times New Roman" w:hAnsi="Times New Roman" w:cs="Times New Roman"/>
                <w:sz w:val="28"/>
                <w:szCs w:val="28"/>
              </w:rPr>
            </w:pPr>
            <w:r w:rsidRPr="0046450C">
              <w:rPr>
                <w:rFonts w:ascii="Times New Roman" w:hAnsi="Times New Roman" w:cs="Times New Roman"/>
                <w:sz w:val="28"/>
                <w:szCs w:val="28"/>
              </w:rPr>
              <w:t>- интегрированное зан</w:t>
            </w:r>
            <w:r>
              <w:rPr>
                <w:rFonts w:ascii="Times New Roman" w:hAnsi="Times New Roman" w:cs="Times New Roman"/>
                <w:sz w:val="28"/>
                <w:szCs w:val="28"/>
              </w:rPr>
              <w:t>ятие с элементами импровизации.</w:t>
            </w:r>
          </w:p>
        </w:tc>
        <w:tc>
          <w:tcPr>
            <w:tcW w:w="426" w:type="dxa"/>
            <w:shd w:val="clear" w:color="auto" w:fill="auto"/>
          </w:tcPr>
          <w:p w:rsidR="00EE63BD" w:rsidRPr="00D7097A" w:rsidRDefault="00EE63BD" w:rsidP="00EE63BD">
            <w:pPr>
              <w:spacing w:after="120"/>
              <w:rPr>
                <w:rFonts w:ascii="Times New Roman" w:hAnsi="Times New Roman" w:cs="Times New Roman"/>
                <w:sz w:val="28"/>
                <w:szCs w:val="28"/>
              </w:rPr>
            </w:pPr>
            <w:r>
              <w:rPr>
                <w:rFonts w:ascii="Times New Roman" w:hAnsi="Times New Roman" w:cs="Times New Roman"/>
                <w:sz w:val="28"/>
                <w:szCs w:val="28"/>
              </w:rPr>
              <w:t>4</w:t>
            </w:r>
          </w:p>
        </w:tc>
        <w:tc>
          <w:tcPr>
            <w:tcW w:w="3259" w:type="dxa"/>
            <w:shd w:val="clear" w:color="auto" w:fill="auto"/>
          </w:tcPr>
          <w:p w:rsidR="00EE63BD" w:rsidRPr="0046450C" w:rsidRDefault="00EE63BD" w:rsidP="00EE63BD">
            <w:pPr>
              <w:spacing w:after="0"/>
              <w:rPr>
                <w:rFonts w:ascii="Times New Roman" w:hAnsi="Times New Roman" w:cs="Times New Roman"/>
                <w:sz w:val="28"/>
                <w:szCs w:val="28"/>
              </w:rPr>
            </w:pPr>
            <w:r w:rsidRPr="0046450C">
              <w:rPr>
                <w:rFonts w:ascii="Times New Roman" w:hAnsi="Times New Roman" w:cs="Times New Roman"/>
                <w:sz w:val="28"/>
                <w:szCs w:val="28"/>
              </w:rPr>
              <w:t xml:space="preserve">Введение в программу форм занятий </w:t>
            </w:r>
          </w:p>
          <w:p w:rsidR="00EE63BD" w:rsidRDefault="00EE63BD" w:rsidP="00EE63BD">
            <w:pPr>
              <w:spacing w:after="0"/>
              <w:rPr>
                <w:rFonts w:ascii="Times New Roman" w:hAnsi="Times New Roman" w:cs="Times New Roman"/>
                <w:sz w:val="28"/>
                <w:szCs w:val="28"/>
              </w:rPr>
            </w:pPr>
            <w:r w:rsidRPr="0046450C">
              <w:rPr>
                <w:rFonts w:ascii="Times New Roman" w:hAnsi="Times New Roman" w:cs="Times New Roman"/>
                <w:sz w:val="28"/>
                <w:szCs w:val="28"/>
              </w:rPr>
              <w:t xml:space="preserve">- </w:t>
            </w:r>
            <w:r w:rsidRPr="000D125F">
              <w:rPr>
                <w:rFonts w:ascii="Times New Roman" w:hAnsi="Times New Roman" w:cs="Times New Roman"/>
                <w:sz w:val="28"/>
                <w:szCs w:val="28"/>
              </w:rPr>
              <w:t>индивидуальное учебно-тренировочное занятие;</w:t>
            </w:r>
          </w:p>
          <w:p w:rsidR="00EE63BD" w:rsidRPr="0046450C"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w:t>
            </w:r>
            <w:r w:rsidRPr="0046450C">
              <w:rPr>
                <w:rFonts w:ascii="Times New Roman" w:hAnsi="Times New Roman" w:cs="Times New Roman"/>
                <w:sz w:val="28"/>
                <w:szCs w:val="28"/>
              </w:rPr>
              <w:t>комбинированное занятие;</w:t>
            </w:r>
          </w:p>
          <w:p w:rsidR="00EE63BD" w:rsidRPr="0046450C" w:rsidRDefault="00EE63BD" w:rsidP="00EE63BD">
            <w:pPr>
              <w:spacing w:after="0"/>
              <w:rPr>
                <w:rFonts w:ascii="Times New Roman" w:hAnsi="Times New Roman" w:cs="Times New Roman"/>
                <w:sz w:val="28"/>
                <w:szCs w:val="28"/>
              </w:rPr>
            </w:pPr>
            <w:r w:rsidRPr="0046450C">
              <w:rPr>
                <w:rFonts w:ascii="Times New Roman" w:hAnsi="Times New Roman" w:cs="Times New Roman"/>
                <w:sz w:val="28"/>
                <w:szCs w:val="28"/>
              </w:rPr>
              <w:t xml:space="preserve">- занятие – экскурсия; </w:t>
            </w:r>
          </w:p>
          <w:p w:rsidR="00EE63BD" w:rsidRDefault="00EE63BD" w:rsidP="00EE63BD">
            <w:pPr>
              <w:spacing w:after="0"/>
              <w:rPr>
                <w:rFonts w:ascii="Times New Roman" w:hAnsi="Times New Roman" w:cs="Times New Roman"/>
                <w:sz w:val="28"/>
                <w:szCs w:val="28"/>
              </w:rPr>
            </w:pPr>
            <w:r w:rsidRPr="0046450C">
              <w:rPr>
                <w:rFonts w:ascii="Times New Roman" w:hAnsi="Times New Roman" w:cs="Times New Roman"/>
                <w:sz w:val="28"/>
                <w:szCs w:val="28"/>
              </w:rPr>
              <w:t>- интег</w:t>
            </w:r>
            <w:r>
              <w:rPr>
                <w:rFonts w:ascii="Times New Roman" w:hAnsi="Times New Roman" w:cs="Times New Roman"/>
                <w:sz w:val="28"/>
                <w:szCs w:val="28"/>
              </w:rPr>
              <w:t xml:space="preserve">рированное занятие с элементами </w:t>
            </w:r>
            <w:r w:rsidRPr="0046450C">
              <w:rPr>
                <w:rFonts w:ascii="Times New Roman" w:hAnsi="Times New Roman" w:cs="Times New Roman"/>
                <w:sz w:val="28"/>
                <w:szCs w:val="28"/>
              </w:rPr>
              <w:t>импровизации</w:t>
            </w:r>
            <w:r>
              <w:rPr>
                <w:rFonts w:ascii="Times New Roman" w:hAnsi="Times New Roman" w:cs="Times New Roman"/>
                <w:sz w:val="28"/>
                <w:szCs w:val="28"/>
              </w:rPr>
              <w:t>;</w:t>
            </w:r>
          </w:p>
          <w:p w:rsidR="00EE63BD" w:rsidRPr="00D7097A"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 xml:space="preserve">-мастер-класс. </w:t>
            </w:r>
          </w:p>
        </w:tc>
      </w:tr>
      <w:tr w:rsidR="00EE63BD" w:rsidRPr="00D7097A" w:rsidTr="00EE63BD">
        <w:tc>
          <w:tcPr>
            <w:tcW w:w="568" w:type="dxa"/>
            <w:shd w:val="clear" w:color="auto" w:fill="auto"/>
          </w:tcPr>
          <w:p w:rsidR="00EE63BD" w:rsidRDefault="00EE63BD" w:rsidP="00EE63BD">
            <w:pPr>
              <w:spacing w:after="120"/>
              <w:rPr>
                <w:rFonts w:ascii="Times New Roman" w:hAnsi="Times New Roman" w:cs="Times New Roman"/>
                <w:sz w:val="28"/>
                <w:szCs w:val="28"/>
              </w:rPr>
            </w:pPr>
            <w:r>
              <w:rPr>
                <w:rFonts w:ascii="Times New Roman" w:hAnsi="Times New Roman" w:cs="Times New Roman"/>
                <w:sz w:val="28"/>
                <w:szCs w:val="28"/>
              </w:rPr>
              <w:t>5</w:t>
            </w:r>
          </w:p>
        </w:tc>
        <w:tc>
          <w:tcPr>
            <w:tcW w:w="2787" w:type="dxa"/>
            <w:shd w:val="clear" w:color="auto" w:fill="auto"/>
            <w:vAlign w:val="center"/>
          </w:tcPr>
          <w:p w:rsidR="00EE63BD" w:rsidRPr="00D7097A" w:rsidRDefault="00EE63BD" w:rsidP="00EE63BD">
            <w:pPr>
              <w:spacing w:after="120"/>
              <w:jc w:val="center"/>
              <w:rPr>
                <w:rFonts w:ascii="Times New Roman" w:hAnsi="Times New Roman" w:cs="Times New Roman"/>
                <w:sz w:val="28"/>
                <w:szCs w:val="28"/>
              </w:rPr>
            </w:pPr>
            <w:r>
              <w:rPr>
                <w:rFonts w:ascii="Times New Roman" w:hAnsi="Times New Roman" w:cs="Times New Roman"/>
                <w:sz w:val="28"/>
                <w:szCs w:val="28"/>
              </w:rPr>
              <w:t>-</w:t>
            </w:r>
          </w:p>
        </w:tc>
        <w:tc>
          <w:tcPr>
            <w:tcW w:w="426" w:type="dxa"/>
          </w:tcPr>
          <w:p w:rsidR="00EE63BD" w:rsidRDefault="00EE63BD" w:rsidP="00EE63BD">
            <w:pPr>
              <w:spacing w:after="120"/>
              <w:rPr>
                <w:rFonts w:ascii="Times New Roman" w:hAnsi="Times New Roman" w:cs="Times New Roman"/>
                <w:sz w:val="28"/>
                <w:szCs w:val="28"/>
              </w:rPr>
            </w:pPr>
            <w:r>
              <w:rPr>
                <w:rFonts w:ascii="Times New Roman" w:hAnsi="Times New Roman" w:cs="Times New Roman"/>
                <w:sz w:val="28"/>
                <w:szCs w:val="28"/>
              </w:rPr>
              <w:t>5</w:t>
            </w:r>
          </w:p>
        </w:tc>
        <w:tc>
          <w:tcPr>
            <w:tcW w:w="3118" w:type="dxa"/>
          </w:tcPr>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 xml:space="preserve">Использование элементов технологии  личностно-ориентированного развивающего обучения, игровых технологий. </w:t>
            </w:r>
          </w:p>
        </w:tc>
        <w:tc>
          <w:tcPr>
            <w:tcW w:w="426" w:type="dxa"/>
            <w:shd w:val="clear" w:color="auto" w:fill="auto"/>
          </w:tcPr>
          <w:p w:rsidR="00EE63BD" w:rsidRDefault="00EE63BD" w:rsidP="00EE63BD">
            <w:pPr>
              <w:spacing w:after="120"/>
              <w:rPr>
                <w:rFonts w:ascii="Times New Roman" w:hAnsi="Times New Roman" w:cs="Times New Roman"/>
                <w:sz w:val="28"/>
                <w:szCs w:val="28"/>
              </w:rPr>
            </w:pPr>
            <w:r>
              <w:rPr>
                <w:rFonts w:ascii="Times New Roman" w:hAnsi="Times New Roman" w:cs="Times New Roman"/>
                <w:sz w:val="28"/>
                <w:szCs w:val="28"/>
              </w:rPr>
              <w:t>5</w:t>
            </w:r>
          </w:p>
        </w:tc>
        <w:tc>
          <w:tcPr>
            <w:tcW w:w="3259" w:type="dxa"/>
            <w:shd w:val="clear" w:color="auto" w:fill="auto"/>
          </w:tcPr>
          <w:p w:rsidR="00EE63BD" w:rsidRPr="0046450C" w:rsidRDefault="00EE63BD" w:rsidP="00EE63BD">
            <w:pPr>
              <w:spacing w:after="0"/>
              <w:rPr>
                <w:rFonts w:ascii="Times New Roman" w:hAnsi="Times New Roman" w:cs="Times New Roman"/>
                <w:sz w:val="28"/>
                <w:szCs w:val="28"/>
              </w:rPr>
            </w:pPr>
            <w:r w:rsidRPr="000D125F">
              <w:rPr>
                <w:rFonts w:ascii="Times New Roman" w:hAnsi="Times New Roman" w:cs="Times New Roman"/>
                <w:sz w:val="28"/>
                <w:szCs w:val="28"/>
              </w:rPr>
              <w:t>Ис</w:t>
            </w:r>
            <w:r>
              <w:rPr>
                <w:rFonts w:ascii="Times New Roman" w:hAnsi="Times New Roman" w:cs="Times New Roman"/>
                <w:sz w:val="28"/>
                <w:szCs w:val="28"/>
              </w:rPr>
              <w:t>пользование элементов технологии</w:t>
            </w:r>
            <w:r w:rsidRPr="000D125F">
              <w:rPr>
                <w:rFonts w:ascii="Times New Roman" w:hAnsi="Times New Roman" w:cs="Times New Roman"/>
                <w:sz w:val="28"/>
                <w:szCs w:val="28"/>
              </w:rPr>
              <w:t xml:space="preserve">  личностно-ориентированного развивающе</w:t>
            </w:r>
            <w:r>
              <w:rPr>
                <w:rFonts w:ascii="Times New Roman" w:hAnsi="Times New Roman" w:cs="Times New Roman"/>
                <w:sz w:val="28"/>
                <w:szCs w:val="28"/>
              </w:rPr>
              <w:t>го обучения, игровых технологий, элементов проблемного обучения,</w:t>
            </w:r>
            <w:r w:rsidRPr="004558F0">
              <w:rPr>
                <w:rFonts w:ascii="Times New Roman" w:hAnsi="Times New Roman" w:cs="Times New Roman"/>
                <w:sz w:val="28"/>
                <w:szCs w:val="28"/>
              </w:rPr>
              <w:t xml:space="preserve"> коллективно – творческой деятельности</w:t>
            </w:r>
            <w:r>
              <w:rPr>
                <w:rFonts w:ascii="Times New Roman" w:hAnsi="Times New Roman" w:cs="Times New Roman"/>
                <w:sz w:val="28"/>
                <w:szCs w:val="28"/>
              </w:rPr>
              <w:t>.</w:t>
            </w:r>
          </w:p>
        </w:tc>
      </w:tr>
      <w:tr w:rsidR="00EE63BD" w:rsidRPr="00D7097A" w:rsidTr="00EE63BD">
        <w:tc>
          <w:tcPr>
            <w:tcW w:w="568" w:type="dxa"/>
            <w:shd w:val="clear" w:color="auto" w:fill="auto"/>
          </w:tcPr>
          <w:p w:rsidR="00EE63BD" w:rsidRDefault="00EE63BD" w:rsidP="00EE63BD">
            <w:pPr>
              <w:spacing w:after="120"/>
              <w:rPr>
                <w:rFonts w:ascii="Times New Roman" w:hAnsi="Times New Roman" w:cs="Times New Roman"/>
                <w:sz w:val="28"/>
                <w:szCs w:val="28"/>
              </w:rPr>
            </w:pPr>
            <w:r>
              <w:rPr>
                <w:rFonts w:ascii="Times New Roman" w:hAnsi="Times New Roman" w:cs="Times New Roman"/>
                <w:sz w:val="28"/>
                <w:szCs w:val="28"/>
              </w:rPr>
              <w:t>6</w:t>
            </w:r>
          </w:p>
        </w:tc>
        <w:tc>
          <w:tcPr>
            <w:tcW w:w="2787" w:type="dxa"/>
            <w:shd w:val="clear" w:color="auto" w:fill="auto"/>
            <w:vAlign w:val="center"/>
          </w:tcPr>
          <w:p w:rsidR="00EE63BD" w:rsidRPr="00D7097A" w:rsidRDefault="00EE63BD" w:rsidP="00EE63BD">
            <w:pPr>
              <w:spacing w:after="120"/>
              <w:jc w:val="center"/>
              <w:rPr>
                <w:rFonts w:ascii="Times New Roman" w:hAnsi="Times New Roman" w:cs="Times New Roman"/>
                <w:sz w:val="28"/>
                <w:szCs w:val="28"/>
              </w:rPr>
            </w:pPr>
            <w:r>
              <w:rPr>
                <w:rFonts w:ascii="Times New Roman" w:hAnsi="Times New Roman" w:cs="Times New Roman"/>
                <w:sz w:val="28"/>
                <w:szCs w:val="28"/>
              </w:rPr>
              <w:t>-</w:t>
            </w:r>
          </w:p>
        </w:tc>
        <w:tc>
          <w:tcPr>
            <w:tcW w:w="426" w:type="dxa"/>
          </w:tcPr>
          <w:p w:rsidR="00EE63BD" w:rsidRDefault="00EE63BD" w:rsidP="00EE63BD">
            <w:pPr>
              <w:spacing w:after="120"/>
              <w:rPr>
                <w:rFonts w:ascii="Times New Roman" w:hAnsi="Times New Roman" w:cs="Times New Roman"/>
                <w:sz w:val="28"/>
                <w:szCs w:val="28"/>
              </w:rPr>
            </w:pPr>
            <w:r>
              <w:rPr>
                <w:rFonts w:ascii="Times New Roman" w:hAnsi="Times New Roman" w:cs="Times New Roman"/>
                <w:sz w:val="28"/>
                <w:szCs w:val="28"/>
              </w:rPr>
              <w:t>6</w:t>
            </w:r>
          </w:p>
        </w:tc>
        <w:tc>
          <w:tcPr>
            <w:tcW w:w="3118" w:type="dxa"/>
            <w:vAlign w:val="center"/>
          </w:tcPr>
          <w:p w:rsidR="00EE63BD" w:rsidRDefault="00EE63BD" w:rsidP="00EE63BD">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426" w:type="dxa"/>
            <w:shd w:val="clear" w:color="auto" w:fill="auto"/>
          </w:tcPr>
          <w:p w:rsidR="00EE63BD" w:rsidRDefault="00EE63BD" w:rsidP="00EE63BD">
            <w:pPr>
              <w:spacing w:after="120"/>
              <w:rPr>
                <w:rFonts w:ascii="Times New Roman" w:hAnsi="Times New Roman" w:cs="Times New Roman"/>
                <w:sz w:val="28"/>
                <w:szCs w:val="28"/>
              </w:rPr>
            </w:pPr>
            <w:r>
              <w:rPr>
                <w:rFonts w:ascii="Times New Roman" w:hAnsi="Times New Roman" w:cs="Times New Roman"/>
                <w:sz w:val="28"/>
                <w:szCs w:val="28"/>
              </w:rPr>
              <w:t>6</w:t>
            </w:r>
          </w:p>
        </w:tc>
        <w:tc>
          <w:tcPr>
            <w:tcW w:w="3259" w:type="dxa"/>
            <w:shd w:val="clear" w:color="auto" w:fill="auto"/>
          </w:tcPr>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Введены в программу:</w:t>
            </w:r>
          </w:p>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 xml:space="preserve">«Самообразование», как часть образовательного процесса, </w:t>
            </w:r>
          </w:p>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Модуль «Я - танцор».</w:t>
            </w:r>
          </w:p>
          <w:p w:rsidR="00EE63BD" w:rsidRPr="000D125F"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 xml:space="preserve">Проект «Я -  хореограф». </w:t>
            </w:r>
          </w:p>
        </w:tc>
      </w:tr>
    </w:tbl>
    <w:p w:rsidR="00EE63BD" w:rsidRDefault="00EE63BD" w:rsidP="00EE63BD">
      <w:pPr>
        <w:shd w:val="clear" w:color="auto" w:fill="FFFFFF"/>
        <w:spacing w:after="150" w:line="240" w:lineRule="auto"/>
        <w:rPr>
          <w:rFonts w:ascii="Times New Roman" w:hAnsi="Times New Roman" w:cs="Times New Roman"/>
          <w:b/>
          <w:bCs/>
          <w:color w:val="000000"/>
          <w:sz w:val="28"/>
          <w:szCs w:val="28"/>
          <w:lang w:eastAsia="ru-RU"/>
        </w:rPr>
      </w:pPr>
    </w:p>
    <w:p w:rsidR="00EE63BD" w:rsidRPr="00402125" w:rsidRDefault="00EE63BD" w:rsidP="00EE63BD">
      <w:pPr>
        <w:shd w:val="clear" w:color="auto" w:fill="FFFFFF"/>
        <w:spacing w:after="150" w:line="240" w:lineRule="auto"/>
        <w:rPr>
          <w:rFonts w:ascii="Times New Roman" w:hAnsi="Times New Roman" w:cs="Times New Roman"/>
          <w:b/>
          <w:bCs/>
          <w:color w:val="000000"/>
          <w:sz w:val="28"/>
          <w:szCs w:val="28"/>
          <w:lang w:eastAsia="ru-RU"/>
        </w:rPr>
      </w:pPr>
      <w:r w:rsidRPr="00A613D6">
        <w:rPr>
          <w:rFonts w:ascii="Times New Roman" w:hAnsi="Times New Roman" w:cs="Times New Roman"/>
          <w:b/>
          <w:bCs/>
          <w:color w:val="000000"/>
          <w:sz w:val="28"/>
          <w:szCs w:val="28"/>
          <w:lang w:eastAsia="ru-RU"/>
        </w:rPr>
        <w:t xml:space="preserve">Концептуальные основы </w:t>
      </w:r>
      <w:r>
        <w:rPr>
          <w:rFonts w:ascii="Times New Roman" w:hAnsi="Times New Roman" w:cs="Times New Roman"/>
          <w:b/>
          <w:bCs/>
          <w:color w:val="000000"/>
          <w:sz w:val="28"/>
          <w:szCs w:val="28"/>
          <w:lang w:eastAsia="ru-RU"/>
        </w:rPr>
        <w:t>программы.</w:t>
      </w:r>
    </w:p>
    <w:p w:rsidR="00EE63BD" w:rsidRPr="00B71C3C" w:rsidRDefault="00EE63BD" w:rsidP="00EE63BD">
      <w:pPr>
        <w:shd w:val="clear" w:color="auto" w:fill="FFFFFF"/>
        <w:spacing w:after="150" w:line="240" w:lineRule="auto"/>
        <w:rPr>
          <w:rFonts w:ascii="Times New Roman" w:hAnsi="Times New Roman" w:cs="Times New Roman"/>
          <w:b/>
          <w:bCs/>
          <w:color w:val="000000"/>
          <w:sz w:val="28"/>
          <w:szCs w:val="28"/>
          <w:lang w:eastAsia="ru-RU"/>
        </w:rPr>
      </w:pPr>
      <w:r w:rsidRPr="00EB4455">
        <w:rPr>
          <w:rFonts w:ascii="Times New Roman" w:hAnsi="Times New Roman" w:cs="Times New Roman"/>
          <w:color w:val="000000"/>
          <w:sz w:val="28"/>
          <w:szCs w:val="28"/>
          <w:lang w:eastAsia="ru-RU"/>
        </w:rPr>
        <w:t xml:space="preserve">Концептуальные основы программы Театр танца «Восторг» строятся на принципе гуманной педагогики Амонашвили Ш.А.,  которая предполагает наиболее полное согласование педагогической организации развития ребенка с его собственными потребностями и интересами. </w:t>
      </w:r>
    </w:p>
    <w:p w:rsidR="00EE63BD" w:rsidRPr="00AE4E5E" w:rsidRDefault="00EE63BD" w:rsidP="00EE63BD">
      <w:pPr>
        <w:pStyle w:val="a3"/>
        <w:shd w:val="clear" w:color="auto" w:fill="FFFFFF"/>
        <w:spacing w:after="150" w:line="240" w:lineRule="auto"/>
        <w:ind w:left="360"/>
        <w:rPr>
          <w:rFonts w:ascii="Times New Roman" w:hAnsi="Times New Roman" w:cs="Times New Roman"/>
          <w:b/>
          <w:i/>
          <w:color w:val="000000"/>
          <w:sz w:val="28"/>
          <w:szCs w:val="28"/>
          <w:lang w:eastAsia="ru-RU"/>
        </w:rPr>
      </w:pPr>
      <w:r w:rsidRPr="00AE4E5E">
        <w:rPr>
          <w:rFonts w:ascii="Times New Roman" w:hAnsi="Times New Roman" w:cs="Times New Roman"/>
          <w:b/>
          <w:i/>
          <w:color w:val="000000"/>
          <w:sz w:val="28"/>
          <w:szCs w:val="28"/>
          <w:lang w:eastAsia="ru-RU"/>
        </w:rPr>
        <w:t xml:space="preserve">Гуманно-личностная технология </w:t>
      </w:r>
      <w:r>
        <w:rPr>
          <w:rFonts w:ascii="Times New Roman" w:hAnsi="Times New Roman" w:cs="Times New Roman"/>
          <w:b/>
          <w:i/>
          <w:color w:val="000000"/>
          <w:sz w:val="28"/>
          <w:szCs w:val="28"/>
          <w:lang w:eastAsia="ru-RU"/>
        </w:rPr>
        <w:t xml:space="preserve">Ш.А. </w:t>
      </w:r>
      <w:r w:rsidRPr="00AE4E5E">
        <w:rPr>
          <w:rFonts w:ascii="Times New Roman" w:hAnsi="Times New Roman" w:cs="Times New Roman"/>
          <w:b/>
          <w:i/>
          <w:color w:val="000000"/>
          <w:sz w:val="28"/>
          <w:szCs w:val="28"/>
          <w:lang w:eastAsia="ru-RU"/>
        </w:rPr>
        <w:t>Амонашвили:</w:t>
      </w:r>
    </w:p>
    <w:p w:rsidR="00EE63BD" w:rsidRDefault="00EE63BD" w:rsidP="00EE63BD">
      <w:pPr>
        <w:pStyle w:val="a3"/>
        <w:shd w:val="clear" w:color="auto" w:fill="FFFFFF"/>
        <w:spacing w:after="150" w:line="240" w:lineRule="auto"/>
        <w:ind w:left="0"/>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 </w:t>
      </w:r>
      <w:r w:rsidRPr="00AE4E5E">
        <w:rPr>
          <w:rFonts w:ascii="Times New Roman" w:hAnsi="Times New Roman" w:cs="Times New Roman"/>
          <w:b/>
          <w:color w:val="000000"/>
          <w:sz w:val="28"/>
          <w:szCs w:val="28"/>
          <w:lang w:eastAsia="ru-RU"/>
        </w:rPr>
        <w:t>гуманизм</w:t>
      </w:r>
      <w:r>
        <w:rPr>
          <w:rFonts w:ascii="Times New Roman" w:hAnsi="Times New Roman" w:cs="Times New Roman"/>
          <w:color w:val="000000"/>
          <w:sz w:val="28"/>
          <w:szCs w:val="28"/>
          <w:lang w:eastAsia="ru-RU"/>
        </w:rPr>
        <w:t>: искусство любви к детям, детское счастье, свобода выбора, радость познания;</w:t>
      </w:r>
    </w:p>
    <w:p w:rsidR="00EE63BD" w:rsidRDefault="00EE63BD" w:rsidP="00EE63BD">
      <w:pPr>
        <w:pStyle w:val="a3"/>
        <w:shd w:val="clear" w:color="auto" w:fill="FFFFFF"/>
        <w:spacing w:after="150" w:line="240" w:lineRule="auto"/>
        <w:ind w:left="0"/>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 </w:t>
      </w:r>
      <w:r>
        <w:rPr>
          <w:rFonts w:ascii="Times New Roman" w:hAnsi="Times New Roman" w:cs="Times New Roman"/>
          <w:b/>
          <w:color w:val="000000"/>
          <w:sz w:val="28"/>
          <w:szCs w:val="28"/>
          <w:lang w:eastAsia="ru-RU"/>
        </w:rPr>
        <w:t>индивидуальный подход:</w:t>
      </w:r>
      <w:r>
        <w:rPr>
          <w:rFonts w:ascii="Times New Roman" w:hAnsi="Times New Roman" w:cs="Times New Roman"/>
          <w:color w:val="000000"/>
          <w:sz w:val="28"/>
          <w:szCs w:val="28"/>
          <w:lang w:eastAsia="ru-RU"/>
        </w:rPr>
        <w:t xml:space="preserve"> изучение личности, развитие способностей, углубление в себя, педагогика успеха;</w:t>
      </w:r>
    </w:p>
    <w:p w:rsidR="00EE63BD" w:rsidRDefault="00EE63BD" w:rsidP="00EE63BD">
      <w:pPr>
        <w:pStyle w:val="a3"/>
        <w:shd w:val="clear" w:color="auto" w:fill="FFFFFF"/>
        <w:spacing w:after="150" w:line="240" w:lineRule="auto"/>
        <w:ind w:left="0"/>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 </w:t>
      </w:r>
      <w:r>
        <w:rPr>
          <w:rFonts w:ascii="Times New Roman" w:hAnsi="Times New Roman" w:cs="Times New Roman"/>
          <w:b/>
          <w:color w:val="000000"/>
          <w:sz w:val="28"/>
          <w:szCs w:val="28"/>
          <w:lang w:eastAsia="ru-RU"/>
        </w:rPr>
        <w:t>мастерство общения:</w:t>
      </w:r>
      <w:r>
        <w:rPr>
          <w:rFonts w:ascii="Times New Roman" w:hAnsi="Times New Roman" w:cs="Times New Roman"/>
          <w:color w:val="000000"/>
          <w:sz w:val="28"/>
          <w:szCs w:val="28"/>
          <w:lang w:eastAsia="ru-RU"/>
        </w:rPr>
        <w:t xml:space="preserve"> закон взаимности, гласность, этика общения, искусство</w:t>
      </w:r>
      <w:r w:rsidRPr="00AE4E5E">
        <w:rPr>
          <w:rFonts w:ascii="Times New Roman" w:hAnsi="Times New Roman" w:cs="Times New Roman"/>
          <w:color w:val="000000"/>
          <w:sz w:val="28"/>
          <w:szCs w:val="28"/>
          <w:lang w:eastAsia="ru-RU"/>
        </w:rPr>
        <w:t xml:space="preserve"> спор</w:t>
      </w:r>
      <w:r>
        <w:rPr>
          <w:rFonts w:ascii="Times New Roman" w:hAnsi="Times New Roman" w:cs="Times New Roman"/>
          <w:color w:val="000000"/>
          <w:sz w:val="28"/>
          <w:szCs w:val="28"/>
          <w:lang w:eastAsia="ru-RU"/>
        </w:rPr>
        <w:t>а;</w:t>
      </w:r>
    </w:p>
    <w:p w:rsidR="00EE63BD" w:rsidRDefault="00EE63BD" w:rsidP="00EE63BD">
      <w:pPr>
        <w:pStyle w:val="a3"/>
        <w:shd w:val="clear" w:color="auto" w:fill="FFFFFF"/>
        <w:spacing w:after="150" w:line="240" w:lineRule="auto"/>
        <w:ind w:left="0"/>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 </w:t>
      </w:r>
      <w:r>
        <w:rPr>
          <w:rFonts w:ascii="Times New Roman" w:hAnsi="Times New Roman" w:cs="Times New Roman"/>
          <w:b/>
          <w:color w:val="000000"/>
          <w:sz w:val="28"/>
          <w:szCs w:val="28"/>
          <w:lang w:eastAsia="ru-RU"/>
        </w:rPr>
        <w:t xml:space="preserve">резервы семейной педагогики: </w:t>
      </w:r>
      <w:r>
        <w:rPr>
          <w:rFonts w:ascii="Times New Roman" w:hAnsi="Times New Roman" w:cs="Times New Roman"/>
          <w:color w:val="000000"/>
          <w:sz w:val="28"/>
          <w:szCs w:val="28"/>
          <w:lang w:eastAsia="ru-RU"/>
        </w:rPr>
        <w:t xml:space="preserve">мероприятия дети + </w:t>
      </w:r>
      <w:r w:rsidRPr="00934D57">
        <w:rPr>
          <w:rFonts w:ascii="Times New Roman" w:hAnsi="Times New Roman" w:cs="Times New Roman"/>
          <w:color w:val="000000"/>
          <w:sz w:val="28"/>
          <w:szCs w:val="28"/>
          <w:lang w:eastAsia="ru-RU"/>
        </w:rPr>
        <w:t xml:space="preserve">родители, </w:t>
      </w:r>
      <w:r>
        <w:rPr>
          <w:rFonts w:ascii="Times New Roman" w:hAnsi="Times New Roman" w:cs="Times New Roman"/>
          <w:color w:val="000000"/>
          <w:sz w:val="28"/>
          <w:szCs w:val="28"/>
          <w:lang w:eastAsia="ru-RU"/>
        </w:rPr>
        <w:t xml:space="preserve">совместный досуг, субботники; </w:t>
      </w:r>
    </w:p>
    <w:p w:rsidR="00EE63BD" w:rsidRPr="001F0A7B" w:rsidRDefault="00EE63BD" w:rsidP="00EE63BD">
      <w:pPr>
        <w:pStyle w:val="a3"/>
        <w:shd w:val="clear" w:color="auto" w:fill="FFFFFF"/>
        <w:spacing w:after="150" w:line="240" w:lineRule="auto"/>
        <w:ind w:left="0"/>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 </w:t>
      </w:r>
      <w:r>
        <w:rPr>
          <w:rFonts w:ascii="Times New Roman" w:hAnsi="Times New Roman" w:cs="Times New Roman"/>
          <w:b/>
          <w:color w:val="000000"/>
          <w:sz w:val="28"/>
          <w:szCs w:val="28"/>
          <w:lang w:eastAsia="ru-RU"/>
        </w:rPr>
        <w:t xml:space="preserve">качественное оценивание, </w:t>
      </w:r>
      <w:r>
        <w:rPr>
          <w:rFonts w:ascii="Times New Roman" w:hAnsi="Times New Roman" w:cs="Times New Roman"/>
          <w:color w:val="000000"/>
          <w:sz w:val="28"/>
          <w:szCs w:val="28"/>
          <w:lang w:eastAsia="ru-RU"/>
        </w:rPr>
        <w:t>обучение самоанализу, самооценке.</w:t>
      </w:r>
    </w:p>
    <w:p w:rsidR="00EE63BD" w:rsidRDefault="00EE63BD" w:rsidP="00EE63BD">
      <w:pPr>
        <w:pStyle w:val="a3"/>
        <w:shd w:val="clear" w:color="auto" w:fill="FFFFFF"/>
        <w:spacing w:after="150" w:line="240" w:lineRule="auto"/>
        <w:ind w:left="0"/>
        <w:rPr>
          <w:rFonts w:ascii="Times New Roman" w:hAnsi="Times New Roman" w:cs="Times New Roman"/>
          <w:b/>
          <w:i/>
          <w:color w:val="000000"/>
          <w:sz w:val="28"/>
          <w:szCs w:val="28"/>
          <w:lang w:eastAsia="ru-RU"/>
        </w:rPr>
      </w:pPr>
    </w:p>
    <w:p w:rsidR="00EE63BD" w:rsidRPr="00A44EA4" w:rsidRDefault="00EE63BD" w:rsidP="00EE63BD">
      <w:pPr>
        <w:pStyle w:val="a3"/>
        <w:shd w:val="clear" w:color="auto" w:fill="FFFFFF"/>
        <w:spacing w:after="150" w:line="240" w:lineRule="auto"/>
        <w:ind w:left="0"/>
        <w:rPr>
          <w:rFonts w:ascii="Times New Roman" w:hAnsi="Times New Roman" w:cs="Times New Roman"/>
          <w:color w:val="0000FF"/>
          <w:sz w:val="28"/>
          <w:szCs w:val="28"/>
          <w:lang w:eastAsia="ru-RU"/>
        </w:rPr>
      </w:pPr>
      <w:r w:rsidRPr="00CF68DD">
        <w:rPr>
          <w:rFonts w:ascii="Times New Roman" w:hAnsi="Times New Roman" w:cs="Times New Roman"/>
          <w:b/>
          <w:i/>
          <w:color w:val="000000"/>
          <w:sz w:val="28"/>
          <w:szCs w:val="28"/>
          <w:lang w:eastAsia="ru-RU"/>
        </w:rPr>
        <w:t>Педагогическая целесообразность</w:t>
      </w:r>
      <w:r>
        <w:rPr>
          <w:rFonts w:ascii="Times New Roman" w:hAnsi="Times New Roman" w:cs="Times New Roman"/>
          <w:b/>
          <w:i/>
          <w:color w:val="000000"/>
          <w:sz w:val="28"/>
          <w:szCs w:val="28"/>
          <w:lang w:eastAsia="ru-RU"/>
        </w:rPr>
        <w:t xml:space="preserve">. </w:t>
      </w:r>
    </w:p>
    <w:p w:rsidR="00EE63BD" w:rsidRDefault="00EE63BD" w:rsidP="00EE63BD">
      <w:pPr>
        <w:pStyle w:val="a3"/>
        <w:shd w:val="clear" w:color="auto" w:fill="FFFFFF"/>
        <w:spacing w:after="150" w:line="240" w:lineRule="auto"/>
        <w:ind w:left="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Педагогическая целесообразность программы </w:t>
      </w:r>
      <w:r w:rsidRPr="00CF68DD">
        <w:rPr>
          <w:rFonts w:ascii="Times New Roman" w:hAnsi="Times New Roman" w:cs="Times New Roman"/>
          <w:color w:val="000000"/>
          <w:sz w:val="28"/>
          <w:szCs w:val="28"/>
          <w:lang w:eastAsia="ru-RU"/>
        </w:rPr>
        <w:t>обоснована её ориентацией на поддержку каждого учащегося в его продвижении по индивидуальной траектории обучения, созданной с учетом его личностных особенностей, потребностей и возможностей.</w:t>
      </w:r>
    </w:p>
    <w:p w:rsidR="00EE63BD" w:rsidRDefault="00EE63BD" w:rsidP="00EE63BD">
      <w:pPr>
        <w:pStyle w:val="a3"/>
        <w:shd w:val="clear" w:color="auto" w:fill="FFFFFF"/>
        <w:spacing w:after="150" w:line="240" w:lineRule="auto"/>
        <w:ind w:left="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Программа реализуется на базе центра творчества небольшого села, где нет развитой инфраструктуры, как в городах, нет разнообразия выбора той или иной направленности для желающих детей заниматься только классическим, народным или только современным танцем. Основой репертуара, по желанию большинства, является народный танец, но для удовлетворения потребности каждого ребенка, в программу введены классический танец (пальцевая техника), элементы современной, эстрадной  хореографии и бального танца. </w:t>
      </w:r>
    </w:p>
    <w:p w:rsidR="00EE63BD" w:rsidRPr="00A44EA4" w:rsidRDefault="00EE63BD" w:rsidP="00EE63BD">
      <w:pPr>
        <w:spacing w:after="0"/>
        <w:jc w:val="both"/>
        <w:rPr>
          <w:rFonts w:ascii="Times New Roman" w:hAnsi="Times New Roman" w:cs="Times New Roman"/>
          <w:strike/>
          <w:sz w:val="28"/>
          <w:szCs w:val="28"/>
        </w:rPr>
      </w:pPr>
      <w:r w:rsidRPr="00C958D7">
        <w:rPr>
          <w:rFonts w:ascii="Times New Roman" w:hAnsi="Times New Roman" w:cs="Times New Roman"/>
          <w:sz w:val="28"/>
          <w:szCs w:val="28"/>
        </w:rPr>
        <w:t>В процессе освоения п</w:t>
      </w:r>
      <w:r>
        <w:rPr>
          <w:rFonts w:ascii="Times New Roman" w:hAnsi="Times New Roman" w:cs="Times New Roman"/>
          <w:sz w:val="28"/>
          <w:szCs w:val="28"/>
        </w:rPr>
        <w:t>рограммы обучающиеся имеют</w:t>
      </w:r>
      <w:r w:rsidRPr="00C958D7">
        <w:rPr>
          <w:rFonts w:ascii="Times New Roman" w:hAnsi="Times New Roman" w:cs="Times New Roman"/>
          <w:sz w:val="28"/>
          <w:szCs w:val="28"/>
        </w:rPr>
        <w:t xml:space="preserve"> возм</w:t>
      </w:r>
      <w:r>
        <w:rPr>
          <w:rFonts w:ascii="Times New Roman" w:hAnsi="Times New Roman" w:cs="Times New Roman"/>
          <w:sz w:val="28"/>
          <w:szCs w:val="28"/>
        </w:rPr>
        <w:t xml:space="preserve">ожность приобрести опыт в постановочной работе в младших группах, а также предусмотрена работа с хореографами-постановщиками, художественными руководителями профессиональных коллективов (мастер-классы), </w:t>
      </w:r>
      <w:r w:rsidRPr="00557251">
        <w:rPr>
          <w:rFonts w:ascii="Times New Roman" w:hAnsi="Times New Roman" w:cs="Times New Roman"/>
          <w:sz w:val="28"/>
          <w:szCs w:val="28"/>
        </w:rPr>
        <w:t>ведущими педагогами</w:t>
      </w:r>
      <w:r>
        <w:rPr>
          <w:rFonts w:ascii="Times New Roman" w:hAnsi="Times New Roman" w:cs="Times New Roman"/>
          <w:sz w:val="28"/>
          <w:szCs w:val="28"/>
        </w:rPr>
        <w:t xml:space="preserve"> в области классической, народной и современной хореографии г. Ростова-на-Дону</w:t>
      </w:r>
      <w:r w:rsidR="003E4DD3">
        <w:rPr>
          <w:rFonts w:ascii="Times New Roman" w:hAnsi="Times New Roman" w:cs="Times New Roman"/>
          <w:sz w:val="28"/>
          <w:szCs w:val="28"/>
        </w:rPr>
        <w:t xml:space="preserve"> и Ростовской обасти</w:t>
      </w:r>
      <w:r>
        <w:rPr>
          <w:rFonts w:ascii="Times New Roman" w:hAnsi="Times New Roman" w:cs="Times New Roman"/>
          <w:sz w:val="28"/>
          <w:szCs w:val="28"/>
        </w:rPr>
        <w:t xml:space="preserve">, для приобретения </w:t>
      </w:r>
      <w:r w:rsidRPr="00557251">
        <w:rPr>
          <w:rFonts w:ascii="Times New Roman" w:hAnsi="Times New Roman" w:cs="Times New Roman"/>
          <w:sz w:val="28"/>
          <w:szCs w:val="28"/>
        </w:rPr>
        <w:t>обучающимися опыта исполнительского мастерства, создания условий для профориентации.</w:t>
      </w:r>
    </w:p>
    <w:p w:rsidR="003E4DD3" w:rsidRDefault="00EE63BD" w:rsidP="00EE63BD">
      <w:pPr>
        <w:pStyle w:val="a3"/>
        <w:shd w:val="clear" w:color="auto" w:fill="FFFFFF"/>
        <w:spacing w:after="0" w:line="240" w:lineRule="auto"/>
        <w:ind w:left="0"/>
        <w:jc w:val="both"/>
        <w:rPr>
          <w:rFonts w:ascii="Times New Roman" w:hAnsi="Times New Roman" w:cs="Times New Roman"/>
          <w:color w:val="000000"/>
          <w:sz w:val="28"/>
          <w:szCs w:val="28"/>
          <w:lang w:eastAsia="ru-RU"/>
        </w:rPr>
      </w:pPr>
      <w:r>
        <w:rPr>
          <w:rFonts w:ascii="Times New Roman" w:hAnsi="Times New Roman" w:cs="Times New Roman"/>
          <w:b/>
          <w:i/>
          <w:color w:val="000000"/>
          <w:sz w:val="28"/>
          <w:szCs w:val="28"/>
          <w:lang w:eastAsia="ru-RU"/>
        </w:rPr>
        <w:t xml:space="preserve">       Раздел «</w:t>
      </w:r>
      <w:r w:rsidRPr="00C1589B">
        <w:rPr>
          <w:rFonts w:ascii="Times New Roman" w:hAnsi="Times New Roman" w:cs="Times New Roman"/>
          <w:b/>
          <w:i/>
          <w:color w:val="000000"/>
          <w:sz w:val="28"/>
          <w:szCs w:val="28"/>
          <w:lang w:eastAsia="ru-RU"/>
        </w:rPr>
        <w:t>Классический танец</w:t>
      </w:r>
      <w:r>
        <w:rPr>
          <w:rFonts w:ascii="Times New Roman" w:hAnsi="Times New Roman" w:cs="Times New Roman"/>
          <w:b/>
          <w:i/>
          <w:color w:val="000000"/>
          <w:sz w:val="28"/>
          <w:szCs w:val="28"/>
          <w:lang w:eastAsia="ru-RU"/>
        </w:rPr>
        <w:t xml:space="preserve">». </w:t>
      </w:r>
      <w:r w:rsidRPr="00C1589B">
        <w:rPr>
          <w:rFonts w:ascii="Times New Roman" w:hAnsi="Times New Roman" w:cs="Times New Roman"/>
          <w:color w:val="000000"/>
          <w:sz w:val="28"/>
          <w:szCs w:val="28"/>
          <w:lang w:eastAsia="ru-RU"/>
        </w:rPr>
        <w:t xml:space="preserve">Классический танец - основа хореографии. Это великая гармония сочетания </w:t>
      </w:r>
      <w:r>
        <w:rPr>
          <w:rFonts w:ascii="Times New Roman" w:hAnsi="Times New Roman" w:cs="Times New Roman"/>
          <w:color w:val="000000"/>
          <w:sz w:val="28"/>
          <w:szCs w:val="28"/>
          <w:lang w:eastAsia="ru-RU"/>
        </w:rPr>
        <w:t xml:space="preserve">движений с классической музыкой. </w:t>
      </w:r>
      <w:r w:rsidRPr="00C1589B">
        <w:rPr>
          <w:rFonts w:ascii="Times New Roman" w:hAnsi="Times New Roman" w:cs="Times New Roman"/>
          <w:color w:val="000000"/>
          <w:sz w:val="28"/>
          <w:szCs w:val="28"/>
          <w:lang w:eastAsia="ru-RU"/>
        </w:rPr>
        <w:t>Непременные условия классического танца: выворотность ног, большой танцевальный шаг, гибкость, устойчивость, вращение, легкий высокий прыжок, свободное и пластичное владение руками, четкая координаци</w:t>
      </w:r>
      <w:r>
        <w:rPr>
          <w:rFonts w:ascii="Times New Roman" w:hAnsi="Times New Roman" w:cs="Times New Roman"/>
          <w:color w:val="000000"/>
          <w:sz w:val="28"/>
          <w:szCs w:val="28"/>
          <w:lang w:eastAsia="ru-RU"/>
        </w:rPr>
        <w:t xml:space="preserve">я движений, выносливость и сила – все, что необходимо в любом виде хореографического искусства. В основу </w:t>
      </w:r>
      <w:r w:rsidRPr="000F78A9">
        <w:rPr>
          <w:rFonts w:ascii="Times New Roman" w:hAnsi="Times New Roman" w:cs="Times New Roman"/>
          <w:i/>
          <w:color w:val="000000"/>
          <w:sz w:val="28"/>
          <w:szCs w:val="28"/>
          <w:lang w:eastAsia="ru-RU"/>
        </w:rPr>
        <w:t>классического танца</w:t>
      </w:r>
      <w:r>
        <w:rPr>
          <w:rFonts w:ascii="Times New Roman" w:hAnsi="Times New Roman" w:cs="Times New Roman"/>
          <w:color w:val="000000"/>
          <w:sz w:val="28"/>
          <w:szCs w:val="28"/>
          <w:lang w:eastAsia="ru-RU"/>
        </w:rPr>
        <w:t xml:space="preserve"> легла методика Агриппины Яковлевны Вагановой, которая строится на твердой постановке корпуса. А. Я. Ваганова добивалась от своих учеников не только строгой формы, волевой энергичной исполнительности, но и эмоциональной окраски </w:t>
      </w:r>
      <w:r w:rsidRPr="00D10A47">
        <w:rPr>
          <w:rFonts w:ascii="Times New Roman" w:hAnsi="Times New Roman" w:cs="Times New Roman"/>
          <w:sz w:val="28"/>
          <w:szCs w:val="28"/>
          <w:lang w:eastAsia="ru-RU"/>
        </w:rPr>
        <w:t>исполнения</w:t>
      </w:r>
      <w:r>
        <w:rPr>
          <w:rFonts w:ascii="Times New Roman" w:hAnsi="Times New Roman" w:cs="Times New Roman"/>
          <w:sz w:val="28"/>
          <w:szCs w:val="28"/>
          <w:lang w:eastAsia="ru-RU"/>
        </w:rPr>
        <w:t xml:space="preserve"> номера</w:t>
      </w:r>
      <w:r>
        <w:rPr>
          <w:rFonts w:ascii="Times New Roman" w:hAnsi="Times New Roman" w:cs="Times New Roman"/>
          <w:color w:val="000000"/>
          <w:sz w:val="28"/>
          <w:szCs w:val="28"/>
          <w:lang w:eastAsia="ru-RU"/>
        </w:rPr>
        <w:t xml:space="preserve">. Ваганова очень много внимания уделяла и рукам. Согласно ее методу руки должны не только завершать художественный облик танцора, быть выразительными, легкими, «певучими», но и активно помогать движению в больших прыжках и особенно - турах. </w:t>
      </w:r>
    </w:p>
    <w:p w:rsidR="00EE63BD" w:rsidRDefault="00EE63BD" w:rsidP="00EE63BD">
      <w:pPr>
        <w:pStyle w:val="a3"/>
        <w:shd w:val="clear" w:color="auto" w:fill="FFFFFF"/>
        <w:spacing w:after="0" w:line="240" w:lineRule="auto"/>
        <w:ind w:left="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Раздел </w:t>
      </w:r>
      <w:r w:rsidRPr="00617560">
        <w:rPr>
          <w:rFonts w:ascii="Times New Roman" w:hAnsi="Times New Roman" w:cs="Times New Roman"/>
          <w:b/>
          <w:i/>
          <w:color w:val="000000"/>
          <w:sz w:val="28"/>
          <w:szCs w:val="28"/>
          <w:lang w:eastAsia="ru-RU"/>
        </w:rPr>
        <w:t>«Азбука классического танца»</w:t>
      </w:r>
      <w:r w:rsidRPr="00D10A47">
        <w:rPr>
          <w:rFonts w:ascii="Times New Roman" w:hAnsi="Times New Roman" w:cs="Times New Roman"/>
          <w:sz w:val="28"/>
          <w:szCs w:val="28"/>
          <w:lang w:eastAsia="ru-RU"/>
        </w:rPr>
        <w:t>вводится в содержание программы уже</w:t>
      </w:r>
      <w:r>
        <w:rPr>
          <w:rFonts w:ascii="Times New Roman" w:hAnsi="Times New Roman" w:cs="Times New Roman"/>
          <w:color w:val="000000"/>
          <w:sz w:val="28"/>
          <w:szCs w:val="28"/>
          <w:lang w:eastAsia="ru-RU"/>
        </w:rPr>
        <w:t xml:space="preserve"> с ознакомительного уровня, что помогает выявить способных детей. Классический танец является неотъемлемой частью программы «Театр танца «Восторг», так как эта система движений, призвана</w:t>
      </w:r>
      <w:r w:rsidRPr="00C1589B">
        <w:rPr>
          <w:rFonts w:ascii="Times New Roman" w:hAnsi="Times New Roman" w:cs="Times New Roman"/>
          <w:color w:val="000000"/>
          <w:sz w:val="28"/>
          <w:szCs w:val="28"/>
          <w:lang w:eastAsia="ru-RU"/>
        </w:rPr>
        <w:t xml:space="preserve"> сделать тело дисциплинированным, подвижным и прекрасным, превращает его в чуткий инструмент, послушный воле самого исполнителя</w:t>
      </w:r>
      <w:r>
        <w:rPr>
          <w:rFonts w:ascii="Times New Roman" w:hAnsi="Times New Roman" w:cs="Times New Roman"/>
          <w:color w:val="000000"/>
          <w:sz w:val="28"/>
          <w:szCs w:val="28"/>
          <w:lang w:eastAsia="ru-RU"/>
        </w:rPr>
        <w:t xml:space="preserve"> и балетмейстера</w:t>
      </w:r>
      <w:r w:rsidRPr="00C1589B">
        <w:rPr>
          <w:rFonts w:ascii="Times New Roman" w:hAnsi="Times New Roman" w:cs="Times New Roman"/>
          <w:color w:val="000000"/>
          <w:sz w:val="28"/>
          <w:szCs w:val="28"/>
          <w:lang w:eastAsia="ru-RU"/>
        </w:rPr>
        <w:t>.</w:t>
      </w:r>
    </w:p>
    <w:p w:rsidR="00EE63BD" w:rsidRDefault="00EE63BD" w:rsidP="00EE63BD">
      <w:pPr>
        <w:pStyle w:val="a3"/>
        <w:shd w:val="clear" w:color="auto" w:fill="FFFFFF"/>
        <w:spacing w:after="0" w:line="240" w:lineRule="auto"/>
        <w:ind w:left="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Для детей, проявивших </w:t>
      </w:r>
      <w:r w:rsidRPr="000E1AA5">
        <w:rPr>
          <w:rFonts w:ascii="Times New Roman" w:hAnsi="Times New Roman" w:cs="Times New Roman"/>
          <w:sz w:val="28"/>
          <w:szCs w:val="28"/>
          <w:lang w:eastAsia="ru-RU"/>
        </w:rPr>
        <w:t>высокий уровень способностей</w:t>
      </w:r>
      <w:r>
        <w:rPr>
          <w:rFonts w:ascii="Times New Roman" w:hAnsi="Times New Roman" w:cs="Times New Roman"/>
          <w:color w:val="000000"/>
          <w:sz w:val="28"/>
          <w:szCs w:val="28"/>
          <w:lang w:eastAsia="ru-RU"/>
        </w:rPr>
        <w:t xml:space="preserve"> согласно их физическим возможностям,  со второго года обучения базового уровня </w:t>
      </w:r>
      <w:r w:rsidRPr="000E1AA5">
        <w:rPr>
          <w:rFonts w:ascii="Times New Roman" w:hAnsi="Times New Roman" w:cs="Times New Roman"/>
          <w:sz w:val="28"/>
          <w:szCs w:val="28"/>
          <w:lang w:eastAsia="ru-RU"/>
        </w:rPr>
        <w:t xml:space="preserve">вводится </w:t>
      </w:r>
      <w:r>
        <w:rPr>
          <w:rFonts w:ascii="Times New Roman" w:hAnsi="Times New Roman" w:cs="Times New Roman"/>
          <w:color w:val="000000"/>
          <w:sz w:val="28"/>
          <w:szCs w:val="28"/>
          <w:lang w:eastAsia="ru-RU"/>
        </w:rPr>
        <w:t xml:space="preserve">пальцевая техника. </w:t>
      </w:r>
    </w:p>
    <w:p w:rsidR="00EE63BD" w:rsidRDefault="00EE63BD" w:rsidP="00EE63BD">
      <w:pPr>
        <w:pStyle w:val="a3"/>
        <w:shd w:val="clear" w:color="auto" w:fill="FFFFFF"/>
        <w:spacing w:after="0" w:line="240" w:lineRule="auto"/>
        <w:ind w:left="0"/>
        <w:jc w:val="both"/>
        <w:rPr>
          <w:rFonts w:ascii="Times New Roman" w:hAnsi="Times New Roman" w:cs="Times New Roman"/>
          <w:color w:val="000000"/>
          <w:sz w:val="28"/>
          <w:szCs w:val="28"/>
          <w:lang w:eastAsia="ru-RU"/>
        </w:rPr>
      </w:pPr>
      <w:r w:rsidRPr="00253FAE">
        <w:rPr>
          <w:rFonts w:ascii="Times New Roman" w:hAnsi="Times New Roman" w:cs="Times New Roman"/>
          <w:color w:val="000000"/>
          <w:sz w:val="28"/>
          <w:szCs w:val="28"/>
          <w:lang w:eastAsia="ru-RU"/>
        </w:rPr>
        <w:t>Обязательным этапом пе</w:t>
      </w:r>
      <w:r>
        <w:rPr>
          <w:rFonts w:ascii="Times New Roman" w:hAnsi="Times New Roman" w:cs="Times New Roman"/>
          <w:color w:val="000000"/>
          <w:sz w:val="28"/>
          <w:szCs w:val="28"/>
          <w:lang w:eastAsia="ru-RU"/>
        </w:rPr>
        <w:t>ред выходом на экзерсис к палке</w:t>
      </w:r>
      <w:r w:rsidRPr="00253FAE">
        <w:rPr>
          <w:rFonts w:ascii="Times New Roman" w:hAnsi="Times New Roman" w:cs="Times New Roman"/>
          <w:color w:val="000000"/>
          <w:sz w:val="28"/>
          <w:szCs w:val="28"/>
          <w:lang w:eastAsia="ru-RU"/>
        </w:rPr>
        <w:t xml:space="preserve">, является </w:t>
      </w:r>
      <w:r>
        <w:rPr>
          <w:rFonts w:ascii="Times New Roman" w:hAnsi="Times New Roman" w:cs="Times New Roman"/>
          <w:color w:val="000000"/>
          <w:sz w:val="28"/>
          <w:szCs w:val="28"/>
          <w:lang w:eastAsia="ru-RU"/>
        </w:rPr>
        <w:t>«</w:t>
      </w:r>
      <w:r w:rsidRPr="00B0680F">
        <w:rPr>
          <w:rFonts w:ascii="Times New Roman" w:hAnsi="Times New Roman" w:cs="Times New Roman"/>
          <w:b/>
          <w:i/>
          <w:color w:val="000000"/>
          <w:sz w:val="28"/>
          <w:szCs w:val="28"/>
          <w:lang w:eastAsia="ru-RU"/>
        </w:rPr>
        <w:t>партерная гимнастика</w:t>
      </w:r>
      <w:r>
        <w:rPr>
          <w:rFonts w:ascii="Times New Roman" w:hAnsi="Times New Roman" w:cs="Times New Roman"/>
          <w:b/>
          <w:i/>
          <w:color w:val="000000"/>
          <w:sz w:val="28"/>
          <w:szCs w:val="28"/>
          <w:lang w:eastAsia="ru-RU"/>
        </w:rPr>
        <w:t>»</w:t>
      </w:r>
      <w:r>
        <w:rPr>
          <w:rFonts w:ascii="Times New Roman" w:hAnsi="Times New Roman" w:cs="Times New Roman"/>
          <w:color w:val="000000"/>
          <w:sz w:val="28"/>
          <w:szCs w:val="28"/>
          <w:lang w:eastAsia="ru-RU"/>
        </w:rPr>
        <w:t xml:space="preserve">. </w:t>
      </w:r>
      <w:r w:rsidRPr="00253FAE">
        <w:rPr>
          <w:rFonts w:ascii="Times New Roman" w:hAnsi="Times New Roman" w:cs="Times New Roman"/>
          <w:color w:val="000000"/>
          <w:sz w:val="28"/>
          <w:szCs w:val="28"/>
          <w:lang w:eastAsia="ru-RU"/>
        </w:rPr>
        <w:t>Занятия партерной гимнастикой предназначены для общего физического развития организма ребенка с целью формирования его готовности к дальнейшим профессиональным занятиям хореографией.</w:t>
      </w:r>
      <w:r>
        <w:rPr>
          <w:rFonts w:ascii="Times New Roman" w:hAnsi="Times New Roman" w:cs="Times New Roman"/>
          <w:color w:val="000000"/>
          <w:sz w:val="28"/>
          <w:szCs w:val="28"/>
          <w:lang w:eastAsia="ru-RU"/>
        </w:rPr>
        <w:t xml:space="preserve"> Опыт вагановского хореографического училища «Партерная гимнастика» можно использовать, при необходимости, дистанционно. </w:t>
      </w:r>
    </w:p>
    <w:p w:rsidR="00EE63BD" w:rsidRDefault="00EE63BD" w:rsidP="00EE63BD">
      <w:pPr>
        <w:pStyle w:val="a3"/>
        <w:shd w:val="clear" w:color="auto" w:fill="FFFFFF"/>
        <w:spacing w:after="0" w:line="240" w:lineRule="auto"/>
        <w:ind w:left="0"/>
        <w:jc w:val="both"/>
        <w:rPr>
          <w:rFonts w:ascii="Times New Roman" w:hAnsi="Times New Roman" w:cs="Times New Roman"/>
          <w:color w:val="000000"/>
          <w:sz w:val="28"/>
          <w:szCs w:val="28"/>
          <w:lang w:eastAsia="ru-RU"/>
        </w:rPr>
      </w:pPr>
    </w:p>
    <w:p w:rsidR="00EE63BD" w:rsidRDefault="00EE63BD" w:rsidP="00EE63BD">
      <w:pPr>
        <w:autoSpaceDE w:val="0"/>
        <w:autoSpaceDN w:val="0"/>
        <w:adjustRightInd w:val="0"/>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i/>
          <w:color w:val="000000"/>
          <w:sz w:val="28"/>
          <w:szCs w:val="28"/>
          <w:lang w:eastAsia="ru-RU"/>
        </w:rPr>
        <w:t xml:space="preserve">       Раздел «Народный танец». </w:t>
      </w:r>
      <w:r>
        <w:rPr>
          <w:rFonts w:ascii="Times New Roman" w:hAnsi="Times New Roman" w:cs="Times New Roman"/>
          <w:color w:val="000000"/>
          <w:sz w:val="28"/>
          <w:szCs w:val="28"/>
          <w:lang w:eastAsia="ru-RU"/>
        </w:rPr>
        <w:t xml:space="preserve"> Народный танец несет в себе уникальный воспитательный потенциал. В процессе занятий народным танцем </w:t>
      </w:r>
      <w:r w:rsidRPr="004222B9">
        <w:rPr>
          <w:rFonts w:ascii="Times New Roman" w:hAnsi="Times New Roman" w:cs="Times New Roman"/>
          <w:color w:val="000000"/>
          <w:sz w:val="28"/>
          <w:szCs w:val="28"/>
          <w:lang w:eastAsia="ru-RU"/>
        </w:rPr>
        <w:t xml:space="preserve">параллельно  </w:t>
      </w:r>
      <w:r>
        <w:rPr>
          <w:rFonts w:ascii="Times New Roman" w:hAnsi="Times New Roman" w:cs="Times New Roman"/>
          <w:sz w:val="28"/>
          <w:szCs w:val="28"/>
          <w:lang w:eastAsia="ru-RU"/>
        </w:rPr>
        <w:t>идет знакомство с</w:t>
      </w:r>
      <w:r>
        <w:rPr>
          <w:rFonts w:ascii="Times New Roman" w:hAnsi="Times New Roman" w:cs="Times New Roman"/>
          <w:color w:val="000000"/>
          <w:sz w:val="28"/>
          <w:szCs w:val="28"/>
          <w:lang w:eastAsia="ru-RU"/>
        </w:rPr>
        <w:t xml:space="preserve"> обрядами</w:t>
      </w:r>
      <w:r w:rsidRPr="004222B9">
        <w:rPr>
          <w:rFonts w:ascii="Times New Roman" w:hAnsi="Times New Roman" w:cs="Times New Roman"/>
          <w:color w:val="000000"/>
          <w:sz w:val="28"/>
          <w:szCs w:val="28"/>
          <w:lang w:eastAsia="ru-RU"/>
        </w:rPr>
        <w:t xml:space="preserve"> определенного этноса. Самое ценное в летописи любой народности – это ее фольклор, традиции. Перед знакомством с танцами какой-либо народн</w:t>
      </w:r>
      <w:r>
        <w:rPr>
          <w:rFonts w:ascii="Times New Roman" w:hAnsi="Times New Roman" w:cs="Times New Roman"/>
          <w:color w:val="000000"/>
          <w:sz w:val="28"/>
          <w:szCs w:val="28"/>
          <w:lang w:eastAsia="ru-RU"/>
        </w:rPr>
        <w:t>ости дается небольшая</w:t>
      </w:r>
      <w:r w:rsidRPr="004222B9">
        <w:rPr>
          <w:rFonts w:ascii="Times New Roman" w:hAnsi="Times New Roman" w:cs="Times New Roman"/>
          <w:color w:val="000000"/>
          <w:sz w:val="28"/>
          <w:szCs w:val="28"/>
          <w:lang w:eastAsia="ru-RU"/>
        </w:rPr>
        <w:t xml:space="preserve"> истори</w:t>
      </w:r>
      <w:r>
        <w:rPr>
          <w:rFonts w:ascii="Times New Roman" w:hAnsi="Times New Roman" w:cs="Times New Roman"/>
          <w:color w:val="000000"/>
          <w:sz w:val="28"/>
          <w:szCs w:val="28"/>
          <w:lang w:eastAsia="ru-RU"/>
        </w:rPr>
        <w:t>ческая справка</w:t>
      </w:r>
      <w:r w:rsidRPr="004222B9">
        <w:rPr>
          <w:rFonts w:ascii="Times New Roman" w:hAnsi="Times New Roman" w:cs="Times New Roman"/>
          <w:color w:val="000000"/>
          <w:sz w:val="28"/>
          <w:szCs w:val="28"/>
          <w:lang w:eastAsia="ru-RU"/>
        </w:rPr>
        <w:t xml:space="preserve"> о своеобразном лексическом материале</w:t>
      </w:r>
      <w:r>
        <w:rPr>
          <w:rFonts w:ascii="Times New Roman" w:hAnsi="Times New Roman" w:cs="Times New Roman"/>
          <w:color w:val="000000"/>
          <w:sz w:val="28"/>
          <w:szCs w:val="28"/>
          <w:lang w:eastAsia="ru-RU"/>
        </w:rPr>
        <w:t xml:space="preserve">, </w:t>
      </w:r>
      <w:r w:rsidRPr="004222B9">
        <w:rPr>
          <w:rFonts w:ascii="Times New Roman" w:hAnsi="Times New Roman" w:cs="Times New Roman"/>
          <w:color w:val="000000"/>
          <w:sz w:val="28"/>
          <w:szCs w:val="28"/>
          <w:lang w:eastAsia="ru-RU"/>
        </w:rPr>
        <w:t>выраженном в хореографии</w:t>
      </w:r>
      <w:r>
        <w:rPr>
          <w:rFonts w:ascii="Times New Roman" w:hAnsi="Times New Roman" w:cs="Times New Roman"/>
          <w:color w:val="000000"/>
          <w:sz w:val="28"/>
          <w:szCs w:val="28"/>
          <w:lang w:eastAsia="ru-RU"/>
        </w:rPr>
        <w:t xml:space="preserve">, костюмах того или иного народа. В старших группах изучение традиций, истории костюма, отличительных особенностей в танцевальной лексике является заданием для </w:t>
      </w:r>
      <w:r w:rsidRPr="00617560">
        <w:rPr>
          <w:rFonts w:ascii="Times New Roman" w:hAnsi="Times New Roman" w:cs="Times New Roman"/>
          <w:i/>
          <w:color w:val="000000"/>
          <w:sz w:val="28"/>
          <w:szCs w:val="28"/>
          <w:lang w:eastAsia="ru-RU"/>
        </w:rPr>
        <w:t>самостоятельной работы</w:t>
      </w:r>
      <w:r>
        <w:rPr>
          <w:rFonts w:ascii="Times New Roman" w:hAnsi="Times New Roman" w:cs="Times New Roman"/>
          <w:color w:val="000000"/>
          <w:sz w:val="28"/>
          <w:szCs w:val="28"/>
          <w:lang w:eastAsia="ru-RU"/>
        </w:rPr>
        <w:t xml:space="preserve">. </w:t>
      </w:r>
      <w:r w:rsidRPr="004222B9">
        <w:rPr>
          <w:rFonts w:ascii="Times New Roman" w:hAnsi="Times New Roman" w:cs="Times New Roman"/>
          <w:color w:val="000000"/>
          <w:sz w:val="28"/>
          <w:szCs w:val="28"/>
          <w:lang w:eastAsia="ru-RU"/>
        </w:rPr>
        <w:t xml:space="preserve">В процессе занятий </w:t>
      </w:r>
      <w:r>
        <w:rPr>
          <w:rFonts w:ascii="Times New Roman" w:hAnsi="Times New Roman" w:cs="Times New Roman"/>
          <w:color w:val="000000"/>
          <w:sz w:val="28"/>
          <w:szCs w:val="28"/>
          <w:lang w:eastAsia="ru-RU"/>
        </w:rPr>
        <w:t xml:space="preserve"> дети приобщаются к общечеловеческой культуре в целом.  </w:t>
      </w:r>
    </w:p>
    <w:p w:rsidR="00EE63BD" w:rsidRDefault="00EE63BD" w:rsidP="00EE63BD">
      <w:pPr>
        <w:autoSpaceDE w:val="0"/>
        <w:autoSpaceDN w:val="0"/>
        <w:adjustRightInd w:val="0"/>
        <w:spacing w:after="0" w:line="240" w:lineRule="auto"/>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 xml:space="preserve">      В основу преподавания </w:t>
      </w:r>
      <w:r w:rsidRPr="000F78A9">
        <w:rPr>
          <w:rFonts w:ascii="Times New Roman" w:hAnsi="Times New Roman" w:cs="Times New Roman"/>
          <w:i/>
          <w:color w:val="000000"/>
          <w:sz w:val="28"/>
          <w:szCs w:val="28"/>
          <w:lang w:eastAsia="ru-RU"/>
        </w:rPr>
        <w:t>народно-сценического танца</w:t>
      </w:r>
      <w:r>
        <w:rPr>
          <w:rFonts w:ascii="Times New Roman" w:hAnsi="Times New Roman" w:cs="Times New Roman"/>
          <w:color w:val="000000"/>
          <w:sz w:val="28"/>
          <w:szCs w:val="28"/>
          <w:lang w:eastAsia="ru-RU"/>
        </w:rPr>
        <w:t xml:space="preserve"> лег выдающийся труд профессора Анатолия Алексеевича Борзова «Народно-сценический танец. Экзерсис у станка», основанный на опыте его самого и его учителя руководителя всемирно известного ансамбля Игоря Моисеева. </w:t>
      </w:r>
      <w:r w:rsidRPr="00D525E2">
        <w:rPr>
          <w:rFonts w:ascii="Times New Roman" w:hAnsi="Times New Roman" w:cs="Times New Roman"/>
          <w:sz w:val="28"/>
          <w:szCs w:val="28"/>
          <w:lang w:eastAsia="ru-RU"/>
        </w:rPr>
        <w:t xml:space="preserve">По существу, профессор </w:t>
      </w:r>
      <w:r>
        <w:rPr>
          <w:rFonts w:ascii="Times New Roman" w:hAnsi="Times New Roman" w:cs="Times New Roman"/>
          <w:sz w:val="28"/>
          <w:szCs w:val="28"/>
          <w:lang w:eastAsia="ru-RU"/>
        </w:rPr>
        <w:t xml:space="preserve">А.А. </w:t>
      </w:r>
      <w:r w:rsidRPr="000E1AA5">
        <w:rPr>
          <w:rFonts w:ascii="Times New Roman" w:hAnsi="Times New Roman" w:cs="Times New Roman"/>
          <w:sz w:val="28"/>
          <w:szCs w:val="28"/>
          <w:lang w:eastAsia="ru-RU"/>
        </w:rPr>
        <w:t>Борзов</w:t>
      </w:r>
      <w:r w:rsidRPr="00D525E2">
        <w:rPr>
          <w:rFonts w:ascii="Times New Roman" w:hAnsi="Times New Roman" w:cs="Times New Roman"/>
          <w:sz w:val="28"/>
          <w:szCs w:val="28"/>
          <w:lang w:eastAsia="ru-RU"/>
        </w:rPr>
        <w:t>создал свою школу народно</w:t>
      </w:r>
      <w:r>
        <w:rPr>
          <w:rFonts w:ascii="Times New Roman" w:hAnsi="Times New Roman" w:cs="Times New Roman"/>
          <w:sz w:val="28"/>
          <w:szCs w:val="28"/>
          <w:lang w:eastAsia="ru-RU"/>
        </w:rPr>
        <w:t>-</w:t>
      </w:r>
      <w:r w:rsidRPr="00D525E2">
        <w:rPr>
          <w:rFonts w:ascii="Times New Roman" w:hAnsi="Times New Roman" w:cs="Times New Roman"/>
          <w:sz w:val="28"/>
          <w:szCs w:val="28"/>
          <w:lang w:eastAsia="ru-RU"/>
        </w:rPr>
        <w:t>сценическоготанца— школувысоких требований к профессии, школумастерства</w:t>
      </w:r>
      <w:r>
        <w:rPr>
          <w:rFonts w:ascii="Times New Roman" w:hAnsi="Times New Roman" w:cs="Times New Roman"/>
          <w:sz w:val="28"/>
          <w:szCs w:val="28"/>
          <w:lang w:eastAsia="ru-RU"/>
        </w:rPr>
        <w:t xml:space="preserve">.  По его методике надо к каждому упражнению у палки подходить как к отдельной постановке  с манерой, ритмом, эмоциональной окраской, а также созданием у обучающегося ощущения своей причастности к  будущим успехам. Народно-сценический танец  </w:t>
      </w:r>
      <w:r w:rsidRPr="000E1AA5">
        <w:rPr>
          <w:rFonts w:ascii="Times New Roman" w:hAnsi="Times New Roman" w:cs="Times New Roman"/>
          <w:sz w:val="28"/>
          <w:szCs w:val="28"/>
          <w:lang w:eastAsia="ru-RU"/>
        </w:rPr>
        <w:t>вводится</w:t>
      </w:r>
      <w:r>
        <w:rPr>
          <w:rFonts w:ascii="Times New Roman" w:hAnsi="Times New Roman" w:cs="Times New Roman"/>
          <w:sz w:val="28"/>
          <w:szCs w:val="28"/>
          <w:lang w:eastAsia="ru-RU"/>
        </w:rPr>
        <w:t xml:space="preserve"> со второго года базового уровня. </w:t>
      </w:r>
    </w:p>
    <w:p w:rsidR="00EE63BD" w:rsidRPr="00A4177E" w:rsidRDefault="00EE63BD" w:rsidP="00EE63BD">
      <w:pPr>
        <w:autoSpaceDE w:val="0"/>
        <w:autoSpaceDN w:val="0"/>
        <w:adjustRightInd w:val="0"/>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С первого года углубленного уровня вводится раздел </w:t>
      </w:r>
      <w:r>
        <w:rPr>
          <w:rFonts w:ascii="Times New Roman" w:hAnsi="Times New Roman" w:cs="Times New Roman"/>
          <w:b/>
          <w:i/>
          <w:sz w:val="28"/>
          <w:szCs w:val="28"/>
          <w:lang w:eastAsia="ru-RU"/>
        </w:rPr>
        <w:t>«Казачий танец»</w:t>
      </w:r>
      <w:r>
        <w:rPr>
          <w:rFonts w:ascii="Times New Roman" w:hAnsi="Times New Roman" w:cs="Times New Roman"/>
          <w:sz w:val="28"/>
          <w:szCs w:val="28"/>
          <w:lang w:eastAsia="ru-RU"/>
        </w:rPr>
        <w:t xml:space="preserve">, как региональный компонент. </w:t>
      </w:r>
    </w:p>
    <w:p w:rsidR="00EE63BD" w:rsidRDefault="00EE63BD" w:rsidP="00EE63BD">
      <w:pPr>
        <w:autoSpaceDE w:val="0"/>
        <w:autoSpaceDN w:val="0"/>
        <w:adjustRightInd w:val="0"/>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Детям, которые проявили способности в изучении народного танца, даются более сложные движения, комбинации, они солируют в общих танцах, а также ставятся по их возможностям и способностям, сольные и дуэтные номера. </w:t>
      </w:r>
    </w:p>
    <w:p w:rsidR="00EE63BD" w:rsidRDefault="00EE63BD" w:rsidP="00EE63BD">
      <w:pPr>
        <w:autoSpaceDE w:val="0"/>
        <w:autoSpaceDN w:val="0"/>
        <w:adjustRightInd w:val="0"/>
        <w:spacing w:after="0" w:line="240" w:lineRule="auto"/>
        <w:jc w:val="both"/>
        <w:rPr>
          <w:rFonts w:ascii="Times New Roman" w:hAnsi="Times New Roman" w:cs="Times New Roman"/>
          <w:sz w:val="28"/>
          <w:szCs w:val="28"/>
          <w:lang w:eastAsia="ru-RU"/>
        </w:rPr>
      </w:pPr>
      <w:r w:rsidRPr="000528E2">
        <w:rPr>
          <w:rFonts w:ascii="Times New Roman" w:hAnsi="Times New Roman" w:cs="Times New Roman"/>
          <w:b/>
          <w:i/>
          <w:sz w:val="28"/>
          <w:szCs w:val="28"/>
          <w:lang w:eastAsia="ru-RU"/>
        </w:rPr>
        <w:t>Раздел «Основы современного танца»</w:t>
      </w:r>
      <w:r>
        <w:rPr>
          <w:rFonts w:ascii="Times New Roman" w:hAnsi="Times New Roman" w:cs="Times New Roman"/>
          <w:sz w:val="28"/>
          <w:szCs w:val="28"/>
          <w:lang w:eastAsia="ru-RU"/>
        </w:rPr>
        <w:t>. В преподавании  «</w:t>
      </w:r>
      <w:r>
        <w:rPr>
          <w:rFonts w:ascii="Times New Roman" w:hAnsi="Times New Roman" w:cs="Times New Roman"/>
          <w:i/>
          <w:sz w:val="28"/>
          <w:szCs w:val="28"/>
          <w:lang w:eastAsia="ru-RU"/>
        </w:rPr>
        <w:t>Основы современного танца</w:t>
      </w:r>
      <w:r>
        <w:rPr>
          <w:rFonts w:ascii="Times New Roman" w:hAnsi="Times New Roman" w:cs="Times New Roman"/>
          <w:sz w:val="28"/>
          <w:szCs w:val="28"/>
          <w:lang w:eastAsia="ru-RU"/>
        </w:rPr>
        <w:t xml:space="preserve">» за основу взят на труд </w:t>
      </w:r>
      <w:r w:rsidRPr="005451A6">
        <w:rPr>
          <w:rFonts w:ascii="Times New Roman" w:hAnsi="Times New Roman" w:cs="Times New Roman"/>
          <w:sz w:val="28"/>
          <w:szCs w:val="28"/>
          <w:lang w:eastAsia="ru-RU"/>
        </w:rPr>
        <w:t>В.Ю. Никитин</w:t>
      </w:r>
      <w:r>
        <w:rPr>
          <w:rFonts w:ascii="Times New Roman" w:hAnsi="Times New Roman" w:cs="Times New Roman"/>
          <w:sz w:val="28"/>
          <w:szCs w:val="28"/>
          <w:lang w:eastAsia="ru-RU"/>
        </w:rPr>
        <w:t xml:space="preserve">а </w:t>
      </w:r>
      <w:r w:rsidRPr="005451A6">
        <w:rPr>
          <w:rFonts w:ascii="Times New Roman" w:hAnsi="Times New Roman" w:cs="Times New Roman"/>
          <w:sz w:val="28"/>
          <w:szCs w:val="28"/>
          <w:lang w:eastAsia="ru-RU"/>
        </w:rPr>
        <w:t>«МОДЕРН-ДЖАЗ ТАНЕЦ.Этапы развития. Метод.Техника»</w:t>
      </w:r>
      <w:r>
        <w:rPr>
          <w:rFonts w:ascii="Times New Roman" w:hAnsi="Times New Roman" w:cs="Times New Roman"/>
          <w:sz w:val="28"/>
          <w:szCs w:val="28"/>
          <w:lang w:eastAsia="ru-RU"/>
        </w:rPr>
        <w:t xml:space="preserve">, который передает </w:t>
      </w:r>
      <w:r w:rsidRPr="005451A6">
        <w:rPr>
          <w:rFonts w:ascii="Times New Roman" w:hAnsi="Times New Roman" w:cs="Times New Roman"/>
          <w:sz w:val="28"/>
          <w:szCs w:val="28"/>
          <w:lang w:eastAsia="ru-RU"/>
        </w:rPr>
        <w:t xml:space="preserve"> не только педагогические приемы и методы, </w:t>
      </w:r>
      <w:r w:rsidRPr="001E73CB">
        <w:rPr>
          <w:rFonts w:ascii="Times New Roman" w:hAnsi="Times New Roman" w:cs="Times New Roman"/>
          <w:sz w:val="28"/>
          <w:szCs w:val="28"/>
          <w:lang w:eastAsia="ru-RU"/>
        </w:rPr>
        <w:t>не только</w:t>
      </w:r>
      <w:r w:rsidRPr="005451A6">
        <w:rPr>
          <w:rFonts w:ascii="Times New Roman" w:hAnsi="Times New Roman" w:cs="Times New Roman"/>
          <w:sz w:val="28"/>
          <w:szCs w:val="28"/>
          <w:lang w:eastAsia="ru-RU"/>
        </w:rPr>
        <w:t>двадцатилетний опыт работы автора, но и запи</w:t>
      </w:r>
      <w:r>
        <w:rPr>
          <w:rFonts w:ascii="Times New Roman" w:hAnsi="Times New Roman" w:cs="Times New Roman"/>
          <w:sz w:val="28"/>
          <w:szCs w:val="28"/>
          <w:lang w:eastAsia="ru-RU"/>
        </w:rPr>
        <w:t xml:space="preserve">си уроков для различных уровней </w:t>
      </w:r>
      <w:r w:rsidRPr="005451A6">
        <w:rPr>
          <w:rFonts w:ascii="Times New Roman" w:hAnsi="Times New Roman" w:cs="Times New Roman"/>
          <w:sz w:val="28"/>
          <w:szCs w:val="28"/>
          <w:lang w:eastAsia="ru-RU"/>
        </w:rPr>
        <w:t>обучения.</w:t>
      </w:r>
      <w:r>
        <w:rPr>
          <w:rFonts w:ascii="Times New Roman" w:hAnsi="Times New Roman" w:cs="Times New Roman"/>
          <w:sz w:val="28"/>
          <w:szCs w:val="28"/>
          <w:lang w:eastAsia="ru-RU"/>
        </w:rPr>
        <w:t xml:space="preserve"> Данный раздел вводится в программу факультативно по желанию учащихся  с 1 года углубленного уровня. </w:t>
      </w:r>
    </w:p>
    <w:p w:rsidR="00EE63BD" w:rsidRDefault="00EE63BD" w:rsidP="00EE63BD">
      <w:pPr>
        <w:autoSpaceDE w:val="0"/>
        <w:autoSpaceDN w:val="0"/>
        <w:adjustRightInd w:val="0"/>
        <w:spacing w:after="0" w:line="240" w:lineRule="auto"/>
        <w:rPr>
          <w:rFonts w:ascii="Times New Roman" w:hAnsi="Times New Roman" w:cs="Times New Roman"/>
          <w:sz w:val="28"/>
          <w:szCs w:val="28"/>
          <w:lang w:eastAsia="ru-RU"/>
        </w:rPr>
      </w:pPr>
    </w:p>
    <w:p w:rsidR="00EE63BD" w:rsidRDefault="00EE63BD" w:rsidP="00EE63BD">
      <w:pPr>
        <w:spacing w:after="120"/>
        <w:ind w:firstLine="709"/>
        <w:jc w:val="both"/>
        <w:rPr>
          <w:rFonts w:ascii="Times New Roman" w:hAnsi="Times New Roman" w:cs="Times New Roman"/>
          <w:sz w:val="28"/>
          <w:szCs w:val="28"/>
        </w:rPr>
      </w:pPr>
      <w:r>
        <w:rPr>
          <w:rFonts w:ascii="Times New Roman" w:hAnsi="Times New Roman" w:cs="Times New Roman"/>
          <w:sz w:val="28"/>
          <w:szCs w:val="28"/>
        </w:rPr>
        <w:t>Основы актерского мастерства</w:t>
      </w:r>
      <w:r w:rsidRPr="008466E3">
        <w:rPr>
          <w:rFonts w:ascii="Times New Roman" w:hAnsi="Times New Roman" w:cs="Times New Roman"/>
          <w:sz w:val="28"/>
          <w:szCs w:val="28"/>
        </w:rPr>
        <w:t xml:space="preserve"> - это умение, играя какую-то роль, быть самим собо</w:t>
      </w:r>
      <w:r>
        <w:rPr>
          <w:rFonts w:ascii="Times New Roman" w:hAnsi="Times New Roman" w:cs="Times New Roman"/>
          <w:sz w:val="28"/>
          <w:szCs w:val="28"/>
        </w:rPr>
        <w:t>й. Актер</w:t>
      </w:r>
      <w:r w:rsidRPr="008466E3">
        <w:rPr>
          <w:rFonts w:ascii="Times New Roman" w:hAnsi="Times New Roman" w:cs="Times New Roman"/>
          <w:sz w:val="28"/>
          <w:szCs w:val="28"/>
        </w:rPr>
        <w:t xml:space="preserve"> обязан перевоплотиться и начать мыслить та</w:t>
      </w:r>
      <w:r>
        <w:rPr>
          <w:rFonts w:ascii="Times New Roman" w:hAnsi="Times New Roman" w:cs="Times New Roman"/>
          <w:sz w:val="28"/>
          <w:szCs w:val="28"/>
        </w:rPr>
        <w:t xml:space="preserve">к же, как мыслит его герой, так же говорить и так </w:t>
      </w:r>
      <w:r w:rsidRPr="008466E3">
        <w:rPr>
          <w:rFonts w:ascii="Times New Roman" w:hAnsi="Times New Roman" w:cs="Times New Roman"/>
          <w:sz w:val="28"/>
          <w:szCs w:val="28"/>
        </w:rPr>
        <w:t xml:space="preserve">же двигаться. В танцах, как в спектакле или кино, необходимо чувствовать образ. Следя за координацией и пластичностью, нужно превращаться в людей, которые отличаются друг от друга своим характером и темпераментом. Поэтому владеть техникой актерского мастерства </w:t>
      </w:r>
      <w:r w:rsidRPr="001E73CB">
        <w:rPr>
          <w:rFonts w:ascii="Times New Roman" w:hAnsi="Times New Roman" w:cs="Times New Roman"/>
          <w:sz w:val="28"/>
          <w:szCs w:val="28"/>
        </w:rPr>
        <w:t>обязан</w:t>
      </w:r>
      <w:r w:rsidRPr="008466E3">
        <w:rPr>
          <w:rFonts w:ascii="Times New Roman" w:hAnsi="Times New Roman" w:cs="Times New Roman"/>
          <w:sz w:val="28"/>
          <w:szCs w:val="28"/>
        </w:rPr>
        <w:t xml:space="preserve"> любой танцор. </w:t>
      </w:r>
      <w:r>
        <w:rPr>
          <w:rFonts w:ascii="Times New Roman" w:hAnsi="Times New Roman" w:cs="Times New Roman"/>
          <w:sz w:val="28"/>
          <w:szCs w:val="28"/>
        </w:rPr>
        <w:t>Т</w:t>
      </w:r>
      <w:r w:rsidRPr="00180BD9">
        <w:rPr>
          <w:rFonts w:ascii="Times New Roman" w:hAnsi="Times New Roman" w:cs="Times New Roman"/>
          <w:sz w:val="28"/>
          <w:szCs w:val="28"/>
        </w:rPr>
        <w:t>анец не только нужно исполнить, его необходимо прожить</w:t>
      </w:r>
      <w:r>
        <w:rPr>
          <w:rFonts w:ascii="Times New Roman" w:hAnsi="Times New Roman" w:cs="Times New Roman"/>
          <w:sz w:val="28"/>
          <w:szCs w:val="28"/>
        </w:rPr>
        <w:t>.</w:t>
      </w:r>
      <w:r w:rsidRPr="00180BD9">
        <w:rPr>
          <w:rFonts w:ascii="Times New Roman" w:hAnsi="Times New Roman" w:cs="Times New Roman"/>
          <w:sz w:val="28"/>
          <w:szCs w:val="28"/>
        </w:rPr>
        <w:t xml:space="preserve"> Без актерского мастерства не может быть полноценного танцевального номера.</w:t>
      </w:r>
    </w:p>
    <w:p w:rsidR="00EE63BD" w:rsidRPr="00180BD9" w:rsidRDefault="00EE63BD" w:rsidP="00EE63BD">
      <w:pPr>
        <w:spacing w:after="120"/>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0528E2">
        <w:rPr>
          <w:rFonts w:ascii="Times New Roman" w:hAnsi="Times New Roman" w:cs="Times New Roman"/>
          <w:b/>
          <w:i/>
          <w:sz w:val="28"/>
          <w:szCs w:val="28"/>
        </w:rPr>
        <w:t>раздел «Основы актерского мастерства»</w:t>
      </w:r>
      <w:r w:rsidRPr="00A726F7">
        <w:rPr>
          <w:rFonts w:ascii="Times New Roman" w:hAnsi="Times New Roman" w:cs="Times New Roman"/>
          <w:sz w:val="28"/>
          <w:szCs w:val="28"/>
        </w:rPr>
        <w:t xml:space="preserve"> взяты две системы</w:t>
      </w:r>
      <w:r>
        <w:rPr>
          <w:rFonts w:ascii="Times New Roman" w:hAnsi="Times New Roman" w:cs="Times New Roman"/>
          <w:sz w:val="28"/>
          <w:szCs w:val="28"/>
        </w:rPr>
        <w:t xml:space="preserve"> – система Станиславского, </w:t>
      </w:r>
      <w:r w:rsidRPr="00A726F7">
        <w:rPr>
          <w:rFonts w:ascii="Times New Roman" w:hAnsi="Times New Roman" w:cs="Times New Roman"/>
          <w:sz w:val="28"/>
          <w:szCs w:val="28"/>
        </w:rPr>
        <w:t>именно он сформулировал "естественные, природные законы творчества, которые поддаются сознательному освоению"</w:t>
      </w:r>
      <w:r>
        <w:rPr>
          <w:rFonts w:ascii="Times New Roman" w:hAnsi="Times New Roman" w:cs="Times New Roman"/>
          <w:sz w:val="28"/>
          <w:szCs w:val="28"/>
        </w:rPr>
        <w:t xml:space="preserve"> (К. Станиславский)</w:t>
      </w:r>
      <w:r w:rsidRPr="00A726F7">
        <w:rPr>
          <w:rFonts w:ascii="Times New Roman" w:hAnsi="Times New Roman" w:cs="Times New Roman"/>
          <w:sz w:val="28"/>
          <w:szCs w:val="28"/>
        </w:rPr>
        <w:t xml:space="preserve"> - то есть он придумал метод, который может взять на вооружение любой человек и получить гарантированно хороший результат в любой из творческих областей. В танцах в том числе.</w:t>
      </w:r>
      <w:r>
        <w:rPr>
          <w:rFonts w:ascii="Times New Roman" w:hAnsi="Times New Roman" w:cs="Times New Roman"/>
          <w:sz w:val="28"/>
          <w:szCs w:val="28"/>
        </w:rPr>
        <w:t xml:space="preserve"> А также школу Волконского Сергея Михайловича, который создал труд «Выразительный человек. Сценическое воспитание жеста (по Дельсарту)»</w:t>
      </w:r>
      <w:r w:rsidRPr="00071287">
        <w:rPr>
          <w:rFonts w:ascii="Times New Roman" w:hAnsi="Times New Roman" w:cs="Times New Roman"/>
          <w:sz w:val="28"/>
          <w:szCs w:val="28"/>
        </w:rPr>
        <w:t xml:space="preserve">. </w:t>
      </w:r>
      <w:r w:rsidRPr="00B10219">
        <w:rPr>
          <w:rFonts w:ascii="Times New Roman" w:hAnsi="Times New Roman" w:cs="Times New Roman"/>
          <w:sz w:val="28"/>
          <w:szCs w:val="28"/>
        </w:rPr>
        <w:t xml:space="preserve">Именно </w:t>
      </w:r>
      <w:r>
        <w:rPr>
          <w:rFonts w:ascii="Times New Roman" w:hAnsi="Times New Roman" w:cs="Times New Roman"/>
          <w:sz w:val="28"/>
          <w:szCs w:val="28"/>
        </w:rPr>
        <w:t xml:space="preserve">Ф. </w:t>
      </w:r>
      <w:r w:rsidRPr="00B10219">
        <w:rPr>
          <w:rFonts w:ascii="Times New Roman" w:hAnsi="Times New Roman" w:cs="Times New Roman"/>
          <w:sz w:val="28"/>
          <w:szCs w:val="28"/>
        </w:rPr>
        <w:t>Дельсарт</w:t>
      </w:r>
      <w:r>
        <w:rPr>
          <w:rFonts w:ascii="Times New Roman" w:hAnsi="Times New Roman" w:cs="Times New Roman"/>
          <w:sz w:val="28"/>
          <w:szCs w:val="28"/>
        </w:rPr>
        <w:t xml:space="preserve"> в </w:t>
      </w:r>
      <w:r>
        <w:rPr>
          <w:rFonts w:ascii="Times New Roman" w:hAnsi="Times New Roman" w:cs="Times New Roman"/>
          <w:sz w:val="28"/>
          <w:szCs w:val="28"/>
          <w:lang w:val="en-US"/>
        </w:rPr>
        <w:t>XIX</w:t>
      </w:r>
      <w:r>
        <w:rPr>
          <w:rFonts w:ascii="Times New Roman" w:hAnsi="Times New Roman" w:cs="Times New Roman"/>
          <w:sz w:val="28"/>
          <w:szCs w:val="28"/>
        </w:rPr>
        <w:t xml:space="preserve"> в.</w:t>
      </w:r>
      <w:r w:rsidRPr="00B10219">
        <w:rPr>
          <w:rFonts w:ascii="Times New Roman" w:hAnsi="Times New Roman" w:cs="Times New Roman"/>
          <w:sz w:val="28"/>
          <w:szCs w:val="28"/>
        </w:rPr>
        <w:t xml:space="preserve"> определил основные принципы движения</w:t>
      </w:r>
      <w:r>
        <w:rPr>
          <w:rFonts w:ascii="Times New Roman" w:hAnsi="Times New Roman" w:cs="Times New Roman"/>
          <w:sz w:val="28"/>
          <w:szCs w:val="28"/>
        </w:rPr>
        <w:t xml:space="preserve"> в современном танце. Ф. Дельсарт </w:t>
      </w:r>
      <w:r w:rsidRPr="00B10219">
        <w:rPr>
          <w:rFonts w:ascii="Times New Roman" w:hAnsi="Times New Roman" w:cs="Times New Roman"/>
          <w:sz w:val="28"/>
          <w:szCs w:val="28"/>
        </w:rPr>
        <w:t>создавал систему скорее для актеров и музыкантов, чем для танцоров, но в мире танца она прижилась.</w:t>
      </w:r>
      <w:r>
        <w:rPr>
          <w:rFonts w:ascii="Times New Roman" w:hAnsi="Times New Roman" w:cs="Times New Roman"/>
          <w:sz w:val="28"/>
          <w:szCs w:val="28"/>
        </w:rPr>
        <w:t xml:space="preserve"> При необходимости, раздел «Основы актерского мастерства» может быть пройден дистанционно. </w:t>
      </w:r>
    </w:p>
    <w:p w:rsidR="00EE63BD" w:rsidRDefault="00EE63BD" w:rsidP="00EE63BD">
      <w:pPr>
        <w:spacing w:after="120"/>
        <w:ind w:firstLine="709"/>
        <w:jc w:val="both"/>
        <w:rPr>
          <w:rFonts w:ascii="Times New Roman" w:hAnsi="Times New Roman" w:cs="Times New Roman"/>
          <w:sz w:val="28"/>
          <w:szCs w:val="28"/>
        </w:rPr>
      </w:pPr>
      <w:r w:rsidRPr="000528E2">
        <w:rPr>
          <w:rFonts w:ascii="Times New Roman" w:hAnsi="Times New Roman" w:cs="Times New Roman"/>
          <w:b/>
          <w:i/>
          <w:sz w:val="28"/>
          <w:szCs w:val="28"/>
        </w:rPr>
        <w:t>«Слушание музыки»</w:t>
      </w:r>
      <w:r w:rsidRPr="00A24377">
        <w:rPr>
          <w:rFonts w:ascii="Times New Roman" w:hAnsi="Times New Roman" w:cs="Times New Roman"/>
          <w:sz w:val="28"/>
          <w:szCs w:val="28"/>
        </w:rPr>
        <w:t>- раздел, который редко включается в программы хореографических объединений, но</w:t>
      </w:r>
      <w:r w:rsidRPr="009D767C">
        <w:rPr>
          <w:rFonts w:ascii="Times New Roman" w:hAnsi="Times New Roman" w:cs="Times New Roman"/>
          <w:sz w:val="28"/>
          <w:szCs w:val="28"/>
        </w:rPr>
        <w:t xml:space="preserve"> занимает важное место в комплексе предметов, развивающих образное мышление, восприятие музыки и художественный вкус</w:t>
      </w:r>
      <w:r w:rsidRPr="00A400C7">
        <w:rPr>
          <w:rFonts w:ascii="Times New Roman" w:hAnsi="Times New Roman" w:cs="Times New Roman"/>
          <w:sz w:val="28"/>
          <w:szCs w:val="28"/>
        </w:rPr>
        <w:t>. Раздел</w:t>
      </w:r>
      <w:r>
        <w:rPr>
          <w:rFonts w:ascii="Times New Roman" w:hAnsi="Times New Roman" w:cs="Times New Roman"/>
          <w:sz w:val="28"/>
          <w:szCs w:val="28"/>
        </w:rPr>
        <w:t xml:space="preserve"> «Слушание музыки» вводится с первого года обучения базового уровня  и рассчитан на 3 года.  </w:t>
      </w:r>
      <w:r w:rsidRPr="003F4C61">
        <w:rPr>
          <w:rFonts w:ascii="Times New Roman" w:hAnsi="Times New Roman" w:cs="Times New Roman"/>
          <w:sz w:val="28"/>
          <w:szCs w:val="28"/>
        </w:rPr>
        <w:t>Целью</w:t>
      </w:r>
      <w:r w:rsidRPr="008A550F">
        <w:rPr>
          <w:rFonts w:ascii="Times New Roman" w:hAnsi="Times New Roman" w:cs="Times New Roman"/>
          <w:sz w:val="28"/>
          <w:szCs w:val="28"/>
        </w:rPr>
        <w:t>реализации</w:t>
      </w:r>
      <w:r>
        <w:rPr>
          <w:rFonts w:ascii="Times New Roman" w:hAnsi="Times New Roman" w:cs="Times New Roman"/>
          <w:sz w:val="28"/>
          <w:szCs w:val="28"/>
        </w:rPr>
        <w:t>раздела</w:t>
      </w:r>
      <w:r w:rsidRPr="003F4C61">
        <w:rPr>
          <w:rFonts w:ascii="Times New Roman" w:hAnsi="Times New Roman" w:cs="Times New Roman"/>
          <w:sz w:val="28"/>
          <w:szCs w:val="28"/>
        </w:rPr>
        <w:t xml:space="preserve"> является воспитание культуры слушания и восприятия музыки на основе формирования представлений о музыке как виде искусства, а также развитие музыкально-творческих способностей, приобретение знаний, умений и навыков в области музыкального искусства.</w:t>
      </w:r>
      <w:r>
        <w:rPr>
          <w:rFonts w:ascii="Times New Roman" w:hAnsi="Times New Roman" w:cs="Times New Roman"/>
          <w:sz w:val="28"/>
          <w:szCs w:val="28"/>
        </w:rPr>
        <w:t xml:space="preserve"> На занятиях используется интерактивное пособие по предмету «Слушание музыки» а</w:t>
      </w:r>
      <w:r w:rsidRPr="0029506F">
        <w:rPr>
          <w:rFonts w:ascii="Times New Roman" w:hAnsi="Times New Roman" w:cs="Times New Roman"/>
          <w:sz w:val="28"/>
          <w:szCs w:val="28"/>
        </w:rPr>
        <w:t>вторы-составители: М. А. Жданко, Г. А. Жуковская, А. В. Королева, А. А. Петрова</w:t>
      </w:r>
      <w:r>
        <w:rPr>
          <w:rFonts w:ascii="Times New Roman" w:hAnsi="Times New Roman" w:cs="Times New Roman"/>
          <w:sz w:val="28"/>
          <w:szCs w:val="28"/>
        </w:rPr>
        <w:t xml:space="preserve">. Данный материал, при необходимости, может использоваться дистанционно. </w:t>
      </w:r>
    </w:p>
    <w:p w:rsidR="00EE63BD" w:rsidRPr="00551EC4" w:rsidRDefault="00EE63BD" w:rsidP="00EE63BD">
      <w:pPr>
        <w:spacing w:after="120"/>
        <w:ind w:firstLine="709"/>
        <w:jc w:val="both"/>
        <w:rPr>
          <w:rFonts w:ascii="Times New Roman" w:hAnsi="Times New Roman" w:cs="Times New Roman"/>
          <w:color w:val="0000FF"/>
          <w:sz w:val="28"/>
          <w:szCs w:val="28"/>
        </w:rPr>
      </w:pPr>
      <w:r w:rsidRPr="000528E2">
        <w:rPr>
          <w:rFonts w:ascii="Times New Roman" w:hAnsi="Times New Roman" w:cs="Times New Roman"/>
          <w:b/>
          <w:i/>
          <w:sz w:val="28"/>
          <w:szCs w:val="28"/>
        </w:rPr>
        <w:t>Раздел «Этика и этикет»</w:t>
      </w:r>
      <w:r>
        <w:rPr>
          <w:rFonts w:ascii="Times New Roman" w:hAnsi="Times New Roman" w:cs="Times New Roman"/>
          <w:sz w:val="28"/>
          <w:szCs w:val="28"/>
        </w:rPr>
        <w:t xml:space="preserve">  введен в программу со 2</w:t>
      </w:r>
      <w:r w:rsidRPr="00904097">
        <w:rPr>
          <w:rFonts w:ascii="Times New Roman" w:hAnsi="Times New Roman" w:cs="Times New Roman"/>
          <w:sz w:val="28"/>
          <w:szCs w:val="28"/>
        </w:rPr>
        <w:t xml:space="preserve"> года обучения</w:t>
      </w:r>
      <w:r>
        <w:rPr>
          <w:rFonts w:ascii="Times New Roman" w:hAnsi="Times New Roman" w:cs="Times New Roman"/>
          <w:sz w:val="28"/>
          <w:szCs w:val="28"/>
        </w:rPr>
        <w:t xml:space="preserve"> базового уровня. Раздел</w:t>
      </w:r>
      <w:r w:rsidRPr="00904097">
        <w:rPr>
          <w:rFonts w:ascii="Times New Roman" w:hAnsi="Times New Roman" w:cs="Times New Roman"/>
          <w:sz w:val="28"/>
          <w:szCs w:val="28"/>
        </w:rPr>
        <w:t xml:space="preserve">  включает осмысление общечеловеческих ценностей с задачей поиска учащимися собственных смыслов и ценностей жизни, обучение культуре общения, нормам достойного поведения (этикет), воспитание эстетических потребностей (быть искусным читателем, зрителем театра), индивидуальную диагностику нравственного развития учащегося и возможную его корректировку.</w:t>
      </w:r>
    </w:p>
    <w:p w:rsidR="00EE63BD" w:rsidRPr="00F21DD7" w:rsidRDefault="00EE63BD" w:rsidP="00EE63BD">
      <w:pPr>
        <w:spacing w:after="120"/>
        <w:ind w:firstLine="709"/>
        <w:jc w:val="both"/>
        <w:rPr>
          <w:rFonts w:ascii="Times New Roman" w:hAnsi="Times New Roman" w:cs="Times New Roman"/>
          <w:sz w:val="28"/>
          <w:szCs w:val="28"/>
        </w:rPr>
      </w:pPr>
      <w:r w:rsidRPr="009D767C">
        <w:rPr>
          <w:rFonts w:ascii="Times New Roman" w:hAnsi="Times New Roman" w:cs="Times New Roman"/>
          <w:sz w:val="28"/>
          <w:szCs w:val="28"/>
        </w:rPr>
        <w:tab/>
      </w:r>
      <w:r w:rsidRPr="0025164A">
        <w:rPr>
          <w:rFonts w:ascii="Times New Roman" w:hAnsi="Times New Roman" w:cs="Times New Roman"/>
          <w:b/>
          <w:i/>
          <w:sz w:val="28"/>
          <w:szCs w:val="28"/>
        </w:rPr>
        <w:t>Самообразование</w:t>
      </w:r>
      <w:r>
        <w:rPr>
          <w:rFonts w:ascii="Times New Roman" w:hAnsi="Times New Roman" w:cs="Times New Roman"/>
          <w:b/>
          <w:i/>
          <w:sz w:val="28"/>
          <w:szCs w:val="28"/>
        </w:rPr>
        <w:t xml:space="preserve">, </w:t>
      </w:r>
      <w:r w:rsidRPr="0025164A">
        <w:rPr>
          <w:rFonts w:ascii="Times New Roman" w:hAnsi="Times New Roman" w:cs="Times New Roman"/>
          <w:sz w:val="28"/>
          <w:szCs w:val="28"/>
        </w:rPr>
        <w:t xml:space="preserve">   как часть образовательного процесса  реализуется  в ходе изучени</w:t>
      </w:r>
      <w:r>
        <w:rPr>
          <w:rFonts w:ascii="Times New Roman" w:hAnsi="Times New Roman" w:cs="Times New Roman"/>
          <w:sz w:val="28"/>
          <w:szCs w:val="28"/>
        </w:rPr>
        <w:t xml:space="preserve">я разделов «История </w:t>
      </w:r>
      <w:r w:rsidRPr="0025164A">
        <w:rPr>
          <w:rFonts w:ascii="Times New Roman" w:hAnsi="Times New Roman" w:cs="Times New Roman"/>
          <w:sz w:val="28"/>
          <w:szCs w:val="28"/>
        </w:rPr>
        <w:t xml:space="preserve">танца» (самостоятельное изучение творчества известных </w:t>
      </w:r>
      <w:r>
        <w:rPr>
          <w:rFonts w:ascii="Times New Roman" w:hAnsi="Times New Roman" w:cs="Times New Roman"/>
          <w:sz w:val="28"/>
          <w:szCs w:val="28"/>
        </w:rPr>
        <w:t xml:space="preserve">исполнителей и </w:t>
      </w:r>
      <w:r w:rsidRPr="0025164A">
        <w:rPr>
          <w:rFonts w:ascii="Times New Roman" w:hAnsi="Times New Roman" w:cs="Times New Roman"/>
          <w:sz w:val="28"/>
          <w:szCs w:val="28"/>
        </w:rPr>
        <w:t>хореографов клас</w:t>
      </w:r>
      <w:r>
        <w:rPr>
          <w:rFonts w:ascii="Times New Roman" w:hAnsi="Times New Roman" w:cs="Times New Roman"/>
          <w:sz w:val="28"/>
          <w:szCs w:val="28"/>
        </w:rPr>
        <w:t>сического и народного</w:t>
      </w:r>
      <w:r w:rsidRPr="0025164A">
        <w:rPr>
          <w:rFonts w:ascii="Times New Roman" w:hAnsi="Times New Roman" w:cs="Times New Roman"/>
          <w:sz w:val="28"/>
          <w:szCs w:val="28"/>
        </w:rPr>
        <w:t xml:space="preserve"> танца, просмотр и анализ хореографических п</w:t>
      </w:r>
      <w:r>
        <w:rPr>
          <w:rFonts w:ascii="Times New Roman" w:hAnsi="Times New Roman" w:cs="Times New Roman"/>
          <w:sz w:val="28"/>
          <w:szCs w:val="28"/>
        </w:rPr>
        <w:t>роизведений), «Танцы народов мира</w:t>
      </w:r>
      <w:r w:rsidRPr="0025164A">
        <w:rPr>
          <w:rFonts w:ascii="Times New Roman" w:hAnsi="Times New Roman" w:cs="Times New Roman"/>
          <w:sz w:val="28"/>
          <w:szCs w:val="28"/>
        </w:rPr>
        <w:t>» (самостоятельное чтение книг, прослушивание музыки, просмотр картин, репродукций,  фильмов  д</w:t>
      </w:r>
      <w:r>
        <w:rPr>
          <w:rFonts w:ascii="Times New Roman" w:hAnsi="Times New Roman" w:cs="Times New Roman"/>
          <w:sz w:val="28"/>
          <w:szCs w:val="28"/>
        </w:rPr>
        <w:t xml:space="preserve">ля поиска идей и замысла танца). </w:t>
      </w:r>
      <w:r w:rsidRPr="009D767C">
        <w:rPr>
          <w:rFonts w:ascii="Times New Roman" w:hAnsi="Times New Roman" w:cs="Times New Roman"/>
          <w:sz w:val="28"/>
          <w:szCs w:val="28"/>
        </w:rPr>
        <w:tab/>
      </w:r>
      <w:r w:rsidRPr="009D767C">
        <w:rPr>
          <w:rFonts w:ascii="Times New Roman" w:hAnsi="Times New Roman" w:cs="Times New Roman"/>
          <w:sz w:val="28"/>
          <w:szCs w:val="28"/>
        </w:rPr>
        <w:tab/>
      </w:r>
      <w:r w:rsidRPr="009D767C">
        <w:rPr>
          <w:rFonts w:ascii="Times New Roman" w:hAnsi="Times New Roman" w:cs="Times New Roman"/>
          <w:sz w:val="28"/>
          <w:szCs w:val="28"/>
        </w:rPr>
        <w:tab/>
      </w:r>
    </w:p>
    <w:p w:rsidR="00EE63BD" w:rsidRDefault="00EE63BD" w:rsidP="00EE63BD">
      <w:pPr>
        <w:spacing w:after="0"/>
        <w:jc w:val="both"/>
        <w:rPr>
          <w:rFonts w:ascii="Times New Roman" w:hAnsi="Times New Roman" w:cs="Times New Roman"/>
          <w:b/>
          <w:bCs/>
          <w:i/>
          <w:iCs/>
          <w:sz w:val="28"/>
          <w:szCs w:val="28"/>
        </w:rPr>
      </w:pPr>
      <w:r w:rsidRPr="00392F41">
        <w:rPr>
          <w:rFonts w:ascii="Times New Roman" w:hAnsi="Times New Roman" w:cs="Times New Roman"/>
          <w:b/>
          <w:bCs/>
          <w:i/>
          <w:iCs/>
          <w:sz w:val="28"/>
          <w:szCs w:val="28"/>
        </w:rPr>
        <w:t xml:space="preserve">Цель </w:t>
      </w:r>
      <w:r>
        <w:rPr>
          <w:rFonts w:ascii="Times New Roman" w:hAnsi="Times New Roman" w:cs="Times New Roman"/>
          <w:b/>
          <w:bCs/>
          <w:i/>
          <w:iCs/>
          <w:sz w:val="28"/>
          <w:szCs w:val="28"/>
        </w:rPr>
        <w:t xml:space="preserve">программы объединения </w:t>
      </w:r>
      <w:r w:rsidRPr="008525C0">
        <w:rPr>
          <w:rFonts w:ascii="Times New Roman" w:hAnsi="Times New Roman" w:cs="Times New Roman"/>
          <w:b/>
          <w:bCs/>
          <w:i/>
          <w:iCs/>
          <w:sz w:val="28"/>
          <w:szCs w:val="28"/>
        </w:rPr>
        <w:t>«Театр танца</w:t>
      </w:r>
      <w:r w:rsidRPr="00392F41">
        <w:rPr>
          <w:rFonts w:ascii="Times New Roman" w:hAnsi="Times New Roman" w:cs="Times New Roman"/>
          <w:b/>
          <w:bCs/>
          <w:i/>
          <w:iCs/>
          <w:sz w:val="28"/>
          <w:szCs w:val="28"/>
        </w:rPr>
        <w:t>«Восторг»</w:t>
      </w:r>
      <w:r w:rsidRPr="00392F41">
        <w:rPr>
          <w:rFonts w:ascii="Times New Roman" w:hAnsi="Times New Roman" w:cs="Times New Roman"/>
          <w:sz w:val="28"/>
          <w:szCs w:val="28"/>
        </w:rPr>
        <w:t xml:space="preserve"> - </w:t>
      </w:r>
      <w:r>
        <w:rPr>
          <w:rFonts w:ascii="Times New Roman" w:hAnsi="Times New Roman" w:cs="Times New Roman"/>
          <w:sz w:val="28"/>
          <w:szCs w:val="28"/>
        </w:rPr>
        <w:t>формирование и развитие творческой, духовно-нравственной личности ребенка средствами хореографического искусства</w:t>
      </w:r>
      <w:r>
        <w:rPr>
          <w:rFonts w:ascii="Times New Roman" w:hAnsi="Times New Roman" w:cs="Times New Roman"/>
          <w:color w:val="000000"/>
          <w:sz w:val="28"/>
          <w:szCs w:val="28"/>
        </w:rPr>
        <w:t xml:space="preserve">, выявление и поддержка </w:t>
      </w:r>
      <w:r w:rsidRPr="008A550F">
        <w:rPr>
          <w:rFonts w:ascii="Times New Roman" w:hAnsi="Times New Roman" w:cs="Times New Roman"/>
          <w:color w:val="000000"/>
          <w:sz w:val="28"/>
          <w:szCs w:val="28"/>
        </w:rPr>
        <w:t>одаренных и талантливых детей.</w:t>
      </w:r>
    </w:p>
    <w:p w:rsidR="00EE63BD" w:rsidRDefault="00EE63BD" w:rsidP="00EE63BD">
      <w:pPr>
        <w:spacing w:after="0"/>
        <w:ind w:firstLine="709"/>
        <w:rPr>
          <w:rFonts w:ascii="Times New Roman" w:hAnsi="Times New Roman" w:cs="Times New Roman"/>
          <w:b/>
          <w:bCs/>
          <w:i/>
          <w:iCs/>
          <w:sz w:val="28"/>
          <w:szCs w:val="28"/>
        </w:rPr>
      </w:pPr>
    </w:p>
    <w:p w:rsidR="00EE63BD" w:rsidRDefault="00EE63BD" w:rsidP="00EE63BD">
      <w:pPr>
        <w:spacing w:after="0"/>
        <w:ind w:firstLine="709"/>
        <w:rPr>
          <w:rFonts w:ascii="Times New Roman" w:hAnsi="Times New Roman" w:cs="Times New Roman"/>
          <w:b/>
          <w:bCs/>
          <w:i/>
          <w:iCs/>
          <w:sz w:val="28"/>
          <w:szCs w:val="28"/>
        </w:rPr>
      </w:pPr>
      <w:r w:rsidRPr="00392F41">
        <w:rPr>
          <w:rFonts w:ascii="Times New Roman" w:hAnsi="Times New Roman" w:cs="Times New Roman"/>
          <w:b/>
          <w:bCs/>
          <w:i/>
          <w:iCs/>
          <w:sz w:val="28"/>
          <w:szCs w:val="28"/>
        </w:rPr>
        <w:t>Задачи:</w:t>
      </w:r>
    </w:p>
    <w:p w:rsidR="00EE63BD" w:rsidRDefault="00EE63BD" w:rsidP="00EE63BD">
      <w:pPr>
        <w:spacing w:after="0"/>
        <w:ind w:firstLine="709"/>
        <w:rPr>
          <w:rFonts w:ascii="Times New Roman" w:hAnsi="Times New Roman" w:cs="Times New Roman"/>
          <w:b/>
          <w:bCs/>
          <w:i/>
          <w:iCs/>
          <w:sz w:val="28"/>
          <w:szCs w:val="28"/>
          <w:u w:val="single"/>
        </w:rPr>
      </w:pPr>
      <w:r>
        <w:rPr>
          <w:rFonts w:ascii="Times New Roman" w:hAnsi="Times New Roman" w:cs="Times New Roman"/>
          <w:b/>
          <w:bCs/>
          <w:i/>
          <w:iCs/>
          <w:sz w:val="28"/>
          <w:szCs w:val="28"/>
          <w:u w:val="single"/>
        </w:rPr>
        <w:t>Личностные:</w:t>
      </w:r>
    </w:p>
    <w:p w:rsidR="00EE63BD" w:rsidRDefault="00EE63BD" w:rsidP="00EE63BD">
      <w:pPr>
        <w:pStyle w:val="a3"/>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 xml:space="preserve">Содействовать формированию духовно-нравственных качеств ребенка - </w:t>
      </w:r>
      <w:r w:rsidRPr="00A13635">
        <w:rPr>
          <w:rFonts w:ascii="Times New Roman" w:hAnsi="Times New Roman" w:cs="Times New Roman"/>
          <w:sz w:val="28"/>
          <w:szCs w:val="28"/>
        </w:rPr>
        <w:t>нравственных чувств (совести, долга, ответственности, гражданственности,</w:t>
      </w:r>
      <w:r>
        <w:rPr>
          <w:rFonts w:ascii="Times New Roman" w:hAnsi="Times New Roman" w:cs="Times New Roman"/>
          <w:sz w:val="28"/>
          <w:szCs w:val="28"/>
        </w:rPr>
        <w:t xml:space="preserve"> патриотизма);</w:t>
      </w:r>
      <w:r w:rsidRPr="00A13635">
        <w:rPr>
          <w:rFonts w:ascii="Times New Roman" w:hAnsi="Times New Roman" w:cs="Times New Roman"/>
          <w:sz w:val="28"/>
          <w:szCs w:val="28"/>
        </w:rPr>
        <w:t xml:space="preserve"> нравственного облика </w:t>
      </w:r>
      <w:r>
        <w:rPr>
          <w:rFonts w:ascii="Times New Roman" w:hAnsi="Times New Roman" w:cs="Times New Roman"/>
          <w:sz w:val="28"/>
          <w:szCs w:val="28"/>
        </w:rPr>
        <w:t>(терпения, милосердия);</w:t>
      </w:r>
      <w:r w:rsidRPr="00A13635">
        <w:rPr>
          <w:rFonts w:ascii="Times New Roman" w:hAnsi="Times New Roman" w:cs="Times New Roman"/>
          <w:sz w:val="28"/>
          <w:szCs w:val="28"/>
        </w:rPr>
        <w:t xml:space="preserve"> нравственной позиции (способности к различению добра и зла, готовности к п</w:t>
      </w:r>
      <w:r>
        <w:rPr>
          <w:rFonts w:ascii="Times New Roman" w:hAnsi="Times New Roman" w:cs="Times New Roman"/>
          <w:sz w:val="28"/>
          <w:szCs w:val="28"/>
        </w:rPr>
        <w:t>реодолению жизненных испытаний);</w:t>
      </w:r>
      <w:r w:rsidRPr="00A13635">
        <w:rPr>
          <w:rFonts w:ascii="Times New Roman" w:hAnsi="Times New Roman" w:cs="Times New Roman"/>
          <w:sz w:val="28"/>
          <w:szCs w:val="28"/>
        </w:rPr>
        <w:t xml:space="preserve"> нравственного поведения (готовности служения людям и Отеч</w:t>
      </w:r>
      <w:r>
        <w:rPr>
          <w:rFonts w:ascii="Times New Roman" w:hAnsi="Times New Roman" w:cs="Times New Roman"/>
          <w:sz w:val="28"/>
          <w:szCs w:val="28"/>
        </w:rPr>
        <w:t>еству, проявления доброй воли);</w:t>
      </w:r>
    </w:p>
    <w:p w:rsidR="00EE63BD" w:rsidRPr="006A4615" w:rsidRDefault="00EE63BD" w:rsidP="00EE63BD">
      <w:pPr>
        <w:pStyle w:val="a3"/>
        <w:numPr>
          <w:ilvl w:val="0"/>
          <w:numId w:val="2"/>
        </w:numPr>
        <w:spacing w:after="0"/>
        <w:rPr>
          <w:rFonts w:ascii="Times New Roman" w:hAnsi="Times New Roman" w:cs="Times New Roman"/>
          <w:sz w:val="28"/>
          <w:szCs w:val="28"/>
        </w:rPr>
      </w:pPr>
      <w:r w:rsidRPr="006A4615">
        <w:rPr>
          <w:rFonts w:ascii="Times New Roman" w:hAnsi="Times New Roman" w:cs="Times New Roman"/>
          <w:sz w:val="28"/>
          <w:szCs w:val="28"/>
        </w:rPr>
        <w:t xml:space="preserve">развивать волевые качества: </w:t>
      </w:r>
      <w:r w:rsidRPr="00C13ADC">
        <w:rPr>
          <w:rFonts w:ascii="Times New Roman" w:hAnsi="Times New Roman" w:cs="Times New Roman"/>
          <w:sz w:val="28"/>
          <w:szCs w:val="28"/>
        </w:rPr>
        <w:t>целеустремленность, инициативно</w:t>
      </w:r>
      <w:r>
        <w:rPr>
          <w:rFonts w:ascii="Times New Roman" w:hAnsi="Times New Roman" w:cs="Times New Roman"/>
          <w:sz w:val="28"/>
          <w:szCs w:val="28"/>
        </w:rPr>
        <w:t>сть, самостоятельность, выдержку, решительность, настойчивость</w:t>
      </w:r>
      <w:r w:rsidRPr="00C13ADC">
        <w:rPr>
          <w:rFonts w:ascii="Times New Roman" w:hAnsi="Times New Roman" w:cs="Times New Roman"/>
          <w:sz w:val="28"/>
          <w:szCs w:val="28"/>
        </w:rPr>
        <w:t>,</w:t>
      </w:r>
      <w:r>
        <w:rPr>
          <w:rFonts w:ascii="Times New Roman" w:hAnsi="Times New Roman" w:cs="Times New Roman"/>
          <w:sz w:val="28"/>
          <w:szCs w:val="28"/>
        </w:rPr>
        <w:t xml:space="preserve"> дисциплинированность; </w:t>
      </w:r>
    </w:p>
    <w:p w:rsidR="00EE63BD" w:rsidRPr="00FA74BE" w:rsidRDefault="00EE63BD" w:rsidP="00EE63BD">
      <w:pPr>
        <w:pStyle w:val="a3"/>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создать условия для адаптации и самореализации каждого обучающегося в системе коллективных отношений;</w:t>
      </w:r>
    </w:p>
    <w:p w:rsidR="00EE63BD" w:rsidRDefault="00EE63BD" w:rsidP="00EE63BD">
      <w:pPr>
        <w:pStyle w:val="a3"/>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 xml:space="preserve">формировать у обучающихся культуру сохранения и совершенствования собственного здоровья; </w:t>
      </w:r>
    </w:p>
    <w:p w:rsidR="00EE63BD" w:rsidRPr="00AF5429" w:rsidRDefault="00EE63BD" w:rsidP="00EE63BD">
      <w:pPr>
        <w:pStyle w:val="a3"/>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содействовать формированию</w:t>
      </w:r>
      <w:r w:rsidRPr="00AF5429">
        <w:rPr>
          <w:rFonts w:ascii="Times New Roman" w:hAnsi="Times New Roman" w:cs="Times New Roman"/>
          <w:sz w:val="28"/>
          <w:szCs w:val="28"/>
        </w:rPr>
        <w:t xml:space="preserve"> устойчивого интереса к хореографическомуискусству</w:t>
      </w:r>
      <w:r>
        <w:rPr>
          <w:rFonts w:ascii="Times New Roman" w:hAnsi="Times New Roman" w:cs="Times New Roman"/>
          <w:sz w:val="28"/>
          <w:szCs w:val="28"/>
        </w:rPr>
        <w:t xml:space="preserve">, </w:t>
      </w:r>
      <w:r w:rsidRPr="00AF5429">
        <w:rPr>
          <w:rFonts w:ascii="Times New Roman" w:hAnsi="Times New Roman" w:cs="Times New Roman"/>
          <w:sz w:val="28"/>
          <w:szCs w:val="28"/>
        </w:rPr>
        <w:t xml:space="preserve"> оказать помощь в профессиональном выборе.</w:t>
      </w:r>
    </w:p>
    <w:p w:rsidR="00EE63BD" w:rsidRDefault="00EE63BD" w:rsidP="00EE63BD">
      <w:pPr>
        <w:spacing w:after="0"/>
        <w:ind w:firstLine="709"/>
        <w:jc w:val="both"/>
        <w:rPr>
          <w:rFonts w:ascii="Times New Roman" w:hAnsi="Times New Roman" w:cs="Times New Roman"/>
          <w:b/>
          <w:bCs/>
          <w:i/>
          <w:iCs/>
          <w:sz w:val="28"/>
          <w:szCs w:val="28"/>
          <w:u w:val="single"/>
        </w:rPr>
      </w:pPr>
      <w:r>
        <w:rPr>
          <w:rFonts w:ascii="Times New Roman" w:hAnsi="Times New Roman" w:cs="Times New Roman"/>
          <w:b/>
          <w:bCs/>
          <w:i/>
          <w:iCs/>
          <w:sz w:val="28"/>
          <w:szCs w:val="28"/>
          <w:u w:val="single"/>
        </w:rPr>
        <w:t>Метапредметные</w:t>
      </w:r>
      <w:r w:rsidRPr="00392F41">
        <w:rPr>
          <w:rFonts w:ascii="Times New Roman" w:hAnsi="Times New Roman" w:cs="Times New Roman"/>
          <w:b/>
          <w:bCs/>
          <w:i/>
          <w:iCs/>
          <w:sz w:val="28"/>
          <w:szCs w:val="28"/>
          <w:u w:val="single"/>
        </w:rPr>
        <w:t>:</w:t>
      </w:r>
    </w:p>
    <w:p w:rsidR="00EE63BD" w:rsidRDefault="00EE63BD" w:rsidP="00EE63BD">
      <w:pPr>
        <w:pStyle w:val="a3"/>
        <w:numPr>
          <w:ilvl w:val="0"/>
          <w:numId w:val="19"/>
        </w:numPr>
        <w:spacing w:after="0"/>
        <w:jc w:val="both"/>
        <w:rPr>
          <w:rFonts w:ascii="Times New Roman" w:hAnsi="Times New Roman" w:cs="Times New Roman"/>
          <w:bCs/>
          <w:iCs/>
          <w:sz w:val="28"/>
          <w:szCs w:val="28"/>
        </w:rPr>
      </w:pPr>
      <w:r w:rsidRPr="00EB310D">
        <w:rPr>
          <w:rFonts w:ascii="Times New Roman" w:hAnsi="Times New Roman" w:cs="Times New Roman"/>
          <w:bCs/>
          <w:iCs/>
          <w:sz w:val="28"/>
          <w:szCs w:val="28"/>
        </w:rPr>
        <w:t>воспитывать потребность в  творческой реализации средствами  хореографии, создать условия для развития способностей нестандартного, творческого решения поставленных задач;</w:t>
      </w:r>
    </w:p>
    <w:p w:rsidR="00EE63BD" w:rsidRDefault="00EE63BD" w:rsidP="00EE63BD">
      <w:pPr>
        <w:pStyle w:val="a3"/>
        <w:numPr>
          <w:ilvl w:val="0"/>
          <w:numId w:val="19"/>
        </w:numPr>
        <w:spacing w:after="0"/>
        <w:jc w:val="both"/>
        <w:rPr>
          <w:rFonts w:ascii="Times New Roman" w:hAnsi="Times New Roman" w:cs="Times New Roman"/>
          <w:bCs/>
          <w:iCs/>
          <w:sz w:val="28"/>
          <w:szCs w:val="28"/>
        </w:rPr>
      </w:pPr>
      <w:r w:rsidRPr="00EB310D">
        <w:rPr>
          <w:rFonts w:ascii="Times New Roman" w:hAnsi="Times New Roman" w:cs="Times New Roman"/>
          <w:bCs/>
          <w:iCs/>
          <w:sz w:val="28"/>
          <w:szCs w:val="28"/>
        </w:rPr>
        <w:t xml:space="preserve">воспитывать </w:t>
      </w:r>
      <w:r>
        <w:rPr>
          <w:rFonts w:ascii="Times New Roman" w:hAnsi="Times New Roman" w:cs="Times New Roman"/>
          <w:bCs/>
          <w:iCs/>
          <w:sz w:val="28"/>
          <w:szCs w:val="28"/>
        </w:rPr>
        <w:t>у</w:t>
      </w:r>
      <w:r w:rsidRPr="00D14BC1">
        <w:rPr>
          <w:rFonts w:ascii="Times New Roman" w:hAnsi="Times New Roman" w:cs="Times New Roman"/>
          <w:bCs/>
          <w:iCs/>
          <w:sz w:val="28"/>
          <w:szCs w:val="28"/>
        </w:rPr>
        <w:t xml:space="preserve">мение </w:t>
      </w:r>
      <w:r>
        <w:rPr>
          <w:rFonts w:ascii="Times New Roman" w:hAnsi="Times New Roman" w:cs="Times New Roman"/>
          <w:bCs/>
          <w:iCs/>
          <w:sz w:val="28"/>
          <w:szCs w:val="28"/>
        </w:rPr>
        <w:t>управлять своей деятельностью, контролировать, анализировать и корректировать свои действия</w:t>
      </w:r>
      <w:r w:rsidRPr="00D14BC1">
        <w:rPr>
          <w:rFonts w:ascii="Times New Roman" w:hAnsi="Times New Roman" w:cs="Times New Roman"/>
          <w:bCs/>
          <w:iCs/>
          <w:sz w:val="28"/>
          <w:szCs w:val="28"/>
        </w:rPr>
        <w:t xml:space="preserve"> в п</w:t>
      </w:r>
      <w:r>
        <w:rPr>
          <w:rFonts w:ascii="Times New Roman" w:hAnsi="Times New Roman" w:cs="Times New Roman"/>
          <w:bCs/>
          <w:iCs/>
          <w:sz w:val="28"/>
          <w:szCs w:val="28"/>
        </w:rPr>
        <w:t>роцессе достижения результата, развивать инициативность и самостоятельность;</w:t>
      </w:r>
    </w:p>
    <w:p w:rsidR="00EE63BD" w:rsidRPr="00EB310D" w:rsidRDefault="00EE63BD" w:rsidP="00EE63BD">
      <w:pPr>
        <w:pStyle w:val="a3"/>
        <w:numPr>
          <w:ilvl w:val="0"/>
          <w:numId w:val="19"/>
        </w:numPr>
        <w:spacing w:after="0"/>
        <w:jc w:val="both"/>
        <w:rPr>
          <w:rFonts w:ascii="Times New Roman" w:hAnsi="Times New Roman" w:cs="Times New Roman"/>
          <w:bCs/>
          <w:iCs/>
          <w:sz w:val="28"/>
          <w:szCs w:val="28"/>
        </w:rPr>
      </w:pPr>
      <w:r>
        <w:rPr>
          <w:rFonts w:ascii="Times New Roman" w:hAnsi="Times New Roman" w:cs="Times New Roman"/>
          <w:bCs/>
          <w:iCs/>
          <w:sz w:val="28"/>
          <w:szCs w:val="28"/>
        </w:rPr>
        <w:t>создавать условия для развития коммуникативных навыков обучающихся: способность выражать собственное мнение, отстаивать свою точку зрения, приводить аргументы, подтверждая их фактами;</w:t>
      </w:r>
    </w:p>
    <w:p w:rsidR="00EE63BD" w:rsidRPr="004C1E02" w:rsidRDefault="00EE63BD" w:rsidP="00EE63BD">
      <w:pPr>
        <w:pStyle w:val="a3"/>
        <w:numPr>
          <w:ilvl w:val="0"/>
          <w:numId w:val="19"/>
        </w:numPr>
        <w:spacing w:after="0"/>
        <w:rPr>
          <w:rFonts w:ascii="Times New Roman" w:hAnsi="Times New Roman" w:cs="Times New Roman"/>
          <w:bCs/>
          <w:iCs/>
          <w:sz w:val="28"/>
          <w:szCs w:val="28"/>
        </w:rPr>
      </w:pPr>
      <w:r w:rsidRPr="004C1E02">
        <w:rPr>
          <w:rFonts w:ascii="Times New Roman" w:hAnsi="Times New Roman" w:cs="Times New Roman"/>
          <w:sz w:val="28"/>
          <w:szCs w:val="28"/>
        </w:rPr>
        <w:t>создать условия для развития когнитивной сферы личности (любознательность, наблюдательность, память, воображение, внима</w:t>
      </w:r>
      <w:r>
        <w:rPr>
          <w:rFonts w:ascii="Times New Roman" w:hAnsi="Times New Roman" w:cs="Times New Roman"/>
          <w:sz w:val="28"/>
          <w:szCs w:val="28"/>
        </w:rPr>
        <w:t>ние, мыслительная деятельность);</w:t>
      </w:r>
    </w:p>
    <w:p w:rsidR="00EE63BD" w:rsidRPr="00D615F5" w:rsidRDefault="00EE63BD" w:rsidP="00EE63BD">
      <w:pPr>
        <w:pStyle w:val="a3"/>
        <w:numPr>
          <w:ilvl w:val="0"/>
          <w:numId w:val="19"/>
        </w:numPr>
        <w:spacing w:after="0"/>
        <w:jc w:val="both"/>
        <w:rPr>
          <w:rFonts w:ascii="Times New Roman" w:hAnsi="Times New Roman" w:cs="Times New Roman"/>
          <w:b/>
          <w:bCs/>
          <w:i/>
          <w:iCs/>
          <w:sz w:val="28"/>
          <w:szCs w:val="28"/>
          <w:u w:val="single"/>
        </w:rPr>
      </w:pPr>
      <w:r>
        <w:rPr>
          <w:rFonts w:ascii="Times New Roman" w:hAnsi="Times New Roman" w:cs="Times New Roman"/>
          <w:sz w:val="28"/>
          <w:szCs w:val="28"/>
        </w:rPr>
        <w:t>р</w:t>
      </w:r>
      <w:r w:rsidRPr="002A49B4">
        <w:rPr>
          <w:rFonts w:ascii="Times New Roman" w:hAnsi="Times New Roman" w:cs="Times New Roman"/>
          <w:sz w:val="28"/>
          <w:szCs w:val="28"/>
        </w:rPr>
        <w:t>азвивать художественный</w:t>
      </w:r>
      <w:r>
        <w:rPr>
          <w:rFonts w:ascii="Times New Roman" w:hAnsi="Times New Roman" w:cs="Times New Roman"/>
          <w:sz w:val="28"/>
          <w:szCs w:val="28"/>
        </w:rPr>
        <w:t xml:space="preserve"> вкус.</w:t>
      </w:r>
    </w:p>
    <w:p w:rsidR="00EE63BD" w:rsidRDefault="00EE63BD" w:rsidP="00EE63BD">
      <w:pPr>
        <w:spacing w:after="0"/>
        <w:ind w:firstLine="709"/>
        <w:rPr>
          <w:rFonts w:ascii="Times New Roman" w:hAnsi="Times New Roman" w:cs="Times New Roman"/>
          <w:b/>
          <w:bCs/>
          <w:i/>
          <w:iCs/>
          <w:sz w:val="28"/>
          <w:szCs w:val="28"/>
          <w:u w:val="single"/>
        </w:rPr>
      </w:pPr>
      <w:r>
        <w:rPr>
          <w:rFonts w:ascii="Times New Roman" w:hAnsi="Times New Roman" w:cs="Times New Roman"/>
          <w:b/>
          <w:bCs/>
          <w:i/>
          <w:iCs/>
          <w:sz w:val="28"/>
          <w:szCs w:val="28"/>
          <w:u w:val="single"/>
        </w:rPr>
        <w:t xml:space="preserve">Предметные: </w:t>
      </w:r>
    </w:p>
    <w:p w:rsidR="00EE63BD" w:rsidRDefault="00EE63BD" w:rsidP="00EE63BD">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д</w:t>
      </w:r>
      <w:r w:rsidRPr="00C96FB0">
        <w:rPr>
          <w:rFonts w:ascii="Times New Roman" w:hAnsi="Times New Roman" w:cs="Times New Roman"/>
          <w:sz w:val="28"/>
          <w:szCs w:val="28"/>
        </w:rPr>
        <w:t>ать необходимые знания в области хорео</w:t>
      </w:r>
      <w:r>
        <w:rPr>
          <w:rFonts w:ascii="Times New Roman" w:hAnsi="Times New Roman" w:cs="Times New Roman"/>
          <w:sz w:val="28"/>
          <w:szCs w:val="28"/>
        </w:rPr>
        <w:t>графии (термины, понятия). Познакомить</w:t>
      </w:r>
      <w:r w:rsidRPr="00D17996">
        <w:rPr>
          <w:rFonts w:ascii="Times New Roman" w:hAnsi="Times New Roman" w:cs="Times New Roman"/>
          <w:sz w:val="28"/>
          <w:szCs w:val="28"/>
        </w:rPr>
        <w:t xml:space="preserve"> детей с историей балета, танц</w:t>
      </w:r>
      <w:r w:rsidRPr="00974396">
        <w:rPr>
          <w:rFonts w:ascii="Times New Roman" w:hAnsi="Times New Roman" w:cs="Times New Roman"/>
          <w:sz w:val="28"/>
          <w:szCs w:val="28"/>
        </w:rPr>
        <w:t>ев</w:t>
      </w:r>
      <w:r w:rsidRPr="00D17996">
        <w:rPr>
          <w:rFonts w:ascii="Times New Roman" w:hAnsi="Times New Roman" w:cs="Times New Roman"/>
          <w:sz w:val="28"/>
          <w:szCs w:val="28"/>
        </w:rPr>
        <w:t xml:space="preserve"> народов мира</w:t>
      </w:r>
      <w:r>
        <w:rPr>
          <w:rFonts w:ascii="Times New Roman" w:hAnsi="Times New Roman" w:cs="Times New Roman"/>
          <w:sz w:val="28"/>
          <w:szCs w:val="28"/>
        </w:rPr>
        <w:t>;</w:t>
      </w:r>
    </w:p>
    <w:p w:rsidR="00EE63BD" w:rsidRPr="00C96FB0" w:rsidRDefault="00EE63BD" w:rsidP="00EE63BD">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р</w:t>
      </w:r>
      <w:r w:rsidRPr="00C96FB0">
        <w:rPr>
          <w:rFonts w:ascii="Times New Roman" w:hAnsi="Times New Roman" w:cs="Times New Roman"/>
          <w:sz w:val="28"/>
          <w:szCs w:val="28"/>
        </w:rPr>
        <w:t>азвивать у детей музыкально-ритмические навыки;</w:t>
      </w:r>
    </w:p>
    <w:p w:rsidR="00EE63BD" w:rsidRPr="004F525B" w:rsidRDefault="00EE63BD" w:rsidP="00EE63BD">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формировать навыки</w:t>
      </w:r>
      <w:r w:rsidRPr="004F525B">
        <w:rPr>
          <w:rFonts w:ascii="Times New Roman" w:hAnsi="Times New Roman" w:cs="Times New Roman"/>
          <w:sz w:val="28"/>
          <w:szCs w:val="28"/>
        </w:rPr>
        <w:t xml:space="preserve"> правильного и выразительного движения в области классической, народной и современной хореографии;</w:t>
      </w:r>
    </w:p>
    <w:p w:rsidR="00EE63BD" w:rsidRPr="00D17996" w:rsidRDefault="00EE63BD" w:rsidP="00EE63BD">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развивать у детей навыки</w:t>
      </w:r>
      <w:r w:rsidRPr="004F525B">
        <w:rPr>
          <w:rFonts w:ascii="Times New Roman" w:hAnsi="Times New Roman" w:cs="Times New Roman"/>
          <w:sz w:val="28"/>
          <w:szCs w:val="28"/>
        </w:rPr>
        <w:t xml:space="preserve"> актерского мастерства;</w:t>
      </w:r>
    </w:p>
    <w:p w:rsidR="00EE63BD" w:rsidRPr="00C958D7" w:rsidRDefault="00EE63BD" w:rsidP="00EE63BD">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о</w:t>
      </w:r>
      <w:r w:rsidRPr="00A400C7">
        <w:rPr>
          <w:rFonts w:ascii="Times New Roman" w:hAnsi="Times New Roman" w:cs="Times New Roman"/>
          <w:sz w:val="28"/>
          <w:szCs w:val="28"/>
        </w:rPr>
        <w:t>рганизовать участие ребенка впостановочной  и концертной деятельности (участие детей в концертах, конкурсах, фестивалях)</w:t>
      </w:r>
      <w:r>
        <w:rPr>
          <w:rFonts w:ascii="Times New Roman" w:hAnsi="Times New Roman" w:cs="Times New Roman"/>
          <w:sz w:val="28"/>
          <w:szCs w:val="28"/>
        </w:rPr>
        <w:t>.</w:t>
      </w:r>
    </w:p>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 xml:space="preserve">    Программа «Театр танца «Восторг» предусматривает три уровня обучения, три уровня сложности - </w:t>
      </w:r>
      <w:r w:rsidRPr="005A0ADE">
        <w:rPr>
          <w:rFonts w:ascii="Times New Roman" w:hAnsi="Times New Roman" w:cs="Times New Roman"/>
          <w:b/>
          <w:i/>
          <w:sz w:val="28"/>
          <w:szCs w:val="28"/>
        </w:rPr>
        <w:t>ознак</w:t>
      </w:r>
      <w:r>
        <w:rPr>
          <w:rFonts w:ascii="Times New Roman" w:hAnsi="Times New Roman" w:cs="Times New Roman"/>
          <w:b/>
          <w:i/>
          <w:sz w:val="28"/>
          <w:szCs w:val="28"/>
        </w:rPr>
        <w:t>омительный, базовый и углубленный</w:t>
      </w:r>
      <w:r>
        <w:rPr>
          <w:rFonts w:ascii="Times New Roman" w:hAnsi="Times New Roman" w:cs="Times New Roman"/>
          <w:sz w:val="28"/>
          <w:szCs w:val="28"/>
        </w:rPr>
        <w:t xml:space="preserve">. Исходя из поставленной цели и с помощью решения задач </w:t>
      </w:r>
      <w:r w:rsidRPr="008A550F">
        <w:rPr>
          <w:rFonts w:ascii="Times New Roman" w:hAnsi="Times New Roman" w:cs="Times New Roman"/>
          <w:sz w:val="28"/>
          <w:szCs w:val="28"/>
        </w:rPr>
        <w:t>по завершению полного курса</w:t>
      </w:r>
      <w:r>
        <w:rPr>
          <w:rFonts w:ascii="Times New Roman" w:hAnsi="Times New Roman" w:cs="Times New Roman"/>
          <w:sz w:val="28"/>
          <w:szCs w:val="28"/>
        </w:rPr>
        <w:t>обучения по программе «Театр танца «Восторг» о</w:t>
      </w:r>
      <w:r w:rsidRPr="00AB7D8E">
        <w:rPr>
          <w:rFonts w:ascii="Times New Roman" w:hAnsi="Times New Roman" w:cs="Times New Roman"/>
          <w:sz w:val="28"/>
          <w:szCs w:val="28"/>
        </w:rPr>
        <w:t>бучающиесядолжны</w:t>
      </w:r>
      <w:r>
        <w:rPr>
          <w:rFonts w:ascii="Times New Roman" w:hAnsi="Times New Roman" w:cs="Times New Roman"/>
          <w:sz w:val="28"/>
          <w:szCs w:val="28"/>
        </w:rPr>
        <w:t xml:space="preserve"> иметь следующие </w:t>
      </w:r>
      <w:r w:rsidRPr="00045F6B">
        <w:rPr>
          <w:rFonts w:ascii="Times New Roman" w:hAnsi="Times New Roman" w:cs="Times New Roman"/>
          <w:b/>
          <w:i/>
          <w:sz w:val="28"/>
          <w:szCs w:val="28"/>
        </w:rPr>
        <w:t>результаты:</w:t>
      </w:r>
    </w:p>
    <w:p w:rsidR="00EE63BD" w:rsidRDefault="00EE63BD" w:rsidP="00EE63BD">
      <w:pPr>
        <w:spacing w:after="0"/>
        <w:rPr>
          <w:rFonts w:ascii="Times New Roman" w:hAnsi="Times New Roman" w:cs="Times New Roman"/>
          <w:sz w:val="28"/>
          <w:szCs w:val="28"/>
        </w:rPr>
      </w:pPr>
      <w:r>
        <w:rPr>
          <w:rFonts w:ascii="Times New Roman" w:hAnsi="Times New Roman" w:cs="Times New Roman"/>
          <w:b/>
          <w:i/>
          <w:sz w:val="28"/>
          <w:szCs w:val="28"/>
        </w:rPr>
        <w:t xml:space="preserve">- личностные: </w:t>
      </w:r>
      <w:r>
        <w:rPr>
          <w:rFonts w:ascii="Times New Roman" w:hAnsi="Times New Roman" w:cs="Times New Roman"/>
          <w:sz w:val="28"/>
          <w:szCs w:val="28"/>
        </w:rPr>
        <w:t xml:space="preserve">выпускник </w:t>
      </w:r>
    </w:p>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 xml:space="preserve">   -способен к жизнедеятельности в обществе на основе принятых им ценностей, знаний норм, прав и обязанностей, приобретенных умений эффективно взаимодействовать с окружающими; имеет активную гражданскую позицию, уважает  историю России, ее традиции, а также традиции и историю других народов; </w:t>
      </w:r>
    </w:p>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 xml:space="preserve"> - способен управлять своим поведением, мобилизовать все свои силы для достижения цели; </w:t>
      </w:r>
    </w:p>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 xml:space="preserve"> - умеет работать в коллективе, подчинять свои интересы общей цели; </w:t>
      </w:r>
    </w:p>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 xml:space="preserve"> - </w:t>
      </w:r>
      <w:r w:rsidRPr="005C285B">
        <w:rPr>
          <w:rFonts w:ascii="Times New Roman" w:hAnsi="Times New Roman" w:cs="Times New Roman"/>
          <w:sz w:val="28"/>
          <w:szCs w:val="28"/>
        </w:rPr>
        <w:t>имеет потребность в сохранении и дальнейшем совершен</w:t>
      </w:r>
      <w:r>
        <w:rPr>
          <w:rFonts w:ascii="Times New Roman" w:hAnsi="Times New Roman" w:cs="Times New Roman"/>
          <w:sz w:val="28"/>
          <w:szCs w:val="28"/>
        </w:rPr>
        <w:t xml:space="preserve">ствовании собственного здоровья;  </w:t>
      </w:r>
    </w:p>
    <w:p w:rsidR="00EE63BD" w:rsidRPr="00FC6FA5" w:rsidRDefault="00EE63BD" w:rsidP="00EE63BD">
      <w:pPr>
        <w:spacing w:after="0"/>
        <w:rPr>
          <w:rFonts w:ascii="Times New Roman" w:hAnsi="Times New Roman" w:cs="Times New Roman"/>
          <w:color w:val="0000FF"/>
          <w:sz w:val="28"/>
          <w:szCs w:val="28"/>
        </w:rPr>
      </w:pPr>
      <w:r>
        <w:rPr>
          <w:rFonts w:ascii="Times New Roman" w:hAnsi="Times New Roman" w:cs="Times New Roman"/>
          <w:sz w:val="28"/>
          <w:szCs w:val="28"/>
        </w:rPr>
        <w:t xml:space="preserve"> - имеет определенность выбора профессии.</w:t>
      </w:r>
    </w:p>
    <w:p w:rsidR="00EE63BD" w:rsidRDefault="00EE63BD" w:rsidP="00EE63BD">
      <w:pPr>
        <w:spacing w:after="0"/>
        <w:rPr>
          <w:rFonts w:ascii="Times New Roman" w:hAnsi="Times New Roman" w:cs="Times New Roman"/>
          <w:sz w:val="28"/>
          <w:szCs w:val="28"/>
        </w:rPr>
      </w:pPr>
      <w:r>
        <w:rPr>
          <w:rFonts w:ascii="Times New Roman" w:hAnsi="Times New Roman" w:cs="Times New Roman"/>
          <w:b/>
          <w:i/>
          <w:sz w:val="28"/>
          <w:szCs w:val="28"/>
        </w:rPr>
        <w:t xml:space="preserve">- метапредметные:  </w:t>
      </w:r>
    </w:p>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 xml:space="preserve"> - у выпускника </w:t>
      </w:r>
      <w:r w:rsidRPr="00D42A68">
        <w:rPr>
          <w:rFonts w:ascii="Times New Roman" w:hAnsi="Times New Roman" w:cs="Times New Roman"/>
          <w:sz w:val="28"/>
          <w:szCs w:val="28"/>
        </w:rPr>
        <w:t>сформирована устойчивая потребность</w:t>
      </w:r>
      <w:r>
        <w:rPr>
          <w:rFonts w:ascii="Times New Roman" w:hAnsi="Times New Roman" w:cs="Times New Roman"/>
          <w:sz w:val="28"/>
          <w:szCs w:val="28"/>
        </w:rPr>
        <w:t xml:space="preserve"> в творческой реализации через хореографическое искусство, творчески подходит к решению задач;</w:t>
      </w:r>
    </w:p>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 xml:space="preserve"> -  выпускник умеет</w:t>
      </w:r>
      <w:r w:rsidRPr="00665716">
        <w:rPr>
          <w:rFonts w:ascii="Times New Roman" w:hAnsi="Times New Roman" w:cs="Times New Roman"/>
          <w:sz w:val="28"/>
          <w:szCs w:val="28"/>
        </w:rPr>
        <w:t xml:space="preserve"> управлять своей деятельностью, контролировать</w:t>
      </w:r>
      <w:r>
        <w:rPr>
          <w:rFonts w:ascii="Times New Roman" w:hAnsi="Times New Roman" w:cs="Times New Roman"/>
          <w:sz w:val="28"/>
          <w:szCs w:val="28"/>
        </w:rPr>
        <w:t xml:space="preserve">, анализировать </w:t>
      </w:r>
      <w:r w:rsidRPr="00665716">
        <w:rPr>
          <w:rFonts w:ascii="Times New Roman" w:hAnsi="Times New Roman" w:cs="Times New Roman"/>
          <w:sz w:val="28"/>
          <w:szCs w:val="28"/>
        </w:rPr>
        <w:t xml:space="preserve"> и корректировать свои действия в процессе </w:t>
      </w:r>
      <w:r>
        <w:rPr>
          <w:rFonts w:ascii="Times New Roman" w:hAnsi="Times New Roman" w:cs="Times New Roman"/>
          <w:sz w:val="28"/>
          <w:szCs w:val="28"/>
        </w:rPr>
        <w:t>достижения результата, проявляет</w:t>
      </w:r>
      <w:r w:rsidRPr="00665716">
        <w:rPr>
          <w:rFonts w:ascii="Times New Roman" w:hAnsi="Times New Roman" w:cs="Times New Roman"/>
          <w:sz w:val="28"/>
          <w:szCs w:val="28"/>
        </w:rPr>
        <w:t xml:space="preserve"> инициативность и самостоятельность</w:t>
      </w:r>
      <w:r>
        <w:rPr>
          <w:rFonts w:ascii="Times New Roman" w:hAnsi="Times New Roman" w:cs="Times New Roman"/>
          <w:sz w:val="28"/>
          <w:szCs w:val="28"/>
        </w:rPr>
        <w:t>;</w:t>
      </w:r>
    </w:p>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 xml:space="preserve"> - выпускник способен</w:t>
      </w:r>
      <w:r w:rsidRPr="0012755E">
        <w:rPr>
          <w:rFonts w:ascii="Times New Roman" w:hAnsi="Times New Roman" w:cs="Times New Roman"/>
          <w:sz w:val="28"/>
          <w:szCs w:val="28"/>
        </w:rPr>
        <w:t xml:space="preserve"> выражать собственное мнение, отстаивать свою точку зрения, приводить аргументы, подтверждая их фактами</w:t>
      </w:r>
      <w:r>
        <w:rPr>
          <w:rFonts w:ascii="Times New Roman" w:hAnsi="Times New Roman" w:cs="Times New Roman"/>
          <w:sz w:val="28"/>
          <w:szCs w:val="28"/>
        </w:rPr>
        <w:t>;</w:t>
      </w:r>
    </w:p>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 xml:space="preserve"> - </w:t>
      </w:r>
      <w:r w:rsidRPr="00D42A68">
        <w:rPr>
          <w:rFonts w:ascii="Times New Roman" w:hAnsi="Times New Roman" w:cs="Times New Roman"/>
          <w:sz w:val="28"/>
          <w:szCs w:val="28"/>
        </w:rPr>
        <w:t>может видеть и оценивать прекрасное не только в танце, но и в жизни</w:t>
      </w:r>
      <w:r>
        <w:rPr>
          <w:rFonts w:ascii="Times New Roman" w:hAnsi="Times New Roman" w:cs="Times New Roman"/>
          <w:sz w:val="28"/>
          <w:szCs w:val="28"/>
        </w:rPr>
        <w:t xml:space="preserve">. </w:t>
      </w:r>
    </w:p>
    <w:p w:rsidR="00EE63BD" w:rsidRPr="00A24377" w:rsidRDefault="00EE63BD" w:rsidP="00EE63BD">
      <w:pPr>
        <w:spacing w:after="0"/>
        <w:rPr>
          <w:rFonts w:ascii="Times New Roman" w:hAnsi="Times New Roman" w:cs="Times New Roman"/>
          <w:sz w:val="28"/>
          <w:szCs w:val="28"/>
        </w:rPr>
      </w:pPr>
      <w:r w:rsidRPr="00A24377">
        <w:rPr>
          <w:rFonts w:ascii="Times New Roman" w:hAnsi="Times New Roman" w:cs="Times New Roman"/>
          <w:sz w:val="28"/>
          <w:szCs w:val="28"/>
        </w:rPr>
        <w:t>-</w:t>
      </w:r>
      <w:r>
        <w:rPr>
          <w:rFonts w:ascii="Times New Roman" w:hAnsi="Times New Roman" w:cs="Times New Roman"/>
          <w:sz w:val="28"/>
          <w:szCs w:val="28"/>
        </w:rPr>
        <w:t xml:space="preserve"> выпускник способен принять информацию, обработать ее, у него хорошо развита память</w:t>
      </w:r>
      <w:r w:rsidRPr="00A24377">
        <w:rPr>
          <w:rFonts w:ascii="Times New Roman" w:hAnsi="Times New Roman" w:cs="Times New Roman"/>
          <w:sz w:val="28"/>
          <w:szCs w:val="28"/>
        </w:rPr>
        <w:t xml:space="preserve">, </w:t>
      </w:r>
      <w:r>
        <w:rPr>
          <w:rFonts w:ascii="Times New Roman" w:hAnsi="Times New Roman" w:cs="Times New Roman"/>
          <w:sz w:val="28"/>
          <w:szCs w:val="28"/>
        </w:rPr>
        <w:t>владеет навыками хранения и воспроизведения</w:t>
      </w:r>
      <w:r w:rsidRPr="00A24377">
        <w:rPr>
          <w:rFonts w:ascii="Times New Roman" w:hAnsi="Times New Roman" w:cs="Times New Roman"/>
          <w:sz w:val="28"/>
          <w:szCs w:val="28"/>
        </w:rPr>
        <w:t xml:space="preserve"> информации</w:t>
      </w:r>
      <w:r>
        <w:rPr>
          <w:rFonts w:ascii="Times New Roman" w:hAnsi="Times New Roman" w:cs="Times New Roman"/>
          <w:sz w:val="28"/>
          <w:szCs w:val="28"/>
        </w:rPr>
        <w:t>.</w:t>
      </w:r>
    </w:p>
    <w:p w:rsidR="00EE63BD" w:rsidRDefault="00EE63BD" w:rsidP="00EE63BD">
      <w:pPr>
        <w:spacing w:after="0"/>
        <w:rPr>
          <w:rFonts w:ascii="Times New Roman" w:hAnsi="Times New Roman" w:cs="Times New Roman"/>
          <w:b/>
          <w:i/>
          <w:sz w:val="28"/>
          <w:szCs w:val="28"/>
        </w:rPr>
      </w:pPr>
      <w:r>
        <w:rPr>
          <w:rFonts w:ascii="Times New Roman" w:hAnsi="Times New Roman" w:cs="Times New Roman"/>
          <w:b/>
          <w:i/>
          <w:sz w:val="28"/>
          <w:szCs w:val="28"/>
        </w:rPr>
        <w:t xml:space="preserve">-предметные: </w:t>
      </w:r>
    </w:p>
    <w:p w:rsidR="00EE63BD" w:rsidRDefault="00EE63BD" w:rsidP="00EE63BD">
      <w:pPr>
        <w:spacing w:after="0"/>
      </w:pPr>
      <w:r>
        <w:rPr>
          <w:rFonts w:ascii="Times New Roman" w:hAnsi="Times New Roman" w:cs="Times New Roman"/>
          <w:b/>
          <w:i/>
          <w:sz w:val="28"/>
          <w:szCs w:val="28"/>
        </w:rPr>
        <w:t xml:space="preserve">- </w:t>
      </w:r>
      <w:r>
        <w:rPr>
          <w:rFonts w:ascii="Times New Roman" w:hAnsi="Times New Roman" w:cs="Times New Roman"/>
          <w:sz w:val="28"/>
          <w:szCs w:val="28"/>
        </w:rPr>
        <w:t>в</w:t>
      </w:r>
      <w:r w:rsidRPr="00FF11D7">
        <w:rPr>
          <w:rFonts w:ascii="Times New Roman" w:hAnsi="Times New Roman" w:cs="Times New Roman"/>
          <w:sz w:val="28"/>
          <w:szCs w:val="28"/>
        </w:rPr>
        <w:t>ыпускник св</w:t>
      </w:r>
      <w:r>
        <w:rPr>
          <w:rFonts w:ascii="Times New Roman" w:hAnsi="Times New Roman" w:cs="Times New Roman"/>
          <w:sz w:val="28"/>
          <w:szCs w:val="28"/>
        </w:rPr>
        <w:t>ободно владеет хореографической терминологией;</w:t>
      </w:r>
    </w:p>
    <w:p w:rsidR="00EE63BD" w:rsidRDefault="00EE63BD" w:rsidP="00EE63BD">
      <w:pPr>
        <w:spacing w:after="0"/>
        <w:rPr>
          <w:rFonts w:ascii="Times New Roman" w:hAnsi="Times New Roman" w:cs="Times New Roman"/>
          <w:sz w:val="28"/>
          <w:szCs w:val="28"/>
        </w:rPr>
      </w:pPr>
      <w:r>
        <w:t xml:space="preserve">- </w:t>
      </w:r>
      <w:r w:rsidRPr="00FF11D7">
        <w:rPr>
          <w:rFonts w:ascii="Times New Roman" w:hAnsi="Times New Roman" w:cs="Times New Roman"/>
          <w:sz w:val="28"/>
          <w:szCs w:val="28"/>
        </w:rPr>
        <w:t>свободно ориентируется в характере музыки, темпе, ритме</w:t>
      </w:r>
      <w:r>
        <w:rPr>
          <w:rFonts w:ascii="Times New Roman" w:hAnsi="Times New Roman" w:cs="Times New Roman"/>
          <w:sz w:val="28"/>
          <w:szCs w:val="28"/>
        </w:rPr>
        <w:t xml:space="preserve">; </w:t>
      </w:r>
    </w:p>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  имеет высокий технически</w:t>
      </w:r>
      <w:r w:rsidRPr="00FF11D7">
        <w:rPr>
          <w:rFonts w:ascii="Times New Roman" w:hAnsi="Times New Roman" w:cs="Times New Roman"/>
          <w:sz w:val="28"/>
          <w:szCs w:val="28"/>
        </w:rPr>
        <w:t xml:space="preserve"> грамотный уровень исполнения классического, народно-хара</w:t>
      </w:r>
      <w:r>
        <w:rPr>
          <w:rFonts w:ascii="Times New Roman" w:hAnsi="Times New Roman" w:cs="Times New Roman"/>
          <w:sz w:val="28"/>
          <w:szCs w:val="28"/>
        </w:rPr>
        <w:t>ктерного и современного танцев;</w:t>
      </w:r>
    </w:p>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FF11D7">
        <w:rPr>
          <w:rFonts w:ascii="Times New Roman" w:hAnsi="Times New Roman" w:cs="Times New Roman"/>
          <w:sz w:val="28"/>
          <w:szCs w:val="28"/>
        </w:rPr>
        <w:t>эмоционально правил</w:t>
      </w:r>
      <w:r>
        <w:rPr>
          <w:rFonts w:ascii="Times New Roman" w:hAnsi="Times New Roman" w:cs="Times New Roman"/>
          <w:sz w:val="28"/>
          <w:szCs w:val="28"/>
        </w:rPr>
        <w:t xml:space="preserve">ьно может передать образ героя; </w:t>
      </w:r>
    </w:p>
    <w:p w:rsidR="00EE63BD" w:rsidRDefault="00EE63BD" w:rsidP="00EE63BD">
      <w:pPr>
        <w:spacing w:after="0"/>
      </w:pPr>
      <w:r>
        <w:rPr>
          <w:rFonts w:ascii="Times New Roman" w:hAnsi="Times New Roman" w:cs="Times New Roman"/>
          <w:sz w:val="28"/>
          <w:szCs w:val="28"/>
        </w:rPr>
        <w:t xml:space="preserve">- </w:t>
      </w:r>
      <w:r w:rsidRPr="00FF11D7">
        <w:rPr>
          <w:rFonts w:ascii="Times New Roman" w:hAnsi="Times New Roman" w:cs="Times New Roman"/>
          <w:sz w:val="28"/>
          <w:szCs w:val="28"/>
        </w:rPr>
        <w:t>участвует в конкурсах и фестивалях разного уровня, как с ансамблем, так и сольное исполнение, наличие призовых мет</w:t>
      </w:r>
      <w:r>
        <w:rPr>
          <w:rFonts w:ascii="Times New Roman" w:hAnsi="Times New Roman" w:cs="Times New Roman"/>
          <w:sz w:val="28"/>
          <w:szCs w:val="28"/>
        </w:rPr>
        <w:t xml:space="preserve"> (портфолио)</w:t>
      </w:r>
      <w:r w:rsidRPr="00FF11D7">
        <w:rPr>
          <w:rFonts w:ascii="Times New Roman" w:hAnsi="Times New Roman" w:cs="Times New Roman"/>
          <w:sz w:val="28"/>
          <w:szCs w:val="28"/>
        </w:rPr>
        <w:t>.</w:t>
      </w:r>
    </w:p>
    <w:p w:rsidR="00C958D7" w:rsidRPr="00FF11D7" w:rsidRDefault="00C958D7" w:rsidP="00FF11D7">
      <w:pPr>
        <w:spacing w:after="0"/>
        <w:rPr>
          <w:rFonts w:ascii="Times New Roman" w:hAnsi="Times New Roman" w:cs="Times New Roman"/>
          <w:sz w:val="28"/>
          <w:szCs w:val="28"/>
        </w:rPr>
        <w:sectPr w:rsidR="00C958D7" w:rsidRPr="00FF11D7">
          <w:footerReference w:type="default" r:id="rId13"/>
          <w:pgSz w:w="11906" w:h="16838"/>
          <w:pgMar w:top="1134" w:right="850" w:bottom="1134" w:left="1701" w:header="708" w:footer="708" w:gutter="0"/>
          <w:cols w:space="708"/>
          <w:docGrid w:linePitch="360"/>
        </w:sectPr>
      </w:pPr>
    </w:p>
    <w:p w:rsidR="00F27501" w:rsidRDefault="00F27501" w:rsidP="00172558">
      <w:pPr>
        <w:spacing w:after="0"/>
        <w:jc w:val="center"/>
        <w:rPr>
          <w:rFonts w:ascii="Times New Roman" w:hAnsi="Times New Roman" w:cs="Times New Roman"/>
          <w:b/>
          <w:bCs/>
          <w:i/>
          <w:iCs/>
          <w:sz w:val="28"/>
          <w:szCs w:val="28"/>
          <w:u w:val="single"/>
        </w:rPr>
      </w:pPr>
      <w:r>
        <w:rPr>
          <w:rFonts w:ascii="Times New Roman" w:hAnsi="Times New Roman" w:cs="Times New Roman"/>
          <w:sz w:val="28"/>
          <w:szCs w:val="28"/>
        </w:rPr>
        <w:t xml:space="preserve">Процесс реализации программы  </w:t>
      </w:r>
      <w:r w:rsidR="00C958D7">
        <w:rPr>
          <w:rFonts w:ascii="Times New Roman" w:hAnsi="Times New Roman" w:cs="Times New Roman"/>
          <w:sz w:val="28"/>
          <w:szCs w:val="28"/>
        </w:rPr>
        <w:t>по трем уровням</w:t>
      </w:r>
    </w:p>
    <w:tbl>
      <w:tblPr>
        <w:tblW w:w="153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79"/>
        <w:gridCol w:w="970"/>
        <w:gridCol w:w="2127"/>
        <w:gridCol w:w="5374"/>
        <w:gridCol w:w="4820"/>
      </w:tblGrid>
      <w:tr w:rsidR="00F27501" w:rsidRPr="000C57BD" w:rsidTr="000C4819">
        <w:trPr>
          <w:cantSplit/>
          <w:trHeight w:val="1661"/>
        </w:trPr>
        <w:tc>
          <w:tcPr>
            <w:tcW w:w="2079" w:type="dxa"/>
          </w:tcPr>
          <w:p w:rsidR="00F27501" w:rsidRPr="000C57BD" w:rsidRDefault="00F27501" w:rsidP="000C57BD">
            <w:pPr>
              <w:spacing w:after="0" w:line="240" w:lineRule="auto"/>
              <w:rPr>
                <w:rFonts w:ascii="Times New Roman" w:hAnsi="Times New Roman" w:cs="Times New Roman"/>
                <w:sz w:val="28"/>
                <w:szCs w:val="28"/>
              </w:rPr>
            </w:pPr>
            <w:r w:rsidRPr="000C57BD">
              <w:rPr>
                <w:rFonts w:ascii="Times New Roman" w:hAnsi="Times New Roman" w:cs="Times New Roman"/>
                <w:sz w:val="28"/>
                <w:szCs w:val="28"/>
              </w:rPr>
              <w:t xml:space="preserve">Уровень обучения </w:t>
            </w:r>
          </w:p>
        </w:tc>
        <w:tc>
          <w:tcPr>
            <w:tcW w:w="970" w:type="dxa"/>
            <w:textDirection w:val="btLr"/>
          </w:tcPr>
          <w:p w:rsidR="00F27501" w:rsidRPr="000C57BD" w:rsidRDefault="00F27501" w:rsidP="000C57BD">
            <w:pPr>
              <w:spacing w:after="0" w:line="240" w:lineRule="auto"/>
              <w:ind w:left="113" w:right="113"/>
              <w:jc w:val="center"/>
              <w:rPr>
                <w:rFonts w:ascii="Times New Roman" w:hAnsi="Times New Roman" w:cs="Times New Roman"/>
                <w:sz w:val="28"/>
                <w:szCs w:val="28"/>
              </w:rPr>
            </w:pPr>
            <w:r w:rsidRPr="000C57BD">
              <w:rPr>
                <w:rFonts w:ascii="Times New Roman" w:hAnsi="Times New Roman" w:cs="Times New Roman"/>
                <w:sz w:val="28"/>
                <w:szCs w:val="28"/>
              </w:rPr>
              <w:t xml:space="preserve">Срок реализации </w:t>
            </w:r>
          </w:p>
        </w:tc>
        <w:tc>
          <w:tcPr>
            <w:tcW w:w="2127" w:type="dxa"/>
          </w:tcPr>
          <w:p w:rsidR="00F27501" w:rsidRPr="000C57BD" w:rsidRDefault="00F27501" w:rsidP="000C57BD">
            <w:pPr>
              <w:spacing w:after="0" w:line="240" w:lineRule="auto"/>
              <w:jc w:val="center"/>
              <w:rPr>
                <w:rFonts w:ascii="Times New Roman" w:hAnsi="Times New Roman" w:cs="Times New Roman"/>
                <w:sz w:val="28"/>
                <w:szCs w:val="28"/>
              </w:rPr>
            </w:pPr>
            <w:r w:rsidRPr="000C57BD">
              <w:rPr>
                <w:rFonts w:ascii="Times New Roman" w:hAnsi="Times New Roman" w:cs="Times New Roman"/>
                <w:sz w:val="28"/>
                <w:szCs w:val="28"/>
              </w:rPr>
              <w:t xml:space="preserve">Цель </w:t>
            </w:r>
          </w:p>
        </w:tc>
        <w:tc>
          <w:tcPr>
            <w:tcW w:w="5374" w:type="dxa"/>
          </w:tcPr>
          <w:p w:rsidR="00F27501" w:rsidRPr="000C57BD" w:rsidRDefault="00F27501" w:rsidP="000C57BD">
            <w:pPr>
              <w:spacing w:after="0" w:line="240" w:lineRule="auto"/>
              <w:jc w:val="center"/>
              <w:rPr>
                <w:rFonts w:ascii="Times New Roman" w:hAnsi="Times New Roman" w:cs="Times New Roman"/>
                <w:sz w:val="28"/>
                <w:szCs w:val="28"/>
              </w:rPr>
            </w:pPr>
            <w:r w:rsidRPr="000C57BD">
              <w:rPr>
                <w:rFonts w:ascii="Times New Roman" w:hAnsi="Times New Roman" w:cs="Times New Roman"/>
                <w:sz w:val="28"/>
                <w:szCs w:val="28"/>
              </w:rPr>
              <w:t>Задачи</w:t>
            </w:r>
          </w:p>
        </w:tc>
        <w:tc>
          <w:tcPr>
            <w:tcW w:w="4820" w:type="dxa"/>
          </w:tcPr>
          <w:p w:rsidR="00F27501" w:rsidRPr="000C57BD" w:rsidRDefault="0083348F" w:rsidP="000C57B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Планируемый</w:t>
            </w:r>
            <w:r w:rsidR="00F27501" w:rsidRPr="000C57BD">
              <w:rPr>
                <w:rFonts w:ascii="Times New Roman" w:hAnsi="Times New Roman" w:cs="Times New Roman"/>
                <w:sz w:val="28"/>
                <w:szCs w:val="28"/>
              </w:rPr>
              <w:t xml:space="preserve"> результат</w:t>
            </w:r>
          </w:p>
        </w:tc>
      </w:tr>
      <w:tr w:rsidR="00EE63BD" w:rsidRPr="000C57BD" w:rsidTr="000C4819">
        <w:trPr>
          <w:trHeight w:val="841"/>
        </w:trPr>
        <w:tc>
          <w:tcPr>
            <w:tcW w:w="2079" w:type="dxa"/>
          </w:tcPr>
          <w:p w:rsidR="00EE63BD" w:rsidRPr="000C57BD" w:rsidRDefault="00EE63BD" w:rsidP="000C57BD">
            <w:pPr>
              <w:spacing w:after="0" w:line="240" w:lineRule="auto"/>
              <w:rPr>
                <w:rFonts w:ascii="Times New Roman" w:hAnsi="Times New Roman" w:cs="Times New Roman"/>
                <w:sz w:val="28"/>
                <w:szCs w:val="28"/>
              </w:rPr>
            </w:pPr>
            <w:r w:rsidRPr="000C57BD">
              <w:rPr>
                <w:rFonts w:ascii="Times New Roman" w:hAnsi="Times New Roman" w:cs="Times New Roman"/>
                <w:sz w:val="28"/>
                <w:szCs w:val="28"/>
              </w:rPr>
              <w:t>1.«Общекультурный/ознакомительный уровень»</w:t>
            </w:r>
          </w:p>
          <w:p w:rsidR="00EE63BD" w:rsidRPr="000C57BD" w:rsidRDefault="00EE63BD" w:rsidP="000C57BD">
            <w:pPr>
              <w:spacing w:after="0" w:line="240" w:lineRule="auto"/>
              <w:rPr>
                <w:rFonts w:ascii="Times New Roman" w:hAnsi="Times New Roman" w:cs="Times New Roman"/>
                <w:sz w:val="28"/>
                <w:szCs w:val="28"/>
              </w:rPr>
            </w:pPr>
          </w:p>
          <w:p w:rsidR="00EE63BD" w:rsidRPr="000C57BD" w:rsidRDefault="00EE63BD" w:rsidP="000C57BD">
            <w:pPr>
              <w:spacing w:after="0" w:line="240" w:lineRule="auto"/>
              <w:rPr>
                <w:rFonts w:ascii="Times New Roman" w:hAnsi="Times New Roman" w:cs="Times New Roman"/>
                <w:sz w:val="28"/>
                <w:szCs w:val="28"/>
              </w:rPr>
            </w:pPr>
          </w:p>
          <w:p w:rsidR="00EE63BD" w:rsidRPr="000C57BD" w:rsidRDefault="00EE63BD" w:rsidP="000C57BD">
            <w:pPr>
              <w:spacing w:after="0" w:line="240" w:lineRule="auto"/>
              <w:rPr>
                <w:rFonts w:ascii="Times New Roman" w:hAnsi="Times New Roman" w:cs="Times New Roman"/>
                <w:sz w:val="28"/>
                <w:szCs w:val="28"/>
              </w:rPr>
            </w:pPr>
          </w:p>
          <w:p w:rsidR="00EE63BD" w:rsidRPr="000C57BD" w:rsidRDefault="00EE63BD" w:rsidP="000C57BD">
            <w:pPr>
              <w:spacing w:after="0" w:line="240" w:lineRule="auto"/>
              <w:rPr>
                <w:rFonts w:ascii="Times New Roman" w:hAnsi="Times New Roman" w:cs="Times New Roman"/>
                <w:sz w:val="28"/>
                <w:szCs w:val="28"/>
              </w:rPr>
            </w:pPr>
          </w:p>
          <w:p w:rsidR="00EE63BD" w:rsidRPr="000C57BD" w:rsidRDefault="00EE63BD" w:rsidP="000C57BD">
            <w:pPr>
              <w:spacing w:after="0" w:line="240" w:lineRule="auto"/>
              <w:rPr>
                <w:rFonts w:ascii="Times New Roman" w:hAnsi="Times New Roman" w:cs="Times New Roman"/>
                <w:sz w:val="28"/>
                <w:szCs w:val="28"/>
              </w:rPr>
            </w:pPr>
          </w:p>
          <w:p w:rsidR="00EE63BD" w:rsidRPr="000C57BD" w:rsidRDefault="00EE63BD" w:rsidP="000C57BD">
            <w:pPr>
              <w:spacing w:after="0" w:line="240" w:lineRule="auto"/>
              <w:rPr>
                <w:rFonts w:ascii="Times New Roman" w:hAnsi="Times New Roman" w:cs="Times New Roman"/>
                <w:sz w:val="28"/>
                <w:szCs w:val="28"/>
              </w:rPr>
            </w:pPr>
          </w:p>
          <w:p w:rsidR="00EE63BD" w:rsidRPr="000C57BD" w:rsidRDefault="00EE63BD" w:rsidP="000C57BD">
            <w:pPr>
              <w:spacing w:after="0" w:line="240" w:lineRule="auto"/>
              <w:rPr>
                <w:rFonts w:ascii="Times New Roman" w:hAnsi="Times New Roman" w:cs="Times New Roman"/>
                <w:sz w:val="28"/>
                <w:szCs w:val="28"/>
              </w:rPr>
            </w:pPr>
          </w:p>
          <w:p w:rsidR="00EE63BD" w:rsidRPr="000C57BD" w:rsidRDefault="00EE63BD" w:rsidP="000C57BD">
            <w:pPr>
              <w:spacing w:after="0" w:line="240" w:lineRule="auto"/>
              <w:rPr>
                <w:rFonts w:ascii="Times New Roman" w:hAnsi="Times New Roman" w:cs="Times New Roman"/>
                <w:sz w:val="28"/>
                <w:szCs w:val="28"/>
              </w:rPr>
            </w:pPr>
          </w:p>
          <w:p w:rsidR="00EE63BD" w:rsidRPr="000C57BD" w:rsidRDefault="00EE63BD" w:rsidP="000C57BD">
            <w:pPr>
              <w:spacing w:after="0" w:line="240" w:lineRule="auto"/>
              <w:rPr>
                <w:rFonts w:ascii="Times New Roman" w:hAnsi="Times New Roman" w:cs="Times New Roman"/>
                <w:sz w:val="28"/>
                <w:szCs w:val="28"/>
              </w:rPr>
            </w:pPr>
          </w:p>
          <w:p w:rsidR="00EE63BD" w:rsidRPr="000C57BD" w:rsidRDefault="00EE63BD" w:rsidP="000C57BD">
            <w:pPr>
              <w:spacing w:after="0" w:line="240" w:lineRule="auto"/>
              <w:rPr>
                <w:rFonts w:ascii="Times New Roman" w:hAnsi="Times New Roman" w:cs="Times New Roman"/>
                <w:sz w:val="28"/>
                <w:szCs w:val="28"/>
              </w:rPr>
            </w:pPr>
          </w:p>
          <w:p w:rsidR="00EE63BD" w:rsidRPr="000C57BD" w:rsidRDefault="00EE63BD" w:rsidP="000C57BD">
            <w:pPr>
              <w:spacing w:after="0" w:line="240" w:lineRule="auto"/>
              <w:rPr>
                <w:rFonts w:ascii="Times New Roman" w:hAnsi="Times New Roman" w:cs="Times New Roman"/>
                <w:sz w:val="28"/>
                <w:szCs w:val="28"/>
              </w:rPr>
            </w:pPr>
          </w:p>
          <w:p w:rsidR="00EE63BD" w:rsidRPr="000C57BD" w:rsidRDefault="00EE63BD" w:rsidP="000C57BD">
            <w:pPr>
              <w:spacing w:after="0" w:line="240" w:lineRule="auto"/>
              <w:rPr>
                <w:rFonts w:ascii="Times New Roman" w:hAnsi="Times New Roman" w:cs="Times New Roman"/>
                <w:sz w:val="28"/>
                <w:szCs w:val="28"/>
              </w:rPr>
            </w:pPr>
          </w:p>
          <w:p w:rsidR="00EE63BD" w:rsidRPr="000C57BD" w:rsidRDefault="00EE63BD" w:rsidP="000C57BD">
            <w:pPr>
              <w:spacing w:after="0" w:line="240" w:lineRule="auto"/>
              <w:rPr>
                <w:rFonts w:ascii="Times New Roman" w:hAnsi="Times New Roman" w:cs="Times New Roman"/>
                <w:sz w:val="28"/>
                <w:szCs w:val="28"/>
              </w:rPr>
            </w:pPr>
          </w:p>
          <w:p w:rsidR="00EE63BD" w:rsidRPr="000C57BD" w:rsidRDefault="00EE63BD" w:rsidP="000C57BD">
            <w:pPr>
              <w:spacing w:after="0" w:line="240" w:lineRule="auto"/>
              <w:rPr>
                <w:rFonts w:ascii="Times New Roman" w:hAnsi="Times New Roman" w:cs="Times New Roman"/>
                <w:sz w:val="28"/>
                <w:szCs w:val="28"/>
              </w:rPr>
            </w:pPr>
          </w:p>
          <w:p w:rsidR="00EE63BD" w:rsidRPr="000C57BD" w:rsidRDefault="00EE63BD" w:rsidP="000C57BD">
            <w:pPr>
              <w:spacing w:after="0" w:line="240" w:lineRule="auto"/>
              <w:rPr>
                <w:rFonts w:ascii="Times New Roman" w:hAnsi="Times New Roman" w:cs="Times New Roman"/>
                <w:sz w:val="28"/>
                <w:szCs w:val="28"/>
              </w:rPr>
            </w:pPr>
          </w:p>
          <w:p w:rsidR="00EE63BD" w:rsidRPr="000C57BD" w:rsidRDefault="00EE63BD" w:rsidP="000C57BD">
            <w:pPr>
              <w:spacing w:after="0" w:line="240" w:lineRule="auto"/>
              <w:rPr>
                <w:rFonts w:ascii="Times New Roman" w:hAnsi="Times New Roman" w:cs="Times New Roman"/>
                <w:sz w:val="28"/>
                <w:szCs w:val="28"/>
              </w:rPr>
            </w:pPr>
          </w:p>
        </w:tc>
        <w:tc>
          <w:tcPr>
            <w:tcW w:w="970" w:type="dxa"/>
          </w:tcPr>
          <w:p w:rsidR="00EE63BD" w:rsidRPr="000C57BD" w:rsidRDefault="00EE63BD" w:rsidP="000C57B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год</w:t>
            </w: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tc>
        <w:tc>
          <w:tcPr>
            <w:tcW w:w="2127" w:type="dxa"/>
          </w:tcPr>
          <w:p w:rsidR="00EE63BD" w:rsidRPr="000C57BD" w:rsidRDefault="00EE63BD" w:rsidP="00EE63BD">
            <w:pPr>
              <w:spacing w:after="0" w:line="240" w:lineRule="auto"/>
              <w:rPr>
                <w:rFonts w:ascii="Times New Roman" w:hAnsi="Times New Roman" w:cs="Times New Roman"/>
                <w:sz w:val="28"/>
                <w:szCs w:val="28"/>
              </w:rPr>
            </w:pPr>
            <w:r>
              <w:rPr>
                <w:rFonts w:ascii="Times New Roman" w:hAnsi="Times New Roman" w:cs="Times New Roman"/>
                <w:sz w:val="28"/>
                <w:szCs w:val="28"/>
              </w:rPr>
              <w:t>Ф</w:t>
            </w:r>
            <w:r w:rsidRPr="00BA4812">
              <w:rPr>
                <w:rFonts w:ascii="Times New Roman" w:hAnsi="Times New Roman" w:cs="Times New Roman"/>
                <w:sz w:val="28"/>
                <w:szCs w:val="28"/>
              </w:rPr>
              <w:t>ормирование и развитие творческих способностей ребенка через искусство хореографии</w:t>
            </w:r>
            <w:r>
              <w:rPr>
                <w:rFonts w:ascii="Times New Roman" w:hAnsi="Times New Roman" w:cs="Times New Roman"/>
                <w:sz w:val="28"/>
                <w:szCs w:val="28"/>
              </w:rPr>
              <w:t>, выявление одаренных, талантливых детей</w:t>
            </w:r>
            <w:r w:rsidRPr="00BA4812">
              <w:rPr>
                <w:rFonts w:ascii="Times New Roman" w:hAnsi="Times New Roman" w:cs="Times New Roman"/>
                <w:sz w:val="28"/>
                <w:szCs w:val="28"/>
              </w:rPr>
              <w:t>.</w:t>
            </w:r>
          </w:p>
          <w:p w:rsidR="00EE63BD" w:rsidRPr="000C57BD" w:rsidRDefault="00EE63BD" w:rsidP="00EE63BD">
            <w:pPr>
              <w:spacing w:after="0" w:line="240" w:lineRule="auto"/>
              <w:rPr>
                <w:rFonts w:ascii="Times New Roman" w:hAnsi="Times New Roman" w:cs="Times New Roman"/>
                <w:sz w:val="28"/>
                <w:szCs w:val="28"/>
              </w:rPr>
            </w:pPr>
          </w:p>
          <w:p w:rsidR="00EE63BD" w:rsidRPr="000C57BD" w:rsidRDefault="00EE63BD" w:rsidP="00EE63BD">
            <w:pPr>
              <w:spacing w:after="0" w:line="240" w:lineRule="auto"/>
              <w:rPr>
                <w:rFonts w:ascii="Times New Roman" w:hAnsi="Times New Roman" w:cs="Times New Roman"/>
                <w:sz w:val="28"/>
                <w:szCs w:val="28"/>
              </w:rPr>
            </w:pPr>
          </w:p>
        </w:tc>
        <w:tc>
          <w:tcPr>
            <w:tcW w:w="5374" w:type="dxa"/>
          </w:tcPr>
          <w:p w:rsidR="00EE63BD" w:rsidRDefault="00EE63BD" w:rsidP="00EE63BD">
            <w:pPr>
              <w:spacing w:after="0" w:line="240" w:lineRule="auto"/>
              <w:rPr>
                <w:rFonts w:ascii="Times New Roman" w:hAnsi="Times New Roman" w:cs="Times New Roman"/>
                <w:sz w:val="28"/>
                <w:szCs w:val="28"/>
              </w:rPr>
            </w:pPr>
            <w:r w:rsidRPr="000C57BD">
              <w:rPr>
                <w:rFonts w:ascii="Times New Roman" w:hAnsi="Times New Roman" w:cs="Times New Roman"/>
                <w:sz w:val="28"/>
                <w:szCs w:val="28"/>
              </w:rPr>
              <w:t>1</w:t>
            </w:r>
            <w:r>
              <w:rPr>
                <w:rFonts w:ascii="Times New Roman" w:hAnsi="Times New Roman" w:cs="Times New Roman"/>
                <w:b/>
                <w:bCs/>
                <w:sz w:val="28"/>
                <w:szCs w:val="28"/>
              </w:rPr>
              <w:t>.  Личностные</w:t>
            </w:r>
            <w:r w:rsidRPr="000C57BD">
              <w:rPr>
                <w:rFonts w:ascii="Times New Roman" w:hAnsi="Times New Roman" w:cs="Times New Roman"/>
                <w:sz w:val="28"/>
                <w:szCs w:val="28"/>
              </w:rPr>
              <w:t xml:space="preserve">: </w:t>
            </w:r>
          </w:p>
          <w:p w:rsidR="00EE63BD" w:rsidRDefault="00EE63BD" w:rsidP="00EE63BD">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-познакомить </w:t>
            </w:r>
            <w:r w:rsidRPr="0071173A">
              <w:rPr>
                <w:rFonts w:ascii="Times New Roman" w:hAnsi="Times New Roman" w:cs="Times New Roman"/>
                <w:i/>
                <w:sz w:val="28"/>
                <w:szCs w:val="28"/>
              </w:rPr>
              <w:t>с основ</w:t>
            </w:r>
            <w:r>
              <w:rPr>
                <w:rFonts w:ascii="Times New Roman" w:hAnsi="Times New Roman" w:cs="Times New Roman"/>
                <w:i/>
                <w:sz w:val="28"/>
                <w:szCs w:val="28"/>
              </w:rPr>
              <w:t xml:space="preserve">ными правилами поведения в объединении, общественных местах, создать условия для  понимания ребенком  хороших и плохих поступков, формировать умение анализировать нравственную сторону своих поступков и поступков других людей; </w:t>
            </w:r>
          </w:p>
          <w:p w:rsidR="00EE63BD" w:rsidRDefault="00EE63BD" w:rsidP="00EE63BD">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71173A">
              <w:rPr>
                <w:rFonts w:ascii="Times New Roman" w:hAnsi="Times New Roman" w:cs="Times New Roman"/>
                <w:i/>
                <w:sz w:val="28"/>
                <w:szCs w:val="28"/>
              </w:rPr>
              <w:t>развивать волевые качества: це</w:t>
            </w:r>
            <w:r>
              <w:rPr>
                <w:rFonts w:ascii="Times New Roman" w:hAnsi="Times New Roman" w:cs="Times New Roman"/>
                <w:i/>
                <w:sz w:val="28"/>
                <w:szCs w:val="28"/>
              </w:rPr>
              <w:t>леустремленность</w:t>
            </w:r>
            <w:r w:rsidRPr="0071173A">
              <w:rPr>
                <w:rFonts w:ascii="Times New Roman" w:hAnsi="Times New Roman" w:cs="Times New Roman"/>
                <w:i/>
                <w:sz w:val="28"/>
                <w:szCs w:val="28"/>
              </w:rPr>
              <w:t>, самостоятельность, выдержку</w:t>
            </w:r>
            <w:r>
              <w:rPr>
                <w:rFonts w:ascii="Times New Roman" w:hAnsi="Times New Roman" w:cs="Times New Roman"/>
                <w:i/>
                <w:sz w:val="28"/>
                <w:szCs w:val="28"/>
              </w:rPr>
              <w:t xml:space="preserve">, </w:t>
            </w:r>
          </w:p>
          <w:p w:rsidR="00EE63BD" w:rsidRPr="00503929" w:rsidRDefault="00EE63BD" w:rsidP="00EE63BD">
            <w:pPr>
              <w:spacing w:after="0" w:line="240" w:lineRule="auto"/>
              <w:rPr>
                <w:rFonts w:ascii="Times New Roman" w:hAnsi="Times New Roman" w:cs="Times New Roman"/>
                <w:b/>
                <w:i/>
                <w:sz w:val="28"/>
                <w:szCs w:val="28"/>
              </w:rPr>
            </w:pPr>
            <w:r>
              <w:rPr>
                <w:rFonts w:ascii="Times New Roman" w:hAnsi="Times New Roman" w:cs="Times New Roman"/>
                <w:i/>
                <w:sz w:val="28"/>
                <w:szCs w:val="28"/>
              </w:rPr>
              <w:t xml:space="preserve">- </w:t>
            </w:r>
            <w:r w:rsidRPr="00503929">
              <w:rPr>
                <w:rFonts w:ascii="Times New Roman" w:hAnsi="Times New Roman" w:cs="Times New Roman"/>
                <w:i/>
                <w:sz w:val="28"/>
                <w:szCs w:val="28"/>
              </w:rPr>
              <w:t>формировать у обучающихся навыки  здорового образа жизни</w:t>
            </w:r>
            <w:r>
              <w:rPr>
                <w:rFonts w:ascii="Times New Roman" w:hAnsi="Times New Roman" w:cs="Times New Roman"/>
                <w:i/>
                <w:sz w:val="28"/>
                <w:szCs w:val="28"/>
              </w:rPr>
              <w:t>;</w:t>
            </w:r>
          </w:p>
          <w:p w:rsidR="00EE63BD" w:rsidRDefault="00EE63BD" w:rsidP="00EE63BD">
            <w:pPr>
              <w:spacing w:after="0" w:line="240" w:lineRule="auto"/>
              <w:rPr>
                <w:rFonts w:ascii="Times New Roman" w:hAnsi="Times New Roman" w:cs="Times New Roman"/>
                <w:i/>
                <w:sz w:val="28"/>
                <w:szCs w:val="28"/>
              </w:rPr>
            </w:pPr>
            <w:r>
              <w:rPr>
                <w:rFonts w:ascii="Times New Roman" w:hAnsi="Times New Roman" w:cs="Times New Roman"/>
                <w:i/>
                <w:sz w:val="28"/>
                <w:szCs w:val="28"/>
              </w:rPr>
              <w:t>-</w:t>
            </w:r>
            <w:r w:rsidRPr="00C958D7">
              <w:rPr>
                <w:rFonts w:ascii="Times New Roman" w:hAnsi="Times New Roman" w:cs="Times New Roman"/>
                <w:i/>
                <w:sz w:val="28"/>
                <w:szCs w:val="28"/>
              </w:rPr>
              <w:t>созда</w:t>
            </w:r>
            <w:r>
              <w:rPr>
                <w:rFonts w:ascii="Times New Roman" w:hAnsi="Times New Roman" w:cs="Times New Roman"/>
                <w:i/>
                <w:sz w:val="28"/>
                <w:szCs w:val="28"/>
              </w:rPr>
              <w:t>ва</w:t>
            </w:r>
            <w:r w:rsidRPr="00C958D7">
              <w:rPr>
                <w:rFonts w:ascii="Times New Roman" w:hAnsi="Times New Roman" w:cs="Times New Roman"/>
                <w:i/>
                <w:sz w:val="28"/>
                <w:szCs w:val="28"/>
              </w:rPr>
              <w:t>ть условия для адап</w:t>
            </w:r>
            <w:r>
              <w:rPr>
                <w:rFonts w:ascii="Times New Roman" w:hAnsi="Times New Roman" w:cs="Times New Roman"/>
                <w:i/>
                <w:sz w:val="28"/>
                <w:szCs w:val="28"/>
              </w:rPr>
              <w:t>тации ребенка в коллективе;</w:t>
            </w:r>
          </w:p>
          <w:p w:rsidR="00EE63BD" w:rsidRDefault="00EE63BD" w:rsidP="00EE63BD">
            <w:pPr>
              <w:spacing w:after="0" w:line="240" w:lineRule="auto"/>
              <w:rPr>
                <w:rFonts w:ascii="Times New Roman" w:hAnsi="Times New Roman" w:cs="Times New Roman"/>
                <w:i/>
                <w:sz w:val="28"/>
                <w:szCs w:val="28"/>
              </w:rPr>
            </w:pPr>
            <w:r>
              <w:rPr>
                <w:rFonts w:ascii="Times New Roman" w:hAnsi="Times New Roman" w:cs="Times New Roman"/>
                <w:i/>
                <w:sz w:val="28"/>
                <w:szCs w:val="28"/>
              </w:rPr>
              <w:t>-</w:t>
            </w:r>
            <w:r w:rsidRPr="0071173A">
              <w:rPr>
                <w:rFonts w:ascii="Times New Roman" w:hAnsi="Times New Roman" w:cs="Times New Roman"/>
                <w:i/>
                <w:sz w:val="28"/>
                <w:szCs w:val="28"/>
              </w:rPr>
              <w:t>содействовать формированию устойчивого интереса к хореографическому искусству</w:t>
            </w:r>
            <w:r>
              <w:rPr>
                <w:rFonts w:ascii="Times New Roman" w:hAnsi="Times New Roman" w:cs="Times New Roman"/>
                <w:i/>
                <w:sz w:val="28"/>
                <w:szCs w:val="28"/>
              </w:rPr>
              <w:t>.</w:t>
            </w:r>
          </w:p>
          <w:p w:rsidR="00EE63BD" w:rsidRPr="006D3A37" w:rsidRDefault="00EE63BD" w:rsidP="00EE63BD">
            <w:pPr>
              <w:pStyle w:val="a3"/>
              <w:numPr>
                <w:ilvl w:val="0"/>
                <w:numId w:val="11"/>
              </w:numPr>
              <w:spacing w:after="0" w:line="240" w:lineRule="auto"/>
              <w:rPr>
                <w:rFonts w:ascii="Times New Roman" w:hAnsi="Times New Roman" w:cs="Times New Roman"/>
                <w:i/>
                <w:iCs/>
                <w:sz w:val="28"/>
                <w:szCs w:val="28"/>
              </w:rPr>
            </w:pPr>
            <w:r w:rsidRPr="006D3A37">
              <w:rPr>
                <w:rFonts w:ascii="Times New Roman" w:hAnsi="Times New Roman" w:cs="Times New Roman"/>
                <w:b/>
                <w:sz w:val="28"/>
                <w:szCs w:val="28"/>
              </w:rPr>
              <w:t xml:space="preserve">Метапредметные </w:t>
            </w:r>
          </w:p>
          <w:p w:rsidR="00EE63BD" w:rsidRPr="006D3A37" w:rsidRDefault="00EE63BD" w:rsidP="00EE63BD">
            <w:pPr>
              <w:spacing w:after="0" w:line="240" w:lineRule="auto"/>
              <w:rPr>
                <w:rFonts w:ascii="Times New Roman" w:hAnsi="Times New Roman" w:cs="Times New Roman"/>
                <w:i/>
                <w:iCs/>
                <w:sz w:val="28"/>
                <w:szCs w:val="28"/>
              </w:rPr>
            </w:pPr>
            <w:r w:rsidRPr="006D3A37">
              <w:rPr>
                <w:rFonts w:ascii="Times New Roman" w:hAnsi="Times New Roman" w:cs="Times New Roman"/>
                <w:i/>
                <w:iCs/>
                <w:sz w:val="28"/>
                <w:szCs w:val="28"/>
              </w:rPr>
              <w:t>-воспитывать потребность в  творческой самореализации средствами хореографии;</w:t>
            </w:r>
          </w:p>
          <w:p w:rsidR="00EE63BD" w:rsidRDefault="00EE63BD" w:rsidP="00EE63BD">
            <w:pPr>
              <w:spacing w:after="0" w:line="240" w:lineRule="auto"/>
              <w:rPr>
                <w:rFonts w:ascii="Times New Roman" w:hAnsi="Times New Roman" w:cs="Times New Roman"/>
                <w:i/>
                <w:iCs/>
                <w:sz w:val="28"/>
                <w:szCs w:val="28"/>
              </w:rPr>
            </w:pPr>
          </w:p>
          <w:p w:rsidR="00EE63BD" w:rsidRDefault="00EE63BD" w:rsidP="00EE63BD">
            <w:pPr>
              <w:spacing w:after="0" w:line="240" w:lineRule="auto"/>
              <w:rPr>
                <w:rFonts w:ascii="Times New Roman" w:hAnsi="Times New Roman" w:cs="Times New Roman"/>
                <w:i/>
                <w:iCs/>
                <w:color w:val="FF0000"/>
                <w:sz w:val="28"/>
                <w:szCs w:val="28"/>
              </w:rPr>
            </w:pPr>
            <w:r>
              <w:rPr>
                <w:rFonts w:ascii="Times New Roman" w:hAnsi="Times New Roman" w:cs="Times New Roman"/>
                <w:i/>
                <w:iCs/>
                <w:sz w:val="28"/>
                <w:szCs w:val="28"/>
              </w:rPr>
              <w:t>-</w:t>
            </w:r>
            <w:r w:rsidRPr="000C57BD">
              <w:rPr>
                <w:rFonts w:ascii="Times New Roman" w:hAnsi="Times New Roman" w:cs="Times New Roman"/>
                <w:i/>
                <w:iCs/>
                <w:sz w:val="28"/>
                <w:szCs w:val="28"/>
              </w:rPr>
              <w:t xml:space="preserve">развивать </w:t>
            </w:r>
            <w:r>
              <w:rPr>
                <w:rFonts w:ascii="Times New Roman" w:hAnsi="Times New Roman" w:cs="Times New Roman"/>
                <w:i/>
                <w:iCs/>
                <w:sz w:val="28"/>
                <w:szCs w:val="28"/>
              </w:rPr>
              <w:t>когнитивные способности (</w:t>
            </w:r>
            <w:r w:rsidRPr="00D10813">
              <w:rPr>
                <w:rFonts w:ascii="Times New Roman" w:hAnsi="Times New Roman" w:cs="Times New Roman"/>
                <w:i/>
                <w:iCs/>
                <w:sz w:val="28"/>
                <w:szCs w:val="28"/>
              </w:rPr>
              <w:t>любознательность, наблюдательность, память, воображение, внимание</w:t>
            </w:r>
            <w:r>
              <w:rPr>
                <w:rFonts w:ascii="Times New Roman" w:hAnsi="Times New Roman" w:cs="Times New Roman"/>
                <w:i/>
                <w:iCs/>
                <w:sz w:val="28"/>
                <w:szCs w:val="28"/>
              </w:rPr>
              <w:t>)</w:t>
            </w:r>
            <w:r w:rsidRPr="000C57BD">
              <w:rPr>
                <w:rFonts w:ascii="Times New Roman" w:hAnsi="Times New Roman" w:cs="Times New Roman"/>
                <w:i/>
                <w:iCs/>
                <w:sz w:val="28"/>
                <w:szCs w:val="28"/>
              </w:rPr>
              <w:t>.</w:t>
            </w:r>
          </w:p>
          <w:p w:rsidR="00EE63BD" w:rsidRDefault="00EE63BD" w:rsidP="00EE63BD">
            <w:pPr>
              <w:spacing w:after="0" w:line="240" w:lineRule="auto"/>
              <w:rPr>
                <w:rFonts w:ascii="Times New Roman" w:hAnsi="Times New Roman" w:cs="Times New Roman"/>
                <w:sz w:val="28"/>
                <w:szCs w:val="28"/>
              </w:rPr>
            </w:pPr>
          </w:p>
          <w:p w:rsidR="00EE63BD" w:rsidRPr="000C57BD" w:rsidRDefault="00EE63BD" w:rsidP="00EE63BD">
            <w:pPr>
              <w:spacing w:after="0" w:line="240" w:lineRule="auto"/>
              <w:rPr>
                <w:rFonts w:ascii="Times New Roman" w:hAnsi="Times New Roman" w:cs="Times New Roman"/>
                <w:sz w:val="28"/>
                <w:szCs w:val="28"/>
              </w:rPr>
            </w:pPr>
            <w:r>
              <w:rPr>
                <w:rFonts w:ascii="Times New Roman" w:hAnsi="Times New Roman" w:cs="Times New Roman"/>
                <w:b/>
                <w:sz w:val="28"/>
                <w:szCs w:val="28"/>
              </w:rPr>
              <w:t>3.  Предметные</w:t>
            </w:r>
            <w:r w:rsidRPr="000C57BD">
              <w:rPr>
                <w:rFonts w:ascii="Times New Roman" w:hAnsi="Times New Roman" w:cs="Times New Roman"/>
                <w:sz w:val="28"/>
                <w:szCs w:val="28"/>
              </w:rPr>
              <w:t>:</w:t>
            </w:r>
          </w:p>
          <w:p w:rsidR="00EE63BD" w:rsidRPr="000C57BD" w:rsidRDefault="00EE63BD" w:rsidP="00EE63BD">
            <w:pPr>
              <w:spacing w:after="0" w:line="240" w:lineRule="auto"/>
              <w:rPr>
                <w:rFonts w:ascii="Times New Roman" w:hAnsi="Times New Roman" w:cs="Times New Roman"/>
                <w:sz w:val="28"/>
                <w:szCs w:val="28"/>
              </w:rPr>
            </w:pPr>
            <w:r w:rsidRPr="000C57BD">
              <w:rPr>
                <w:rFonts w:ascii="Times New Roman" w:hAnsi="Times New Roman" w:cs="Times New Roman"/>
                <w:sz w:val="28"/>
                <w:szCs w:val="28"/>
              </w:rPr>
              <w:t xml:space="preserve"> -</w:t>
            </w:r>
            <w:r w:rsidRPr="000C57BD">
              <w:rPr>
                <w:rFonts w:ascii="Times New Roman" w:hAnsi="Times New Roman" w:cs="Times New Roman"/>
                <w:i/>
                <w:iCs/>
                <w:sz w:val="28"/>
                <w:szCs w:val="28"/>
              </w:rPr>
              <w:t>познакомить с основными понятиями, терминами и определениями в хореографии</w:t>
            </w:r>
            <w:r>
              <w:rPr>
                <w:rFonts w:ascii="Times New Roman" w:hAnsi="Times New Roman" w:cs="Times New Roman"/>
                <w:i/>
                <w:iCs/>
                <w:sz w:val="28"/>
                <w:szCs w:val="28"/>
              </w:rPr>
              <w:t>, позиции рук, ног, переход из позиции в позицию</w:t>
            </w:r>
            <w:r w:rsidRPr="000C57BD">
              <w:rPr>
                <w:rFonts w:ascii="Times New Roman" w:hAnsi="Times New Roman" w:cs="Times New Roman"/>
                <w:i/>
                <w:iCs/>
                <w:sz w:val="28"/>
                <w:szCs w:val="28"/>
              </w:rPr>
              <w:t>;</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 xml:space="preserve">- развивать музыкально-ритмические навыки, первоначальные навыки актерского мастерства, </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 xml:space="preserve">- развивать необходимые физические данные – шаг, гибкость, осанка. </w:t>
            </w:r>
          </w:p>
          <w:p w:rsidR="00EE63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w:t>
            </w:r>
            <w:r>
              <w:rPr>
                <w:rFonts w:ascii="Times New Roman" w:hAnsi="Times New Roman" w:cs="Times New Roman"/>
                <w:i/>
                <w:iCs/>
                <w:sz w:val="28"/>
                <w:szCs w:val="28"/>
              </w:rPr>
              <w:t>постановка</w:t>
            </w:r>
            <w:r w:rsidRPr="000C57BD">
              <w:rPr>
                <w:rFonts w:ascii="Times New Roman" w:hAnsi="Times New Roman" w:cs="Times New Roman"/>
                <w:i/>
                <w:iCs/>
                <w:sz w:val="28"/>
                <w:szCs w:val="28"/>
              </w:rPr>
              <w:t xml:space="preserve"> простейших танце</w:t>
            </w:r>
            <w:r>
              <w:rPr>
                <w:rFonts w:ascii="Times New Roman" w:hAnsi="Times New Roman" w:cs="Times New Roman"/>
                <w:i/>
                <w:iCs/>
                <w:sz w:val="28"/>
                <w:szCs w:val="28"/>
              </w:rPr>
              <w:t>в на основе выученных движений</w:t>
            </w:r>
          </w:p>
          <w:p w:rsidR="00EE63BD" w:rsidRDefault="00EE63BD" w:rsidP="00EE63BD">
            <w:pPr>
              <w:spacing w:after="0" w:line="240" w:lineRule="auto"/>
              <w:rPr>
                <w:rFonts w:ascii="Times New Roman" w:hAnsi="Times New Roman" w:cs="Times New Roman"/>
                <w:i/>
                <w:iCs/>
                <w:sz w:val="28"/>
                <w:szCs w:val="28"/>
              </w:rPr>
            </w:pPr>
          </w:p>
          <w:p w:rsidR="00EE63BD" w:rsidRPr="000C57BD" w:rsidRDefault="00EE63BD" w:rsidP="00EE63BD">
            <w:pPr>
              <w:spacing w:after="0" w:line="240" w:lineRule="auto"/>
              <w:rPr>
                <w:rFonts w:ascii="Times New Roman" w:hAnsi="Times New Roman" w:cs="Times New Roman"/>
                <w:i/>
                <w:iCs/>
                <w:sz w:val="28"/>
                <w:szCs w:val="28"/>
              </w:rPr>
            </w:pPr>
          </w:p>
        </w:tc>
        <w:tc>
          <w:tcPr>
            <w:tcW w:w="4820" w:type="dxa"/>
          </w:tcPr>
          <w:p w:rsidR="00EE63BD" w:rsidRPr="000C57BD" w:rsidRDefault="00EE63BD" w:rsidP="00EE63BD">
            <w:pPr>
              <w:spacing w:after="0" w:line="240" w:lineRule="auto"/>
              <w:rPr>
                <w:rFonts w:ascii="Times New Roman" w:hAnsi="Times New Roman" w:cs="Times New Roman"/>
                <w:sz w:val="28"/>
                <w:szCs w:val="28"/>
              </w:rPr>
            </w:pPr>
          </w:p>
          <w:p w:rsidR="00EE63BD" w:rsidRDefault="00EE63BD" w:rsidP="00EE63BD">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-ребенок приобрел знания о нормах поведения в коллективе, о социально одобряемых и неодобряемых формах поведения, умеет </w:t>
            </w:r>
            <w:r w:rsidRPr="0071173A">
              <w:rPr>
                <w:rFonts w:ascii="Times New Roman" w:hAnsi="Times New Roman" w:cs="Times New Roman"/>
                <w:i/>
                <w:sz w:val="28"/>
                <w:szCs w:val="28"/>
              </w:rPr>
              <w:t>анализировать нравственную сторону своих поступков и поступков других людей</w:t>
            </w:r>
            <w:r>
              <w:rPr>
                <w:rFonts w:ascii="Times New Roman" w:hAnsi="Times New Roman" w:cs="Times New Roman"/>
                <w:i/>
                <w:sz w:val="28"/>
                <w:szCs w:val="28"/>
              </w:rPr>
              <w:t>;</w:t>
            </w:r>
          </w:p>
          <w:p w:rsidR="00EE63BD" w:rsidRDefault="00EE63BD" w:rsidP="00EE63BD">
            <w:pPr>
              <w:spacing w:after="0" w:line="240" w:lineRule="auto"/>
              <w:rPr>
                <w:rFonts w:ascii="Times New Roman" w:hAnsi="Times New Roman" w:cs="Times New Roman"/>
                <w:i/>
                <w:sz w:val="28"/>
                <w:szCs w:val="28"/>
              </w:rPr>
            </w:pPr>
            <w:r>
              <w:rPr>
                <w:rFonts w:ascii="Times New Roman" w:hAnsi="Times New Roman" w:cs="Times New Roman"/>
                <w:sz w:val="28"/>
                <w:szCs w:val="28"/>
              </w:rPr>
              <w:t>-</w:t>
            </w:r>
            <w:r>
              <w:rPr>
                <w:rFonts w:ascii="Times New Roman" w:hAnsi="Times New Roman" w:cs="Times New Roman"/>
                <w:i/>
                <w:iCs/>
                <w:sz w:val="28"/>
                <w:szCs w:val="28"/>
              </w:rPr>
              <w:t>ребенок умеет добиваться поставленной цели собственными силами</w:t>
            </w:r>
            <w:r>
              <w:rPr>
                <w:rFonts w:ascii="Times New Roman" w:hAnsi="Times New Roman" w:cs="Times New Roman"/>
                <w:sz w:val="28"/>
                <w:szCs w:val="28"/>
              </w:rPr>
              <w:t xml:space="preserve">, </w:t>
            </w:r>
            <w:r w:rsidRPr="00D7097A">
              <w:rPr>
                <w:rFonts w:ascii="Times New Roman" w:hAnsi="Times New Roman" w:cs="Times New Roman"/>
                <w:i/>
                <w:sz w:val="28"/>
                <w:szCs w:val="28"/>
              </w:rPr>
              <w:t>умеет свои интересы</w:t>
            </w:r>
            <w:r>
              <w:rPr>
                <w:rFonts w:ascii="Times New Roman" w:hAnsi="Times New Roman" w:cs="Times New Roman"/>
                <w:i/>
                <w:sz w:val="28"/>
                <w:szCs w:val="28"/>
              </w:rPr>
              <w:t xml:space="preserve"> подчинять интересам коллектива;</w:t>
            </w:r>
          </w:p>
          <w:p w:rsidR="00EE63BD" w:rsidRDefault="00EE63BD" w:rsidP="00EE63BD">
            <w:pPr>
              <w:spacing w:after="0" w:line="240" w:lineRule="auto"/>
              <w:rPr>
                <w:rFonts w:ascii="Times New Roman" w:hAnsi="Times New Roman" w:cs="Times New Roman"/>
                <w:i/>
                <w:sz w:val="28"/>
                <w:szCs w:val="28"/>
              </w:rPr>
            </w:pPr>
            <w:r>
              <w:rPr>
                <w:rFonts w:ascii="Times New Roman" w:hAnsi="Times New Roman" w:cs="Times New Roman"/>
                <w:i/>
                <w:sz w:val="28"/>
                <w:szCs w:val="28"/>
              </w:rPr>
              <w:t>-</w:t>
            </w:r>
            <w:r w:rsidRPr="007707AB">
              <w:rPr>
                <w:rFonts w:ascii="Times New Roman" w:hAnsi="Times New Roman" w:cs="Times New Roman"/>
                <w:i/>
                <w:sz w:val="28"/>
                <w:szCs w:val="28"/>
              </w:rPr>
              <w:t>у ребенка наблюдаются привычки здорового образа жизни;</w:t>
            </w:r>
          </w:p>
          <w:p w:rsidR="00EE63BD" w:rsidRPr="00D7097A" w:rsidRDefault="00EE63BD" w:rsidP="00EE63BD">
            <w:pPr>
              <w:spacing w:after="0" w:line="240" w:lineRule="auto"/>
              <w:rPr>
                <w:rFonts w:ascii="Times New Roman" w:hAnsi="Times New Roman" w:cs="Times New Roman"/>
                <w:i/>
                <w:sz w:val="28"/>
                <w:szCs w:val="28"/>
              </w:rPr>
            </w:pPr>
            <w:r w:rsidRPr="0071173A">
              <w:rPr>
                <w:rFonts w:ascii="Times New Roman" w:hAnsi="Times New Roman" w:cs="Times New Roman"/>
                <w:i/>
                <w:sz w:val="28"/>
                <w:szCs w:val="28"/>
              </w:rPr>
              <w:t>-ребенок чувствует потребность в общении</w:t>
            </w:r>
            <w:r>
              <w:rPr>
                <w:rFonts w:ascii="Times New Roman" w:hAnsi="Times New Roman" w:cs="Times New Roman"/>
                <w:i/>
                <w:sz w:val="28"/>
                <w:szCs w:val="28"/>
              </w:rPr>
              <w:t xml:space="preserve"> со сверстниками, педагогом;</w:t>
            </w:r>
          </w:p>
          <w:p w:rsidR="00EE63BD" w:rsidRDefault="00EE63BD" w:rsidP="00EE63BD">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-обучающийся посещает занятия регулярно и с удовольствием. </w:t>
            </w:r>
          </w:p>
          <w:p w:rsidR="00EE63BD" w:rsidRDefault="00EE63BD" w:rsidP="00EE63BD">
            <w:pPr>
              <w:spacing w:after="0" w:line="240" w:lineRule="auto"/>
              <w:rPr>
                <w:rFonts w:ascii="Times New Roman" w:hAnsi="Times New Roman" w:cs="Times New Roman"/>
                <w:i/>
                <w:sz w:val="28"/>
                <w:szCs w:val="28"/>
              </w:rPr>
            </w:pPr>
          </w:p>
          <w:p w:rsidR="00EE63BD" w:rsidRDefault="00EE63BD" w:rsidP="00EE63BD">
            <w:pPr>
              <w:spacing w:after="0" w:line="240" w:lineRule="auto"/>
              <w:rPr>
                <w:rFonts w:ascii="Times New Roman" w:hAnsi="Times New Roman" w:cs="Times New Roman"/>
                <w:i/>
                <w:sz w:val="28"/>
                <w:szCs w:val="28"/>
              </w:rPr>
            </w:pPr>
          </w:p>
          <w:p w:rsidR="00EE63BD" w:rsidRPr="000C57BD" w:rsidRDefault="00EE63BD" w:rsidP="00EE63BD">
            <w:pPr>
              <w:spacing w:after="0" w:line="240" w:lineRule="auto"/>
              <w:rPr>
                <w:rFonts w:ascii="Times New Roman" w:hAnsi="Times New Roman" w:cs="Times New Roman"/>
                <w:sz w:val="28"/>
                <w:szCs w:val="28"/>
              </w:rPr>
            </w:pPr>
            <w:r>
              <w:rPr>
                <w:rFonts w:ascii="Times New Roman" w:hAnsi="Times New Roman" w:cs="Times New Roman"/>
                <w:i/>
                <w:sz w:val="28"/>
                <w:szCs w:val="28"/>
              </w:rPr>
              <w:t>-Р</w:t>
            </w:r>
            <w:r w:rsidRPr="0071173A">
              <w:rPr>
                <w:rFonts w:ascii="Times New Roman" w:hAnsi="Times New Roman" w:cs="Times New Roman"/>
                <w:i/>
                <w:sz w:val="28"/>
                <w:szCs w:val="28"/>
              </w:rPr>
              <w:t xml:space="preserve">ебенок </w:t>
            </w:r>
            <w:r>
              <w:rPr>
                <w:rFonts w:ascii="Times New Roman" w:hAnsi="Times New Roman" w:cs="Times New Roman"/>
                <w:i/>
                <w:iCs/>
                <w:sz w:val="28"/>
                <w:szCs w:val="28"/>
              </w:rPr>
              <w:t xml:space="preserve">имеет навыки импровизации на основе хореографических движений; </w:t>
            </w:r>
          </w:p>
          <w:p w:rsidR="00EE63BD" w:rsidRDefault="00EE63BD" w:rsidP="00EE63BD">
            <w:pPr>
              <w:spacing w:after="0" w:line="240" w:lineRule="auto"/>
              <w:rPr>
                <w:rFonts w:ascii="Times New Roman" w:hAnsi="Times New Roman" w:cs="Times New Roman"/>
                <w:sz w:val="28"/>
                <w:szCs w:val="28"/>
              </w:rPr>
            </w:pPr>
          </w:p>
          <w:p w:rsidR="00EE63BD" w:rsidRPr="0071173A" w:rsidRDefault="00EE63BD" w:rsidP="00EE63BD">
            <w:pPr>
              <w:spacing w:after="0" w:line="240" w:lineRule="auto"/>
              <w:rPr>
                <w:rFonts w:ascii="Times New Roman" w:hAnsi="Times New Roman" w:cs="Times New Roman"/>
                <w:i/>
                <w:sz w:val="28"/>
                <w:szCs w:val="28"/>
              </w:rPr>
            </w:pPr>
            <w:r>
              <w:rPr>
                <w:rFonts w:ascii="Times New Roman" w:hAnsi="Times New Roman" w:cs="Times New Roman"/>
                <w:i/>
                <w:sz w:val="28"/>
                <w:szCs w:val="28"/>
              </w:rPr>
              <w:t>-</w:t>
            </w:r>
            <w:r w:rsidRPr="0071173A">
              <w:rPr>
                <w:rFonts w:ascii="Times New Roman" w:hAnsi="Times New Roman" w:cs="Times New Roman"/>
                <w:i/>
                <w:sz w:val="28"/>
                <w:szCs w:val="28"/>
              </w:rPr>
              <w:t>обучающийся стремится к приобретению новых знаний, наблюдателен</w:t>
            </w:r>
            <w:r>
              <w:rPr>
                <w:rFonts w:ascii="Times New Roman" w:hAnsi="Times New Roman" w:cs="Times New Roman"/>
                <w:i/>
                <w:sz w:val="28"/>
                <w:szCs w:val="28"/>
              </w:rPr>
              <w:t>, запоминает простейшие танцевальные комбинации.</w:t>
            </w:r>
          </w:p>
          <w:p w:rsidR="00EE63BD" w:rsidRDefault="00EE63BD" w:rsidP="00EE63BD">
            <w:pPr>
              <w:spacing w:after="0" w:line="240" w:lineRule="auto"/>
              <w:rPr>
                <w:rFonts w:ascii="Times New Roman" w:hAnsi="Times New Roman" w:cs="Times New Roman"/>
                <w:sz w:val="28"/>
                <w:szCs w:val="28"/>
              </w:rPr>
            </w:pPr>
          </w:p>
          <w:p w:rsidR="00EE63BD" w:rsidRDefault="00EE63BD" w:rsidP="00EE63BD">
            <w:pPr>
              <w:spacing w:after="0" w:line="240" w:lineRule="auto"/>
              <w:rPr>
                <w:rFonts w:ascii="Times New Roman" w:hAnsi="Times New Roman" w:cs="Times New Roman"/>
                <w:i/>
                <w:iCs/>
                <w:sz w:val="28"/>
                <w:szCs w:val="28"/>
              </w:rPr>
            </w:pPr>
            <w:r>
              <w:rPr>
                <w:rFonts w:ascii="Times New Roman" w:hAnsi="Times New Roman" w:cs="Times New Roman"/>
                <w:sz w:val="28"/>
                <w:szCs w:val="28"/>
              </w:rPr>
              <w:t>-</w:t>
            </w:r>
            <w:r w:rsidRPr="000C57BD">
              <w:rPr>
                <w:rFonts w:ascii="Times New Roman" w:hAnsi="Times New Roman" w:cs="Times New Roman"/>
                <w:i/>
                <w:iCs/>
                <w:sz w:val="28"/>
                <w:szCs w:val="28"/>
              </w:rPr>
              <w:t xml:space="preserve">Знает основные термины, понятия, определения в хореографии, </w:t>
            </w:r>
            <w:r>
              <w:rPr>
                <w:rFonts w:ascii="Times New Roman" w:hAnsi="Times New Roman" w:cs="Times New Roman"/>
                <w:i/>
                <w:iCs/>
                <w:sz w:val="28"/>
                <w:szCs w:val="28"/>
              </w:rPr>
              <w:t>позиции рук, ног, переход из позиции в позицию;</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 xml:space="preserve">владеет необходимыми музыкально-ритмическими и актерскими навыками для дальнейшего обучения, </w:t>
            </w:r>
          </w:p>
          <w:p w:rsidR="00EE63BD" w:rsidRPr="000C57BD" w:rsidRDefault="00EE63BD" w:rsidP="00EE63BD">
            <w:pPr>
              <w:spacing w:after="0" w:line="240" w:lineRule="auto"/>
              <w:rPr>
                <w:rFonts w:ascii="Times New Roman" w:hAnsi="Times New Roman" w:cs="Times New Roman"/>
                <w:i/>
                <w:iCs/>
                <w:sz w:val="28"/>
                <w:szCs w:val="28"/>
              </w:rPr>
            </w:pPr>
            <w:r>
              <w:rPr>
                <w:rFonts w:ascii="Times New Roman" w:hAnsi="Times New Roman" w:cs="Times New Roman"/>
                <w:i/>
                <w:iCs/>
                <w:sz w:val="28"/>
                <w:szCs w:val="28"/>
              </w:rPr>
              <w:t>-</w:t>
            </w:r>
            <w:r w:rsidRPr="000C57BD">
              <w:rPr>
                <w:rFonts w:ascii="Times New Roman" w:hAnsi="Times New Roman" w:cs="Times New Roman"/>
                <w:i/>
                <w:iCs/>
                <w:sz w:val="28"/>
                <w:szCs w:val="28"/>
              </w:rPr>
              <w:t xml:space="preserve">садится в шпагат, становится на мостик, </w:t>
            </w:r>
            <w:r w:rsidRPr="00D7097A">
              <w:rPr>
                <w:rFonts w:ascii="Times New Roman" w:hAnsi="Times New Roman" w:cs="Times New Roman"/>
                <w:i/>
                <w:iCs/>
                <w:sz w:val="28"/>
                <w:szCs w:val="28"/>
              </w:rPr>
              <w:t>укреплены</w:t>
            </w:r>
            <w:r w:rsidRPr="000C57BD">
              <w:rPr>
                <w:rFonts w:ascii="Times New Roman" w:hAnsi="Times New Roman" w:cs="Times New Roman"/>
                <w:i/>
                <w:iCs/>
                <w:sz w:val="28"/>
                <w:szCs w:val="28"/>
              </w:rPr>
              <w:t xml:space="preserve">мышцы спины. </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-учувству</w:t>
            </w:r>
            <w:r>
              <w:rPr>
                <w:rFonts w:ascii="Times New Roman" w:hAnsi="Times New Roman" w:cs="Times New Roman"/>
                <w:i/>
                <w:iCs/>
                <w:sz w:val="28"/>
                <w:szCs w:val="28"/>
              </w:rPr>
              <w:t>ет в</w:t>
            </w:r>
            <w:r w:rsidRPr="000C57BD">
              <w:rPr>
                <w:rFonts w:ascii="Times New Roman" w:hAnsi="Times New Roman" w:cs="Times New Roman"/>
                <w:i/>
                <w:iCs/>
                <w:sz w:val="28"/>
                <w:szCs w:val="28"/>
              </w:rPr>
              <w:t xml:space="preserve"> концертной деятельности села, района, участвуют в конкурсах и фестивалях. </w:t>
            </w:r>
          </w:p>
        </w:tc>
      </w:tr>
      <w:tr w:rsidR="00EE63BD" w:rsidRPr="000C57BD" w:rsidTr="000C4819">
        <w:tc>
          <w:tcPr>
            <w:tcW w:w="2079" w:type="dxa"/>
          </w:tcPr>
          <w:p w:rsidR="00EE63BD" w:rsidRPr="000C57BD" w:rsidRDefault="00EE63BD" w:rsidP="000C57BD">
            <w:pPr>
              <w:spacing w:after="0" w:line="240" w:lineRule="auto"/>
              <w:rPr>
                <w:rFonts w:ascii="Times New Roman" w:hAnsi="Times New Roman" w:cs="Times New Roman"/>
                <w:sz w:val="28"/>
                <w:szCs w:val="28"/>
              </w:rPr>
            </w:pPr>
            <w:r w:rsidRPr="000C57BD">
              <w:rPr>
                <w:rFonts w:ascii="Times New Roman" w:hAnsi="Times New Roman" w:cs="Times New Roman"/>
                <w:sz w:val="28"/>
                <w:szCs w:val="28"/>
              </w:rPr>
              <w:t>2.Общекультурный/базовый уровень</w:t>
            </w:r>
          </w:p>
        </w:tc>
        <w:tc>
          <w:tcPr>
            <w:tcW w:w="970" w:type="dxa"/>
          </w:tcPr>
          <w:p w:rsidR="00EE63BD" w:rsidRPr="000C57BD" w:rsidRDefault="00EE63BD" w:rsidP="000C57B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 года</w:t>
            </w:r>
          </w:p>
        </w:tc>
        <w:tc>
          <w:tcPr>
            <w:tcW w:w="2127" w:type="dxa"/>
          </w:tcPr>
          <w:p w:rsidR="00EE63BD" w:rsidRPr="000C57BD" w:rsidRDefault="00EE63BD" w:rsidP="00EE63BD">
            <w:pPr>
              <w:spacing w:after="0" w:line="240" w:lineRule="auto"/>
              <w:rPr>
                <w:rFonts w:ascii="Times New Roman" w:hAnsi="Times New Roman" w:cs="Times New Roman"/>
                <w:sz w:val="28"/>
                <w:szCs w:val="28"/>
              </w:rPr>
            </w:pPr>
            <w:r>
              <w:rPr>
                <w:rFonts w:ascii="Times New Roman" w:hAnsi="Times New Roman" w:cs="Times New Roman"/>
                <w:sz w:val="28"/>
                <w:szCs w:val="28"/>
              </w:rPr>
              <w:t>Ф</w:t>
            </w:r>
            <w:r w:rsidRPr="00BA4812">
              <w:rPr>
                <w:rFonts w:ascii="Times New Roman" w:hAnsi="Times New Roman" w:cs="Times New Roman"/>
                <w:sz w:val="28"/>
                <w:szCs w:val="28"/>
              </w:rPr>
              <w:t xml:space="preserve">ормирование </w:t>
            </w:r>
            <w:r w:rsidRPr="009C1B60">
              <w:rPr>
                <w:rFonts w:ascii="Times New Roman" w:hAnsi="Times New Roman" w:cs="Times New Roman"/>
                <w:sz w:val="28"/>
                <w:szCs w:val="28"/>
              </w:rPr>
              <w:t>разносторонне</w:t>
            </w:r>
            <w:r w:rsidRPr="00BA4812">
              <w:rPr>
                <w:rFonts w:ascii="Times New Roman" w:hAnsi="Times New Roman" w:cs="Times New Roman"/>
                <w:sz w:val="28"/>
                <w:szCs w:val="28"/>
              </w:rPr>
              <w:t>развитой личности, раскрытие потенциальных способностей учащихся, сохранение и укрепление здоровья детей посредством хореографического искусства.</w:t>
            </w:r>
          </w:p>
        </w:tc>
        <w:tc>
          <w:tcPr>
            <w:tcW w:w="5374" w:type="dxa"/>
          </w:tcPr>
          <w:p w:rsidR="00EE63BD" w:rsidRDefault="00EE63BD" w:rsidP="00EE63BD">
            <w:pPr>
              <w:spacing w:after="0" w:line="240" w:lineRule="auto"/>
              <w:rPr>
                <w:rFonts w:ascii="Times New Roman" w:hAnsi="Times New Roman" w:cs="Times New Roman"/>
                <w:sz w:val="28"/>
                <w:szCs w:val="28"/>
              </w:rPr>
            </w:pPr>
            <w:r w:rsidRPr="000C57BD">
              <w:rPr>
                <w:rFonts w:ascii="Times New Roman" w:hAnsi="Times New Roman" w:cs="Times New Roman"/>
                <w:sz w:val="28"/>
                <w:szCs w:val="28"/>
              </w:rPr>
              <w:t>1.</w:t>
            </w:r>
            <w:r>
              <w:rPr>
                <w:rFonts w:ascii="Times New Roman" w:hAnsi="Times New Roman" w:cs="Times New Roman"/>
                <w:b/>
                <w:bCs/>
                <w:sz w:val="28"/>
                <w:szCs w:val="28"/>
              </w:rPr>
              <w:t>Личностные</w:t>
            </w:r>
            <w:r w:rsidRPr="000C57BD">
              <w:rPr>
                <w:rFonts w:ascii="Times New Roman" w:hAnsi="Times New Roman" w:cs="Times New Roman"/>
                <w:sz w:val="28"/>
                <w:szCs w:val="28"/>
              </w:rPr>
              <w:t>:</w:t>
            </w:r>
          </w:p>
          <w:p w:rsidR="00EE63BD" w:rsidRPr="00BF2512" w:rsidRDefault="00EE63BD" w:rsidP="00EE63BD">
            <w:pPr>
              <w:spacing w:after="0" w:line="240" w:lineRule="auto"/>
              <w:rPr>
                <w:rFonts w:ascii="Times New Roman" w:hAnsi="Times New Roman" w:cs="Times New Roman"/>
                <w:i/>
                <w:sz w:val="28"/>
                <w:szCs w:val="28"/>
              </w:rPr>
            </w:pPr>
            <w:r>
              <w:rPr>
                <w:rFonts w:ascii="Times New Roman" w:hAnsi="Times New Roman" w:cs="Times New Roman"/>
                <w:i/>
                <w:sz w:val="28"/>
                <w:szCs w:val="28"/>
              </w:rPr>
              <w:t>-</w:t>
            </w:r>
            <w:r w:rsidRPr="00CB15D6">
              <w:rPr>
                <w:rFonts w:ascii="Times New Roman" w:hAnsi="Times New Roman" w:cs="Times New Roman"/>
                <w:i/>
                <w:sz w:val="28"/>
                <w:szCs w:val="28"/>
              </w:rPr>
              <w:t>воспит</w:t>
            </w:r>
            <w:r>
              <w:rPr>
                <w:rFonts w:ascii="Times New Roman" w:hAnsi="Times New Roman" w:cs="Times New Roman"/>
                <w:i/>
                <w:sz w:val="28"/>
                <w:szCs w:val="28"/>
              </w:rPr>
              <w:t>ывать культуру</w:t>
            </w:r>
            <w:r w:rsidRPr="000B094B">
              <w:rPr>
                <w:rFonts w:ascii="Times New Roman" w:hAnsi="Times New Roman" w:cs="Times New Roman"/>
                <w:i/>
                <w:sz w:val="28"/>
                <w:szCs w:val="28"/>
              </w:rPr>
              <w:t xml:space="preserve"> п</w:t>
            </w:r>
            <w:r>
              <w:rPr>
                <w:rFonts w:ascii="Times New Roman" w:hAnsi="Times New Roman" w:cs="Times New Roman"/>
                <w:i/>
                <w:sz w:val="28"/>
                <w:szCs w:val="28"/>
              </w:rPr>
              <w:t>оведения ребенка, как внутреннюю</w:t>
            </w:r>
            <w:r w:rsidRPr="000B094B">
              <w:rPr>
                <w:rFonts w:ascii="Times New Roman" w:hAnsi="Times New Roman" w:cs="Times New Roman"/>
                <w:i/>
                <w:sz w:val="28"/>
                <w:szCs w:val="28"/>
              </w:rPr>
              <w:t xml:space="preserve"> (вежливость, тактичность, аккуратность, </w:t>
            </w:r>
            <w:r>
              <w:rPr>
                <w:rFonts w:ascii="Times New Roman" w:hAnsi="Times New Roman" w:cs="Times New Roman"/>
                <w:i/>
                <w:sz w:val="28"/>
                <w:szCs w:val="28"/>
              </w:rPr>
              <w:t>пунктуальность), так и внешнюю</w:t>
            </w:r>
            <w:r w:rsidRPr="000B094B">
              <w:rPr>
                <w:rFonts w:ascii="Times New Roman" w:hAnsi="Times New Roman" w:cs="Times New Roman"/>
                <w:i/>
                <w:sz w:val="28"/>
                <w:szCs w:val="28"/>
              </w:rPr>
              <w:t xml:space="preserve"> (общие манеры, нормы и правила поведенческого и речевого этикет</w:t>
            </w:r>
            <w:r>
              <w:rPr>
                <w:rFonts w:ascii="Times New Roman" w:hAnsi="Times New Roman" w:cs="Times New Roman"/>
                <w:i/>
                <w:sz w:val="28"/>
                <w:szCs w:val="28"/>
              </w:rPr>
              <w:t>а)</w:t>
            </w:r>
            <w:r w:rsidRPr="000C57BD">
              <w:rPr>
                <w:rFonts w:ascii="Times New Roman" w:hAnsi="Times New Roman" w:cs="Times New Roman"/>
                <w:i/>
                <w:iCs/>
                <w:sz w:val="28"/>
                <w:szCs w:val="28"/>
              </w:rPr>
              <w:t>,</w:t>
            </w:r>
            <w:r>
              <w:rPr>
                <w:rFonts w:ascii="Times New Roman" w:hAnsi="Times New Roman" w:cs="Times New Roman"/>
                <w:i/>
                <w:iCs/>
                <w:sz w:val="28"/>
                <w:szCs w:val="28"/>
              </w:rPr>
              <w:t xml:space="preserve"> с</w:t>
            </w:r>
            <w:r w:rsidRPr="00BA4812">
              <w:rPr>
                <w:rFonts w:ascii="Times New Roman" w:hAnsi="Times New Roman" w:cs="Times New Roman"/>
                <w:i/>
                <w:iCs/>
                <w:sz w:val="28"/>
                <w:szCs w:val="28"/>
              </w:rPr>
              <w:t xml:space="preserve">одействовать развитию гражданственности и патриотизма, а также уважения к истории, традициям и культуре  разных </w:t>
            </w:r>
            <w:r>
              <w:rPr>
                <w:rFonts w:ascii="Times New Roman" w:hAnsi="Times New Roman" w:cs="Times New Roman"/>
                <w:i/>
                <w:iCs/>
                <w:sz w:val="28"/>
                <w:szCs w:val="28"/>
              </w:rPr>
              <w:t xml:space="preserve"> народов;</w:t>
            </w:r>
          </w:p>
          <w:p w:rsidR="00EE63BD" w:rsidRDefault="00EE63BD" w:rsidP="00EE63BD">
            <w:pPr>
              <w:spacing w:after="0" w:line="240" w:lineRule="auto"/>
              <w:rPr>
                <w:rFonts w:ascii="Times New Roman" w:hAnsi="Times New Roman" w:cs="Times New Roman"/>
                <w:i/>
                <w:iCs/>
                <w:sz w:val="28"/>
                <w:szCs w:val="28"/>
              </w:rPr>
            </w:pPr>
            <w:r>
              <w:rPr>
                <w:rFonts w:ascii="Times New Roman" w:hAnsi="Times New Roman" w:cs="Times New Roman"/>
                <w:i/>
                <w:iCs/>
                <w:sz w:val="28"/>
                <w:szCs w:val="28"/>
              </w:rPr>
              <w:t>-</w:t>
            </w:r>
            <w:r w:rsidRPr="00A164CC">
              <w:rPr>
                <w:rFonts w:ascii="Times New Roman" w:hAnsi="Times New Roman" w:cs="Times New Roman"/>
                <w:i/>
                <w:iCs/>
                <w:sz w:val="28"/>
                <w:szCs w:val="28"/>
              </w:rPr>
              <w:t>развивать волевые качества, а именно: выдержку и самообладания, настойчивость и упорство, целеустремлённость и самовоспитание</w:t>
            </w:r>
            <w:r>
              <w:rPr>
                <w:rFonts w:ascii="Times New Roman" w:hAnsi="Times New Roman" w:cs="Times New Roman"/>
                <w:i/>
                <w:iCs/>
                <w:sz w:val="28"/>
                <w:szCs w:val="28"/>
              </w:rPr>
              <w:t>;</w:t>
            </w:r>
          </w:p>
          <w:p w:rsidR="00EE63BD" w:rsidRDefault="00EE63BD" w:rsidP="00EE63BD">
            <w:pPr>
              <w:spacing w:after="0" w:line="240" w:lineRule="auto"/>
              <w:rPr>
                <w:rFonts w:ascii="Times New Roman" w:hAnsi="Times New Roman" w:cs="Times New Roman"/>
                <w:i/>
                <w:iCs/>
                <w:sz w:val="28"/>
                <w:szCs w:val="28"/>
              </w:rPr>
            </w:pPr>
            <w:r>
              <w:rPr>
                <w:rFonts w:ascii="Times New Roman" w:hAnsi="Times New Roman" w:cs="Times New Roman"/>
                <w:i/>
                <w:iCs/>
                <w:sz w:val="28"/>
                <w:szCs w:val="28"/>
              </w:rPr>
              <w:t>-ф</w:t>
            </w:r>
            <w:r w:rsidRPr="00052BC4">
              <w:rPr>
                <w:rFonts w:ascii="Times New Roman" w:hAnsi="Times New Roman" w:cs="Times New Roman"/>
                <w:i/>
                <w:iCs/>
                <w:sz w:val="28"/>
                <w:szCs w:val="28"/>
              </w:rPr>
              <w:t>ормирование у ребенка осознанн</w:t>
            </w:r>
            <w:r>
              <w:rPr>
                <w:rFonts w:ascii="Times New Roman" w:hAnsi="Times New Roman" w:cs="Times New Roman"/>
                <w:i/>
                <w:iCs/>
                <w:sz w:val="28"/>
                <w:szCs w:val="28"/>
              </w:rPr>
              <w:t>ого отношения к своему здоровью;</w:t>
            </w:r>
          </w:p>
          <w:p w:rsidR="00EE63BD" w:rsidRDefault="00EE63BD" w:rsidP="00EE63BD">
            <w:pPr>
              <w:spacing w:after="0" w:line="240" w:lineRule="auto"/>
              <w:rPr>
                <w:rFonts w:ascii="Times New Roman" w:hAnsi="Times New Roman" w:cs="Times New Roman"/>
                <w:i/>
                <w:iCs/>
                <w:sz w:val="28"/>
                <w:szCs w:val="28"/>
              </w:rPr>
            </w:pPr>
            <w:r>
              <w:rPr>
                <w:rFonts w:ascii="Times New Roman" w:hAnsi="Times New Roman" w:cs="Times New Roman"/>
                <w:i/>
                <w:iCs/>
                <w:sz w:val="28"/>
                <w:szCs w:val="28"/>
              </w:rPr>
              <w:t>-</w:t>
            </w:r>
            <w:r w:rsidRPr="00BF2512">
              <w:rPr>
                <w:rFonts w:ascii="Times New Roman" w:hAnsi="Times New Roman" w:cs="Times New Roman"/>
                <w:i/>
                <w:iCs/>
                <w:sz w:val="28"/>
                <w:szCs w:val="28"/>
              </w:rPr>
              <w:t>создать условия для адаптации и самореализации каждого обучающегося в системе коллективных отношений.</w:t>
            </w:r>
          </w:p>
          <w:p w:rsidR="00EE63BD" w:rsidRPr="00366387"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 формировать у обучающихся культуру сохранения и совершенс</w:t>
            </w:r>
            <w:r>
              <w:rPr>
                <w:rFonts w:ascii="Times New Roman" w:hAnsi="Times New Roman" w:cs="Times New Roman"/>
                <w:i/>
                <w:iCs/>
                <w:sz w:val="28"/>
                <w:szCs w:val="28"/>
              </w:rPr>
              <w:t>твования собственного здоровья.</w:t>
            </w:r>
          </w:p>
          <w:p w:rsidR="00EE63BD" w:rsidRDefault="00EE63BD" w:rsidP="00EE63BD">
            <w:pPr>
              <w:spacing w:after="0" w:line="240" w:lineRule="auto"/>
              <w:rPr>
                <w:rFonts w:ascii="Times New Roman" w:hAnsi="Times New Roman" w:cs="Times New Roman"/>
                <w:sz w:val="28"/>
                <w:szCs w:val="28"/>
              </w:rPr>
            </w:pPr>
          </w:p>
          <w:p w:rsidR="00EE63BD" w:rsidRDefault="00EE63BD" w:rsidP="00EE63BD">
            <w:pPr>
              <w:spacing w:after="0" w:line="240" w:lineRule="auto"/>
              <w:rPr>
                <w:rFonts w:ascii="Times New Roman" w:hAnsi="Times New Roman" w:cs="Times New Roman"/>
                <w:sz w:val="28"/>
                <w:szCs w:val="28"/>
              </w:rPr>
            </w:pPr>
            <w:r w:rsidRPr="000C57BD">
              <w:rPr>
                <w:rFonts w:ascii="Times New Roman" w:hAnsi="Times New Roman" w:cs="Times New Roman"/>
                <w:sz w:val="28"/>
                <w:szCs w:val="28"/>
              </w:rPr>
              <w:t xml:space="preserve">2. </w:t>
            </w:r>
            <w:r>
              <w:rPr>
                <w:rFonts w:ascii="Times New Roman" w:hAnsi="Times New Roman" w:cs="Times New Roman"/>
                <w:b/>
                <w:bCs/>
                <w:sz w:val="28"/>
                <w:szCs w:val="28"/>
              </w:rPr>
              <w:t>Метапредметные</w:t>
            </w:r>
            <w:r w:rsidRPr="000C57BD">
              <w:rPr>
                <w:rFonts w:ascii="Times New Roman" w:hAnsi="Times New Roman" w:cs="Times New Roman"/>
                <w:sz w:val="28"/>
                <w:szCs w:val="28"/>
              </w:rPr>
              <w:t>:</w:t>
            </w:r>
          </w:p>
          <w:p w:rsidR="00EE63BD" w:rsidRPr="00FD2812"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sz w:val="28"/>
                <w:szCs w:val="28"/>
              </w:rPr>
              <w:t xml:space="preserve">- </w:t>
            </w:r>
            <w:r>
              <w:rPr>
                <w:rFonts w:ascii="Times New Roman" w:hAnsi="Times New Roman" w:cs="Times New Roman"/>
                <w:i/>
                <w:iCs/>
                <w:sz w:val="28"/>
                <w:szCs w:val="28"/>
              </w:rPr>
              <w:t>с</w:t>
            </w:r>
            <w:r w:rsidRPr="007A7657">
              <w:rPr>
                <w:rFonts w:ascii="Times New Roman" w:hAnsi="Times New Roman" w:cs="Times New Roman"/>
                <w:i/>
                <w:iCs/>
                <w:sz w:val="28"/>
                <w:szCs w:val="28"/>
              </w:rPr>
              <w:t xml:space="preserve">оздать условия для развития </w:t>
            </w:r>
            <w:r w:rsidRPr="009C1B60">
              <w:rPr>
                <w:rFonts w:ascii="Times New Roman" w:hAnsi="Times New Roman" w:cs="Times New Roman"/>
                <w:i/>
                <w:iCs/>
                <w:sz w:val="28"/>
                <w:szCs w:val="28"/>
              </w:rPr>
              <w:t>умения</w:t>
            </w:r>
            <w:r w:rsidRPr="007A7657">
              <w:rPr>
                <w:rFonts w:ascii="Times New Roman" w:hAnsi="Times New Roman" w:cs="Times New Roman"/>
                <w:i/>
                <w:iCs/>
                <w:sz w:val="28"/>
                <w:szCs w:val="28"/>
              </w:rPr>
              <w:t>нестандартно, творческ</w:t>
            </w:r>
            <w:r>
              <w:rPr>
                <w:rFonts w:ascii="Times New Roman" w:hAnsi="Times New Roman" w:cs="Times New Roman"/>
                <w:i/>
                <w:iCs/>
                <w:sz w:val="28"/>
                <w:szCs w:val="28"/>
              </w:rPr>
              <w:t>и решать поставленные  задачи;</w:t>
            </w:r>
          </w:p>
          <w:p w:rsidR="00EE63BD" w:rsidRDefault="00EE63BD" w:rsidP="00EE63BD">
            <w:pPr>
              <w:spacing w:after="0" w:line="240" w:lineRule="auto"/>
              <w:rPr>
                <w:rFonts w:ascii="Times New Roman" w:hAnsi="Times New Roman" w:cs="Times New Roman"/>
                <w:bCs/>
                <w:i/>
                <w:sz w:val="28"/>
                <w:szCs w:val="28"/>
              </w:rPr>
            </w:pPr>
            <w:r>
              <w:rPr>
                <w:rFonts w:ascii="Times New Roman" w:hAnsi="Times New Roman" w:cs="Times New Roman"/>
                <w:bCs/>
                <w:i/>
                <w:sz w:val="28"/>
                <w:szCs w:val="28"/>
              </w:rPr>
              <w:t>-с</w:t>
            </w:r>
            <w:r w:rsidRPr="00D10813">
              <w:rPr>
                <w:rFonts w:ascii="Times New Roman" w:hAnsi="Times New Roman" w:cs="Times New Roman"/>
                <w:bCs/>
                <w:i/>
                <w:sz w:val="28"/>
                <w:szCs w:val="28"/>
              </w:rPr>
              <w:t>оздать условия для развития мыслительной деятельности (внимания, умения выделить главное в оценке личного действия, своего коллектива либо другого коллектива, пр</w:t>
            </w:r>
            <w:r>
              <w:rPr>
                <w:rFonts w:ascii="Times New Roman" w:hAnsi="Times New Roman" w:cs="Times New Roman"/>
                <w:bCs/>
                <w:i/>
                <w:sz w:val="28"/>
                <w:szCs w:val="28"/>
              </w:rPr>
              <w:t>овести анализ и сделать выводы);</w:t>
            </w:r>
          </w:p>
          <w:p w:rsidR="00EE63BD" w:rsidRPr="00384AFB" w:rsidRDefault="00EE63BD" w:rsidP="00EE63BD">
            <w:pPr>
              <w:spacing w:after="0" w:line="240" w:lineRule="auto"/>
              <w:rPr>
                <w:rFonts w:ascii="Times New Roman" w:hAnsi="Times New Roman" w:cs="Times New Roman"/>
                <w:bCs/>
                <w:i/>
                <w:sz w:val="28"/>
                <w:szCs w:val="28"/>
              </w:rPr>
            </w:pPr>
            <w:r>
              <w:rPr>
                <w:rFonts w:ascii="Times New Roman" w:hAnsi="Times New Roman" w:cs="Times New Roman"/>
                <w:bCs/>
                <w:i/>
                <w:sz w:val="28"/>
                <w:szCs w:val="28"/>
              </w:rPr>
              <w:t>-</w:t>
            </w:r>
            <w:r w:rsidRPr="00BF2512">
              <w:rPr>
                <w:rFonts w:ascii="Times New Roman" w:hAnsi="Times New Roman" w:cs="Times New Roman"/>
                <w:bCs/>
                <w:i/>
                <w:sz w:val="28"/>
                <w:szCs w:val="28"/>
              </w:rPr>
              <w:t>развивать художественный вкус;</w:t>
            </w:r>
          </w:p>
          <w:p w:rsidR="00EE63BD" w:rsidRPr="000C57BD" w:rsidRDefault="00EE63BD" w:rsidP="00EE63B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3.Предметные:</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-дать базовые знания в области хореографии (термины, понятия).</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sz w:val="28"/>
                <w:szCs w:val="28"/>
              </w:rPr>
              <w:t>-</w:t>
            </w:r>
            <w:r w:rsidRPr="000C57BD">
              <w:rPr>
                <w:rFonts w:ascii="Times New Roman" w:hAnsi="Times New Roman" w:cs="Times New Roman"/>
                <w:i/>
                <w:iCs/>
                <w:sz w:val="28"/>
                <w:szCs w:val="28"/>
              </w:rPr>
              <w:t>развивать музыкально-ритмические навыки;</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-формировать навыки правильного и выразительного движения в области клас</w:t>
            </w:r>
            <w:r>
              <w:rPr>
                <w:rFonts w:ascii="Times New Roman" w:hAnsi="Times New Roman" w:cs="Times New Roman"/>
                <w:i/>
                <w:iCs/>
                <w:sz w:val="28"/>
                <w:szCs w:val="28"/>
              </w:rPr>
              <w:t xml:space="preserve">сической и  народной </w:t>
            </w:r>
            <w:r w:rsidRPr="000C57BD">
              <w:rPr>
                <w:rFonts w:ascii="Times New Roman" w:hAnsi="Times New Roman" w:cs="Times New Roman"/>
                <w:i/>
                <w:iCs/>
                <w:sz w:val="28"/>
                <w:szCs w:val="28"/>
              </w:rPr>
              <w:t>хореографии;</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-развивать у детей навыки актерского мастерства;</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-расширить знания в области хореографии (знакомство детей с историей балета, танцами народов мира).</w:t>
            </w:r>
          </w:p>
          <w:p w:rsidR="00EE63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-усложнять репертуар коллектива на основе выученного материала</w:t>
            </w:r>
          </w:p>
          <w:p w:rsidR="00EE63BD" w:rsidRPr="000C57BD" w:rsidRDefault="00EE63BD" w:rsidP="00EE63BD">
            <w:pPr>
              <w:spacing w:after="0" w:line="240" w:lineRule="auto"/>
              <w:rPr>
                <w:rFonts w:ascii="Times New Roman" w:hAnsi="Times New Roman" w:cs="Times New Roman"/>
                <w:i/>
                <w:iCs/>
                <w:sz w:val="28"/>
                <w:szCs w:val="28"/>
              </w:rPr>
            </w:pPr>
          </w:p>
        </w:tc>
        <w:tc>
          <w:tcPr>
            <w:tcW w:w="4820" w:type="dxa"/>
          </w:tcPr>
          <w:p w:rsidR="00EE63BD" w:rsidRDefault="00EE63BD" w:rsidP="00EE63BD">
            <w:pPr>
              <w:spacing w:after="0" w:line="240" w:lineRule="auto"/>
              <w:rPr>
                <w:rFonts w:ascii="Times New Roman" w:hAnsi="Times New Roman" w:cs="Times New Roman"/>
                <w:i/>
                <w:iCs/>
                <w:sz w:val="28"/>
                <w:szCs w:val="28"/>
              </w:rPr>
            </w:pPr>
          </w:p>
          <w:p w:rsidR="00EE63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 xml:space="preserve">- </w:t>
            </w:r>
            <w:r>
              <w:rPr>
                <w:rFonts w:ascii="Times New Roman" w:hAnsi="Times New Roman" w:cs="Times New Roman"/>
                <w:i/>
                <w:iCs/>
                <w:sz w:val="28"/>
                <w:szCs w:val="28"/>
              </w:rPr>
              <w:t xml:space="preserve">ребенок </w:t>
            </w:r>
            <w:r w:rsidRPr="00CB15D6">
              <w:rPr>
                <w:rFonts w:ascii="Times New Roman" w:hAnsi="Times New Roman" w:cs="Times New Roman"/>
                <w:i/>
                <w:iCs/>
                <w:sz w:val="28"/>
                <w:szCs w:val="28"/>
              </w:rPr>
              <w:t>демонстрирует</w:t>
            </w:r>
            <w:r w:rsidRPr="000B094B">
              <w:rPr>
                <w:rFonts w:ascii="Times New Roman" w:hAnsi="Times New Roman" w:cs="Times New Roman"/>
                <w:i/>
                <w:iCs/>
                <w:sz w:val="28"/>
                <w:szCs w:val="28"/>
              </w:rPr>
              <w:t>навыки самообслуживания, пун</w:t>
            </w:r>
            <w:r>
              <w:rPr>
                <w:rFonts w:ascii="Times New Roman" w:hAnsi="Times New Roman" w:cs="Times New Roman"/>
                <w:i/>
                <w:iCs/>
                <w:sz w:val="28"/>
                <w:szCs w:val="28"/>
              </w:rPr>
              <w:t xml:space="preserve">ктуальность, аккуратность, такт, </w:t>
            </w:r>
            <w:r w:rsidRPr="00BF2512">
              <w:rPr>
                <w:rFonts w:ascii="Times New Roman" w:hAnsi="Times New Roman" w:cs="Times New Roman"/>
                <w:i/>
                <w:iCs/>
                <w:sz w:val="28"/>
                <w:szCs w:val="28"/>
              </w:rPr>
              <w:t>ориентирован на нравственные, общечеловеческие ценности, гордость за свое Отечество, любовь к Ро</w:t>
            </w:r>
            <w:r>
              <w:rPr>
                <w:rFonts w:ascii="Times New Roman" w:hAnsi="Times New Roman" w:cs="Times New Roman"/>
                <w:i/>
                <w:iCs/>
                <w:sz w:val="28"/>
                <w:szCs w:val="28"/>
              </w:rPr>
              <w:t>дине, уважение к разным народам;</w:t>
            </w:r>
          </w:p>
          <w:p w:rsidR="00EE63BD" w:rsidRDefault="00EE63BD" w:rsidP="00EE63BD">
            <w:pPr>
              <w:spacing w:after="0" w:line="240" w:lineRule="auto"/>
              <w:rPr>
                <w:rFonts w:ascii="Times New Roman" w:hAnsi="Times New Roman" w:cs="Times New Roman"/>
                <w:i/>
                <w:iCs/>
                <w:color w:val="FF0000"/>
                <w:sz w:val="28"/>
                <w:szCs w:val="28"/>
              </w:rPr>
            </w:pPr>
          </w:p>
          <w:p w:rsidR="00EE63BD" w:rsidRDefault="00EE63BD" w:rsidP="00EE63BD">
            <w:pPr>
              <w:spacing w:after="0" w:line="240" w:lineRule="auto"/>
              <w:rPr>
                <w:rFonts w:ascii="Times New Roman" w:hAnsi="Times New Roman" w:cs="Times New Roman"/>
                <w:i/>
                <w:iCs/>
                <w:sz w:val="28"/>
                <w:szCs w:val="28"/>
              </w:rPr>
            </w:pPr>
            <w:r>
              <w:rPr>
                <w:rFonts w:ascii="Times New Roman" w:hAnsi="Times New Roman" w:cs="Times New Roman"/>
                <w:i/>
                <w:iCs/>
                <w:sz w:val="28"/>
                <w:szCs w:val="28"/>
              </w:rPr>
              <w:t xml:space="preserve">-обучающийся понимает свою значимость в коллективе для достижения общей цели, </w:t>
            </w:r>
            <w:r w:rsidRPr="00771179">
              <w:rPr>
                <w:rFonts w:ascii="Times New Roman" w:hAnsi="Times New Roman" w:cs="Times New Roman"/>
                <w:i/>
                <w:iCs/>
                <w:sz w:val="28"/>
                <w:szCs w:val="28"/>
              </w:rPr>
              <w:t>доб</w:t>
            </w:r>
            <w:r w:rsidRPr="00CB15D6">
              <w:rPr>
                <w:rFonts w:ascii="Times New Roman" w:hAnsi="Times New Roman" w:cs="Times New Roman"/>
                <w:i/>
                <w:iCs/>
                <w:sz w:val="28"/>
                <w:szCs w:val="28"/>
              </w:rPr>
              <w:t>и</w:t>
            </w:r>
            <w:r w:rsidRPr="00771179">
              <w:rPr>
                <w:rFonts w:ascii="Times New Roman" w:hAnsi="Times New Roman" w:cs="Times New Roman"/>
                <w:i/>
                <w:iCs/>
                <w:sz w:val="28"/>
                <w:szCs w:val="28"/>
              </w:rPr>
              <w:t>вается поставлен</w:t>
            </w:r>
            <w:r>
              <w:rPr>
                <w:rFonts w:ascii="Times New Roman" w:hAnsi="Times New Roman" w:cs="Times New Roman"/>
                <w:i/>
                <w:iCs/>
                <w:sz w:val="28"/>
                <w:szCs w:val="28"/>
              </w:rPr>
              <w:t>ной цели;</w:t>
            </w:r>
          </w:p>
          <w:p w:rsidR="00EE63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w:t>
            </w:r>
            <w:r>
              <w:rPr>
                <w:rFonts w:ascii="Times New Roman" w:hAnsi="Times New Roman" w:cs="Times New Roman"/>
                <w:i/>
                <w:iCs/>
                <w:sz w:val="28"/>
                <w:szCs w:val="28"/>
              </w:rPr>
              <w:t xml:space="preserve">ребенок </w:t>
            </w:r>
            <w:r w:rsidRPr="00BF2512">
              <w:rPr>
                <w:rFonts w:ascii="Times New Roman" w:hAnsi="Times New Roman" w:cs="Times New Roman"/>
                <w:i/>
                <w:iCs/>
                <w:sz w:val="28"/>
                <w:szCs w:val="28"/>
              </w:rPr>
              <w:t>имеет навыки общения,  как со сверстниками, так и с взрослыми,</w:t>
            </w:r>
          </w:p>
          <w:p w:rsidR="00EE63BD" w:rsidRDefault="00EE63BD" w:rsidP="00EE63BD">
            <w:pPr>
              <w:spacing w:after="0" w:line="240" w:lineRule="auto"/>
              <w:rPr>
                <w:rFonts w:ascii="Times New Roman" w:hAnsi="Times New Roman" w:cs="Times New Roman"/>
                <w:i/>
                <w:iCs/>
                <w:sz w:val="28"/>
                <w:szCs w:val="28"/>
              </w:rPr>
            </w:pPr>
            <w:r>
              <w:rPr>
                <w:rFonts w:ascii="Times New Roman" w:hAnsi="Times New Roman" w:cs="Times New Roman"/>
                <w:i/>
                <w:iCs/>
                <w:sz w:val="28"/>
                <w:szCs w:val="28"/>
              </w:rPr>
              <w:t>-обучающийся осознанно относится к сохранению и совершенствованию собственного здоровья;</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w:t>
            </w:r>
            <w:r>
              <w:rPr>
                <w:rFonts w:ascii="Times New Roman" w:hAnsi="Times New Roman" w:cs="Times New Roman"/>
                <w:i/>
                <w:iCs/>
                <w:sz w:val="28"/>
                <w:szCs w:val="28"/>
              </w:rPr>
              <w:t xml:space="preserve">обучающийся </w:t>
            </w:r>
            <w:r w:rsidRPr="000C57BD">
              <w:rPr>
                <w:rFonts w:ascii="Times New Roman" w:hAnsi="Times New Roman" w:cs="Times New Roman"/>
                <w:i/>
                <w:iCs/>
                <w:sz w:val="28"/>
                <w:szCs w:val="28"/>
              </w:rPr>
              <w:t>приобретет стройную осанку, начнет легко, свободн</w:t>
            </w:r>
            <w:r>
              <w:rPr>
                <w:rFonts w:ascii="Times New Roman" w:hAnsi="Times New Roman" w:cs="Times New Roman"/>
                <w:i/>
                <w:iCs/>
                <w:sz w:val="28"/>
                <w:szCs w:val="28"/>
              </w:rPr>
              <w:t>о и грациозно двигаться, избавит</w:t>
            </w:r>
            <w:r w:rsidRPr="000C57BD">
              <w:rPr>
                <w:rFonts w:ascii="Times New Roman" w:hAnsi="Times New Roman" w:cs="Times New Roman"/>
                <w:i/>
                <w:iCs/>
                <w:sz w:val="28"/>
                <w:szCs w:val="28"/>
              </w:rPr>
              <w:t>ся от таких физических недостатков, как сутулость, «</w:t>
            </w:r>
            <w:r>
              <w:rPr>
                <w:rFonts w:ascii="Times New Roman" w:hAnsi="Times New Roman" w:cs="Times New Roman"/>
                <w:i/>
                <w:iCs/>
                <w:sz w:val="28"/>
                <w:szCs w:val="28"/>
              </w:rPr>
              <w:t xml:space="preserve">косолапость», лишний вес, </w:t>
            </w:r>
            <w:r w:rsidRPr="000C57BD">
              <w:rPr>
                <w:rFonts w:ascii="Times New Roman" w:hAnsi="Times New Roman" w:cs="Times New Roman"/>
                <w:i/>
                <w:iCs/>
                <w:sz w:val="28"/>
                <w:szCs w:val="28"/>
              </w:rPr>
              <w:t>улучшится координация движений и появится желание держать себя в такой форме и в будущем.</w:t>
            </w:r>
          </w:p>
          <w:p w:rsidR="00EE63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sz w:val="28"/>
                <w:szCs w:val="28"/>
              </w:rPr>
              <w:t>-</w:t>
            </w:r>
            <w:r w:rsidRPr="000C57BD">
              <w:rPr>
                <w:rFonts w:ascii="Times New Roman" w:hAnsi="Times New Roman" w:cs="Times New Roman"/>
                <w:i/>
                <w:iCs/>
                <w:sz w:val="28"/>
                <w:szCs w:val="28"/>
              </w:rPr>
              <w:t>творчески подходит к реш</w:t>
            </w:r>
            <w:r>
              <w:rPr>
                <w:rFonts w:ascii="Times New Roman" w:hAnsi="Times New Roman" w:cs="Times New Roman"/>
                <w:i/>
                <w:iCs/>
                <w:sz w:val="28"/>
                <w:szCs w:val="28"/>
              </w:rPr>
              <w:t xml:space="preserve">ению поставленных </w:t>
            </w:r>
            <w:r w:rsidRPr="009C1B60">
              <w:rPr>
                <w:rFonts w:ascii="Times New Roman" w:hAnsi="Times New Roman" w:cs="Times New Roman"/>
                <w:i/>
                <w:iCs/>
                <w:sz w:val="28"/>
                <w:szCs w:val="28"/>
              </w:rPr>
              <w:t>задач;</w:t>
            </w:r>
          </w:p>
          <w:p w:rsidR="00EE63BD" w:rsidRDefault="00EE63BD" w:rsidP="00EE63BD">
            <w:pPr>
              <w:spacing w:after="0" w:line="240" w:lineRule="auto"/>
              <w:rPr>
                <w:rFonts w:ascii="Times New Roman" w:hAnsi="Times New Roman" w:cs="Times New Roman"/>
                <w:i/>
                <w:iCs/>
                <w:sz w:val="28"/>
                <w:szCs w:val="28"/>
              </w:rPr>
            </w:pPr>
            <w:r>
              <w:rPr>
                <w:rFonts w:ascii="Times New Roman" w:hAnsi="Times New Roman" w:cs="Times New Roman"/>
                <w:i/>
                <w:iCs/>
                <w:sz w:val="28"/>
                <w:szCs w:val="28"/>
              </w:rPr>
              <w:t xml:space="preserve">-обучающийся </w:t>
            </w:r>
            <w:r w:rsidRPr="000C57BD">
              <w:rPr>
                <w:rFonts w:ascii="Times New Roman" w:hAnsi="Times New Roman" w:cs="Times New Roman"/>
                <w:i/>
                <w:iCs/>
                <w:sz w:val="28"/>
                <w:szCs w:val="28"/>
              </w:rPr>
              <w:t xml:space="preserve">может выделить главное в работе своей, или увиденном, дать </w:t>
            </w:r>
            <w:r>
              <w:rPr>
                <w:rFonts w:ascii="Times New Roman" w:hAnsi="Times New Roman" w:cs="Times New Roman"/>
                <w:i/>
                <w:iCs/>
                <w:sz w:val="28"/>
                <w:szCs w:val="28"/>
              </w:rPr>
              <w:t xml:space="preserve">оценку и </w:t>
            </w:r>
            <w:r w:rsidRPr="009C1B60">
              <w:rPr>
                <w:rFonts w:ascii="Times New Roman" w:hAnsi="Times New Roman" w:cs="Times New Roman"/>
                <w:i/>
                <w:iCs/>
                <w:sz w:val="28"/>
                <w:szCs w:val="28"/>
              </w:rPr>
              <w:t>проанализировать работу,</w:t>
            </w:r>
            <w:r>
              <w:rPr>
                <w:rFonts w:ascii="Times New Roman" w:hAnsi="Times New Roman" w:cs="Times New Roman"/>
                <w:i/>
                <w:iCs/>
                <w:sz w:val="28"/>
                <w:szCs w:val="28"/>
              </w:rPr>
              <w:t xml:space="preserve"> наметить путь своего следования;</w:t>
            </w:r>
          </w:p>
          <w:p w:rsidR="00EE63BD" w:rsidRDefault="00EE63BD" w:rsidP="00EE63BD">
            <w:pPr>
              <w:spacing w:after="0" w:line="240" w:lineRule="auto"/>
              <w:rPr>
                <w:rFonts w:ascii="Times New Roman" w:hAnsi="Times New Roman" w:cs="Times New Roman"/>
                <w:i/>
                <w:iCs/>
                <w:sz w:val="28"/>
                <w:szCs w:val="28"/>
              </w:rPr>
            </w:pPr>
          </w:p>
          <w:p w:rsidR="00EE63BD" w:rsidRPr="000C57BD" w:rsidRDefault="00EE63BD" w:rsidP="00EE63BD">
            <w:pPr>
              <w:spacing w:after="0" w:line="240" w:lineRule="auto"/>
              <w:rPr>
                <w:rFonts w:ascii="Times New Roman" w:hAnsi="Times New Roman" w:cs="Times New Roman"/>
                <w:i/>
                <w:iCs/>
                <w:sz w:val="28"/>
                <w:szCs w:val="28"/>
              </w:rPr>
            </w:pPr>
            <w:r>
              <w:rPr>
                <w:rFonts w:ascii="Times New Roman" w:hAnsi="Times New Roman" w:cs="Times New Roman"/>
                <w:i/>
                <w:iCs/>
                <w:sz w:val="28"/>
                <w:szCs w:val="28"/>
              </w:rPr>
              <w:t>-р</w:t>
            </w:r>
            <w:r w:rsidRPr="00BF2512">
              <w:rPr>
                <w:rFonts w:ascii="Times New Roman" w:hAnsi="Times New Roman" w:cs="Times New Roman"/>
                <w:i/>
                <w:iCs/>
                <w:sz w:val="28"/>
                <w:szCs w:val="28"/>
              </w:rPr>
              <w:t>ебенок  может видеть и оценивать прекрасное не только в танце, но и в жизни</w:t>
            </w:r>
            <w:r>
              <w:rPr>
                <w:rFonts w:ascii="Times New Roman" w:hAnsi="Times New Roman" w:cs="Times New Roman"/>
                <w:i/>
                <w:iCs/>
                <w:sz w:val="28"/>
                <w:szCs w:val="28"/>
              </w:rPr>
              <w:t>.</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w:t>
            </w:r>
            <w:r>
              <w:rPr>
                <w:rFonts w:ascii="Times New Roman" w:hAnsi="Times New Roman" w:cs="Times New Roman"/>
                <w:i/>
                <w:iCs/>
                <w:sz w:val="28"/>
                <w:szCs w:val="28"/>
              </w:rPr>
              <w:t xml:space="preserve">Ребенок </w:t>
            </w:r>
            <w:r w:rsidRPr="000C57BD">
              <w:rPr>
                <w:rFonts w:ascii="Times New Roman" w:hAnsi="Times New Roman" w:cs="Times New Roman"/>
                <w:i/>
                <w:iCs/>
                <w:sz w:val="28"/>
                <w:szCs w:val="28"/>
              </w:rPr>
              <w:t xml:space="preserve">свободно владеет хореографической терминологией </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 свободно ориентир</w:t>
            </w:r>
            <w:r>
              <w:rPr>
                <w:rFonts w:ascii="Times New Roman" w:hAnsi="Times New Roman" w:cs="Times New Roman"/>
                <w:i/>
                <w:iCs/>
                <w:sz w:val="28"/>
                <w:szCs w:val="28"/>
              </w:rPr>
              <w:t xml:space="preserve">уется </w:t>
            </w:r>
            <w:r w:rsidRPr="000C57BD">
              <w:rPr>
                <w:rFonts w:ascii="Times New Roman" w:hAnsi="Times New Roman" w:cs="Times New Roman"/>
                <w:i/>
                <w:iCs/>
                <w:sz w:val="28"/>
                <w:szCs w:val="28"/>
              </w:rPr>
              <w:t xml:space="preserve">в характере музыки, </w:t>
            </w:r>
            <w:r w:rsidRPr="00164525">
              <w:rPr>
                <w:rFonts w:ascii="Times New Roman" w:hAnsi="Times New Roman" w:cs="Times New Roman"/>
                <w:i/>
                <w:iCs/>
                <w:sz w:val="28"/>
                <w:szCs w:val="28"/>
              </w:rPr>
              <w:t>темпе, ритме;</w:t>
            </w:r>
          </w:p>
          <w:p w:rsidR="00EE63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w:t>
            </w:r>
            <w:r>
              <w:rPr>
                <w:rFonts w:ascii="Times New Roman" w:hAnsi="Times New Roman" w:cs="Times New Roman"/>
                <w:i/>
                <w:iCs/>
                <w:sz w:val="28"/>
                <w:szCs w:val="28"/>
              </w:rPr>
              <w:t>обучающийся</w:t>
            </w:r>
            <w:r w:rsidRPr="000C57BD">
              <w:rPr>
                <w:rFonts w:ascii="Times New Roman" w:hAnsi="Times New Roman" w:cs="Times New Roman"/>
                <w:i/>
                <w:iCs/>
                <w:sz w:val="28"/>
                <w:szCs w:val="28"/>
              </w:rPr>
              <w:t xml:space="preserve">владеетнавыками исполнения классического и народно-характерного танца, </w:t>
            </w:r>
          </w:p>
          <w:p w:rsidR="00EE63BD" w:rsidRDefault="00EE63BD" w:rsidP="00EE63BD">
            <w:pPr>
              <w:spacing w:after="0" w:line="240" w:lineRule="auto"/>
              <w:rPr>
                <w:rFonts w:ascii="Times New Roman" w:hAnsi="Times New Roman" w:cs="Times New Roman"/>
                <w:i/>
                <w:iCs/>
                <w:sz w:val="28"/>
                <w:szCs w:val="28"/>
              </w:rPr>
            </w:pPr>
            <w:r>
              <w:rPr>
                <w:rFonts w:ascii="Times New Roman" w:hAnsi="Times New Roman" w:cs="Times New Roman"/>
                <w:i/>
                <w:iCs/>
                <w:sz w:val="28"/>
                <w:szCs w:val="28"/>
              </w:rPr>
              <w:t xml:space="preserve">-ребенок имеет навыки актерского мастерства </w:t>
            </w:r>
          </w:p>
          <w:p w:rsidR="00EE63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w:t>
            </w:r>
            <w:r>
              <w:rPr>
                <w:rFonts w:ascii="Times New Roman" w:hAnsi="Times New Roman" w:cs="Times New Roman"/>
                <w:i/>
                <w:iCs/>
                <w:sz w:val="28"/>
                <w:szCs w:val="28"/>
              </w:rPr>
              <w:t xml:space="preserve">ребенок знаком и историей балета, </w:t>
            </w:r>
            <w:r w:rsidRPr="000C57BD">
              <w:rPr>
                <w:rFonts w:ascii="Times New Roman" w:hAnsi="Times New Roman" w:cs="Times New Roman"/>
                <w:i/>
                <w:iCs/>
                <w:sz w:val="28"/>
                <w:szCs w:val="28"/>
              </w:rPr>
              <w:t xml:space="preserve">знаетотличительные особенности танцев народов мира, </w:t>
            </w:r>
          </w:p>
          <w:p w:rsidR="00EE63BD" w:rsidRDefault="00EE63BD" w:rsidP="00EE63BD">
            <w:pPr>
              <w:spacing w:after="0" w:line="240" w:lineRule="auto"/>
              <w:rPr>
                <w:rFonts w:ascii="Times New Roman" w:hAnsi="Times New Roman" w:cs="Times New Roman"/>
                <w:i/>
                <w:iCs/>
                <w:sz w:val="28"/>
                <w:szCs w:val="28"/>
              </w:rPr>
            </w:pP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-участвует в концертах, конкурсах, фестивалях разного уровня.</w:t>
            </w:r>
          </w:p>
        </w:tc>
      </w:tr>
      <w:tr w:rsidR="00EE63BD" w:rsidRPr="000C57BD" w:rsidTr="000C4819">
        <w:tc>
          <w:tcPr>
            <w:tcW w:w="2079" w:type="dxa"/>
          </w:tcPr>
          <w:p w:rsidR="00EE63BD" w:rsidRPr="000C57BD" w:rsidRDefault="00EE63BD" w:rsidP="000C57BD">
            <w:pPr>
              <w:spacing w:after="0" w:line="240" w:lineRule="auto"/>
              <w:rPr>
                <w:rFonts w:ascii="Times New Roman" w:hAnsi="Times New Roman" w:cs="Times New Roman"/>
                <w:sz w:val="28"/>
                <w:szCs w:val="28"/>
              </w:rPr>
            </w:pPr>
            <w:r w:rsidRPr="000C57BD">
              <w:rPr>
                <w:rFonts w:ascii="Times New Roman" w:hAnsi="Times New Roman" w:cs="Times New Roman"/>
                <w:sz w:val="28"/>
                <w:szCs w:val="28"/>
              </w:rPr>
              <w:t xml:space="preserve">3.  Углубленный уровень </w:t>
            </w:r>
          </w:p>
        </w:tc>
        <w:tc>
          <w:tcPr>
            <w:tcW w:w="970" w:type="dxa"/>
          </w:tcPr>
          <w:p w:rsidR="00EE63BD" w:rsidRPr="000C57BD" w:rsidRDefault="003E4DD3" w:rsidP="000C57B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00EE63BD">
              <w:rPr>
                <w:rFonts w:ascii="Times New Roman" w:hAnsi="Times New Roman" w:cs="Times New Roman"/>
                <w:sz w:val="28"/>
                <w:szCs w:val="28"/>
              </w:rPr>
              <w:t xml:space="preserve"> года</w:t>
            </w:r>
          </w:p>
        </w:tc>
        <w:tc>
          <w:tcPr>
            <w:tcW w:w="2127" w:type="dxa"/>
          </w:tcPr>
          <w:p w:rsidR="00EE63BD" w:rsidRPr="000C4819" w:rsidRDefault="00EE63BD" w:rsidP="00EE63BD">
            <w:pPr>
              <w:spacing w:after="0" w:line="240" w:lineRule="auto"/>
              <w:rPr>
                <w:rFonts w:ascii="Times New Roman" w:hAnsi="Times New Roman" w:cs="Times New Roman"/>
                <w:iCs/>
                <w:sz w:val="28"/>
                <w:szCs w:val="28"/>
              </w:rPr>
            </w:pPr>
            <w:r w:rsidRPr="000C4819">
              <w:rPr>
                <w:rFonts w:ascii="Times New Roman" w:hAnsi="Times New Roman" w:cs="Times New Roman"/>
                <w:iCs/>
                <w:sz w:val="28"/>
                <w:szCs w:val="28"/>
              </w:rPr>
              <w:t>Формирование способност</w:t>
            </w:r>
            <w:r>
              <w:rPr>
                <w:rFonts w:ascii="Times New Roman" w:hAnsi="Times New Roman" w:cs="Times New Roman"/>
                <w:iCs/>
                <w:sz w:val="28"/>
                <w:szCs w:val="28"/>
              </w:rPr>
              <w:t>и</w:t>
            </w:r>
            <w:r w:rsidRPr="000C4819">
              <w:rPr>
                <w:rFonts w:ascii="Times New Roman" w:hAnsi="Times New Roman" w:cs="Times New Roman"/>
                <w:iCs/>
                <w:sz w:val="28"/>
                <w:szCs w:val="28"/>
              </w:rPr>
              <w:t xml:space="preserve"> использовать полученные знания в практической деятельности, формирование личностных качеств и социально значимых компетенций, необходимых для адаптации в социуме. </w:t>
            </w:r>
          </w:p>
        </w:tc>
        <w:tc>
          <w:tcPr>
            <w:tcW w:w="5374" w:type="dxa"/>
          </w:tcPr>
          <w:p w:rsidR="00EE63BD" w:rsidRPr="000C57BD" w:rsidRDefault="00EE63BD" w:rsidP="00EE63B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Личностные</w:t>
            </w:r>
            <w:r w:rsidRPr="000C57BD">
              <w:rPr>
                <w:rFonts w:ascii="Times New Roman" w:hAnsi="Times New Roman" w:cs="Times New Roman"/>
                <w:b/>
                <w:bCs/>
                <w:sz w:val="28"/>
                <w:szCs w:val="28"/>
              </w:rPr>
              <w:t xml:space="preserve">: </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sz w:val="28"/>
                <w:szCs w:val="28"/>
              </w:rPr>
              <w:t>-</w:t>
            </w:r>
            <w:r w:rsidRPr="000C57BD">
              <w:rPr>
                <w:rFonts w:ascii="Times New Roman" w:hAnsi="Times New Roman" w:cs="Times New Roman"/>
                <w:i/>
                <w:iCs/>
                <w:sz w:val="28"/>
                <w:szCs w:val="28"/>
              </w:rPr>
              <w:t>формировать  общую  культуру</w:t>
            </w:r>
            <w:r>
              <w:rPr>
                <w:rFonts w:ascii="Times New Roman" w:hAnsi="Times New Roman" w:cs="Times New Roman"/>
                <w:i/>
                <w:iCs/>
                <w:sz w:val="28"/>
                <w:szCs w:val="28"/>
              </w:rPr>
              <w:t xml:space="preserve"> поведения  ребенка,  способного адаптироваться в обществе, </w:t>
            </w:r>
            <w:r w:rsidRPr="000C57BD">
              <w:rPr>
                <w:rFonts w:ascii="Times New Roman" w:hAnsi="Times New Roman" w:cs="Times New Roman"/>
                <w:i/>
                <w:iCs/>
                <w:sz w:val="28"/>
                <w:szCs w:val="28"/>
              </w:rPr>
              <w:t>воспитывать проявление собственной гражданской позиции;</w:t>
            </w:r>
          </w:p>
          <w:p w:rsidR="00EE63BD" w:rsidRDefault="00EE63BD" w:rsidP="00EE63BD">
            <w:pPr>
              <w:spacing w:after="0" w:line="240" w:lineRule="auto"/>
              <w:rPr>
                <w:rFonts w:ascii="Times New Roman" w:hAnsi="Times New Roman" w:cs="Times New Roman"/>
                <w:sz w:val="28"/>
                <w:szCs w:val="28"/>
              </w:rPr>
            </w:pPr>
            <w:r w:rsidRPr="000C57BD">
              <w:rPr>
                <w:rFonts w:ascii="Times New Roman" w:hAnsi="Times New Roman" w:cs="Times New Roman"/>
                <w:sz w:val="28"/>
                <w:szCs w:val="28"/>
              </w:rPr>
              <w:t xml:space="preserve">- </w:t>
            </w:r>
            <w:r w:rsidRPr="000C57BD">
              <w:rPr>
                <w:rFonts w:ascii="Times New Roman" w:hAnsi="Times New Roman" w:cs="Times New Roman"/>
                <w:i/>
                <w:iCs/>
                <w:sz w:val="28"/>
                <w:szCs w:val="28"/>
              </w:rPr>
              <w:t>формировать у обучающихся культуру сохранения и совершенствования собственного здоровья;</w:t>
            </w:r>
          </w:p>
          <w:p w:rsidR="00EE63BD" w:rsidRPr="00DE5CFC" w:rsidRDefault="00EE63BD" w:rsidP="00EE63BD">
            <w:pPr>
              <w:spacing w:after="0" w:line="240" w:lineRule="auto"/>
              <w:rPr>
                <w:rFonts w:ascii="Times New Roman" w:hAnsi="Times New Roman" w:cs="Times New Roman"/>
                <w:sz w:val="28"/>
                <w:szCs w:val="28"/>
              </w:rPr>
            </w:pPr>
            <w:r w:rsidRPr="000C57BD">
              <w:rPr>
                <w:rFonts w:ascii="Times New Roman" w:hAnsi="Times New Roman" w:cs="Times New Roman"/>
                <w:sz w:val="28"/>
                <w:szCs w:val="28"/>
              </w:rPr>
              <w:t xml:space="preserve">- </w:t>
            </w:r>
            <w:r w:rsidRPr="00092784">
              <w:rPr>
                <w:rFonts w:ascii="Times New Roman" w:hAnsi="Times New Roman" w:cs="Times New Roman"/>
                <w:i/>
                <w:iCs/>
                <w:sz w:val="28"/>
                <w:szCs w:val="28"/>
              </w:rPr>
              <w:t>оказать помощь</w:t>
            </w:r>
            <w:r w:rsidRPr="000C57BD">
              <w:rPr>
                <w:rFonts w:ascii="Times New Roman" w:hAnsi="Times New Roman" w:cs="Times New Roman"/>
                <w:i/>
                <w:iCs/>
                <w:sz w:val="28"/>
                <w:szCs w:val="28"/>
              </w:rPr>
              <w:t xml:space="preserve"> в выборе профессии</w:t>
            </w:r>
            <w:r>
              <w:rPr>
                <w:rFonts w:ascii="Times New Roman" w:hAnsi="Times New Roman" w:cs="Times New Roman"/>
                <w:sz w:val="28"/>
                <w:szCs w:val="28"/>
              </w:rPr>
              <w:t>.</w:t>
            </w:r>
          </w:p>
          <w:p w:rsidR="00EE63BD" w:rsidRPr="000C57BD" w:rsidRDefault="00EE63BD" w:rsidP="00EE63B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Метапредметные</w:t>
            </w:r>
            <w:r w:rsidRPr="000C57BD">
              <w:rPr>
                <w:rFonts w:ascii="Times New Roman" w:hAnsi="Times New Roman" w:cs="Times New Roman"/>
                <w:b/>
                <w:bCs/>
                <w:sz w:val="28"/>
                <w:szCs w:val="28"/>
              </w:rPr>
              <w:t>:</w:t>
            </w:r>
          </w:p>
          <w:p w:rsidR="00EE63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-развивать умение</w:t>
            </w:r>
            <w:r>
              <w:rPr>
                <w:rFonts w:ascii="Times New Roman" w:hAnsi="Times New Roman" w:cs="Times New Roman"/>
                <w:i/>
                <w:iCs/>
                <w:sz w:val="28"/>
                <w:szCs w:val="28"/>
              </w:rPr>
              <w:t xml:space="preserve">  самостоятельно выстраивать комбинации движений, развивать умение применять приобретенные навыки в работе над творческим проектом (постановка номера)</w:t>
            </w:r>
            <w:r w:rsidRPr="000C57BD">
              <w:rPr>
                <w:rFonts w:ascii="Times New Roman" w:hAnsi="Times New Roman" w:cs="Times New Roman"/>
                <w:i/>
                <w:iCs/>
                <w:sz w:val="28"/>
                <w:szCs w:val="28"/>
              </w:rPr>
              <w:t xml:space="preserve">, </w:t>
            </w:r>
            <w:r>
              <w:rPr>
                <w:rFonts w:ascii="Times New Roman" w:hAnsi="Times New Roman" w:cs="Times New Roman"/>
                <w:i/>
                <w:iCs/>
                <w:sz w:val="28"/>
                <w:szCs w:val="28"/>
              </w:rPr>
              <w:t>умение оценивать и анализировать свою работу.</w:t>
            </w:r>
          </w:p>
          <w:p w:rsidR="00EE63BD" w:rsidRPr="000C57BD" w:rsidRDefault="00EE63BD" w:rsidP="00EE63B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Предметные</w:t>
            </w:r>
            <w:r w:rsidRPr="000C57BD">
              <w:rPr>
                <w:rFonts w:ascii="Times New Roman" w:hAnsi="Times New Roman" w:cs="Times New Roman"/>
                <w:b/>
                <w:bCs/>
                <w:sz w:val="28"/>
                <w:szCs w:val="28"/>
              </w:rPr>
              <w:t>:</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b/>
                <w:bCs/>
                <w:sz w:val="28"/>
                <w:szCs w:val="28"/>
              </w:rPr>
              <w:t>-</w:t>
            </w:r>
            <w:r w:rsidRPr="000C57BD">
              <w:rPr>
                <w:rFonts w:ascii="Times New Roman" w:hAnsi="Times New Roman" w:cs="Times New Roman"/>
                <w:i/>
                <w:iCs/>
                <w:sz w:val="28"/>
                <w:szCs w:val="28"/>
              </w:rPr>
              <w:t xml:space="preserve"> дать углублённые знания по хореографическому искусству;</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 xml:space="preserve">- формировать навыки правильного и выразительного движения в области классической, народной и современной хореографии путем усложнения танцевальных комбинаций, движений. </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-развивать у детей навыки актерского мастерства;</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w:t>
            </w:r>
            <w:r w:rsidRPr="00CB15D6">
              <w:rPr>
                <w:rFonts w:ascii="Times New Roman" w:hAnsi="Times New Roman" w:cs="Times New Roman"/>
                <w:i/>
                <w:iCs/>
                <w:sz w:val="28"/>
                <w:szCs w:val="28"/>
              </w:rPr>
              <w:t>организовать участие в постановочной и концертной деятельности, как в ансамбле, так и сольное выступление (участие детей в концертах, конкурсах, фестивалях)</w:t>
            </w:r>
          </w:p>
        </w:tc>
        <w:tc>
          <w:tcPr>
            <w:tcW w:w="4820" w:type="dxa"/>
          </w:tcPr>
          <w:p w:rsidR="00EE63BD" w:rsidRDefault="00EE63BD" w:rsidP="00EE63BD">
            <w:pPr>
              <w:spacing w:after="0" w:line="240" w:lineRule="auto"/>
              <w:rPr>
                <w:rFonts w:ascii="Times New Roman" w:hAnsi="Times New Roman" w:cs="Times New Roman"/>
                <w:i/>
                <w:iCs/>
                <w:sz w:val="28"/>
                <w:szCs w:val="28"/>
              </w:rPr>
            </w:pPr>
          </w:p>
          <w:p w:rsidR="00EE63BD" w:rsidRDefault="00EE63BD" w:rsidP="00EE63BD">
            <w:pPr>
              <w:spacing w:after="0" w:line="240" w:lineRule="auto"/>
              <w:rPr>
                <w:rFonts w:ascii="Times New Roman" w:hAnsi="Times New Roman" w:cs="Times New Roman"/>
                <w:i/>
                <w:iCs/>
                <w:sz w:val="28"/>
                <w:szCs w:val="28"/>
              </w:rPr>
            </w:pPr>
            <w:r w:rsidRPr="00A159EC">
              <w:rPr>
                <w:rFonts w:ascii="Times New Roman" w:hAnsi="Times New Roman" w:cs="Times New Roman"/>
                <w:i/>
                <w:iCs/>
                <w:sz w:val="28"/>
                <w:szCs w:val="28"/>
              </w:rPr>
              <w:t>-</w:t>
            </w:r>
            <w:r w:rsidRPr="002603CF">
              <w:rPr>
                <w:rFonts w:ascii="Times New Roman" w:hAnsi="Times New Roman" w:cs="Times New Roman"/>
                <w:i/>
                <w:iCs/>
                <w:sz w:val="28"/>
                <w:szCs w:val="28"/>
              </w:rPr>
              <w:t xml:space="preserve">Выпускник </w:t>
            </w:r>
            <w:r>
              <w:rPr>
                <w:rFonts w:ascii="Times New Roman" w:hAnsi="Times New Roman" w:cs="Times New Roman"/>
                <w:i/>
                <w:iCs/>
                <w:sz w:val="28"/>
                <w:szCs w:val="28"/>
              </w:rPr>
              <w:t xml:space="preserve">имеет общую культуру поведения, необходимую для адаптации в обществе, </w:t>
            </w:r>
            <w:r w:rsidRPr="000C57BD">
              <w:rPr>
                <w:rFonts w:ascii="Times New Roman" w:hAnsi="Times New Roman" w:cs="Times New Roman"/>
                <w:i/>
                <w:iCs/>
                <w:sz w:val="28"/>
                <w:szCs w:val="28"/>
              </w:rPr>
              <w:t>гражданск</w:t>
            </w:r>
            <w:r>
              <w:rPr>
                <w:rFonts w:ascii="Times New Roman" w:hAnsi="Times New Roman" w:cs="Times New Roman"/>
                <w:i/>
                <w:iCs/>
                <w:sz w:val="28"/>
                <w:szCs w:val="28"/>
              </w:rPr>
              <w:t>ую</w:t>
            </w:r>
            <w:r w:rsidRPr="000C57BD">
              <w:rPr>
                <w:rFonts w:ascii="Times New Roman" w:hAnsi="Times New Roman" w:cs="Times New Roman"/>
                <w:i/>
                <w:iCs/>
                <w:sz w:val="28"/>
                <w:szCs w:val="28"/>
              </w:rPr>
              <w:t xml:space="preserve"> позици</w:t>
            </w:r>
            <w:r w:rsidRPr="00B9274F">
              <w:rPr>
                <w:rFonts w:ascii="Times New Roman" w:hAnsi="Times New Roman" w:cs="Times New Roman"/>
                <w:i/>
                <w:iCs/>
                <w:sz w:val="28"/>
                <w:szCs w:val="28"/>
              </w:rPr>
              <w:t>ю</w:t>
            </w:r>
            <w:r w:rsidRPr="000C57BD">
              <w:rPr>
                <w:rFonts w:ascii="Times New Roman" w:hAnsi="Times New Roman" w:cs="Times New Roman"/>
                <w:i/>
                <w:iCs/>
                <w:sz w:val="28"/>
                <w:szCs w:val="28"/>
              </w:rPr>
              <w:t xml:space="preserve">; </w:t>
            </w:r>
          </w:p>
          <w:p w:rsidR="00EE63BD" w:rsidRDefault="00EE63BD" w:rsidP="00EE63BD">
            <w:pPr>
              <w:spacing w:after="0" w:line="240" w:lineRule="auto"/>
              <w:rPr>
                <w:rFonts w:ascii="Times New Roman" w:hAnsi="Times New Roman" w:cs="Times New Roman"/>
                <w:i/>
                <w:iCs/>
                <w:sz w:val="28"/>
                <w:szCs w:val="28"/>
              </w:rPr>
            </w:pPr>
          </w:p>
          <w:p w:rsidR="00EE63BD" w:rsidRPr="000E42D6" w:rsidRDefault="00EE63BD" w:rsidP="00EE63BD">
            <w:pPr>
              <w:spacing w:after="0" w:line="240" w:lineRule="auto"/>
              <w:rPr>
                <w:rFonts w:ascii="Times New Roman" w:hAnsi="Times New Roman" w:cs="Times New Roman"/>
                <w:i/>
                <w:iCs/>
                <w:color w:val="0000FF"/>
                <w:sz w:val="28"/>
                <w:szCs w:val="28"/>
              </w:rPr>
            </w:pPr>
            <w:r w:rsidRPr="000C57BD">
              <w:rPr>
                <w:rFonts w:ascii="Times New Roman" w:hAnsi="Times New Roman" w:cs="Times New Roman"/>
                <w:i/>
                <w:iCs/>
                <w:sz w:val="28"/>
                <w:szCs w:val="28"/>
              </w:rPr>
              <w:t xml:space="preserve">- </w:t>
            </w:r>
            <w:r>
              <w:rPr>
                <w:rFonts w:ascii="Times New Roman" w:hAnsi="Times New Roman" w:cs="Times New Roman"/>
                <w:i/>
                <w:iCs/>
                <w:sz w:val="28"/>
                <w:szCs w:val="28"/>
              </w:rPr>
              <w:t xml:space="preserve">выпускник имеет </w:t>
            </w:r>
            <w:r w:rsidRPr="000C57BD">
              <w:rPr>
                <w:rFonts w:ascii="Times New Roman" w:hAnsi="Times New Roman" w:cs="Times New Roman"/>
                <w:i/>
                <w:iCs/>
                <w:sz w:val="28"/>
                <w:szCs w:val="28"/>
              </w:rPr>
              <w:t xml:space="preserve">потребность в сохранении и дальнейшем </w:t>
            </w:r>
            <w:r w:rsidRPr="00B9274F">
              <w:rPr>
                <w:rFonts w:ascii="Times New Roman" w:hAnsi="Times New Roman" w:cs="Times New Roman"/>
                <w:i/>
                <w:iCs/>
                <w:sz w:val="28"/>
                <w:szCs w:val="28"/>
              </w:rPr>
              <w:t>поддержании собственного здоровья</w:t>
            </w:r>
          </w:p>
          <w:p w:rsidR="00EE63BD" w:rsidRPr="00EE63BD" w:rsidRDefault="00EE63BD" w:rsidP="00EE63BD">
            <w:pPr>
              <w:spacing w:after="0" w:line="240" w:lineRule="auto"/>
              <w:rPr>
                <w:rFonts w:ascii="Times New Roman" w:hAnsi="Times New Roman" w:cs="Times New Roman"/>
                <w:i/>
                <w:iCs/>
                <w:color w:val="0000FF"/>
                <w:sz w:val="28"/>
                <w:szCs w:val="28"/>
              </w:rPr>
            </w:pPr>
            <w:r w:rsidRPr="000C57BD">
              <w:rPr>
                <w:rFonts w:ascii="Times New Roman" w:hAnsi="Times New Roman" w:cs="Times New Roman"/>
                <w:i/>
                <w:iCs/>
                <w:sz w:val="28"/>
                <w:szCs w:val="28"/>
              </w:rPr>
              <w:t>-</w:t>
            </w:r>
            <w:r>
              <w:rPr>
                <w:rFonts w:ascii="Times New Roman" w:hAnsi="Times New Roman" w:cs="Times New Roman"/>
                <w:i/>
                <w:iCs/>
                <w:sz w:val="28"/>
                <w:szCs w:val="28"/>
              </w:rPr>
              <w:t xml:space="preserve">выпускник </w:t>
            </w:r>
            <w:r w:rsidRPr="00DE5CFC">
              <w:rPr>
                <w:rFonts w:ascii="Times New Roman" w:hAnsi="Times New Roman" w:cs="Times New Roman"/>
                <w:i/>
                <w:iCs/>
                <w:sz w:val="28"/>
                <w:szCs w:val="28"/>
              </w:rPr>
              <w:t>имеет определенность выбора профессии.</w:t>
            </w:r>
          </w:p>
          <w:p w:rsidR="00EE63BD" w:rsidRPr="000C57BD" w:rsidRDefault="00EE63BD" w:rsidP="00EE63BD">
            <w:pPr>
              <w:spacing w:after="0" w:line="240" w:lineRule="auto"/>
              <w:rPr>
                <w:rFonts w:ascii="Times New Roman" w:hAnsi="Times New Roman" w:cs="Times New Roman"/>
                <w:i/>
                <w:iCs/>
                <w:sz w:val="28"/>
                <w:szCs w:val="28"/>
              </w:rPr>
            </w:pPr>
            <w:r>
              <w:rPr>
                <w:rFonts w:ascii="Times New Roman" w:hAnsi="Times New Roman" w:cs="Times New Roman"/>
                <w:i/>
                <w:iCs/>
                <w:sz w:val="28"/>
                <w:szCs w:val="28"/>
              </w:rPr>
              <w:t xml:space="preserve">- Выпускник </w:t>
            </w:r>
            <w:r w:rsidRPr="000C57BD">
              <w:rPr>
                <w:rFonts w:ascii="Times New Roman" w:hAnsi="Times New Roman" w:cs="Times New Roman"/>
                <w:i/>
                <w:iCs/>
                <w:sz w:val="28"/>
                <w:szCs w:val="28"/>
              </w:rPr>
              <w:t xml:space="preserve"> самостоятельно может поставить простейший танцевальный номер, найти образ и подобрать к нему музыкальный материал, сделать анализ своего произведения и дать</w:t>
            </w:r>
            <w:r w:rsidRPr="0010097F">
              <w:rPr>
                <w:rFonts w:ascii="Times New Roman" w:hAnsi="Times New Roman" w:cs="Times New Roman"/>
                <w:i/>
                <w:iCs/>
                <w:sz w:val="28"/>
                <w:szCs w:val="28"/>
              </w:rPr>
              <w:t xml:space="preserve">ему </w:t>
            </w:r>
            <w:r w:rsidRPr="000C57BD">
              <w:rPr>
                <w:rFonts w:ascii="Times New Roman" w:hAnsi="Times New Roman" w:cs="Times New Roman"/>
                <w:i/>
                <w:iCs/>
                <w:sz w:val="28"/>
                <w:szCs w:val="28"/>
              </w:rPr>
              <w:t xml:space="preserve">оценку. </w:t>
            </w:r>
          </w:p>
          <w:p w:rsidR="00EE63BD" w:rsidRDefault="00EE63BD" w:rsidP="00EE63BD">
            <w:pPr>
              <w:spacing w:after="0" w:line="240" w:lineRule="auto"/>
              <w:rPr>
                <w:rFonts w:ascii="Times New Roman" w:hAnsi="Times New Roman" w:cs="Times New Roman"/>
                <w:i/>
                <w:iCs/>
                <w:sz w:val="28"/>
                <w:szCs w:val="28"/>
              </w:rPr>
            </w:pPr>
          </w:p>
          <w:p w:rsidR="00EE63BD" w:rsidRDefault="00EE63BD" w:rsidP="00EE63BD">
            <w:pPr>
              <w:spacing w:after="0" w:line="240" w:lineRule="auto"/>
              <w:rPr>
                <w:rFonts w:ascii="Times New Roman" w:hAnsi="Times New Roman" w:cs="Times New Roman"/>
                <w:i/>
                <w:iCs/>
                <w:sz w:val="28"/>
                <w:szCs w:val="28"/>
              </w:rPr>
            </w:pP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w:t>
            </w:r>
            <w:r>
              <w:rPr>
                <w:rFonts w:ascii="Times New Roman" w:hAnsi="Times New Roman" w:cs="Times New Roman"/>
                <w:i/>
                <w:iCs/>
                <w:sz w:val="28"/>
                <w:szCs w:val="28"/>
              </w:rPr>
              <w:t xml:space="preserve">Выпускник </w:t>
            </w:r>
            <w:r w:rsidRPr="000C57BD">
              <w:rPr>
                <w:rFonts w:ascii="Times New Roman" w:hAnsi="Times New Roman" w:cs="Times New Roman"/>
                <w:i/>
                <w:iCs/>
                <w:sz w:val="28"/>
                <w:szCs w:val="28"/>
              </w:rPr>
              <w:t>свободно владеетхореографической терминологией</w:t>
            </w:r>
          </w:p>
          <w:p w:rsidR="00EE63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-имеет высок</w:t>
            </w:r>
            <w:r>
              <w:rPr>
                <w:rFonts w:ascii="Times New Roman" w:hAnsi="Times New Roman" w:cs="Times New Roman"/>
                <w:i/>
                <w:iCs/>
                <w:sz w:val="28"/>
                <w:szCs w:val="28"/>
              </w:rPr>
              <w:t>ий технический уровень</w:t>
            </w:r>
            <w:r w:rsidRPr="000C57BD">
              <w:rPr>
                <w:rFonts w:ascii="Times New Roman" w:hAnsi="Times New Roman" w:cs="Times New Roman"/>
                <w:i/>
                <w:iCs/>
                <w:sz w:val="28"/>
                <w:szCs w:val="28"/>
              </w:rPr>
              <w:t xml:space="preserve"> исполнения классического, народно-характерного и современного танцев;</w:t>
            </w:r>
          </w:p>
          <w:p w:rsidR="00EE63BD" w:rsidRPr="000C57BD" w:rsidRDefault="00EE63BD" w:rsidP="00EE63BD">
            <w:pPr>
              <w:spacing w:after="0" w:line="240" w:lineRule="auto"/>
              <w:rPr>
                <w:rFonts w:ascii="Times New Roman" w:hAnsi="Times New Roman" w:cs="Times New Roman"/>
                <w:i/>
                <w:iCs/>
                <w:sz w:val="28"/>
                <w:szCs w:val="28"/>
              </w:rPr>
            </w:pP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w:t>
            </w:r>
            <w:r>
              <w:rPr>
                <w:rFonts w:ascii="Times New Roman" w:hAnsi="Times New Roman" w:cs="Times New Roman"/>
                <w:i/>
                <w:iCs/>
                <w:sz w:val="28"/>
                <w:szCs w:val="28"/>
              </w:rPr>
              <w:t xml:space="preserve">выпускник </w:t>
            </w:r>
            <w:r w:rsidRPr="000C57BD">
              <w:rPr>
                <w:rFonts w:ascii="Times New Roman" w:hAnsi="Times New Roman" w:cs="Times New Roman"/>
                <w:i/>
                <w:iCs/>
                <w:sz w:val="28"/>
                <w:szCs w:val="28"/>
              </w:rPr>
              <w:t>эмоционально правильно может передать образ героя;</w:t>
            </w:r>
          </w:p>
          <w:p w:rsidR="00EE63BD" w:rsidRPr="000C57BD" w:rsidRDefault="00EE63BD" w:rsidP="00EE63BD">
            <w:pPr>
              <w:spacing w:after="0" w:line="240" w:lineRule="auto"/>
              <w:rPr>
                <w:rFonts w:ascii="Times New Roman" w:hAnsi="Times New Roman" w:cs="Times New Roman"/>
                <w:i/>
                <w:iCs/>
                <w:sz w:val="28"/>
                <w:szCs w:val="28"/>
              </w:rPr>
            </w:pPr>
            <w:r>
              <w:rPr>
                <w:rFonts w:ascii="Times New Roman" w:hAnsi="Times New Roman" w:cs="Times New Roman"/>
                <w:i/>
                <w:iCs/>
                <w:sz w:val="28"/>
                <w:szCs w:val="28"/>
              </w:rPr>
              <w:t xml:space="preserve">- </w:t>
            </w:r>
            <w:r w:rsidRPr="000C57BD">
              <w:rPr>
                <w:rFonts w:ascii="Times New Roman" w:hAnsi="Times New Roman" w:cs="Times New Roman"/>
                <w:i/>
                <w:iCs/>
                <w:sz w:val="28"/>
                <w:szCs w:val="28"/>
              </w:rPr>
              <w:t xml:space="preserve">участвуетв конкурсах и фестивалях разного уровня, как с ансамблем, так и сольно, </w:t>
            </w:r>
            <w:r>
              <w:rPr>
                <w:rFonts w:ascii="Times New Roman" w:hAnsi="Times New Roman" w:cs="Times New Roman"/>
                <w:i/>
                <w:iCs/>
                <w:sz w:val="28"/>
                <w:szCs w:val="28"/>
              </w:rPr>
              <w:t>занимает призовые места.</w:t>
            </w:r>
          </w:p>
        </w:tc>
      </w:tr>
    </w:tbl>
    <w:p w:rsidR="00F27501" w:rsidRDefault="00F27501">
      <w:pPr>
        <w:sectPr w:rsidR="00F27501" w:rsidSect="00853D3D">
          <w:pgSz w:w="16838" w:h="11906" w:orient="landscape"/>
          <w:pgMar w:top="851" w:right="1134" w:bottom="1701" w:left="1134" w:header="709" w:footer="709" w:gutter="0"/>
          <w:cols w:space="708"/>
          <w:docGrid w:linePitch="360"/>
        </w:sectPr>
      </w:pPr>
    </w:p>
    <w:p w:rsidR="00EE63BD" w:rsidRPr="0029379F" w:rsidRDefault="00EE63BD" w:rsidP="00EE63BD">
      <w:pPr>
        <w:spacing w:after="0"/>
        <w:contextualSpacing/>
        <w:rPr>
          <w:rFonts w:ascii="Times New Roman" w:hAnsi="Times New Roman" w:cs="Times New Roman"/>
          <w:b/>
          <w:i/>
          <w:sz w:val="28"/>
          <w:szCs w:val="28"/>
        </w:rPr>
      </w:pPr>
      <w:r w:rsidRPr="0029379F">
        <w:rPr>
          <w:rFonts w:ascii="Times New Roman" w:hAnsi="Times New Roman" w:cs="Times New Roman"/>
          <w:b/>
          <w:i/>
          <w:sz w:val="28"/>
          <w:szCs w:val="28"/>
        </w:rPr>
        <w:t>Материально-техническое оснащение</w:t>
      </w:r>
      <w:r>
        <w:rPr>
          <w:rFonts w:ascii="Times New Roman" w:hAnsi="Times New Roman" w:cs="Times New Roman"/>
          <w:b/>
          <w:i/>
          <w:sz w:val="28"/>
          <w:szCs w:val="28"/>
        </w:rPr>
        <w:t xml:space="preserve"> необходимое для реализации программы</w:t>
      </w:r>
    </w:p>
    <w:p w:rsidR="00EE63BD" w:rsidRPr="0029379F" w:rsidRDefault="00EE63BD" w:rsidP="00EE63BD">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w:t>
      </w:r>
      <w:r w:rsidRPr="0029379F">
        <w:rPr>
          <w:rFonts w:ascii="Times New Roman" w:hAnsi="Times New Roman" w:cs="Times New Roman"/>
          <w:sz w:val="28"/>
          <w:szCs w:val="28"/>
        </w:rPr>
        <w:t>специально оборудованный зал:</w:t>
      </w:r>
    </w:p>
    <w:p w:rsidR="00EE63BD" w:rsidRPr="0029379F" w:rsidRDefault="00EE63BD" w:rsidP="00EE63BD">
      <w:pPr>
        <w:spacing w:after="0"/>
        <w:ind w:left="360"/>
        <w:contextualSpacing/>
        <w:rPr>
          <w:rFonts w:ascii="Times New Roman" w:hAnsi="Times New Roman" w:cs="Times New Roman"/>
          <w:sz w:val="28"/>
          <w:szCs w:val="28"/>
        </w:rPr>
      </w:pPr>
      <w:r>
        <w:rPr>
          <w:rFonts w:ascii="Times New Roman" w:hAnsi="Times New Roman" w:cs="Times New Roman"/>
          <w:sz w:val="28"/>
          <w:szCs w:val="28"/>
        </w:rPr>
        <w:t xml:space="preserve">- </w:t>
      </w:r>
      <w:r w:rsidRPr="0029379F">
        <w:rPr>
          <w:rFonts w:ascii="Times New Roman" w:hAnsi="Times New Roman" w:cs="Times New Roman"/>
          <w:sz w:val="28"/>
          <w:szCs w:val="28"/>
        </w:rPr>
        <w:t>зеркальная стена;</w:t>
      </w:r>
    </w:p>
    <w:p w:rsidR="00EE63BD" w:rsidRPr="0029379F" w:rsidRDefault="00EE63BD" w:rsidP="00EE63BD">
      <w:pPr>
        <w:spacing w:after="0"/>
        <w:ind w:left="360"/>
        <w:contextualSpacing/>
        <w:rPr>
          <w:rFonts w:ascii="Times New Roman" w:hAnsi="Times New Roman" w:cs="Times New Roman"/>
          <w:sz w:val="28"/>
          <w:szCs w:val="28"/>
        </w:rPr>
      </w:pPr>
      <w:r>
        <w:rPr>
          <w:rFonts w:ascii="Times New Roman" w:hAnsi="Times New Roman" w:cs="Times New Roman"/>
          <w:sz w:val="28"/>
          <w:szCs w:val="28"/>
        </w:rPr>
        <w:t xml:space="preserve">- </w:t>
      </w:r>
      <w:r w:rsidRPr="0029379F">
        <w:rPr>
          <w:rFonts w:ascii="Times New Roman" w:hAnsi="Times New Roman" w:cs="Times New Roman"/>
          <w:sz w:val="28"/>
          <w:szCs w:val="28"/>
        </w:rPr>
        <w:t>площадь зала, освещение и количество занимающихся в них детей должны соответствовать санитарно-медицинским нормативам;</w:t>
      </w:r>
    </w:p>
    <w:p w:rsidR="00EE63BD" w:rsidRPr="0029379F" w:rsidRDefault="00EE63BD" w:rsidP="00EE63BD">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w:t>
      </w:r>
      <w:r w:rsidRPr="0029379F">
        <w:rPr>
          <w:rFonts w:ascii="Times New Roman" w:hAnsi="Times New Roman" w:cs="Times New Roman"/>
          <w:sz w:val="28"/>
          <w:szCs w:val="28"/>
        </w:rPr>
        <w:t xml:space="preserve"> специальные помещения для переодевания (для девочек и мальчиков);</w:t>
      </w:r>
    </w:p>
    <w:p w:rsidR="00EE63BD" w:rsidRPr="0029379F" w:rsidRDefault="00EE63BD" w:rsidP="00EE63BD">
      <w:pPr>
        <w:spacing w:after="0"/>
        <w:contextualSpacing/>
        <w:rPr>
          <w:rFonts w:ascii="Times New Roman" w:hAnsi="Times New Roman" w:cs="Times New Roman"/>
          <w:sz w:val="28"/>
          <w:szCs w:val="28"/>
        </w:rPr>
      </w:pPr>
      <w:r w:rsidRPr="0029379F">
        <w:rPr>
          <w:rFonts w:ascii="Times New Roman" w:hAnsi="Times New Roman" w:cs="Times New Roman"/>
          <w:sz w:val="28"/>
          <w:szCs w:val="28"/>
        </w:rPr>
        <w:t>- видео и аудио аппаратура.</w:t>
      </w:r>
    </w:p>
    <w:p w:rsidR="00EE63BD" w:rsidRPr="00F76995" w:rsidRDefault="00EE63BD" w:rsidP="00EE63BD">
      <w:pPr>
        <w:spacing w:after="0"/>
        <w:ind w:firstLine="709"/>
        <w:contextualSpacing/>
        <w:jc w:val="both"/>
        <w:rPr>
          <w:rFonts w:ascii="Times New Roman" w:hAnsi="Times New Roman" w:cs="Times New Roman"/>
          <w:color w:val="0000FF"/>
          <w:sz w:val="28"/>
          <w:szCs w:val="28"/>
        </w:rPr>
      </w:pPr>
      <w:r w:rsidRPr="0029379F">
        <w:rPr>
          <w:rFonts w:ascii="Times New Roman" w:hAnsi="Times New Roman" w:cs="Times New Roman"/>
          <w:sz w:val="28"/>
          <w:szCs w:val="28"/>
        </w:rPr>
        <w:t xml:space="preserve">Основные  </w:t>
      </w:r>
      <w:r w:rsidRPr="0029379F">
        <w:rPr>
          <w:rFonts w:ascii="Times New Roman" w:hAnsi="Times New Roman" w:cs="Times New Roman"/>
          <w:b/>
          <w:i/>
          <w:sz w:val="28"/>
          <w:szCs w:val="28"/>
        </w:rPr>
        <w:t xml:space="preserve">принципы </w:t>
      </w:r>
      <w:r w:rsidRPr="0029379F">
        <w:rPr>
          <w:rFonts w:ascii="Times New Roman" w:hAnsi="Times New Roman" w:cs="Times New Roman"/>
          <w:sz w:val="28"/>
          <w:szCs w:val="28"/>
        </w:rPr>
        <w:t>реализации программы</w:t>
      </w:r>
      <w:r>
        <w:rPr>
          <w:rFonts w:ascii="Times New Roman" w:hAnsi="Times New Roman" w:cs="Times New Roman"/>
          <w:sz w:val="28"/>
          <w:szCs w:val="28"/>
        </w:rPr>
        <w:t>.</w:t>
      </w:r>
    </w:p>
    <w:p w:rsidR="00EE63BD" w:rsidRPr="0029379F" w:rsidRDefault="00EE63BD" w:rsidP="00EE63BD">
      <w:pPr>
        <w:spacing w:after="0"/>
        <w:ind w:firstLine="709"/>
        <w:contextualSpacing/>
        <w:jc w:val="both"/>
        <w:rPr>
          <w:rFonts w:ascii="Times New Roman" w:hAnsi="Times New Roman" w:cs="Times New Roman"/>
          <w:sz w:val="28"/>
          <w:szCs w:val="28"/>
        </w:rPr>
      </w:pPr>
      <w:r w:rsidRPr="0029379F">
        <w:rPr>
          <w:rFonts w:ascii="Times New Roman" w:hAnsi="Times New Roman" w:cs="Times New Roman"/>
          <w:sz w:val="28"/>
          <w:szCs w:val="28"/>
        </w:rPr>
        <w:t xml:space="preserve">- </w:t>
      </w:r>
      <w:r w:rsidRPr="0029379F">
        <w:rPr>
          <w:rFonts w:ascii="Times New Roman" w:hAnsi="Times New Roman" w:cs="Times New Roman"/>
          <w:b/>
          <w:i/>
          <w:sz w:val="28"/>
          <w:szCs w:val="28"/>
        </w:rPr>
        <w:t>Индивидуальный подход</w:t>
      </w:r>
      <w:r w:rsidRPr="0029379F">
        <w:rPr>
          <w:rFonts w:ascii="Times New Roman" w:hAnsi="Times New Roman" w:cs="Times New Roman"/>
          <w:sz w:val="28"/>
          <w:szCs w:val="28"/>
        </w:rPr>
        <w:t xml:space="preserve"> к каждому участнику коллектива. </w:t>
      </w:r>
    </w:p>
    <w:p w:rsidR="00EE63BD" w:rsidRPr="0029379F" w:rsidRDefault="00EE63BD" w:rsidP="00EE63BD">
      <w:pPr>
        <w:spacing w:after="0"/>
        <w:ind w:firstLine="709"/>
        <w:contextualSpacing/>
        <w:rPr>
          <w:rFonts w:ascii="Times New Roman" w:hAnsi="Times New Roman" w:cs="Times New Roman"/>
          <w:b/>
          <w:i/>
          <w:sz w:val="28"/>
          <w:szCs w:val="28"/>
        </w:rPr>
      </w:pPr>
      <w:r w:rsidRPr="0029379F">
        <w:rPr>
          <w:rFonts w:ascii="Times New Roman" w:hAnsi="Times New Roman" w:cs="Times New Roman"/>
          <w:b/>
          <w:i/>
          <w:sz w:val="28"/>
          <w:szCs w:val="28"/>
        </w:rPr>
        <w:t>- Поиск и внедрение инновационных подходов.</w:t>
      </w:r>
    </w:p>
    <w:p w:rsidR="00EE63BD" w:rsidRPr="0029379F" w:rsidRDefault="00EE63BD" w:rsidP="00EE63BD">
      <w:pPr>
        <w:spacing w:after="0"/>
        <w:ind w:firstLine="709"/>
        <w:contextualSpacing/>
        <w:jc w:val="both"/>
        <w:rPr>
          <w:rFonts w:ascii="Times New Roman" w:hAnsi="Times New Roman" w:cs="Times New Roman"/>
          <w:sz w:val="28"/>
          <w:szCs w:val="28"/>
        </w:rPr>
      </w:pPr>
      <w:r>
        <w:rPr>
          <w:rFonts w:ascii="Times New Roman" w:hAnsi="Times New Roman" w:cs="Times New Roman"/>
          <w:b/>
          <w:i/>
          <w:sz w:val="28"/>
          <w:szCs w:val="28"/>
        </w:rPr>
        <w:t xml:space="preserve">- </w:t>
      </w:r>
      <w:r w:rsidRPr="0029379F">
        <w:rPr>
          <w:rFonts w:ascii="Times New Roman" w:hAnsi="Times New Roman" w:cs="Times New Roman"/>
          <w:b/>
          <w:i/>
          <w:sz w:val="28"/>
          <w:szCs w:val="28"/>
        </w:rPr>
        <w:t>Принцип психологической комфортности</w:t>
      </w:r>
      <w:r w:rsidRPr="0029379F">
        <w:rPr>
          <w:rFonts w:ascii="Times New Roman" w:hAnsi="Times New Roman" w:cs="Times New Roman"/>
          <w:sz w:val="28"/>
          <w:szCs w:val="28"/>
        </w:rPr>
        <w:t xml:space="preserve"> (создается образовательная среда, обеспечивающая не только снятие всех стрессо-образующих факторов, но и переживание радости, чувства удовлетворения, увлеченности деятельностью);</w:t>
      </w:r>
    </w:p>
    <w:p w:rsidR="00EE63BD" w:rsidRPr="00F76995" w:rsidRDefault="00EE63BD" w:rsidP="00EE63BD">
      <w:pPr>
        <w:spacing w:after="0"/>
        <w:ind w:firstLine="709"/>
        <w:contextualSpacing/>
        <w:jc w:val="both"/>
        <w:rPr>
          <w:rFonts w:ascii="Times New Roman" w:hAnsi="Times New Roman" w:cs="Times New Roman"/>
          <w:color w:val="0000FF"/>
          <w:sz w:val="28"/>
          <w:szCs w:val="28"/>
        </w:rPr>
      </w:pPr>
      <w:r w:rsidRPr="0029379F">
        <w:rPr>
          <w:rFonts w:ascii="Times New Roman" w:hAnsi="Times New Roman" w:cs="Times New Roman"/>
          <w:sz w:val="28"/>
          <w:szCs w:val="28"/>
        </w:rPr>
        <w:t xml:space="preserve">- </w:t>
      </w:r>
      <w:r w:rsidRPr="0029379F">
        <w:rPr>
          <w:rFonts w:ascii="Times New Roman" w:hAnsi="Times New Roman" w:cs="Times New Roman"/>
          <w:b/>
          <w:i/>
          <w:sz w:val="28"/>
          <w:szCs w:val="28"/>
        </w:rPr>
        <w:t>Принцип деятельности</w:t>
      </w:r>
      <w:r w:rsidRPr="0029379F">
        <w:rPr>
          <w:rFonts w:ascii="Times New Roman" w:hAnsi="Times New Roman" w:cs="Times New Roman"/>
          <w:sz w:val="28"/>
          <w:szCs w:val="28"/>
        </w:rPr>
        <w:t xml:space="preserve"> (дети осваивают новые движения, приобрет</w:t>
      </w:r>
      <w:r w:rsidRPr="00CF6D70">
        <w:rPr>
          <w:rFonts w:ascii="Times New Roman" w:hAnsi="Times New Roman" w:cs="Times New Roman"/>
          <w:sz w:val="28"/>
          <w:szCs w:val="28"/>
        </w:rPr>
        <w:t>ают</w:t>
      </w:r>
      <w:r w:rsidRPr="0029379F">
        <w:rPr>
          <w:rFonts w:ascii="Times New Roman" w:hAnsi="Times New Roman" w:cs="Times New Roman"/>
          <w:sz w:val="28"/>
          <w:szCs w:val="28"/>
        </w:rPr>
        <w:t xml:space="preserve"> новые навыки и умения в процессе активной деятельности</w:t>
      </w:r>
      <w:r>
        <w:rPr>
          <w:rFonts w:ascii="Times New Roman" w:hAnsi="Times New Roman" w:cs="Times New Roman"/>
          <w:sz w:val="28"/>
          <w:szCs w:val="28"/>
        </w:rPr>
        <w:t>).</w:t>
      </w:r>
    </w:p>
    <w:p w:rsidR="00EE63BD" w:rsidRPr="0029379F" w:rsidRDefault="00EE63BD" w:rsidP="00EE63BD">
      <w:pPr>
        <w:spacing w:after="0"/>
        <w:ind w:firstLine="709"/>
        <w:contextualSpacing/>
        <w:rPr>
          <w:rFonts w:ascii="Times New Roman" w:hAnsi="Times New Roman" w:cs="Times New Roman"/>
          <w:sz w:val="28"/>
          <w:szCs w:val="28"/>
        </w:rPr>
      </w:pPr>
      <w:r w:rsidRPr="0029379F">
        <w:rPr>
          <w:rFonts w:ascii="Times New Roman" w:hAnsi="Times New Roman" w:cs="Times New Roman"/>
          <w:sz w:val="28"/>
          <w:szCs w:val="28"/>
        </w:rPr>
        <w:t xml:space="preserve">- </w:t>
      </w:r>
      <w:r w:rsidRPr="0029379F">
        <w:rPr>
          <w:rFonts w:ascii="Times New Roman" w:hAnsi="Times New Roman" w:cs="Times New Roman"/>
          <w:b/>
          <w:i/>
          <w:sz w:val="28"/>
          <w:szCs w:val="28"/>
        </w:rPr>
        <w:t>Единство</w:t>
      </w:r>
      <w:r w:rsidRPr="0029379F">
        <w:rPr>
          <w:rFonts w:ascii="Times New Roman" w:hAnsi="Times New Roman" w:cs="Times New Roman"/>
          <w:sz w:val="28"/>
          <w:szCs w:val="28"/>
        </w:rPr>
        <w:t xml:space="preserve"> воспитательных, обуча</w:t>
      </w:r>
      <w:r>
        <w:rPr>
          <w:rFonts w:ascii="Times New Roman" w:hAnsi="Times New Roman" w:cs="Times New Roman"/>
          <w:sz w:val="28"/>
          <w:szCs w:val="28"/>
        </w:rPr>
        <w:t>ющих, развивающих целей и задач.</w:t>
      </w:r>
    </w:p>
    <w:p w:rsidR="00EE63BD" w:rsidRPr="0029379F" w:rsidRDefault="00EE63BD" w:rsidP="00EE63BD">
      <w:pPr>
        <w:spacing w:after="0"/>
        <w:ind w:firstLine="709"/>
        <w:contextualSpacing/>
        <w:jc w:val="both"/>
        <w:rPr>
          <w:rFonts w:ascii="Times New Roman" w:hAnsi="Times New Roman" w:cs="Times New Roman"/>
          <w:sz w:val="28"/>
          <w:szCs w:val="28"/>
        </w:rPr>
      </w:pPr>
      <w:r w:rsidRPr="0029379F">
        <w:rPr>
          <w:rFonts w:ascii="Times New Roman" w:hAnsi="Times New Roman" w:cs="Times New Roman"/>
          <w:sz w:val="28"/>
          <w:szCs w:val="28"/>
        </w:rPr>
        <w:t xml:space="preserve">- </w:t>
      </w:r>
      <w:r w:rsidRPr="0029379F">
        <w:rPr>
          <w:rFonts w:ascii="Times New Roman" w:hAnsi="Times New Roman" w:cs="Times New Roman"/>
          <w:b/>
          <w:i/>
          <w:sz w:val="28"/>
          <w:szCs w:val="28"/>
        </w:rPr>
        <w:t>Целостность</w:t>
      </w:r>
      <w:r w:rsidRPr="0029379F">
        <w:rPr>
          <w:rFonts w:ascii="Times New Roman" w:hAnsi="Times New Roman" w:cs="Times New Roman"/>
          <w:sz w:val="28"/>
          <w:szCs w:val="28"/>
        </w:rPr>
        <w:t xml:space="preserve"> (новые знания о танцах и музыке раскрываются в их взаимосвязи с предметам</w:t>
      </w:r>
      <w:r>
        <w:rPr>
          <w:rFonts w:ascii="Times New Roman" w:hAnsi="Times New Roman" w:cs="Times New Roman"/>
          <w:sz w:val="28"/>
          <w:szCs w:val="28"/>
        </w:rPr>
        <w:t>и и явлениями окружающего мира).</w:t>
      </w:r>
    </w:p>
    <w:p w:rsidR="00EE63BD" w:rsidRPr="0029379F" w:rsidRDefault="00EE63BD" w:rsidP="00EE63BD">
      <w:pPr>
        <w:spacing w:after="0"/>
        <w:ind w:firstLine="709"/>
        <w:contextualSpacing/>
        <w:jc w:val="both"/>
        <w:rPr>
          <w:rFonts w:ascii="Times New Roman" w:hAnsi="Times New Roman" w:cs="Times New Roman"/>
          <w:sz w:val="28"/>
          <w:szCs w:val="28"/>
        </w:rPr>
      </w:pPr>
      <w:r w:rsidRPr="0029379F">
        <w:rPr>
          <w:rFonts w:ascii="Times New Roman" w:hAnsi="Times New Roman" w:cs="Times New Roman"/>
          <w:sz w:val="28"/>
          <w:szCs w:val="28"/>
        </w:rPr>
        <w:t xml:space="preserve">- </w:t>
      </w:r>
      <w:r w:rsidRPr="0029379F">
        <w:rPr>
          <w:rFonts w:ascii="Times New Roman" w:hAnsi="Times New Roman" w:cs="Times New Roman"/>
          <w:b/>
          <w:i/>
          <w:sz w:val="28"/>
          <w:szCs w:val="28"/>
        </w:rPr>
        <w:t>Интеграция образовательных областей</w:t>
      </w:r>
      <w:r w:rsidRPr="0029379F">
        <w:rPr>
          <w:rFonts w:ascii="Times New Roman" w:hAnsi="Times New Roman" w:cs="Times New Roman"/>
          <w:sz w:val="28"/>
          <w:szCs w:val="28"/>
        </w:rPr>
        <w:t xml:space="preserve"> (танцева</w:t>
      </w:r>
      <w:r>
        <w:rPr>
          <w:rFonts w:ascii="Times New Roman" w:hAnsi="Times New Roman" w:cs="Times New Roman"/>
          <w:sz w:val="28"/>
          <w:szCs w:val="28"/>
        </w:rPr>
        <w:t xml:space="preserve">льная </w:t>
      </w:r>
      <w:r w:rsidRPr="0029379F">
        <w:rPr>
          <w:rFonts w:ascii="Times New Roman" w:hAnsi="Times New Roman" w:cs="Times New Roman"/>
          <w:sz w:val="28"/>
          <w:szCs w:val="28"/>
        </w:rPr>
        <w:t xml:space="preserve"> деятельность позволяет интегрировать практически все образовательные области в зависимости о</w:t>
      </w:r>
      <w:r>
        <w:rPr>
          <w:rFonts w:ascii="Times New Roman" w:hAnsi="Times New Roman" w:cs="Times New Roman"/>
          <w:sz w:val="28"/>
          <w:szCs w:val="28"/>
        </w:rPr>
        <w:t xml:space="preserve">т педагогических целей и задач). </w:t>
      </w:r>
    </w:p>
    <w:p w:rsidR="00EE63BD" w:rsidRPr="0029379F" w:rsidRDefault="00EE63BD" w:rsidP="00EE63BD">
      <w:pPr>
        <w:shd w:val="clear" w:color="auto" w:fill="FFFFFF"/>
        <w:spacing w:after="0" w:line="336" w:lineRule="atLeast"/>
        <w:jc w:val="both"/>
        <w:rPr>
          <w:rFonts w:ascii="Arial" w:eastAsia="Times New Roman" w:hAnsi="Arial" w:cs="Arial"/>
          <w:color w:val="000000"/>
          <w:sz w:val="28"/>
          <w:szCs w:val="28"/>
          <w:lang w:eastAsia="ru-RU"/>
        </w:rPr>
      </w:pPr>
      <w:r w:rsidRPr="0029379F">
        <w:rPr>
          <w:rFonts w:ascii="Times New Roman" w:eastAsia="Times New Roman" w:hAnsi="Times New Roman" w:cs="Times New Roman"/>
          <w:b/>
          <w:bCs/>
          <w:color w:val="000000"/>
          <w:sz w:val="28"/>
          <w:szCs w:val="28"/>
          <w:lang w:eastAsia="ru-RU"/>
        </w:rPr>
        <w:t>Принципы, сохраняющие здоровье:</w:t>
      </w:r>
    </w:p>
    <w:p w:rsidR="00EE63BD" w:rsidRPr="00384AFB" w:rsidRDefault="00EE63BD" w:rsidP="00EE63BD">
      <w:pPr>
        <w:shd w:val="clear" w:color="auto" w:fill="FFFFFF"/>
        <w:spacing w:after="0" w:line="336" w:lineRule="atLeast"/>
        <w:rPr>
          <w:rFonts w:ascii="Times New Roman" w:eastAsia="Times New Roman" w:hAnsi="Times New Roman" w:cs="Times New Roman"/>
          <w:color w:val="000000"/>
          <w:sz w:val="28"/>
          <w:szCs w:val="28"/>
          <w:lang w:eastAsia="ru-RU"/>
        </w:rPr>
      </w:pPr>
      <w:r w:rsidRPr="0029379F">
        <w:rPr>
          <w:rFonts w:ascii="Times New Roman" w:eastAsia="Times New Roman" w:hAnsi="Times New Roman" w:cs="Times New Roman"/>
          <w:color w:val="000000"/>
          <w:sz w:val="28"/>
          <w:szCs w:val="28"/>
          <w:lang w:eastAsia="ru-RU"/>
        </w:rPr>
        <w:t xml:space="preserve">• </w:t>
      </w:r>
      <w:r w:rsidRPr="0029379F">
        <w:rPr>
          <w:rFonts w:ascii="Times New Roman" w:eastAsia="Times New Roman" w:hAnsi="Times New Roman" w:cs="Times New Roman"/>
          <w:b/>
          <w:i/>
          <w:color w:val="000000"/>
          <w:sz w:val="28"/>
          <w:szCs w:val="28"/>
          <w:lang w:eastAsia="ru-RU"/>
        </w:rPr>
        <w:t>принцип «не навреди!»</w:t>
      </w:r>
      <w:r w:rsidRPr="0029379F">
        <w:rPr>
          <w:rFonts w:ascii="Times New Roman" w:eastAsia="Times New Roman" w:hAnsi="Times New Roman" w:cs="Times New Roman"/>
          <w:color w:val="000000"/>
          <w:sz w:val="28"/>
          <w:szCs w:val="28"/>
          <w:lang w:eastAsia="ru-RU"/>
        </w:rPr>
        <w:t xml:space="preserve"> — все применяемые методы, приемы, используемые средства</w:t>
      </w:r>
      <w:r>
        <w:rPr>
          <w:rFonts w:ascii="Times New Roman" w:eastAsia="Times New Roman" w:hAnsi="Times New Roman" w:cs="Times New Roman"/>
          <w:color w:val="000000"/>
          <w:sz w:val="28"/>
          <w:szCs w:val="28"/>
          <w:lang w:eastAsia="ru-RU"/>
        </w:rPr>
        <w:t>, предложенные в программе,  обоснованы, проверены</w:t>
      </w:r>
      <w:r w:rsidRPr="0029379F">
        <w:rPr>
          <w:rFonts w:ascii="Times New Roman" w:eastAsia="Times New Roman" w:hAnsi="Times New Roman" w:cs="Times New Roman"/>
          <w:color w:val="000000"/>
          <w:sz w:val="28"/>
          <w:szCs w:val="28"/>
          <w:lang w:eastAsia="ru-RU"/>
        </w:rPr>
        <w:t xml:space="preserve"> на практике</w:t>
      </w:r>
      <w:r>
        <w:rPr>
          <w:rFonts w:ascii="Times New Roman" w:eastAsia="Times New Roman" w:hAnsi="Times New Roman" w:cs="Times New Roman"/>
          <w:color w:val="000000"/>
          <w:sz w:val="28"/>
          <w:szCs w:val="28"/>
          <w:lang w:eastAsia="ru-RU"/>
        </w:rPr>
        <w:t>;</w:t>
      </w:r>
      <w:r w:rsidRPr="0029379F">
        <w:rPr>
          <w:rFonts w:ascii="Arial" w:eastAsia="Times New Roman" w:hAnsi="Arial" w:cs="Arial"/>
          <w:color w:val="000000"/>
          <w:sz w:val="28"/>
          <w:szCs w:val="28"/>
          <w:lang w:eastAsia="ru-RU"/>
        </w:rPr>
        <w:br/>
      </w:r>
      <w:r w:rsidRPr="0029379F">
        <w:rPr>
          <w:rFonts w:ascii="Times New Roman" w:eastAsia="Times New Roman" w:hAnsi="Times New Roman" w:cs="Times New Roman"/>
          <w:color w:val="000000"/>
          <w:sz w:val="28"/>
          <w:szCs w:val="28"/>
          <w:lang w:eastAsia="ru-RU"/>
        </w:rPr>
        <w:t xml:space="preserve">• </w:t>
      </w:r>
      <w:r w:rsidRPr="0029379F">
        <w:rPr>
          <w:rFonts w:ascii="Times New Roman" w:eastAsia="Times New Roman" w:hAnsi="Times New Roman" w:cs="Times New Roman"/>
          <w:b/>
          <w:i/>
          <w:color w:val="000000"/>
          <w:sz w:val="28"/>
          <w:szCs w:val="28"/>
          <w:lang w:eastAsia="ru-RU"/>
        </w:rPr>
        <w:t>принцип формирования ответственности за свое здоровье</w:t>
      </w:r>
      <w:r>
        <w:rPr>
          <w:rFonts w:ascii="Times New Roman" w:eastAsia="Times New Roman" w:hAnsi="Times New Roman" w:cs="Times New Roman"/>
          <w:color w:val="000000"/>
          <w:sz w:val="28"/>
          <w:szCs w:val="28"/>
          <w:lang w:eastAsia="ru-RU"/>
        </w:rPr>
        <w:t xml:space="preserve"> — </w:t>
      </w:r>
      <w:r w:rsidRPr="0029379F">
        <w:rPr>
          <w:rFonts w:ascii="Times New Roman" w:eastAsia="Times New Roman" w:hAnsi="Times New Roman" w:cs="Times New Roman"/>
          <w:color w:val="000000"/>
          <w:sz w:val="28"/>
          <w:szCs w:val="28"/>
          <w:lang w:eastAsia="ru-RU"/>
        </w:rPr>
        <w:t>ребёнок реализует свои знания, умения и навыки по сохранности здоровья;</w:t>
      </w:r>
      <w:r w:rsidRPr="0029379F">
        <w:rPr>
          <w:rFonts w:ascii="Arial" w:eastAsia="Times New Roman" w:hAnsi="Arial" w:cs="Arial"/>
          <w:color w:val="000000"/>
          <w:sz w:val="28"/>
          <w:szCs w:val="28"/>
          <w:lang w:eastAsia="ru-RU"/>
        </w:rPr>
        <w:br/>
      </w:r>
      <w:r w:rsidRPr="0029379F">
        <w:rPr>
          <w:rFonts w:ascii="Times New Roman" w:eastAsia="Times New Roman" w:hAnsi="Times New Roman" w:cs="Times New Roman"/>
          <w:color w:val="000000"/>
          <w:sz w:val="28"/>
          <w:szCs w:val="28"/>
          <w:lang w:eastAsia="ru-RU"/>
        </w:rPr>
        <w:t xml:space="preserve">• </w:t>
      </w:r>
      <w:r w:rsidRPr="0029379F">
        <w:rPr>
          <w:rFonts w:ascii="Times New Roman" w:eastAsia="Times New Roman" w:hAnsi="Times New Roman" w:cs="Times New Roman"/>
          <w:b/>
          <w:i/>
          <w:color w:val="000000"/>
          <w:sz w:val="28"/>
          <w:szCs w:val="28"/>
          <w:lang w:eastAsia="ru-RU"/>
        </w:rPr>
        <w:t>принцип системности</w:t>
      </w:r>
      <w:r w:rsidRPr="0029379F">
        <w:rPr>
          <w:rFonts w:ascii="Times New Roman" w:eastAsia="Times New Roman" w:hAnsi="Times New Roman" w:cs="Times New Roman"/>
          <w:color w:val="000000"/>
          <w:sz w:val="28"/>
          <w:szCs w:val="28"/>
          <w:lang w:eastAsia="ru-RU"/>
        </w:rPr>
        <w:t xml:space="preserve"> — работа ведется не от случая к случаю, а каждый день и на каждом занятии;</w:t>
      </w:r>
      <w:r w:rsidRPr="0029379F">
        <w:rPr>
          <w:rFonts w:ascii="Arial" w:eastAsia="Times New Roman" w:hAnsi="Arial" w:cs="Arial"/>
          <w:color w:val="000000"/>
          <w:sz w:val="28"/>
          <w:szCs w:val="28"/>
          <w:lang w:eastAsia="ru-RU"/>
        </w:rPr>
        <w:br/>
      </w:r>
      <w:r w:rsidRPr="0029379F">
        <w:rPr>
          <w:rFonts w:ascii="Times New Roman" w:eastAsia="Times New Roman" w:hAnsi="Times New Roman" w:cs="Times New Roman"/>
          <w:color w:val="000000"/>
          <w:sz w:val="28"/>
          <w:szCs w:val="28"/>
          <w:lang w:eastAsia="ru-RU"/>
        </w:rPr>
        <w:t xml:space="preserve">• </w:t>
      </w:r>
      <w:r w:rsidRPr="0029379F">
        <w:rPr>
          <w:rFonts w:ascii="Times New Roman" w:eastAsia="Times New Roman" w:hAnsi="Times New Roman" w:cs="Times New Roman"/>
          <w:b/>
          <w:i/>
          <w:color w:val="000000"/>
          <w:sz w:val="28"/>
          <w:szCs w:val="28"/>
          <w:lang w:eastAsia="ru-RU"/>
        </w:rPr>
        <w:t>принцип соответствия содержания и организации обучения возрастным особенностям учащихся</w:t>
      </w:r>
      <w:r w:rsidRPr="0029379F">
        <w:rPr>
          <w:rFonts w:ascii="Times New Roman" w:eastAsia="Times New Roman" w:hAnsi="Times New Roman" w:cs="Times New Roman"/>
          <w:color w:val="000000"/>
          <w:sz w:val="28"/>
          <w:szCs w:val="28"/>
          <w:lang w:eastAsia="ru-RU"/>
        </w:rPr>
        <w:t xml:space="preserve"> — объем учебной нагрузки, сложность материала </w:t>
      </w:r>
      <w:r>
        <w:rPr>
          <w:rFonts w:ascii="Times New Roman" w:eastAsia="Times New Roman" w:hAnsi="Times New Roman" w:cs="Times New Roman"/>
          <w:color w:val="000000"/>
          <w:sz w:val="28"/>
          <w:szCs w:val="28"/>
          <w:lang w:eastAsia="ru-RU"/>
        </w:rPr>
        <w:t>соответствуют</w:t>
      </w:r>
      <w:r w:rsidRPr="0029379F">
        <w:rPr>
          <w:rFonts w:ascii="Times New Roman" w:eastAsia="Times New Roman" w:hAnsi="Times New Roman" w:cs="Times New Roman"/>
          <w:color w:val="000000"/>
          <w:sz w:val="28"/>
          <w:szCs w:val="28"/>
          <w:lang w:eastAsia="ru-RU"/>
        </w:rPr>
        <w:t xml:space="preserve"> возрасту учащих</w:t>
      </w:r>
      <w:r>
        <w:rPr>
          <w:rFonts w:ascii="Times New Roman" w:eastAsia="Times New Roman" w:hAnsi="Times New Roman" w:cs="Times New Roman"/>
          <w:color w:val="000000"/>
          <w:sz w:val="28"/>
          <w:szCs w:val="28"/>
          <w:lang w:eastAsia="ru-RU"/>
        </w:rPr>
        <w:t xml:space="preserve">ся. </w:t>
      </w:r>
    </w:p>
    <w:p w:rsidR="00EE63BD" w:rsidRPr="0029379F" w:rsidRDefault="00EE63BD" w:rsidP="00EE63BD">
      <w:pPr>
        <w:spacing w:after="0"/>
        <w:ind w:firstLine="709"/>
        <w:contextualSpacing/>
        <w:rPr>
          <w:rFonts w:ascii="Times New Roman" w:hAnsi="Times New Roman" w:cs="Times New Roman"/>
          <w:b/>
          <w:bCs/>
          <w:i/>
          <w:sz w:val="28"/>
          <w:szCs w:val="28"/>
        </w:rPr>
      </w:pPr>
      <w:r w:rsidRPr="0029379F">
        <w:rPr>
          <w:rFonts w:ascii="Times New Roman" w:hAnsi="Times New Roman" w:cs="Times New Roman"/>
          <w:b/>
          <w:bCs/>
          <w:i/>
          <w:sz w:val="28"/>
          <w:szCs w:val="28"/>
        </w:rPr>
        <w:t>МЕТОДЫ РАБОТЫ</w:t>
      </w:r>
    </w:p>
    <w:p w:rsidR="00EE63BD" w:rsidRPr="0029379F" w:rsidRDefault="00EE63BD" w:rsidP="00EE63BD">
      <w:pPr>
        <w:spacing w:after="0"/>
        <w:ind w:firstLine="709"/>
        <w:contextualSpacing/>
        <w:rPr>
          <w:rFonts w:ascii="Times New Roman" w:hAnsi="Times New Roman" w:cs="Times New Roman"/>
          <w:sz w:val="28"/>
          <w:szCs w:val="28"/>
        </w:rPr>
      </w:pPr>
      <w:r w:rsidRPr="0029379F">
        <w:rPr>
          <w:rFonts w:ascii="Times New Roman" w:hAnsi="Times New Roman" w:cs="Times New Roman"/>
          <w:sz w:val="28"/>
          <w:szCs w:val="28"/>
        </w:rPr>
        <w:t xml:space="preserve">Преподаватель для каждого упражнения, игры, танца выбирает наиболее эффективный путь объяснения данного музыкально-двигательного задания.   </w:t>
      </w:r>
      <w:r w:rsidRPr="0029379F">
        <w:rPr>
          <w:rFonts w:ascii="Times New Roman" w:hAnsi="Times New Roman" w:cs="Times New Roman"/>
          <w:i/>
          <w:sz w:val="28"/>
          <w:szCs w:val="28"/>
        </w:rPr>
        <w:t>Наиболее характерными являются</w:t>
      </w:r>
      <w:r w:rsidRPr="0029379F">
        <w:rPr>
          <w:rFonts w:ascii="Times New Roman" w:hAnsi="Times New Roman" w:cs="Times New Roman"/>
          <w:sz w:val="28"/>
          <w:szCs w:val="28"/>
        </w:rPr>
        <w:t>:</w:t>
      </w:r>
    </w:p>
    <w:p w:rsidR="00EE63BD" w:rsidRPr="00D8688C" w:rsidRDefault="00EE63BD" w:rsidP="00EE63BD">
      <w:pPr>
        <w:numPr>
          <w:ilvl w:val="0"/>
          <w:numId w:val="4"/>
        </w:numPr>
        <w:spacing w:after="0"/>
        <w:contextualSpacing/>
        <w:rPr>
          <w:rFonts w:ascii="Times New Roman" w:hAnsi="Times New Roman" w:cs="Times New Roman"/>
          <w:sz w:val="28"/>
          <w:szCs w:val="28"/>
        </w:rPr>
      </w:pPr>
      <w:r w:rsidRPr="00D8688C">
        <w:rPr>
          <w:rFonts w:ascii="Times New Roman" w:hAnsi="Times New Roman" w:cs="Times New Roman"/>
          <w:sz w:val="28"/>
          <w:szCs w:val="28"/>
        </w:rPr>
        <w:t>словесны</w:t>
      </w:r>
      <w:r>
        <w:rPr>
          <w:rFonts w:ascii="Times New Roman" w:hAnsi="Times New Roman" w:cs="Times New Roman"/>
          <w:sz w:val="28"/>
          <w:szCs w:val="28"/>
        </w:rPr>
        <w:t>е (беседа, объяснение</w:t>
      </w:r>
      <w:r w:rsidRPr="00D8688C">
        <w:rPr>
          <w:rFonts w:ascii="Times New Roman" w:hAnsi="Times New Roman" w:cs="Times New Roman"/>
          <w:sz w:val="28"/>
          <w:szCs w:val="28"/>
        </w:rPr>
        <w:t>);</w:t>
      </w:r>
    </w:p>
    <w:p w:rsidR="00EE63BD" w:rsidRPr="00D8688C" w:rsidRDefault="00EE63BD" w:rsidP="00EE63BD">
      <w:pPr>
        <w:numPr>
          <w:ilvl w:val="0"/>
          <w:numId w:val="4"/>
        </w:numPr>
        <w:spacing w:after="0"/>
        <w:contextualSpacing/>
        <w:rPr>
          <w:rFonts w:ascii="Times New Roman" w:hAnsi="Times New Roman" w:cs="Times New Roman"/>
          <w:sz w:val="28"/>
          <w:szCs w:val="28"/>
        </w:rPr>
      </w:pPr>
      <w:r>
        <w:rPr>
          <w:rFonts w:ascii="Times New Roman" w:hAnsi="Times New Roman" w:cs="Times New Roman"/>
          <w:sz w:val="28"/>
          <w:szCs w:val="28"/>
        </w:rPr>
        <w:t>демонстративные (показ</w:t>
      </w:r>
      <w:r w:rsidRPr="00D8688C">
        <w:rPr>
          <w:rFonts w:ascii="Times New Roman" w:hAnsi="Times New Roman" w:cs="Times New Roman"/>
          <w:sz w:val="28"/>
          <w:szCs w:val="28"/>
        </w:rPr>
        <w:t xml:space="preserve">, мастер-класс, демонстрация отдельных частей̆ и всего движения; просмотр видеоматериалов с выступлениями выдающихся танцовщиц, танцовщиков, танцевальных коллективов, посещение концертов и спектаклей̆ для повышения общего уровня развития учащегося); </w:t>
      </w:r>
    </w:p>
    <w:p w:rsidR="00EE63BD" w:rsidRPr="00D8688C" w:rsidRDefault="00EE63BD" w:rsidP="00EE63BD">
      <w:pPr>
        <w:numPr>
          <w:ilvl w:val="0"/>
          <w:numId w:val="4"/>
        </w:numPr>
        <w:spacing w:after="0"/>
        <w:contextualSpacing/>
        <w:rPr>
          <w:rFonts w:ascii="Times New Roman" w:hAnsi="Times New Roman" w:cs="Times New Roman"/>
          <w:sz w:val="28"/>
          <w:szCs w:val="28"/>
        </w:rPr>
      </w:pPr>
      <w:r w:rsidRPr="00D8688C">
        <w:rPr>
          <w:rFonts w:ascii="Times New Roman" w:hAnsi="Times New Roman" w:cs="Times New Roman"/>
          <w:sz w:val="28"/>
          <w:szCs w:val="28"/>
        </w:rPr>
        <w:t>практические (упражнения, экзерсис, тренаж, игр</w:t>
      </w:r>
      <w:r>
        <w:rPr>
          <w:rFonts w:ascii="Times New Roman" w:hAnsi="Times New Roman" w:cs="Times New Roman"/>
          <w:sz w:val="28"/>
          <w:szCs w:val="28"/>
        </w:rPr>
        <w:t>а</w:t>
      </w:r>
      <w:r w:rsidRPr="00D8688C">
        <w:rPr>
          <w:rFonts w:ascii="Times New Roman" w:hAnsi="Times New Roman" w:cs="Times New Roman"/>
          <w:sz w:val="28"/>
          <w:szCs w:val="28"/>
        </w:rPr>
        <w:t>, репетици</w:t>
      </w:r>
      <w:r>
        <w:rPr>
          <w:rFonts w:ascii="Times New Roman" w:hAnsi="Times New Roman" w:cs="Times New Roman"/>
          <w:sz w:val="28"/>
          <w:szCs w:val="28"/>
        </w:rPr>
        <w:t>я</w:t>
      </w:r>
      <w:r w:rsidRPr="00D8688C">
        <w:rPr>
          <w:rFonts w:ascii="Times New Roman" w:hAnsi="Times New Roman" w:cs="Times New Roman"/>
          <w:sz w:val="28"/>
          <w:szCs w:val="28"/>
        </w:rPr>
        <w:t>);</w:t>
      </w:r>
    </w:p>
    <w:p w:rsidR="00EE63BD" w:rsidRPr="00D8688C" w:rsidRDefault="00EE63BD" w:rsidP="00EE63BD">
      <w:pPr>
        <w:numPr>
          <w:ilvl w:val="0"/>
          <w:numId w:val="4"/>
        </w:numPr>
        <w:spacing w:after="0"/>
        <w:contextualSpacing/>
        <w:rPr>
          <w:rFonts w:ascii="Times New Roman" w:hAnsi="Times New Roman" w:cs="Times New Roman"/>
          <w:sz w:val="28"/>
          <w:szCs w:val="28"/>
        </w:rPr>
      </w:pPr>
      <w:r w:rsidRPr="00D8688C">
        <w:rPr>
          <w:rFonts w:ascii="Times New Roman" w:hAnsi="Times New Roman" w:cs="Times New Roman"/>
          <w:sz w:val="28"/>
          <w:szCs w:val="28"/>
        </w:rPr>
        <w:t>аналитические (сравнение и обобщение, самоконтроль, самоанализ);</w:t>
      </w:r>
    </w:p>
    <w:p w:rsidR="00EE63BD" w:rsidRPr="00D8688C" w:rsidRDefault="00EE63BD" w:rsidP="00EE63BD">
      <w:pPr>
        <w:numPr>
          <w:ilvl w:val="0"/>
          <w:numId w:val="4"/>
        </w:numPr>
        <w:spacing w:after="0"/>
        <w:contextualSpacing/>
        <w:rPr>
          <w:rFonts w:ascii="Times New Roman" w:hAnsi="Times New Roman" w:cs="Times New Roman"/>
          <w:sz w:val="28"/>
          <w:szCs w:val="28"/>
        </w:rPr>
      </w:pPr>
      <w:r w:rsidRPr="00D8688C">
        <w:rPr>
          <w:rFonts w:ascii="Times New Roman" w:hAnsi="Times New Roman" w:cs="Times New Roman"/>
          <w:sz w:val="28"/>
          <w:szCs w:val="28"/>
        </w:rPr>
        <w:t>стимулирующие (поощрение, награждение, благодарность);</w:t>
      </w:r>
    </w:p>
    <w:p w:rsidR="00EE63BD" w:rsidRDefault="00EE63BD" w:rsidP="00EE63BD">
      <w:pPr>
        <w:numPr>
          <w:ilvl w:val="0"/>
          <w:numId w:val="4"/>
        </w:numPr>
        <w:spacing w:after="0"/>
        <w:contextualSpacing/>
        <w:rPr>
          <w:rFonts w:ascii="Times New Roman" w:hAnsi="Times New Roman" w:cs="Times New Roman"/>
          <w:sz w:val="28"/>
          <w:szCs w:val="28"/>
        </w:rPr>
      </w:pPr>
      <w:r w:rsidRPr="00D8688C">
        <w:rPr>
          <w:rFonts w:ascii="Times New Roman" w:hAnsi="Times New Roman" w:cs="Times New Roman"/>
          <w:sz w:val="28"/>
          <w:szCs w:val="28"/>
        </w:rPr>
        <w:t>поисково-творческие (ди</w:t>
      </w:r>
      <w:r>
        <w:rPr>
          <w:rFonts w:ascii="Times New Roman" w:hAnsi="Times New Roman" w:cs="Times New Roman"/>
          <w:sz w:val="28"/>
          <w:szCs w:val="28"/>
        </w:rPr>
        <w:t>скуссия, проекты, исследования);</w:t>
      </w:r>
    </w:p>
    <w:p w:rsidR="00EE63BD" w:rsidRPr="0029379F" w:rsidRDefault="00EE63BD" w:rsidP="00EE63BD">
      <w:pPr>
        <w:numPr>
          <w:ilvl w:val="0"/>
          <w:numId w:val="4"/>
        </w:numPr>
        <w:spacing w:after="0"/>
        <w:contextualSpacing/>
        <w:rPr>
          <w:rFonts w:ascii="Times New Roman" w:hAnsi="Times New Roman" w:cs="Times New Roman"/>
          <w:sz w:val="28"/>
          <w:szCs w:val="28"/>
        </w:rPr>
      </w:pPr>
      <w:r>
        <w:rPr>
          <w:rFonts w:ascii="Times New Roman" w:hAnsi="Times New Roman" w:cs="Times New Roman"/>
          <w:sz w:val="28"/>
          <w:szCs w:val="28"/>
        </w:rPr>
        <w:t>м</w:t>
      </w:r>
      <w:r w:rsidRPr="0029379F">
        <w:rPr>
          <w:rFonts w:ascii="Times New Roman" w:hAnsi="Times New Roman" w:cs="Times New Roman"/>
          <w:sz w:val="28"/>
          <w:szCs w:val="28"/>
        </w:rPr>
        <w:t>узыкальное сопро</w:t>
      </w:r>
      <w:r>
        <w:rPr>
          <w:rFonts w:ascii="Times New Roman" w:hAnsi="Times New Roman" w:cs="Times New Roman"/>
          <w:sz w:val="28"/>
          <w:szCs w:val="28"/>
        </w:rPr>
        <w:t>вождение как методический прием;</w:t>
      </w:r>
    </w:p>
    <w:p w:rsidR="00EE63BD" w:rsidRPr="00D8688C" w:rsidRDefault="00EE63BD" w:rsidP="00EE63BD">
      <w:pPr>
        <w:numPr>
          <w:ilvl w:val="0"/>
          <w:numId w:val="4"/>
        </w:numPr>
        <w:spacing w:after="0"/>
        <w:contextualSpacing/>
        <w:rPr>
          <w:rFonts w:ascii="Times New Roman" w:hAnsi="Times New Roman" w:cs="Times New Roman"/>
          <w:sz w:val="28"/>
          <w:szCs w:val="28"/>
        </w:rPr>
      </w:pPr>
      <w:r>
        <w:rPr>
          <w:rFonts w:ascii="Times New Roman" w:hAnsi="Times New Roman" w:cs="Times New Roman"/>
          <w:sz w:val="28"/>
          <w:szCs w:val="28"/>
        </w:rPr>
        <w:t xml:space="preserve"> импровизационный метод - </w:t>
      </w:r>
      <w:r w:rsidRPr="00D8688C">
        <w:rPr>
          <w:rFonts w:ascii="Times New Roman" w:hAnsi="Times New Roman" w:cs="Times New Roman"/>
          <w:sz w:val="28"/>
          <w:szCs w:val="28"/>
        </w:rPr>
        <w:t>способ поиска нового, развития творческих способностей, творческой фантазии, воображения</w:t>
      </w:r>
      <w:r>
        <w:rPr>
          <w:rFonts w:ascii="Times New Roman" w:hAnsi="Times New Roman" w:cs="Times New Roman"/>
          <w:sz w:val="28"/>
          <w:szCs w:val="28"/>
        </w:rPr>
        <w:t>;</w:t>
      </w:r>
    </w:p>
    <w:p w:rsidR="00EE63BD" w:rsidRDefault="00EE63BD" w:rsidP="00EE63BD">
      <w:pPr>
        <w:numPr>
          <w:ilvl w:val="0"/>
          <w:numId w:val="4"/>
        </w:numPr>
        <w:spacing w:after="0"/>
        <w:contextualSpacing/>
        <w:rPr>
          <w:rFonts w:ascii="Times New Roman" w:hAnsi="Times New Roman" w:cs="Times New Roman"/>
          <w:sz w:val="28"/>
          <w:szCs w:val="28"/>
        </w:rPr>
      </w:pPr>
      <w:r>
        <w:rPr>
          <w:rFonts w:ascii="Times New Roman" w:hAnsi="Times New Roman" w:cs="Times New Roman"/>
          <w:sz w:val="28"/>
          <w:szCs w:val="28"/>
        </w:rPr>
        <w:t xml:space="preserve"> к</w:t>
      </w:r>
      <w:r w:rsidRPr="0029379F">
        <w:rPr>
          <w:rFonts w:ascii="Times New Roman" w:hAnsi="Times New Roman" w:cs="Times New Roman"/>
          <w:sz w:val="28"/>
          <w:szCs w:val="28"/>
        </w:rPr>
        <w:t>онцентрический метод</w:t>
      </w:r>
      <w:r>
        <w:rPr>
          <w:rFonts w:ascii="Times New Roman" w:hAnsi="Times New Roman" w:cs="Times New Roman"/>
          <w:sz w:val="28"/>
          <w:szCs w:val="28"/>
        </w:rPr>
        <w:t xml:space="preserve">, который </w:t>
      </w:r>
      <w:r w:rsidRPr="00D8688C">
        <w:rPr>
          <w:rFonts w:ascii="Times New Roman" w:hAnsi="Times New Roman" w:cs="Times New Roman"/>
          <w:sz w:val="28"/>
          <w:szCs w:val="28"/>
        </w:rPr>
        <w:t xml:space="preserve">заключается в том, что педагог по мере усвоения детьми определенных движений, танцевальных композиций вновь возвращается к пройденному, но уже предлагает все </w:t>
      </w:r>
      <w:r>
        <w:rPr>
          <w:rFonts w:ascii="Times New Roman" w:hAnsi="Times New Roman" w:cs="Times New Roman"/>
          <w:sz w:val="28"/>
          <w:szCs w:val="28"/>
        </w:rPr>
        <w:t xml:space="preserve">более сложные упражнения и задания. </w:t>
      </w:r>
    </w:p>
    <w:p w:rsidR="00EE63BD" w:rsidRDefault="00EE63BD" w:rsidP="00EE63BD">
      <w:pPr>
        <w:spacing w:after="0"/>
        <w:ind w:firstLine="709"/>
        <w:contextualSpacing/>
        <w:rPr>
          <w:rFonts w:ascii="Times New Roman" w:hAnsi="Times New Roman" w:cs="Times New Roman"/>
          <w:sz w:val="28"/>
          <w:szCs w:val="28"/>
        </w:rPr>
      </w:pPr>
    </w:p>
    <w:p w:rsidR="00EE63BD" w:rsidRPr="003F668F" w:rsidRDefault="00EE63BD" w:rsidP="00EE63BD">
      <w:pPr>
        <w:spacing w:after="0"/>
        <w:ind w:firstLine="709"/>
        <w:contextualSpacing/>
        <w:rPr>
          <w:rFonts w:ascii="Times New Roman" w:hAnsi="Times New Roman" w:cs="Times New Roman"/>
          <w:b/>
          <w:sz w:val="28"/>
          <w:szCs w:val="28"/>
        </w:rPr>
      </w:pPr>
      <w:r w:rsidRPr="003F668F">
        <w:rPr>
          <w:rFonts w:ascii="Times New Roman" w:hAnsi="Times New Roman" w:cs="Times New Roman"/>
          <w:b/>
          <w:sz w:val="28"/>
          <w:szCs w:val="28"/>
        </w:rPr>
        <w:t>Формы и режим занятий.</w:t>
      </w:r>
    </w:p>
    <w:p w:rsidR="00EE63BD" w:rsidRPr="003F668F" w:rsidRDefault="00EE63BD" w:rsidP="00EE63BD">
      <w:pPr>
        <w:spacing w:after="0"/>
        <w:ind w:firstLine="709"/>
        <w:contextualSpacing/>
        <w:jc w:val="both"/>
        <w:rPr>
          <w:rFonts w:ascii="Times New Roman" w:hAnsi="Times New Roman" w:cs="Times New Roman"/>
          <w:b/>
          <w:i/>
          <w:sz w:val="28"/>
          <w:szCs w:val="28"/>
        </w:rPr>
      </w:pPr>
      <w:r w:rsidRPr="003F668F">
        <w:rPr>
          <w:rFonts w:ascii="Times New Roman" w:hAnsi="Times New Roman" w:cs="Times New Roman"/>
          <w:b/>
          <w:i/>
          <w:sz w:val="28"/>
          <w:szCs w:val="28"/>
        </w:rPr>
        <w:t>Формы занятий</w:t>
      </w:r>
    </w:p>
    <w:p w:rsidR="00EE63BD" w:rsidRPr="00D8688C" w:rsidRDefault="00EE63BD" w:rsidP="00EE63BD">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учебное тренировочное занятие с группой и индивидуально с учащимися;</w:t>
      </w:r>
    </w:p>
    <w:p w:rsidR="00EE63BD" w:rsidRPr="00D8688C" w:rsidRDefault="00EE63BD" w:rsidP="00EE63BD">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постановочное занятие;</w:t>
      </w:r>
    </w:p>
    <w:p w:rsidR="00EE63BD" w:rsidRPr="00D8688C" w:rsidRDefault="00EE63BD" w:rsidP="00EE63BD">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репетиционное занятие;</w:t>
      </w:r>
    </w:p>
    <w:p w:rsidR="00EE63BD" w:rsidRPr="00D8688C" w:rsidRDefault="00EE63BD" w:rsidP="00EE63BD">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комбинированное занятие;</w:t>
      </w:r>
    </w:p>
    <w:p w:rsidR="00EE63BD" w:rsidRPr="00D8688C" w:rsidRDefault="00EE63BD" w:rsidP="00EE63BD">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 xml:space="preserve">занятие – экскурсия; </w:t>
      </w:r>
    </w:p>
    <w:p w:rsidR="00EE63BD" w:rsidRPr="00D8688C" w:rsidRDefault="00EE63BD" w:rsidP="00EE63BD">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интегрированное занятие с элементами импровизации;</w:t>
      </w:r>
    </w:p>
    <w:p w:rsidR="00EE63BD" w:rsidRPr="00D8688C" w:rsidRDefault="00EE63BD" w:rsidP="00EE63BD">
      <w:pPr>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         - </w:t>
      </w:r>
      <w:r w:rsidRPr="00D8688C">
        <w:rPr>
          <w:rFonts w:ascii="Times New Roman" w:hAnsi="Times New Roman" w:cs="Times New Roman"/>
          <w:sz w:val="28"/>
          <w:szCs w:val="28"/>
        </w:rPr>
        <w:t>мастер-класс;</w:t>
      </w:r>
    </w:p>
    <w:p w:rsidR="00EE63BD" w:rsidRPr="00D8688C" w:rsidRDefault="00EE63BD" w:rsidP="00EE63BD">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 xml:space="preserve">конкурсное занятие; </w:t>
      </w:r>
    </w:p>
    <w:p w:rsidR="00EE63BD" w:rsidRDefault="00EE63BD" w:rsidP="00EE63BD">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итоговое занятие (аттестационное занятие).</w:t>
      </w:r>
    </w:p>
    <w:p w:rsidR="00EE63BD" w:rsidRPr="003F668F" w:rsidRDefault="00EE63BD" w:rsidP="00EE63BD">
      <w:pPr>
        <w:spacing w:after="0"/>
        <w:ind w:firstLine="709"/>
        <w:contextualSpacing/>
        <w:jc w:val="both"/>
        <w:rPr>
          <w:rFonts w:ascii="Times New Roman" w:hAnsi="Times New Roman" w:cs="Times New Roman"/>
          <w:i/>
          <w:sz w:val="28"/>
          <w:szCs w:val="28"/>
        </w:rPr>
      </w:pPr>
      <w:r w:rsidRPr="003F668F">
        <w:rPr>
          <w:rFonts w:ascii="Times New Roman" w:hAnsi="Times New Roman" w:cs="Times New Roman"/>
          <w:b/>
          <w:i/>
          <w:sz w:val="28"/>
          <w:szCs w:val="28"/>
        </w:rPr>
        <w:t>Формы организации деятельности</w:t>
      </w:r>
      <w:r w:rsidRPr="003F668F">
        <w:rPr>
          <w:rFonts w:ascii="Times New Roman" w:hAnsi="Times New Roman" w:cs="Times New Roman"/>
          <w:i/>
          <w:sz w:val="28"/>
          <w:szCs w:val="28"/>
        </w:rPr>
        <w:t>:</w:t>
      </w:r>
    </w:p>
    <w:p w:rsidR="00EE63BD" w:rsidRDefault="00EE63BD" w:rsidP="00EE63BD">
      <w:pPr>
        <w:spacing w:after="0"/>
        <w:ind w:firstLine="709"/>
        <w:contextualSpacing/>
        <w:jc w:val="both"/>
        <w:rPr>
          <w:rFonts w:ascii="Times New Roman" w:hAnsi="Times New Roman" w:cs="Times New Roman"/>
          <w:sz w:val="28"/>
          <w:szCs w:val="28"/>
        </w:rPr>
      </w:pPr>
      <w:r w:rsidRPr="00D8688C">
        <w:rPr>
          <w:rFonts w:ascii="Times New Roman" w:hAnsi="Times New Roman" w:cs="Times New Roman"/>
          <w:sz w:val="28"/>
          <w:szCs w:val="28"/>
        </w:rPr>
        <w:t>Фронтальная, парная, групповая, индивидуальная, ансамблевая.</w:t>
      </w:r>
    </w:p>
    <w:p w:rsidR="00EE63BD" w:rsidRDefault="00EE63BD" w:rsidP="00EE63BD">
      <w:pPr>
        <w:spacing w:after="0"/>
        <w:ind w:firstLine="709"/>
        <w:contextualSpacing/>
        <w:jc w:val="both"/>
        <w:rPr>
          <w:rFonts w:ascii="Times New Roman" w:hAnsi="Times New Roman" w:cs="Times New Roman"/>
          <w:sz w:val="28"/>
          <w:szCs w:val="28"/>
        </w:rPr>
      </w:pPr>
    </w:p>
    <w:p w:rsidR="00EE63BD" w:rsidRPr="0077001F" w:rsidRDefault="00EE63BD" w:rsidP="00EE63BD">
      <w:pPr>
        <w:spacing w:after="0"/>
        <w:ind w:firstLine="709"/>
        <w:contextualSpacing/>
        <w:jc w:val="both"/>
        <w:rPr>
          <w:rFonts w:ascii="Times New Roman" w:hAnsi="Times New Roman" w:cs="Times New Roman"/>
          <w:b/>
          <w:i/>
          <w:sz w:val="28"/>
          <w:szCs w:val="28"/>
        </w:rPr>
      </w:pPr>
      <w:r w:rsidRPr="003F668F">
        <w:rPr>
          <w:rFonts w:ascii="Times New Roman" w:hAnsi="Times New Roman" w:cs="Times New Roman"/>
          <w:b/>
          <w:i/>
          <w:sz w:val="28"/>
          <w:szCs w:val="28"/>
        </w:rPr>
        <w:t>Необходимое количество часов</w:t>
      </w:r>
      <w:r w:rsidRPr="0077001F">
        <w:rPr>
          <w:rFonts w:ascii="Times New Roman" w:hAnsi="Times New Roman" w:cs="Times New Roman"/>
          <w:sz w:val="28"/>
          <w:szCs w:val="28"/>
        </w:rPr>
        <w:t xml:space="preserve"> для изучения и освоения содержания программы.</w:t>
      </w:r>
    </w:p>
    <w:p w:rsidR="00EE63BD" w:rsidRPr="0077001F" w:rsidRDefault="00EE63BD" w:rsidP="00EE63BD">
      <w:pPr>
        <w:spacing w:after="0"/>
        <w:ind w:firstLine="709"/>
        <w:contextualSpacing/>
        <w:rPr>
          <w:rFonts w:ascii="Times New Roman" w:hAnsi="Times New Roman" w:cs="Times New Roman"/>
          <w:sz w:val="28"/>
          <w:szCs w:val="28"/>
        </w:rPr>
      </w:pPr>
      <w:r w:rsidRPr="0077001F">
        <w:rPr>
          <w:rFonts w:ascii="Times New Roman" w:hAnsi="Times New Roman" w:cs="Times New Roman"/>
          <w:sz w:val="28"/>
          <w:szCs w:val="28"/>
        </w:rPr>
        <w:t xml:space="preserve">Наполняемость групп зависит </w:t>
      </w:r>
      <w:r>
        <w:rPr>
          <w:rFonts w:ascii="Times New Roman" w:hAnsi="Times New Roman" w:cs="Times New Roman"/>
          <w:sz w:val="28"/>
          <w:szCs w:val="28"/>
        </w:rPr>
        <w:t xml:space="preserve">от </w:t>
      </w:r>
      <w:r w:rsidRPr="0077001F">
        <w:rPr>
          <w:rFonts w:ascii="Times New Roman" w:hAnsi="Times New Roman" w:cs="Times New Roman"/>
          <w:sz w:val="28"/>
          <w:szCs w:val="28"/>
        </w:rPr>
        <w:t>уровня обучения, так:</w:t>
      </w:r>
    </w:p>
    <w:p w:rsidR="00EE63BD" w:rsidRPr="0077001F" w:rsidRDefault="00EE63BD" w:rsidP="00EE63BD">
      <w:pPr>
        <w:spacing w:after="0"/>
        <w:ind w:firstLine="709"/>
        <w:contextualSpacing/>
        <w:rPr>
          <w:rFonts w:ascii="Times New Roman" w:hAnsi="Times New Roman" w:cs="Times New Roman"/>
          <w:sz w:val="28"/>
          <w:szCs w:val="28"/>
        </w:rPr>
      </w:pPr>
      <w:r w:rsidRPr="0077001F">
        <w:rPr>
          <w:rFonts w:ascii="Times New Roman" w:hAnsi="Times New Roman" w:cs="Times New Roman"/>
          <w:sz w:val="28"/>
          <w:szCs w:val="28"/>
        </w:rPr>
        <w:t>-1 ознакомите</w:t>
      </w:r>
      <w:r>
        <w:rPr>
          <w:rFonts w:ascii="Times New Roman" w:hAnsi="Times New Roman" w:cs="Times New Roman"/>
          <w:sz w:val="28"/>
          <w:szCs w:val="28"/>
        </w:rPr>
        <w:t>льный уровень   -15 чел. - 2 раза в неделю по 2 часа (де</w:t>
      </w:r>
      <w:r w:rsidR="00E1601F">
        <w:rPr>
          <w:rFonts w:ascii="Times New Roman" w:hAnsi="Times New Roman" w:cs="Times New Roman"/>
          <w:sz w:val="28"/>
          <w:szCs w:val="28"/>
        </w:rPr>
        <w:t>ти 5-8</w:t>
      </w:r>
      <w:bookmarkStart w:id="0" w:name="_GoBack"/>
      <w:bookmarkEnd w:id="0"/>
      <w:r>
        <w:rPr>
          <w:rFonts w:ascii="Times New Roman" w:hAnsi="Times New Roman" w:cs="Times New Roman"/>
          <w:sz w:val="28"/>
          <w:szCs w:val="28"/>
        </w:rPr>
        <w:t xml:space="preserve"> лет - </w:t>
      </w:r>
      <w:r w:rsidRPr="0077001F">
        <w:rPr>
          <w:rFonts w:ascii="Times New Roman" w:hAnsi="Times New Roman" w:cs="Times New Roman"/>
          <w:sz w:val="28"/>
          <w:szCs w:val="28"/>
        </w:rPr>
        <w:t>академический час составляет 30 минут</w:t>
      </w:r>
      <w:r>
        <w:rPr>
          <w:rFonts w:ascii="Times New Roman" w:hAnsi="Times New Roman" w:cs="Times New Roman"/>
          <w:sz w:val="28"/>
          <w:szCs w:val="28"/>
        </w:rPr>
        <w:t>, остальные 45минут</w:t>
      </w:r>
      <w:r w:rsidRPr="0077001F">
        <w:rPr>
          <w:rFonts w:ascii="Times New Roman" w:hAnsi="Times New Roman" w:cs="Times New Roman"/>
          <w:sz w:val="28"/>
          <w:szCs w:val="28"/>
        </w:rPr>
        <w:t>);</w:t>
      </w:r>
    </w:p>
    <w:p w:rsidR="00EE63BD" w:rsidRPr="0077001F" w:rsidRDefault="00E1601F" w:rsidP="00EE63BD">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 xml:space="preserve">-2 уровень – базовый   – 12-14 </w:t>
      </w:r>
      <w:r w:rsidR="00EE63BD" w:rsidRPr="0077001F">
        <w:rPr>
          <w:rFonts w:ascii="Times New Roman" w:hAnsi="Times New Roman" w:cs="Times New Roman"/>
          <w:sz w:val="28"/>
          <w:szCs w:val="28"/>
        </w:rPr>
        <w:t xml:space="preserve"> чел. – 3 раза в неделю по 2 часа</w:t>
      </w:r>
      <w:r>
        <w:rPr>
          <w:rFonts w:ascii="Times New Roman" w:hAnsi="Times New Roman" w:cs="Times New Roman"/>
          <w:sz w:val="28"/>
          <w:szCs w:val="28"/>
        </w:rPr>
        <w:t>, в том числе индивидуальные занятия и занятия по интересам;</w:t>
      </w:r>
    </w:p>
    <w:p w:rsidR="00EE63BD" w:rsidRPr="0077001F" w:rsidRDefault="00E1601F" w:rsidP="00EE63BD">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 xml:space="preserve">-3 уровень – углубленный – 8-12 </w:t>
      </w:r>
      <w:r w:rsidR="00EE63BD" w:rsidRPr="0077001F">
        <w:rPr>
          <w:rFonts w:ascii="Times New Roman" w:hAnsi="Times New Roman" w:cs="Times New Roman"/>
          <w:sz w:val="28"/>
          <w:szCs w:val="28"/>
        </w:rPr>
        <w:t>чел. - 3 раза в неделю по 2 часа + индивидуальные занятия и занятия с малыми группами.</w:t>
      </w:r>
    </w:p>
    <w:p w:rsidR="00EE63BD" w:rsidRPr="0077001F" w:rsidRDefault="00EE63BD" w:rsidP="00EE63BD">
      <w:pPr>
        <w:spacing w:after="0"/>
        <w:ind w:firstLine="709"/>
        <w:contextualSpacing/>
        <w:rPr>
          <w:rFonts w:ascii="Times New Roman" w:hAnsi="Times New Roman" w:cs="Times New Roman"/>
          <w:i/>
          <w:sz w:val="28"/>
          <w:szCs w:val="28"/>
        </w:rPr>
      </w:pPr>
      <w:r w:rsidRPr="0077001F">
        <w:rPr>
          <w:rFonts w:ascii="Times New Roman" w:hAnsi="Times New Roman" w:cs="Times New Roman"/>
          <w:i/>
          <w:sz w:val="28"/>
          <w:szCs w:val="28"/>
        </w:rPr>
        <w:t>Каждое занятие на протяжении всех годов обучение имеет следующий ход:</w:t>
      </w:r>
    </w:p>
    <w:p w:rsidR="00EE63BD" w:rsidRPr="0077001F" w:rsidRDefault="00EE63BD" w:rsidP="00EE63BD">
      <w:pPr>
        <w:numPr>
          <w:ilvl w:val="0"/>
          <w:numId w:val="6"/>
        </w:numPr>
        <w:spacing w:after="0"/>
        <w:contextualSpacing/>
        <w:rPr>
          <w:rFonts w:ascii="Times New Roman" w:hAnsi="Times New Roman" w:cs="Times New Roman"/>
          <w:sz w:val="28"/>
          <w:szCs w:val="28"/>
        </w:rPr>
      </w:pPr>
      <w:r w:rsidRPr="0077001F">
        <w:rPr>
          <w:rFonts w:ascii="Times New Roman" w:hAnsi="Times New Roman" w:cs="Times New Roman"/>
          <w:sz w:val="28"/>
          <w:szCs w:val="28"/>
        </w:rPr>
        <w:t>Поклон</w:t>
      </w:r>
    </w:p>
    <w:p w:rsidR="00EE63BD" w:rsidRPr="0077001F" w:rsidRDefault="00EE63BD" w:rsidP="00EE63BD">
      <w:pPr>
        <w:numPr>
          <w:ilvl w:val="0"/>
          <w:numId w:val="6"/>
        </w:numPr>
        <w:spacing w:after="0"/>
        <w:contextualSpacing/>
        <w:rPr>
          <w:rFonts w:ascii="Times New Roman" w:hAnsi="Times New Roman" w:cs="Times New Roman"/>
          <w:sz w:val="28"/>
          <w:szCs w:val="28"/>
        </w:rPr>
      </w:pPr>
      <w:r w:rsidRPr="0077001F">
        <w:rPr>
          <w:rFonts w:ascii="Times New Roman" w:hAnsi="Times New Roman" w:cs="Times New Roman"/>
          <w:sz w:val="28"/>
          <w:szCs w:val="28"/>
        </w:rPr>
        <w:t>Разминка</w:t>
      </w:r>
    </w:p>
    <w:p w:rsidR="00EE63BD" w:rsidRPr="0077001F" w:rsidRDefault="00EE63BD" w:rsidP="00EE63BD">
      <w:pPr>
        <w:numPr>
          <w:ilvl w:val="0"/>
          <w:numId w:val="6"/>
        </w:numPr>
        <w:spacing w:after="0"/>
        <w:contextualSpacing/>
        <w:rPr>
          <w:rFonts w:ascii="Times New Roman" w:hAnsi="Times New Roman" w:cs="Times New Roman"/>
          <w:sz w:val="28"/>
          <w:szCs w:val="28"/>
        </w:rPr>
      </w:pPr>
      <w:r w:rsidRPr="0077001F">
        <w:rPr>
          <w:rFonts w:ascii="Times New Roman" w:hAnsi="Times New Roman" w:cs="Times New Roman"/>
          <w:sz w:val="28"/>
          <w:szCs w:val="28"/>
        </w:rPr>
        <w:t xml:space="preserve">Партерная гимнастика / экзерсис у палки (для второго и третьего уровня) </w:t>
      </w:r>
    </w:p>
    <w:p w:rsidR="00EE63BD" w:rsidRPr="005D6134" w:rsidRDefault="00EE63BD" w:rsidP="00EE63BD">
      <w:pPr>
        <w:numPr>
          <w:ilvl w:val="0"/>
          <w:numId w:val="6"/>
        </w:numPr>
        <w:spacing w:after="0"/>
        <w:contextualSpacing/>
        <w:rPr>
          <w:rFonts w:ascii="Times New Roman" w:hAnsi="Times New Roman" w:cs="Times New Roman"/>
          <w:color w:val="0000FF"/>
          <w:sz w:val="28"/>
          <w:szCs w:val="28"/>
        </w:rPr>
      </w:pPr>
      <w:r w:rsidRPr="00CF6D70">
        <w:rPr>
          <w:rFonts w:ascii="Times New Roman" w:hAnsi="Times New Roman" w:cs="Times New Roman"/>
          <w:sz w:val="28"/>
          <w:szCs w:val="28"/>
        </w:rPr>
        <w:t>Содержание темы</w:t>
      </w:r>
    </w:p>
    <w:p w:rsidR="00EE63BD" w:rsidRPr="0077001F" w:rsidRDefault="00EE63BD" w:rsidP="00EE63BD">
      <w:pPr>
        <w:numPr>
          <w:ilvl w:val="0"/>
          <w:numId w:val="6"/>
        </w:numPr>
        <w:spacing w:after="0"/>
        <w:contextualSpacing/>
        <w:rPr>
          <w:rFonts w:ascii="Times New Roman" w:hAnsi="Times New Roman" w:cs="Times New Roman"/>
          <w:sz w:val="28"/>
          <w:szCs w:val="28"/>
        </w:rPr>
      </w:pPr>
      <w:r w:rsidRPr="0077001F">
        <w:rPr>
          <w:rFonts w:ascii="Times New Roman" w:hAnsi="Times New Roman" w:cs="Times New Roman"/>
          <w:sz w:val="28"/>
          <w:szCs w:val="28"/>
        </w:rPr>
        <w:t>Поклон.</w:t>
      </w:r>
    </w:p>
    <w:p w:rsidR="00EE63BD" w:rsidRPr="00D8688C" w:rsidRDefault="00EE63BD" w:rsidP="00EE63BD">
      <w:pPr>
        <w:spacing w:after="0"/>
        <w:contextualSpacing/>
        <w:rPr>
          <w:rFonts w:ascii="Times New Roman" w:hAnsi="Times New Roman" w:cs="Times New Roman"/>
          <w:b/>
          <w:sz w:val="28"/>
          <w:szCs w:val="28"/>
        </w:rPr>
      </w:pPr>
      <w:r w:rsidRPr="00D8688C">
        <w:rPr>
          <w:rFonts w:ascii="Times New Roman" w:hAnsi="Times New Roman" w:cs="Times New Roman"/>
          <w:b/>
          <w:sz w:val="28"/>
          <w:szCs w:val="28"/>
        </w:rPr>
        <w:t>Ведущие образовательные технологии, применяемые в программе</w:t>
      </w:r>
    </w:p>
    <w:p w:rsidR="00EE63BD" w:rsidRDefault="00EE63BD" w:rsidP="00EE63BD">
      <w:pPr>
        <w:spacing w:after="0"/>
        <w:contextualSpacing/>
        <w:rPr>
          <w:rFonts w:ascii="Times New Roman" w:hAnsi="Times New Roman" w:cs="Times New Roman"/>
          <w:b/>
          <w:i/>
          <w:sz w:val="28"/>
          <w:szCs w:val="28"/>
        </w:rPr>
      </w:pPr>
      <w:r w:rsidRPr="00D8688C">
        <w:rPr>
          <w:rFonts w:ascii="Times New Roman" w:hAnsi="Times New Roman" w:cs="Times New Roman"/>
          <w:sz w:val="28"/>
          <w:szCs w:val="28"/>
        </w:rPr>
        <w:t xml:space="preserve">Ведущей технологией является </w:t>
      </w:r>
      <w:r w:rsidRPr="00D8688C">
        <w:rPr>
          <w:rFonts w:ascii="Times New Roman" w:hAnsi="Times New Roman" w:cs="Times New Roman"/>
          <w:b/>
          <w:i/>
          <w:sz w:val="28"/>
          <w:szCs w:val="28"/>
        </w:rPr>
        <w:t>технология личностно-ориентированного развивающего обучения.</w:t>
      </w:r>
    </w:p>
    <w:p w:rsidR="00EE63BD" w:rsidRDefault="00EE63BD" w:rsidP="00EE63BD">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Постановочная работа строится в основном на сюжетных номерах, где каждый ребенок, согласно своим способностям может сыграть свою главную роль, раскрыть свои индивидуальные возможности.</w:t>
      </w:r>
    </w:p>
    <w:p w:rsidR="00EE63BD" w:rsidRDefault="00EE63BD" w:rsidP="00EE63BD">
      <w:pPr>
        <w:spacing w:after="0"/>
        <w:contextualSpacing/>
        <w:rPr>
          <w:rFonts w:ascii="Times New Roman" w:hAnsi="Times New Roman" w:cs="Times New Roman"/>
          <w:sz w:val="28"/>
          <w:szCs w:val="28"/>
        </w:rPr>
      </w:pPr>
      <w:r w:rsidRPr="00D8688C">
        <w:rPr>
          <w:rFonts w:ascii="Times New Roman" w:hAnsi="Times New Roman" w:cs="Times New Roman"/>
          <w:sz w:val="28"/>
          <w:szCs w:val="28"/>
        </w:rPr>
        <w:t>Индивидуализация обучения заключается в организации индивидуального образовательного процесса (система индивидуальных часов), способствующего развитию у каждого ребенка общих и специальных способностей.</w:t>
      </w:r>
    </w:p>
    <w:p w:rsidR="00EE63BD" w:rsidRDefault="00EE63BD" w:rsidP="00EE63BD">
      <w:pPr>
        <w:spacing w:after="0"/>
        <w:contextualSpacing/>
        <w:rPr>
          <w:rFonts w:ascii="Times New Roman" w:hAnsi="Times New Roman" w:cs="Times New Roman"/>
          <w:sz w:val="28"/>
          <w:szCs w:val="28"/>
        </w:rPr>
      </w:pPr>
      <w:r w:rsidRPr="00D8688C">
        <w:rPr>
          <w:rFonts w:ascii="Times New Roman" w:hAnsi="Times New Roman" w:cs="Times New Roman"/>
          <w:sz w:val="28"/>
          <w:szCs w:val="28"/>
        </w:rPr>
        <w:t xml:space="preserve">Дифференциация обучения по программе осуществляется по интересам детей (интерес к определенному виду </w:t>
      </w:r>
      <w:r>
        <w:rPr>
          <w:rFonts w:ascii="Times New Roman" w:hAnsi="Times New Roman" w:cs="Times New Roman"/>
          <w:sz w:val="28"/>
          <w:szCs w:val="28"/>
        </w:rPr>
        <w:t>танца: классический танец, народный, современный, эстрадный</w:t>
      </w:r>
      <w:r w:rsidRPr="00D8688C">
        <w:rPr>
          <w:rFonts w:ascii="Times New Roman" w:hAnsi="Times New Roman" w:cs="Times New Roman"/>
          <w:sz w:val="28"/>
          <w:szCs w:val="28"/>
        </w:rPr>
        <w:t xml:space="preserve"> и желание исполнять концертный номер, построенной на определенном танцевальном виде) и по их индивидуальным особенностям:</w:t>
      </w:r>
      <w:r>
        <w:rPr>
          <w:rFonts w:ascii="Times New Roman" w:hAnsi="Times New Roman" w:cs="Times New Roman"/>
          <w:sz w:val="28"/>
          <w:szCs w:val="28"/>
        </w:rPr>
        <w:t xml:space="preserve"> учебная</w:t>
      </w:r>
      <w:r w:rsidRPr="00D8688C">
        <w:rPr>
          <w:rFonts w:ascii="Times New Roman" w:hAnsi="Times New Roman" w:cs="Times New Roman"/>
          <w:sz w:val="28"/>
          <w:szCs w:val="28"/>
        </w:rPr>
        <w:t xml:space="preserve"> групп</w:t>
      </w:r>
      <w:r>
        <w:rPr>
          <w:rFonts w:ascii="Times New Roman" w:hAnsi="Times New Roman" w:cs="Times New Roman"/>
          <w:sz w:val="28"/>
          <w:szCs w:val="28"/>
        </w:rPr>
        <w:t>а</w:t>
      </w:r>
      <w:r w:rsidRPr="00D8688C">
        <w:rPr>
          <w:rFonts w:ascii="Times New Roman" w:hAnsi="Times New Roman" w:cs="Times New Roman"/>
          <w:sz w:val="28"/>
          <w:szCs w:val="28"/>
        </w:rPr>
        <w:t xml:space="preserve"> однородного состава</w:t>
      </w:r>
      <w:r>
        <w:rPr>
          <w:rFonts w:ascii="Times New Roman" w:hAnsi="Times New Roman" w:cs="Times New Roman"/>
          <w:sz w:val="28"/>
          <w:szCs w:val="28"/>
        </w:rPr>
        <w:t xml:space="preserve">, </w:t>
      </w:r>
      <w:r w:rsidRPr="00D8688C">
        <w:rPr>
          <w:rFonts w:ascii="Times New Roman" w:hAnsi="Times New Roman" w:cs="Times New Roman"/>
          <w:sz w:val="28"/>
          <w:szCs w:val="28"/>
        </w:rPr>
        <w:t>внутригрупповая диффере</w:t>
      </w:r>
      <w:r>
        <w:rPr>
          <w:rFonts w:ascii="Times New Roman" w:hAnsi="Times New Roman" w:cs="Times New Roman"/>
          <w:sz w:val="28"/>
          <w:szCs w:val="28"/>
        </w:rPr>
        <w:t xml:space="preserve">нциация для разделения по способностям, группа – «Я хореограф», ансамбль «Я исполнитель». </w:t>
      </w:r>
    </w:p>
    <w:p w:rsidR="00EE63BD" w:rsidRPr="00D8688C" w:rsidRDefault="00EE63BD" w:rsidP="00EE63BD">
      <w:pPr>
        <w:spacing w:after="0"/>
        <w:contextualSpacing/>
        <w:rPr>
          <w:rFonts w:ascii="Times New Roman" w:hAnsi="Times New Roman" w:cs="Times New Roman"/>
          <w:sz w:val="28"/>
          <w:szCs w:val="28"/>
        </w:rPr>
      </w:pPr>
      <w:r w:rsidRPr="00D8688C">
        <w:rPr>
          <w:rFonts w:ascii="Times New Roman" w:hAnsi="Times New Roman" w:cs="Times New Roman"/>
          <w:b/>
          <w:i/>
          <w:sz w:val="28"/>
          <w:szCs w:val="28"/>
        </w:rPr>
        <w:t>Технология проблемно - развивающего обучения</w:t>
      </w:r>
      <w:r w:rsidRPr="00D8688C">
        <w:rPr>
          <w:rFonts w:ascii="Times New Roman" w:hAnsi="Times New Roman" w:cs="Times New Roman"/>
          <w:sz w:val="28"/>
          <w:szCs w:val="28"/>
        </w:rPr>
        <w:t xml:space="preserve">, которая направлена на развитие художественно-творческого мышления юного хореографа и исполнителя, включает в себя: </w:t>
      </w:r>
    </w:p>
    <w:p w:rsidR="00EE63BD" w:rsidRPr="00D8688C" w:rsidRDefault="00EE63BD" w:rsidP="00EE63BD">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проблемную ситуацию, которая</w:t>
      </w:r>
      <w:r w:rsidRPr="00D8688C">
        <w:rPr>
          <w:rFonts w:ascii="Times New Roman" w:hAnsi="Times New Roman" w:cs="Times New Roman"/>
          <w:sz w:val="28"/>
          <w:szCs w:val="28"/>
        </w:rPr>
        <w:t xml:space="preserve"> заставляет искать пути решения проблемы;</w:t>
      </w:r>
    </w:p>
    <w:p w:rsidR="00EE63BD" w:rsidRPr="00D8688C" w:rsidRDefault="00EE63BD" w:rsidP="00EE63BD">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w:t>
      </w:r>
      <w:r w:rsidRPr="00D8688C">
        <w:rPr>
          <w:rFonts w:ascii="Times New Roman" w:hAnsi="Times New Roman" w:cs="Times New Roman"/>
          <w:sz w:val="28"/>
          <w:szCs w:val="28"/>
        </w:rPr>
        <w:t>с</w:t>
      </w:r>
      <w:r>
        <w:rPr>
          <w:rFonts w:ascii="Times New Roman" w:hAnsi="Times New Roman" w:cs="Times New Roman"/>
          <w:sz w:val="28"/>
          <w:szCs w:val="28"/>
        </w:rPr>
        <w:t xml:space="preserve">озревание </w:t>
      </w:r>
      <w:r w:rsidRPr="00D8688C">
        <w:rPr>
          <w:rFonts w:ascii="Times New Roman" w:hAnsi="Times New Roman" w:cs="Times New Roman"/>
          <w:sz w:val="28"/>
          <w:szCs w:val="28"/>
        </w:rPr>
        <w:t xml:space="preserve"> замысла; выдвижение определенной задачи, ее формулирование и решение; процесс мышления становится сознательным. </w:t>
      </w:r>
    </w:p>
    <w:p w:rsidR="00EE63BD" w:rsidRPr="00D8688C" w:rsidRDefault="00EE63BD" w:rsidP="00EE63BD">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поисковая фаза, желание воплотить задуманное с помощью, импровизации и поиска движений, выражение в зримой форме своих внутренних ощущений.</w:t>
      </w:r>
    </w:p>
    <w:p w:rsidR="00EE63BD" w:rsidRDefault="00EE63BD" w:rsidP="00EE63BD">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w:t>
      </w:r>
      <w:r w:rsidRPr="00D8688C">
        <w:rPr>
          <w:rFonts w:ascii="Times New Roman" w:hAnsi="Times New Roman" w:cs="Times New Roman"/>
          <w:sz w:val="28"/>
          <w:szCs w:val="28"/>
        </w:rPr>
        <w:t xml:space="preserve">анализ </w:t>
      </w:r>
      <w:r>
        <w:rPr>
          <w:rFonts w:ascii="Times New Roman" w:hAnsi="Times New Roman" w:cs="Times New Roman"/>
          <w:sz w:val="28"/>
          <w:szCs w:val="28"/>
        </w:rPr>
        <w:t>и</w:t>
      </w:r>
      <w:r w:rsidRPr="00D8688C">
        <w:rPr>
          <w:rFonts w:ascii="Times New Roman" w:hAnsi="Times New Roman" w:cs="Times New Roman"/>
          <w:sz w:val="28"/>
          <w:szCs w:val="28"/>
        </w:rPr>
        <w:t xml:space="preserve"> контроль созданного творческого произведения.</w:t>
      </w:r>
    </w:p>
    <w:p w:rsidR="00EE63BD" w:rsidRDefault="00EE63BD" w:rsidP="00EE63BD">
      <w:pPr>
        <w:spacing w:after="0"/>
        <w:contextualSpacing/>
        <w:rPr>
          <w:rFonts w:ascii="Times New Roman" w:hAnsi="Times New Roman" w:cs="Times New Roman"/>
          <w:sz w:val="28"/>
          <w:szCs w:val="28"/>
        </w:rPr>
      </w:pPr>
      <w:r>
        <w:rPr>
          <w:rFonts w:ascii="Times New Roman" w:hAnsi="Times New Roman" w:cs="Times New Roman"/>
          <w:b/>
          <w:i/>
          <w:sz w:val="28"/>
          <w:szCs w:val="28"/>
        </w:rPr>
        <w:t xml:space="preserve">    Игровые технологии </w:t>
      </w:r>
      <w:r w:rsidRPr="00EF3774">
        <w:rPr>
          <w:rFonts w:ascii="Times New Roman" w:hAnsi="Times New Roman" w:cs="Times New Roman"/>
          <w:sz w:val="28"/>
          <w:szCs w:val="28"/>
        </w:rPr>
        <w:t>обладают средствами</w:t>
      </w:r>
      <w:r>
        <w:rPr>
          <w:rFonts w:ascii="Times New Roman" w:hAnsi="Times New Roman" w:cs="Times New Roman"/>
          <w:sz w:val="28"/>
          <w:szCs w:val="28"/>
        </w:rPr>
        <w:t>, активизирующими деятельность обучающихся</w:t>
      </w:r>
      <w:r w:rsidRPr="00EF3774">
        <w:rPr>
          <w:rFonts w:ascii="Times New Roman" w:hAnsi="Times New Roman" w:cs="Times New Roman"/>
          <w:sz w:val="28"/>
          <w:szCs w:val="28"/>
        </w:rPr>
        <w:t>.</w:t>
      </w:r>
    </w:p>
    <w:p w:rsidR="00EE63BD" w:rsidRPr="00EF3774" w:rsidRDefault="00EE63BD" w:rsidP="00EE63BD">
      <w:pPr>
        <w:spacing w:after="0"/>
        <w:contextualSpacing/>
        <w:rPr>
          <w:rFonts w:ascii="Times New Roman" w:hAnsi="Times New Roman" w:cs="Times New Roman"/>
          <w:sz w:val="28"/>
          <w:szCs w:val="28"/>
        </w:rPr>
      </w:pPr>
      <w:r w:rsidRPr="00EF3774">
        <w:rPr>
          <w:rFonts w:ascii="Times New Roman" w:hAnsi="Times New Roman" w:cs="Times New Roman"/>
          <w:sz w:val="28"/>
          <w:szCs w:val="28"/>
        </w:rPr>
        <w:t>Музыкальная игра – это активная деятельность, направленная на выполнение музыкально-ритмических задач. Наиболее часто игры применяются в хореографической подготовке детей дошкольного и младшего школьного возраста, однако игровая форма применима и в занятия</w:t>
      </w:r>
      <w:r>
        <w:rPr>
          <w:rFonts w:ascii="Times New Roman" w:hAnsi="Times New Roman" w:cs="Times New Roman"/>
          <w:sz w:val="28"/>
          <w:szCs w:val="28"/>
        </w:rPr>
        <w:t>х с обучающимися подросткового возраста</w:t>
      </w:r>
      <w:r w:rsidRPr="00EF3774">
        <w:rPr>
          <w:rFonts w:ascii="Times New Roman" w:hAnsi="Times New Roman" w:cs="Times New Roman"/>
          <w:sz w:val="28"/>
          <w:szCs w:val="28"/>
        </w:rPr>
        <w:t>, если содержание игры будет адаптировано к их возрасту.</w:t>
      </w:r>
    </w:p>
    <w:p w:rsidR="00EE63BD" w:rsidRPr="00EF3774" w:rsidRDefault="00EE63BD" w:rsidP="00EE63BD">
      <w:pPr>
        <w:spacing w:after="0"/>
        <w:contextualSpacing/>
        <w:rPr>
          <w:rFonts w:ascii="Times New Roman" w:hAnsi="Times New Roman" w:cs="Times New Roman"/>
          <w:sz w:val="28"/>
          <w:szCs w:val="28"/>
        </w:rPr>
      </w:pPr>
      <w:r w:rsidRPr="00EF3774">
        <w:rPr>
          <w:rFonts w:ascii="Times New Roman" w:hAnsi="Times New Roman" w:cs="Times New Roman"/>
          <w:sz w:val="28"/>
          <w:szCs w:val="28"/>
        </w:rPr>
        <w:t xml:space="preserve">Игра повышает настроение, развивает координационные способности, физические качества, помогает лучше воспринимать материал, повышает функциональные возможности организма. </w:t>
      </w:r>
    </w:p>
    <w:p w:rsidR="00EE63BD" w:rsidRDefault="00EE63BD" w:rsidP="00EE63BD">
      <w:pPr>
        <w:spacing w:after="0"/>
        <w:contextualSpacing/>
        <w:rPr>
          <w:rFonts w:ascii="Times New Roman" w:hAnsi="Times New Roman" w:cs="Times New Roman"/>
          <w:sz w:val="28"/>
          <w:szCs w:val="28"/>
        </w:rPr>
      </w:pPr>
      <w:r w:rsidRPr="00EF3774">
        <w:rPr>
          <w:rFonts w:ascii="Times New Roman" w:hAnsi="Times New Roman" w:cs="Times New Roman"/>
          <w:sz w:val="28"/>
          <w:szCs w:val="28"/>
        </w:rPr>
        <w:t>Игровая форма стимулирует у детей, занимающихся хореографией, интерес к выполнению того или иного задания, позволяет педагогу несколько раз повторить одно и то же задание с целью усвоения какого-либо двигательного навыка и согласовать движение с музыкой.</w:t>
      </w:r>
      <w:r>
        <w:rPr>
          <w:rFonts w:ascii="Times New Roman" w:hAnsi="Times New Roman" w:cs="Times New Roman"/>
          <w:sz w:val="28"/>
          <w:szCs w:val="28"/>
        </w:rPr>
        <w:t xml:space="preserve"> В то же время игра - </w:t>
      </w:r>
      <w:r w:rsidRPr="00D8688C">
        <w:rPr>
          <w:rFonts w:ascii="Times New Roman" w:hAnsi="Times New Roman" w:cs="Times New Roman"/>
          <w:sz w:val="28"/>
          <w:szCs w:val="28"/>
        </w:rPr>
        <w:t xml:space="preserve">«поле самовыражения», а котором ребенок проверяет свои силы, возможности в свободных действиях, самовыражается и самоутверждается. </w:t>
      </w:r>
    </w:p>
    <w:p w:rsidR="00EE63BD" w:rsidRPr="00D8688C" w:rsidRDefault="00EE63BD" w:rsidP="00EE63BD">
      <w:pPr>
        <w:spacing w:after="0"/>
        <w:contextualSpacing/>
        <w:rPr>
          <w:rFonts w:ascii="Times New Roman" w:hAnsi="Times New Roman" w:cs="Times New Roman"/>
          <w:sz w:val="28"/>
          <w:szCs w:val="28"/>
        </w:rPr>
      </w:pPr>
      <w:r w:rsidRPr="00FC559C">
        <w:rPr>
          <w:rFonts w:ascii="Times New Roman" w:hAnsi="Times New Roman" w:cs="Times New Roman"/>
          <w:b/>
          <w:i/>
          <w:sz w:val="28"/>
          <w:szCs w:val="28"/>
        </w:rPr>
        <w:t>Технология коллективно – творческой деятельности</w:t>
      </w:r>
      <w:r w:rsidRPr="00FC559C">
        <w:rPr>
          <w:rFonts w:ascii="Times New Roman" w:hAnsi="Times New Roman" w:cs="Times New Roman"/>
          <w:sz w:val="28"/>
          <w:szCs w:val="28"/>
        </w:rPr>
        <w:t xml:space="preserve"> используется в подготовке и прове</w:t>
      </w:r>
      <w:r>
        <w:rPr>
          <w:rFonts w:ascii="Times New Roman" w:hAnsi="Times New Roman" w:cs="Times New Roman"/>
          <w:sz w:val="28"/>
          <w:szCs w:val="28"/>
        </w:rPr>
        <w:t>дении как основных досуговых мероприятий</w:t>
      </w:r>
      <w:r w:rsidRPr="00FC559C">
        <w:rPr>
          <w:rFonts w:ascii="Times New Roman" w:hAnsi="Times New Roman" w:cs="Times New Roman"/>
          <w:sz w:val="28"/>
          <w:szCs w:val="28"/>
        </w:rPr>
        <w:t>,</w:t>
      </w:r>
      <w:r>
        <w:rPr>
          <w:rFonts w:ascii="Times New Roman" w:hAnsi="Times New Roman" w:cs="Times New Roman"/>
          <w:sz w:val="28"/>
          <w:szCs w:val="28"/>
        </w:rPr>
        <w:t xml:space="preserve"> так и отчетных концертов объединения</w:t>
      </w:r>
      <w:r w:rsidRPr="00FC559C">
        <w:rPr>
          <w:rFonts w:ascii="Times New Roman" w:hAnsi="Times New Roman" w:cs="Times New Roman"/>
          <w:sz w:val="28"/>
          <w:szCs w:val="28"/>
        </w:rPr>
        <w:t>. Выполнение практических и творческих задан</w:t>
      </w:r>
      <w:r>
        <w:rPr>
          <w:rFonts w:ascii="Times New Roman" w:hAnsi="Times New Roman" w:cs="Times New Roman"/>
          <w:sz w:val="28"/>
          <w:szCs w:val="28"/>
        </w:rPr>
        <w:t>ий осуществляется</w:t>
      </w:r>
      <w:r w:rsidRPr="00FC559C">
        <w:rPr>
          <w:rFonts w:ascii="Times New Roman" w:hAnsi="Times New Roman" w:cs="Times New Roman"/>
          <w:sz w:val="28"/>
          <w:szCs w:val="28"/>
        </w:rPr>
        <w:t xml:space="preserve"> творческими группами, в состав которых вместе с учащимися входят и родители.</w:t>
      </w:r>
    </w:p>
    <w:p w:rsidR="00EE63BD" w:rsidRPr="00725661" w:rsidRDefault="00EE63BD" w:rsidP="00EE63BD">
      <w:pPr>
        <w:spacing w:after="0"/>
        <w:ind w:firstLine="709"/>
        <w:contextualSpacing/>
        <w:rPr>
          <w:rFonts w:ascii="Times New Roman" w:hAnsi="Times New Roman" w:cs="Times New Roman"/>
          <w:sz w:val="28"/>
          <w:szCs w:val="28"/>
        </w:rPr>
      </w:pPr>
      <w:r>
        <w:rPr>
          <w:rFonts w:ascii="Times New Roman" w:hAnsi="Times New Roman" w:cs="Times New Roman"/>
          <w:b/>
          <w:i/>
          <w:sz w:val="28"/>
          <w:szCs w:val="28"/>
        </w:rPr>
        <w:t xml:space="preserve">Возрастные особенности </w:t>
      </w:r>
      <w:r w:rsidRPr="00725661">
        <w:rPr>
          <w:rFonts w:ascii="Times New Roman" w:hAnsi="Times New Roman" w:cs="Times New Roman"/>
          <w:b/>
          <w:i/>
          <w:sz w:val="28"/>
          <w:szCs w:val="28"/>
        </w:rPr>
        <w:t>контингента.</w:t>
      </w:r>
    </w:p>
    <w:p w:rsidR="00EE63BD" w:rsidRDefault="00EE63BD" w:rsidP="00EE63BD">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Ребенок растет и развивается непрерывно</w:t>
      </w:r>
      <w:r w:rsidRPr="000C5D80">
        <w:rPr>
          <w:rFonts w:ascii="Times New Roman" w:hAnsi="Times New Roman" w:cs="Times New Roman"/>
          <w:sz w:val="28"/>
          <w:szCs w:val="28"/>
        </w:rPr>
        <w:t>, но темпы роста и развития</w:t>
      </w:r>
      <w:r>
        <w:rPr>
          <w:rFonts w:ascii="Times New Roman" w:hAnsi="Times New Roman" w:cs="Times New Roman"/>
          <w:sz w:val="28"/>
          <w:szCs w:val="28"/>
        </w:rPr>
        <w:t xml:space="preserve"> у каждого индивидуальны. </w:t>
      </w:r>
      <w:r w:rsidRPr="000C5D80">
        <w:rPr>
          <w:rFonts w:ascii="Times New Roman" w:hAnsi="Times New Roman" w:cs="Times New Roman"/>
          <w:sz w:val="28"/>
          <w:szCs w:val="28"/>
        </w:rPr>
        <w:t>Периоды ускорения роста соответствуют определенным в жизни ребенка годам и достаточно четко отражают генетически детерминированный биологический ритм, который можно использовать с целью совершенствования процесса обучения в хореографии.</w:t>
      </w:r>
    </w:p>
    <w:p w:rsidR="00EE63BD" w:rsidRDefault="00EE63BD" w:rsidP="00EE63BD">
      <w:pPr>
        <w:spacing w:after="0"/>
        <w:ind w:firstLine="709"/>
        <w:contextualSpacing/>
        <w:rPr>
          <w:rFonts w:ascii="Times New Roman" w:hAnsi="Times New Roman" w:cs="Times New Roman"/>
          <w:sz w:val="28"/>
          <w:szCs w:val="28"/>
        </w:rPr>
      </w:pPr>
      <w:r w:rsidRPr="000C5D80">
        <w:rPr>
          <w:rFonts w:ascii="Times New Roman" w:hAnsi="Times New Roman" w:cs="Times New Roman"/>
          <w:sz w:val="28"/>
          <w:szCs w:val="28"/>
        </w:rPr>
        <w:t>Возрастные периоды ускорения роста принято также называть периодами вытягивания: до 1 года, с 3 до 7 лет, с 11-12 лет до 15 лет; а периоды некоторого замедления роста – периодами округления: с 1 до 3 лет и с 7 до 10-11 лет (С. Гальперищ 1974). Приблизительно до 10 лет мальчики и девочки растут одинаково, у девочек с 11-12 лет (более раннее наступление полового созревания), а у мальчиков с 13-14 лет темп роста ускоряется, и к 14-15 годам рост мальчиков и девочек почти одинаков. Однако с 15 лет мальчики растут быстрее.В 8-9 лет у девочек наступает препубертатный период. У мальчиков он наступает в 10-12-13 лет.</w:t>
      </w:r>
    </w:p>
    <w:p w:rsidR="00EE63BD" w:rsidRPr="0096186D" w:rsidRDefault="00EE63BD" w:rsidP="00EE63BD">
      <w:pPr>
        <w:spacing w:after="0"/>
        <w:ind w:firstLine="709"/>
        <w:contextualSpacing/>
        <w:rPr>
          <w:rFonts w:ascii="Times New Roman" w:hAnsi="Times New Roman" w:cs="Times New Roman"/>
          <w:sz w:val="28"/>
          <w:szCs w:val="28"/>
        </w:rPr>
      </w:pPr>
      <w:r w:rsidRPr="00725661">
        <w:rPr>
          <w:rFonts w:ascii="Times New Roman" w:hAnsi="Times New Roman" w:cs="Times New Roman"/>
          <w:sz w:val="28"/>
          <w:szCs w:val="28"/>
        </w:rPr>
        <w:t>В каждом возрасте  - дошкольный  (5-7лет), младший школьный  (7-11/12лет), подростковый (11-12-15лет), ранний юношеский (от 15лет)</w:t>
      </w:r>
      <w:r w:rsidRPr="0096186D">
        <w:rPr>
          <w:rFonts w:ascii="Times New Roman" w:hAnsi="Times New Roman" w:cs="Times New Roman"/>
          <w:sz w:val="28"/>
          <w:szCs w:val="28"/>
        </w:rPr>
        <w:t>выделяется своя ведущая деятельность:</w:t>
      </w:r>
    </w:p>
    <w:p w:rsidR="00EE63BD" w:rsidRPr="0096186D" w:rsidRDefault="00EE63BD" w:rsidP="00EE63BD">
      <w:pPr>
        <w:spacing w:after="0"/>
        <w:ind w:firstLine="709"/>
        <w:contextualSpacing/>
        <w:rPr>
          <w:rFonts w:ascii="Times New Roman" w:hAnsi="Times New Roman" w:cs="Times New Roman"/>
          <w:sz w:val="28"/>
          <w:szCs w:val="28"/>
        </w:rPr>
      </w:pPr>
      <w:r w:rsidRPr="0096186D">
        <w:rPr>
          <w:rFonts w:ascii="Times New Roman" w:hAnsi="Times New Roman" w:cs="Times New Roman"/>
          <w:sz w:val="28"/>
          <w:szCs w:val="28"/>
        </w:rPr>
        <w:t>-  в дошкольном возрасте - игра;</w:t>
      </w:r>
    </w:p>
    <w:p w:rsidR="00EE63BD" w:rsidRPr="0096186D" w:rsidRDefault="00EE63BD" w:rsidP="00EE63BD">
      <w:pPr>
        <w:spacing w:after="0"/>
        <w:ind w:firstLine="709"/>
        <w:contextualSpacing/>
        <w:rPr>
          <w:rFonts w:ascii="Times New Roman" w:hAnsi="Times New Roman" w:cs="Times New Roman"/>
          <w:sz w:val="28"/>
          <w:szCs w:val="28"/>
        </w:rPr>
      </w:pPr>
      <w:r w:rsidRPr="0096186D">
        <w:rPr>
          <w:rFonts w:ascii="Times New Roman" w:hAnsi="Times New Roman" w:cs="Times New Roman"/>
          <w:sz w:val="28"/>
          <w:szCs w:val="28"/>
        </w:rPr>
        <w:t>-  в младшем школьном возрасте - учение;</w:t>
      </w:r>
    </w:p>
    <w:p w:rsidR="00EE63BD" w:rsidRDefault="00EE63BD" w:rsidP="00EE63BD">
      <w:pPr>
        <w:spacing w:after="0"/>
        <w:ind w:firstLine="709"/>
        <w:contextualSpacing/>
        <w:rPr>
          <w:rFonts w:ascii="Times New Roman" w:hAnsi="Times New Roman" w:cs="Times New Roman"/>
          <w:sz w:val="28"/>
          <w:szCs w:val="28"/>
        </w:rPr>
      </w:pPr>
      <w:r w:rsidRPr="0096186D">
        <w:rPr>
          <w:rFonts w:ascii="Times New Roman" w:hAnsi="Times New Roman" w:cs="Times New Roman"/>
          <w:sz w:val="28"/>
          <w:szCs w:val="28"/>
        </w:rPr>
        <w:t>-  в подростковом возрасте - общение;</w:t>
      </w:r>
    </w:p>
    <w:p w:rsidR="00EE63BD" w:rsidRDefault="00EE63BD" w:rsidP="00EE63BD">
      <w:pPr>
        <w:spacing w:after="0"/>
        <w:ind w:firstLine="709"/>
        <w:contextualSpacing/>
        <w:rPr>
          <w:rFonts w:ascii="Times New Roman" w:hAnsi="Times New Roman" w:cs="Times New Roman"/>
          <w:sz w:val="28"/>
          <w:szCs w:val="28"/>
        </w:rPr>
      </w:pPr>
      <w:r w:rsidRPr="0096186D">
        <w:rPr>
          <w:rFonts w:ascii="Times New Roman" w:hAnsi="Times New Roman" w:cs="Times New Roman"/>
          <w:sz w:val="28"/>
          <w:szCs w:val="28"/>
        </w:rPr>
        <w:t>-  в юношеском возрасте - профессиональное учение.</w:t>
      </w:r>
    </w:p>
    <w:p w:rsidR="00EE63BD" w:rsidRPr="0096186D" w:rsidRDefault="00EE63BD" w:rsidP="00EE63BD">
      <w:pPr>
        <w:spacing w:after="0"/>
        <w:contextualSpacing/>
        <w:jc w:val="both"/>
        <w:rPr>
          <w:rFonts w:ascii="Times New Roman" w:hAnsi="Times New Roman" w:cs="Times New Roman"/>
          <w:sz w:val="28"/>
          <w:szCs w:val="28"/>
        </w:rPr>
      </w:pPr>
      <w:r w:rsidRPr="0096186D">
        <w:rPr>
          <w:rFonts w:ascii="Times New Roman" w:hAnsi="Times New Roman" w:cs="Times New Roman"/>
          <w:sz w:val="28"/>
          <w:szCs w:val="28"/>
        </w:rPr>
        <w:t xml:space="preserve">Для ребенка-дошкольника (5-6 лет) характерны жизнерадостность, подвижность, доверчивость. </w:t>
      </w:r>
      <w:r>
        <w:rPr>
          <w:rFonts w:ascii="Times New Roman" w:hAnsi="Times New Roman" w:cs="Times New Roman"/>
          <w:sz w:val="28"/>
          <w:szCs w:val="28"/>
        </w:rPr>
        <w:t>Д</w:t>
      </w:r>
      <w:r w:rsidRPr="0096186D">
        <w:rPr>
          <w:rFonts w:ascii="Times New Roman" w:hAnsi="Times New Roman" w:cs="Times New Roman"/>
          <w:sz w:val="28"/>
          <w:szCs w:val="28"/>
        </w:rPr>
        <w:t>вижения и реакции детей хаотичны, иррациональны. Процессы познания и приобретения знаний опираются на систему не полностью осознаваемых ощущений и носят чувственный характер. Внимание детей этого возраста отличается неустойчивостью: они легко отвлекаются, им трудно сосредотачиваться на одном и том же задании. Мышление преобладает конкретно-образное. Дети живут в мире образов, зачастую не менее реальных для них, ч</w:t>
      </w:r>
      <w:r>
        <w:rPr>
          <w:rFonts w:ascii="Times New Roman" w:hAnsi="Times New Roman" w:cs="Times New Roman"/>
          <w:sz w:val="28"/>
          <w:szCs w:val="28"/>
        </w:rPr>
        <w:t>ем окружающая действительность.</w:t>
      </w:r>
    </w:p>
    <w:p w:rsidR="00EE63BD" w:rsidRPr="009F32D4" w:rsidRDefault="00EE63BD" w:rsidP="00EE63BD">
      <w:pPr>
        <w:spacing w:after="0"/>
        <w:ind w:firstLine="709"/>
        <w:contextualSpacing/>
        <w:jc w:val="both"/>
        <w:rPr>
          <w:rFonts w:ascii="Times New Roman" w:hAnsi="Times New Roman" w:cs="Times New Roman"/>
          <w:sz w:val="28"/>
          <w:szCs w:val="28"/>
        </w:rPr>
      </w:pPr>
      <w:r w:rsidRPr="009F32D4">
        <w:rPr>
          <w:rFonts w:ascii="Times New Roman" w:hAnsi="Times New Roman" w:cs="Times New Roman"/>
          <w:sz w:val="28"/>
          <w:szCs w:val="28"/>
        </w:rPr>
        <w:t xml:space="preserve">Для </w:t>
      </w:r>
      <w:r>
        <w:rPr>
          <w:rFonts w:ascii="Times New Roman" w:hAnsi="Times New Roman" w:cs="Times New Roman"/>
          <w:sz w:val="28"/>
          <w:szCs w:val="28"/>
        </w:rPr>
        <w:t xml:space="preserve">дошкольного </w:t>
      </w:r>
      <w:r w:rsidRPr="009F32D4">
        <w:rPr>
          <w:rFonts w:ascii="Times New Roman" w:hAnsi="Times New Roman" w:cs="Times New Roman"/>
          <w:sz w:val="28"/>
          <w:szCs w:val="28"/>
        </w:rPr>
        <w:t>возраста характерны богатство воображения, эмоциональность и непосредст</w:t>
      </w:r>
      <w:r>
        <w:rPr>
          <w:rFonts w:ascii="Times New Roman" w:hAnsi="Times New Roman" w:cs="Times New Roman"/>
          <w:sz w:val="28"/>
          <w:szCs w:val="28"/>
        </w:rPr>
        <w:t>венность реакций. Одна</w:t>
      </w:r>
      <w:r w:rsidRPr="009F32D4">
        <w:rPr>
          <w:rFonts w:ascii="Times New Roman" w:hAnsi="Times New Roman" w:cs="Times New Roman"/>
          <w:sz w:val="28"/>
          <w:szCs w:val="28"/>
        </w:rPr>
        <w:t>ко из-за относительно слабой устойчивости внимания дети на занятиях быстро теряют темп и ритм.</w:t>
      </w:r>
    </w:p>
    <w:p w:rsidR="00EE63BD" w:rsidRPr="009F32D4" w:rsidRDefault="00EE63BD" w:rsidP="00EE63BD">
      <w:pPr>
        <w:spacing w:after="0"/>
        <w:ind w:firstLine="709"/>
        <w:contextualSpacing/>
        <w:jc w:val="both"/>
        <w:rPr>
          <w:rFonts w:ascii="Times New Roman" w:hAnsi="Times New Roman" w:cs="Times New Roman"/>
          <w:sz w:val="28"/>
          <w:szCs w:val="28"/>
        </w:rPr>
      </w:pPr>
      <w:r w:rsidRPr="009F32D4">
        <w:rPr>
          <w:rFonts w:ascii="Times New Roman" w:hAnsi="Times New Roman" w:cs="Times New Roman"/>
          <w:sz w:val="28"/>
          <w:szCs w:val="28"/>
        </w:rPr>
        <w:t xml:space="preserve">Дети в </w:t>
      </w:r>
      <w:r>
        <w:rPr>
          <w:rFonts w:ascii="Times New Roman" w:hAnsi="Times New Roman" w:cs="Times New Roman"/>
          <w:sz w:val="28"/>
          <w:szCs w:val="28"/>
        </w:rPr>
        <w:t>дошкольном</w:t>
      </w:r>
      <w:r w:rsidRPr="009F32D4">
        <w:rPr>
          <w:rFonts w:ascii="Times New Roman" w:hAnsi="Times New Roman" w:cs="Times New Roman"/>
          <w:sz w:val="28"/>
          <w:szCs w:val="28"/>
        </w:rPr>
        <w:t xml:space="preserve"> возрасте обладают в основном наглядно-образным характером запоминания, </w:t>
      </w:r>
      <w:r w:rsidRPr="0059698D">
        <w:rPr>
          <w:rFonts w:ascii="Times New Roman" w:hAnsi="Times New Roman" w:cs="Times New Roman"/>
          <w:sz w:val="28"/>
          <w:szCs w:val="28"/>
        </w:rPr>
        <w:t>поэтому личный показ движений педагогом наиболее эффективен.</w:t>
      </w:r>
    </w:p>
    <w:p w:rsidR="00EE63BD" w:rsidRDefault="00EE63BD" w:rsidP="00EE63BD">
      <w:pPr>
        <w:spacing w:after="0"/>
        <w:ind w:firstLine="709"/>
        <w:contextualSpacing/>
        <w:jc w:val="both"/>
        <w:rPr>
          <w:rFonts w:ascii="Times New Roman" w:hAnsi="Times New Roman" w:cs="Times New Roman"/>
          <w:sz w:val="28"/>
          <w:szCs w:val="28"/>
        </w:rPr>
      </w:pPr>
      <w:r w:rsidRPr="009F32D4">
        <w:rPr>
          <w:rFonts w:ascii="Times New Roman" w:hAnsi="Times New Roman" w:cs="Times New Roman"/>
          <w:sz w:val="28"/>
          <w:szCs w:val="28"/>
        </w:rPr>
        <w:t>Характер еще только складывается, но дети уже обладают некоторой настойчивостью, способны ставить перед собой определенные цели.</w:t>
      </w:r>
    </w:p>
    <w:p w:rsidR="00EE63BD" w:rsidRDefault="00EE63BD" w:rsidP="00EE63BD">
      <w:pPr>
        <w:spacing w:after="0"/>
        <w:ind w:firstLine="709"/>
        <w:contextualSpacing/>
        <w:jc w:val="both"/>
        <w:rPr>
          <w:rFonts w:ascii="Times New Roman" w:hAnsi="Times New Roman" w:cs="Times New Roman"/>
          <w:sz w:val="28"/>
          <w:szCs w:val="28"/>
        </w:rPr>
      </w:pPr>
      <w:r w:rsidRPr="00D22907">
        <w:rPr>
          <w:rFonts w:ascii="Times New Roman" w:hAnsi="Times New Roman" w:cs="Times New Roman"/>
          <w:sz w:val="28"/>
          <w:szCs w:val="28"/>
        </w:rPr>
        <w:t xml:space="preserve">В возрасте 7-8 лет дети начинают осваивать классический экзерсис, что требует от них особой внимательности, мобилизации всех сил организма. Болевые ощущения мышц, физическая нагрузка и напряжение, неудобные и непривычные положения ног – это то, с чем приходится сталкиваться детям </w:t>
      </w:r>
      <w:r>
        <w:rPr>
          <w:rFonts w:ascii="Times New Roman" w:hAnsi="Times New Roman" w:cs="Times New Roman"/>
          <w:sz w:val="28"/>
          <w:szCs w:val="28"/>
        </w:rPr>
        <w:t>на занятиях</w:t>
      </w:r>
      <w:r w:rsidRPr="00D22907">
        <w:rPr>
          <w:rFonts w:ascii="Times New Roman" w:hAnsi="Times New Roman" w:cs="Times New Roman"/>
          <w:sz w:val="28"/>
          <w:szCs w:val="28"/>
        </w:rPr>
        <w:t>. Поэтому очень важным моментом для педагога становится воспитание волевых качеств, трудолюбия и упорства.</w:t>
      </w:r>
    </w:p>
    <w:p w:rsidR="00EE63BD" w:rsidRDefault="00EE63BD" w:rsidP="00EE63BD">
      <w:pPr>
        <w:spacing w:after="0"/>
        <w:ind w:firstLine="709"/>
        <w:contextualSpacing/>
        <w:jc w:val="both"/>
        <w:rPr>
          <w:rFonts w:ascii="Times New Roman" w:hAnsi="Times New Roman" w:cs="Times New Roman"/>
          <w:sz w:val="28"/>
          <w:szCs w:val="28"/>
        </w:rPr>
      </w:pPr>
      <w:r w:rsidRPr="00CF1402">
        <w:rPr>
          <w:rFonts w:ascii="Times New Roman" w:hAnsi="Times New Roman" w:cs="Times New Roman"/>
          <w:sz w:val="28"/>
          <w:szCs w:val="28"/>
        </w:rPr>
        <w:t>В 12 –  14 лет наступает пубертатный период, период полового созревания детей. В это время в их организме происходят резкие эндокринные сдвиги, меняется функциональное состояние всех органов. У детей этого возраста меняются пропорции тела. У девочек после интенсивного роста нижних конечностей начинается увеличение поперечника таза и ширины грудной клетки. У мальчиков происходит максимальное увеличение поперечника таза, окончательное вытягивание туловища, увеличение объема грудной клетки. Кости утолщаются. Окончательно устанавливаются изгибы позвоночника. Нарастает мышечная масса, увеличивается сила и выносливость мышц.</w:t>
      </w:r>
    </w:p>
    <w:p w:rsidR="00EE63BD" w:rsidRDefault="00EE63BD" w:rsidP="00EE63BD">
      <w:pPr>
        <w:spacing w:after="0"/>
        <w:ind w:firstLine="709"/>
        <w:contextualSpacing/>
        <w:jc w:val="both"/>
        <w:rPr>
          <w:rFonts w:ascii="Times New Roman" w:hAnsi="Times New Roman" w:cs="Times New Roman"/>
          <w:sz w:val="28"/>
          <w:szCs w:val="28"/>
        </w:rPr>
      </w:pPr>
      <w:r w:rsidRPr="00D22907">
        <w:rPr>
          <w:rFonts w:ascii="Times New Roman" w:hAnsi="Times New Roman" w:cs="Times New Roman"/>
          <w:sz w:val="28"/>
          <w:szCs w:val="28"/>
        </w:rPr>
        <w:t xml:space="preserve">У подростка возникает чувство тревоги, повышенная возбудимость, резкая смена настроения, быстрая утомляемость. Они обидчивы. Еще большее значение приобретает индивидуальный подход. Для ребенка это самый трудный, переломный возраст во всех отношениях. Болезненно воспринимают критику. </w:t>
      </w:r>
      <w:r>
        <w:rPr>
          <w:rFonts w:ascii="Times New Roman" w:hAnsi="Times New Roman" w:cs="Times New Roman"/>
          <w:sz w:val="28"/>
          <w:szCs w:val="28"/>
        </w:rPr>
        <w:t xml:space="preserve">Дети подросткового возраста </w:t>
      </w:r>
      <w:r w:rsidRPr="00D22907">
        <w:rPr>
          <w:rFonts w:ascii="Times New Roman" w:hAnsi="Times New Roman" w:cs="Times New Roman"/>
          <w:sz w:val="28"/>
          <w:szCs w:val="28"/>
        </w:rPr>
        <w:t xml:space="preserve"> пытаю</w:t>
      </w:r>
      <w:r>
        <w:rPr>
          <w:rFonts w:ascii="Times New Roman" w:hAnsi="Times New Roman" w:cs="Times New Roman"/>
          <w:sz w:val="28"/>
          <w:szCs w:val="28"/>
        </w:rPr>
        <w:t>тся проявлять самостоятельность</w:t>
      </w:r>
      <w:r w:rsidRPr="00D22907">
        <w:rPr>
          <w:rFonts w:ascii="Times New Roman" w:hAnsi="Times New Roman" w:cs="Times New Roman"/>
          <w:sz w:val="28"/>
          <w:szCs w:val="28"/>
        </w:rPr>
        <w:t>, начинают осознавать себя как личность</w:t>
      </w:r>
      <w:r>
        <w:rPr>
          <w:rFonts w:ascii="Times New Roman" w:hAnsi="Times New Roman" w:cs="Times New Roman"/>
          <w:sz w:val="28"/>
          <w:szCs w:val="28"/>
        </w:rPr>
        <w:t>.</w:t>
      </w:r>
    </w:p>
    <w:p w:rsidR="00EE63BD" w:rsidRPr="00D22907" w:rsidRDefault="00EE63BD" w:rsidP="00EE63BD">
      <w:pPr>
        <w:spacing w:after="0"/>
        <w:ind w:firstLine="709"/>
        <w:contextualSpacing/>
        <w:jc w:val="both"/>
        <w:rPr>
          <w:rFonts w:ascii="Times New Roman" w:hAnsi="Times New Roman" w:cs="Times New Roman"/>
          <w:sz w:val="28"/>
          <w:szCs w:val="28"/>
        </w:rPr>
      </w:pPr>
      <w:r w:rsidRPr="00D22907">
        <w:rPr>
          <w:rFonts w:ascii="Times New Roman" w:hAnsi="Times New Roman" w:cs="Times New Roman"/>
          <w:sz w:val="28"/>
          <w:szCs w:val="28"/>
        </w:rPr>
        <w:t>12-14 появляется интерес к противоположному полу, поэтому мальчики и девочки проявляют желания к совместным танцам, не обязательно парным, так как девочки перегоняют в росте мальчиков. Танцы могут быть массовые, техничные, с сольными партиями (у мальчиков-присядки, хлопушки, у девочек-дроби, крутки), пляски, переплясы. Нужны танцы, которые помогут приобрести черты мужественности и силы у мальчиков, нежность и лиризм у девочек. В репертуаре должны быть совместные танцы, которые воспитывают бережное, ува</w:t>
      </w:r>
      <w:r>
        <w:rPr>
          <w:rFonts w:ascii="Times New Roman" w:hAnsi="Times New Roman" w:cs="Times New Roman"/>
          <w:sz w:val="28"/>
          <w:szCs w:val="28"/>
        </w:rPr>
        <w:t>жительное отношение к партнеру.</w:t>
      </w:r>
    </w:p>
    <w:p w:rsidR="00EE63BD" w:rsidRPr="00CF1402" w:rsidRDefault="00EE63BD" w:rsidP="00EE63BD">
      <w:pPr>
        <w:spacing w:after="0"/>
        <w:ind w:firstLine="709"/>
        <w:contextualSpacing/>
        <w:jc w:val="both"/>
        <w:rPr>
          <w:rFonts w:ascii="Times New Roman" w:hAnsi="Times New Roman" w:cs="Times New Roman"/>
          <w:sz w:val="28"/>
          <w:szCs w:val="28"/>
        </w:rPr>
      </w:pPr>
      <w:r w:rsidRPr="00CF1402">
        <w:rPr>
          <w:rFonts w:ascii="Times New Roman" w:hAnsi="Times New Roman" w:cs="Times New Roman"/>
          <w:sz w:val="28"/>
          <w:szCs w:val="28"/>
        </w:rPr>
        <w:t>Наиболее благоприятный возраст для восприятия движения в хореографии – 10-11 лет, а затем – 15- 16 лет. При этом нужно отметить, что у девочек процесс освоения движений более точный, чем у мальчиков в том же возрасте.</w:t>
      </w:r>
    </w:p>
    <w:p w:rsidR="00EE63BD" w:rsidRPr="00CF1402" w:rsidRDefault="00EE63BD" w:rsidP="00EE63BD">
      <w:pPr>
        <w:spacing w:after="0"/>
        <w:ind w:firstLine="709"/>
        <w:contextualSpacing/>
        <w:rPr>
          <w:rFonts w:ascii="Times New Roman" w:hAnsi="Times New Roman" w:cs="Times New Roman"/>
          <w:sz w:val="28"/>
          <w:szCs w:val="28"/>
        </w:rPr>
      </w:pPr>
      <w:r w:rsidRPr="00CF1402">
        <w:rPr>
          <w:rFonts w:ascii="Times New Roman" w:hAnsi="Times New Roman" w:cs="Times New Roman"/>
          <w:sz w:val="28"/>
          <w:szCs w:val="28"/>
        </w:rPr>
        <w:t xml:space="preserve">При обучении детей танцу необходимо знать, к какому типу высшей нервной  деятельности относится психика того или иного ребенка  </w:t>
      </w:r>
    </w:p>
    <w:p w:rsidR="00EE63BD" w:rsidRPr="00CF1402" w:rsidRDefault="00EE63BD" w:rsidP="00EE63BD">
      <w:pPr>
        <w:spacing w:after="0"/>
        <w:ind w:firstLine="709"/>
        <w:contextualSpacing/>
        <w:rPr>
          <w:rFonts w:ascii="Times New Roman" w:hAnsi="Times New Roman" w:cs="Times New Roman"/>
          <w:sz w:val="28"/>
          <w:szCs w:val="28"/>
        </w:rPr>
      </w:pPr>
      <w:r w:rsidRPr="00CF1402">
        <w:rPr>
          <w:rFonts w:ascii="Times New Roman" w:hAnsi="Times New Roman" w:cs="Times New Roman"/>
          <w:sz w:val="28"/>
          <w:szCs w:val="28"/>
        </w:rPr>
        <w:t>Существует четыре типа высшей нервной деятельности человека:</w:t>
      </w:r>
    </w:p>
    <w:p w:rsidR="00EE63BD" w:rsidRPr="00CF1402" w:rsidRDefault="00EE63BD" w:rsidP="00EE63BD">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w:t>
      </w:r>
      <w:r w:rsidRPr="00CF1402">
        <w:rPr>
          <w:rFonts w:ascii="Times New Roman" w:hAnsi="Times New Roman" w:cs="Times New Roman"/>
          <w:sz w:val="28"/>
          <w:szCs w:val="28"/>
        </w:rPr>
        <w:tab/>
        <w:t>темперамент сангвиника – сильный, уравновешенный подвижный;</w:t>
      </w:r>
    </w:p>
    <w:p w:rsidR="00EE63BD" w:rsidRPr="00CF1402" w:rsidRDefault="00EE63BD" w:rsidP="00EE63BD">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w:t>
      </w:r>
      <w:r w:rsidRPr="00CF1402">
        <w:rPr>
          <w:rFonts w:ascii="Times New Roman" w:hAnsi="Times New Roman" w:cs="Times New Roman"/>
          <w:sz w:val="28"/>
          <w:szCs w:val="28"/>
        </w:rPr>
        <w:tab/>
        <w:t>темперамент холерика – сильный, неуравновешенный, подвижный;</w:t>
      </w:r>
    </w:p>
    <w:p w:rsidR="00EE63BD" w:rsidRPr="00CF1402" w:rsidRDefault="00EE63BD" w:rsidP="00EE63BD">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w:t>
      </w:r>
      <w:r w:rsidRPr="00CF1402">
        <w:rPr>
          <w:rFonts w:ascii="Times New Roman" w:hAnsi="Times New Roman" w:cs="Times New Roman"/>
          <w:sz w:val="28"/>
          <w:szCs w:val="28"/>
        </w:rPr>
        <w:tab/>
        <w:t>темперамент флегматика –  сильный, уравновешенный, инертный;</w:t>
      </w:r>
    </w:p>
    <w:p w:rsidR="00EE63BD" w:rsidRPr="00CF1402" w:rsidRDefault="00EE63BD" w:rsidP="00EE63BD">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w:t>
      </w:r>
      <w:r w:rsidRPr="00CF1402">
        <w:rPr>
          <w:rFonts w:ascii="Times New Roman" w:hAnsi="Times New Roman" w:cs="Times New Roman"/>
          <w:sz w:val="28"/>
          <w:szCs w:val="28"/>
        </w:rPr>
        <w:tab/>
        <w:t>темперамент меланхолика – слабый.</w:t>
      </w:r>
    </w:p>
    <w:p w:rsidR="00EE63BD" w:rsidRPr="00E406E0" w:rsidRDefault="00EE63BD" w:rsidP="00EE63BD">
      <w:pPr>
        <w:spacing w:after="0"/>
        <w:ind w:firstLine="709"/>
        <w:contextualSpacing/>
        <w:rPr>
          <w:rFonts w:ascii="Times New Roman" w:hAnsi="Times New Roman" w:cs="Times New Roman"/>
          <w:color w:val="FF0000"/>
          <w:sz w:val="28"/>
          <w:szCs w:val="28"/>
        </w:rPr>
      </w:pPr>
      <w:r w:rsidRPr="00CF1402">
        <w:rPr>
          <w:rFonts w:ascii="Times New Roman" w:hAnsi="Times New Roman" w:cs="Times New Roman"/>
          <w:sz w:val="28"/>
          <w:szCs w:val="28"/>
        </w:rPr>
        <w:t>Наиболее подходящи</w:t>
      </w:r>
      <w:r>
        <w:rPr>
          <w:rFonts w:ascii="Times New Roman" w:hAnsi="Times New Roman" w:cs="Times New Roman"/>
          <w:sz w:val="28"/>
          <w:szCs w:val="28"/>
        </w:rPr>
        <w:t>ми</w:t>
      </w:r>
      <w:r w:rsidRPr="00CF1402">
        <w:rPr>
          <w:rFonts w:ascii="Times New Roman" w:hAnsi="Times New Roman" w:cs="Times New Roman"/>
          <w:sz w:val="28"/>
          <w:szCs w:val="28"/>
        </w:rPr>
        <w:t xml:space="preserve"> для заняти</w:t>
      </w:r>
      <w:r>
        <w:rPr>
          <w:rFonts w:ascii="Times New Roman" w:hAnsi="Times New Roman" w:cs="Times New Roman"/>
          <w:sz w:val="28"/>
          <w:szCs w:val="28"/>
        </w:rPr>
        <w:t>й</w:t>
      </w:r>
      <w:r w:rsidRPr="00CF1402">
        <w:rPr>
          <w:rFonts w:ascii="Times New Roman" w:hAnsi="Times New Roman" w:cs="Times New Roman"/>
          <w:sz w:val="28"/>
          <w:szCs w:val="28"/>
        </w:rPr>
        <w:t xml:space="preserve"> танцем из четырех типов темпераментов принято считать сангвиников и холериков, флегматики </w:t>
      </w:r>
      <w:r w:rsidRPr="009262F8">
        <w:rPr>
          <w:rFonts w:ascii="Times New Roman" w:hAnsi="Times New Roman" w:cs="Times New Roman"/>
          <w:sz w:val="28"/>
          <w:szCs w:val="28"/>
        </w:rPr>
        <w:t>требуют большего внимания от педагога</w:t>
      </w:r>
      <w:r>
        <w:rPr>
          <w:rFonts w:ascii="Times New Roman" w:hAnsi="Times New Roman" w:cs="Times New Roman"/>
          <w:sz w:val="28"/>
          <w:szCs w:val="28"/>
        </w:rPr>
        <w:t>.</w:t>
      </w:r>
    </w:p>
    <w:p w:rsidR="00EE63BD" w:rsidRDefault="00EE63BD" w:rsidP="00EE63BD">
      <w:pPr>
        <w:spacing w:after="0"/>
        <w:ind w:firstLine="709"/>
        <w:contextualSpacing/>
        <w:jc w:val="center"/>
        <w:rPr>
          <w:rFonts w:ascii="Times New Roman" w:hAnsi="Times New Roman" w:cs="Times New Roman"/>
          <w:b/>
          <w:color w:val="0000FF"/>
          <w:sz w:val="28"/>
          <w:szCs w:val="28"/>
        </w:rPr>
      </w:pPr>
    </w:p>
    <w:p w:rsidR="00EE63BD" w:rsidRPr="0077001F" w:rsidRDefault="00EE63BD" w:rsidP="00EE63BD">
      <w:pPr>
        <w:spacing w:after="0"/>
        <w:ind w:firstLine="709"/>
        <w:contextualSpacing/>
        <w:jc w:val="center"/>
        <w:rPr>
          <w:rFonts w:ascii="Times New Roman" w:hAnsi="Times New Roman" w:cs="Times New Roman"/>
          <w:b/>
          <w:sz w:val="28"/>
          <w:szCs w:val="28"/>
        </w:rPr>
      </w:pPr>
      <w:r w:rsidRPr="0077001F">
        <w:rPr>
          <w:rFonts w:ascii="Times New Roman" w:hAnsi="Times New Roman" w:cs="Times New Roman"/>
          <w:b/>
          <w:sz w:val="28"/>
          <w:szCs w:val="28"/>
        </w:rPr>
        <w:t>Мониторинг</w:t>
      </w:r>
      <w:r w:rsidRPr="00753C7E">
        <w:rPr>
          <w:rFonts w:ascii="Times New Roman" w:hAnsi="Times New Roman" w:cs="Times New Roman"/>
          <w:b/>
          <w:sz w:val="28"/>
          <w:szCs w:val="28"/>
        </w:rPr>
        <w:t>результатов</w:t>
      </w:r>
      <w:r w:rsidRPr="0077001F">
        <w:rPr>
          <w:rFonts w:ascii="Times New Roman" w:hAnsi="Times New Roman" w:cs="Times New Roman"/>
          <w:b/>
          <w:sz w:val="28"/>
          <w:szCs w:val="28"/>
        </w:rPr>
        <w:t>образовательного процесса по программе «Театр танца «Восторг»</w:t>
      </w:r>
    </w:p>
    <w:p w:rsidR="00EE63BD" w:rsidRPr="0077001F" w:rsidRDefault="00EE63BD" w:rsidP="00EE63BD">
      <w:pPr>
        <w:spacing w:after="0"/>
        <w:ind w:firstLine="709"/>
        <w:contextualSpacing/>
        <w:rPr>
          <w:rFonts w:ascii="Times New Roman" w:hAnsi="Times New Roman" w:cs="Times New Roman"/>
          <w:sz w:val="28"/>
          <w:szCs w:val="28"/>
        </w:rPr>
      </w:pPr>
      <w:r w:rsidRPr="0077001F">
        <w:rPr>
          <w:rFonts w:ascii="Times New Roman" w:hAnsi="Times New Roman" w:cs="Times New Roman"/>
          <w:sz w:val="28"/>
          <w:szCs w:val="28"/>
        </w:rPr>
        <w:t>Неотъемлемым компонентом образовательного процесса является диагностика, с помощью</w:t>
      </w:r>
      <w:r>
        <w:rPr>
          <w:rFonts w:ascii="Times New Roman" w:hAnsi="Times New Roman" w:cs="Times New Roman"/>
          <w:sz w:val="28"/>
          <w:szCs w:val="28"/>
        </w:rPr>
        <w:t xml:space="preserve"> которой определя</w:t>
      </w:r>
      <w:r w:rsidRPr="00753C7E">
        <w:rPr>
          <w:rFonts w:ascii="Times New Roman" w:hAnsi="Times New Roman" w:cs="Times New Roman"/>
          <w:sz w:val="28"/>
          <w:szCs w:val="28"/>
        </w:rPr>
        <w:t>ю</w:t>
      </w:r>
      <w:r>
        <w:rPr>
          <w:rFonts w:ascii="Times New Roman" w:hAnsi="Times New Roman" w:cs="Times New Roman"/>
          <w:sz w:val="28"/>
          <w:szCs w:val="28"/>
        </w:rPr>
        <w:t>тся результат</w:t>
      </w:r>
      <w:r w:rsidRPr="00753C7E">
        <w:rPr>
          <w:rFonts w:ascii="Times New Roman" w:hAnsi="Times New Roman" w:cs="Times New Roman"/>
          <w:sz w:val="28"/>
          <w:szCs w:val="28"/>
        </w:rPr>
        <w:t>ы</w:t>
      </w:r>
      <w:r w:rsidRPr="009D33D1">
        <w:rPr>
          <w:rFonts w:ascii="Times New Roman" w:hAnsi="Times New Roman" w:cs="Times New Roman"/>
          <w:sz w:val="28"/>
          <w:szCs w:val="28"/>
        </w:rPr>
        <w:t>реализации программной деятельности. Без диагностики невозможно эффективное</w:t>
      </w:r>
      <w:r w:rsidRPr="0077001F">
        <w:rPr>
          <w:rFonts w:ascii="Times New Roman" w:hAnsi="Times New Roman" w:cs="Times New Roman"/>
          <w:sz w:val="28"/>
          <w:szCs w:val="28"/>
        </w:rPr>
        <w:t xml:space="preserve"> управление дидактическим процессом, а так же быстрое достижение успехов в хореографии. </w:t>
      </w:r>
    </w:p>
    <w:p w:rsidR="00EE63BD" w:rsidRDefault="00EE63BD" w:rsidP="00EE63BD">
      <w:pPr>
        <w:spacing w:after="0"/>
        <w:ind w:firstLine="709"/>
        <w:contextualSpacing/>
        <w:rPr>
          <w:rFonts w:ascii="Times New Roman" w:hAnsi="Times New Roman" w:cs="Times New Roman"/>
          <w:sz w:val="32"/>
          <w:szCs w:val="32"/>
        </w:rPr>
        <w:sectPr w:rsidR="00EE63BD" w:rsidSect="00EE63BD">
          <w:pgSz w:w="11906" w:h="16838"/>
          <w:pgMar w:top="1134" w:right="850" w:bottom="1134" w:left="1701" w:header="708" w:footer="708" w:gutter="0"/>
          <w:cols w:space="708"/>
          <w:docGrid w:linePitch="360"/>
        </w:sectPr>
      </w:pPr>
      <w:r w:rsidRPr="009627AB">
        <w:rPr>
          <w:rFonts w:ascii="Times New Roman" w:hAnsi="Times New Roman" w:cs="Times New Roman"/>
          <w:sz w:val="28"/>
          <w:szCs w:val="28"/>
        </w:rPr>
        <w:t>Исходя из поставленных цели и задач, для эффективного подбора комплекса диагностических методов, мною была составлена схема реализации образовательного процесса по пр</w:t>
      </w:r>
      <w:r w:rsidR="00921CEA">
        <w:rPr>
          <w:rFonts w:ascii="Times New Roman" w:hAnsi="Times New Roman" w:cs="Times New Roman"/>
          <w:sz w:val="28"/>
          <w:szCs w:val="28"/>
        </w:rPr>
        <w:t>ограмме «Театр танца «Восторг».</w:t>
      </w:r>
    </w:p>
    <w:p w:rsidR="002E7E5D" w:rsidRDefault="00BF0A03" w:rsidP="002E7E5D">
      <w:pPr>
        <w:spacing w:after="0"/>
        <w:contextualSpacing/>
        <w:rPr>
          <w:rFonts w:ascii="Times New Roman" w:hAnsi="Times New Roman" w:cs="Times New Roman"/>
          <w:sz w:val="32"/>
          <w:szCs w:val="32"/>
        </w:rPr>
      </w:pPr>
      <w:r>
        <w:rPr>
          <w:rFonts w:ascii="Times New Roman" w:hAnsi="Times New Roman" w:cs="Times New Roman"/>
          <w:noProof/>
          <w:sz w:val="32"/>
          <w:szCs w:val="32"/>
          <w:lang w:eastAsia="ru-RU"/>
        </w:rPr>
        <w:pict>
          <v:shapetype id="_x0000_t202" coordsize="21600,21600" o:spt="202" path="m,l,21600r21600,l21600,xe">
            <v:stroke joinstyle="miter"/>
            <v:path gradientshapeok="t" o:connecttype="rect"/>
          </v:shapetype>
          <v:shape id="Text Box 72" o:spid="_x0000_s1026" type="#_x0000_t202" style="position:absolute;margin-left:298.55pt;margin-top:20.7pt;width:105.75pt;height:28.5pt;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" fillcolor="#c0504d" strokecolor="#c0504d">
            <v:textbox>
              <w:txbxContent>
                <w:p w:rsidR="007C6A5D" w:rsidRPr="007A218E" w:rsidRDefault="007C6A5D" w:rsidP="001F1D2C">
                  <w:pPr>
                    <w:jc w:val="center"/>
                    <w:rPr>
                      <w:rFonts w:ascii="Times New Roman" w:hAnsi="Times New Roman" w:cs="Times New Roman"/>
                      <w:b/>
                      <w:i/>
                      <w:sz w:val="28"/>
                      <w:szCs w:val="28"/>
                    </w:rPr>
                  </w:pPr>
                  <w:r>
                    <w:rPr>
                      <w:rFonts w:ascii="Times New Roman" w:hAnsi="Times New Roman" w:cs="Times New Roman"/>
                      <w:b/>
                      <w:i/>
                      <w:sz w:val="28"/>
                      <w:szCs w:val="28"/>
                    </w:rPr>
                    <w:t>Обучающийся</w:t>
                  </w:r>
                </w:p>
              </w:txbxContent>
            </v:textbox>
          </v:shape>
        </w:pict>
      </w:r>
    </w:p>
    <w:p w:rsidR="00C36B59" w:rsidRPr="00921CEA" w:rsidRDefault="00BF0A03" w:rsidP="002E7E5D">
      <w:pPr>
        <w:spacing w:after="0"/>
        <w:contextualSpacing/>
        <w:rPr>
          <w:rFonts w:ascii="Times New Roman" w:hAnsi="Times New Roman" w:cs="Times New Roman"/>
          <w:sz w:val="32"/>
          <w:szCs w:val="32"/>
        </w:rPr>
        <w:sectPr w:rsidR="00C36B59" w:rsidRPr="00921CEA" w:rsidSect="00C36B59">
          <w:pgSz w:w="16838" w:h="11906" w:orient="landscape"/>
          <w:pgMar w:top="851" w:right="1134" w:bottom="1701" w:left="1134" w:header="709" w:footer="709" w:gutter="0"/>
          <w:cols w:space="708"/>
          <w:docGrid w:linePitch="360"/>
        </w:sectPr>
      </w:pPr>
      <w:r>
        <w:rPr>
          <w:rFonts w:ascii="Times New Roman" w:hAnsi="Times New Roman" w:cs="Times New Roman"/>
          <w:noProof/>
          <w:sz w:val="32"/>
          <w:szCs w:val="32"/>
          <w:lang w:eastAsia="ru-RU"/>
        </w:rPr>
        <w:pict>
          <v:shape id="Text Box 117" o:spid="_x0000_s1027" type="#_x0000_t202" style="position:absolute;margin-left:475.05pt;margin-top:266.9pt;width:116.25pt;height:43.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">
            <v:textbox>
              <w:txbxContent>
                <w:p w:rsidR="007C6A5D" w:rsidRPr="009D4529" w:rsidRDefault="007C6A5D" w:rsidP="002E7E5D">
                  <w:pPr>
                    <w:jc w:val="center"/>
                    <w:rPr>
                      <w:rFonts w:ascii="Times New Roman" w:hAnsi="Times New Roman" w:cs="Times New Roman"/>
                      <w:sz w:val="24"/>
                      <w:szCs w:val="24"/>
                    </w:rPr>
                  </w:pPr>
                  <w:r>
                    <w:rPr>
                      <w:rFonts w:ascii="Times New Roman" w:hAnsi="Times New Roman" w:cs="Times New Roman"/>
                      <w:sz w:val="24"/>
                      <w:szCs w:val="24"/>
                    </w:rPr>
                    <w:t>Хореографические термины</w:t>
                  </w:r>
                  <w:r w:rsidRPr="009D4529">
                    <w:rPr>
                      <w:rFonts w:ascii="Times New Roman" w:hAnsi="Times New Roman" w:cs="Times New Roman"/>
                      <w:sz w:val="24"/>
                      <w:szCs w:val="24"/>
                    </w:rPr>
                    <w:t>, понятия</w:t>
                  </w:r>
                </w:p>
              </w:txbxContent>
            </v:textbox>
          </v:shape>
        </w:pict>
      </w:r>
      <w:r>
        <w:rPr>
          <w:rFonts w:ascii="Times New Roman" w:hAnsi="Times New Roman" w:cs="Times New Roman"/>
          <w:noProof/>
          <w:sz w:val="32"/>
          <w:szCs w:val="32"/>
          <w:lang w:eastAsia="ru-RU"/>
        </w:rPr>
        <w:pict>
          <v:shapetype id="_x0000_t32" coordsize="21600,21600" o:spt="32" o:oned="t" path="m,l21600,21600e" filled="f">
            <v:path arrowok="t" fillok="f" o:connecttype="none"/>
            <o:lock v:ext="edit" shapetype="t"/>
          </v:shapetype>
          <v:shape id="AutoShape 96" o:spid="_x0000_s1145" type="#_x0000_t32" style="position:absolute;margin-left:-19.95pt;margin-top:174.65pt;width:0;height:210.75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"/>
        </w:pict>
      </w:r>
      <w:r>
        <w:rPr>
          <w:rFonts w:ascii="Times New Roman" w:hAnsi="Times New Roman" w:cs="Times New Roman"/>
          <w:noProof/>
          <w:sz w:val="32"/>
          <w:szCs w:val="32"/>
          <w:lang w:eastAsia="ru-RU"/>
        </w:rPr>
        <w:pict>
          <v:shape id="AutoShape 102" o:spid="_x0000_s1144" type="#_x0000_t32" style="position:absolute;margin-left:-19.95pt;margin-top:385.2pt;width:31.5pt;height:0;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">
            <v:stroke endarrow="block"/>
          </v:shape>
        </w:pict>
      </w:r>
      <w:r>
        <w:rPr>
          <w:rFonts w:ascii="Times New Roman" w:hAnsi="Times New Roman" w:cs="Times New Roman"/>
          <w:noProof/>
          <w:sz w:val="32"/>
          <w:szCs w:val="32"/>
          <w:lang w:eastAsia="ru-RU"/>
        </w:rPr>
        <w:pict>
          <v:shape id="AutoShape 101" o:spid="_x0000_s1143" type="#_x0000_t32" style="position:absolute;margin-left:-19.95pt;margin-top:340.2pt;width:31.5pt;height:0;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">
            <v:stroke endarrow="block"/>
          </v:shape>
        </w:pict>
      </w:r>
      <w:r>
        <w:rPr>
          <w:rFonts w:ascii="Times New Roman" w:hAnsi="Times New Roman" w:cs="Times New Roman"/>
          <w:noProof/>
          <w:sz w:val="32"/>
          <w:szCs w:val="32"/>
          <w:lang w:eastAsia="ru-RU"/>
        </w:rPr>
        <w:pict>
          <v:shape id="Text Box 95" o:spid="_x0000_s1028" type="#_x0000_t202" style="position:absolute;margin-left:11.55pt;margin-top:368.7pt;width:172.5pt;height:27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">
            <v:textbox>
              <w:txbxContent>
                <w:p w:rsidR="007C6A5D" w:rsidRPr="00F743CB" w:rsidRDefault="007C6A5D" w:rsidP="002E7E5D">
                  <w:pPr>
                    <w:rPr>
                      <w:rFonts w:ascii="Times New Roman" w:hAnsi="Times New Roman" w:cs="Times New Roman"/>
                      <w:sz w:val="24"/>
                      <w:szCs w:val="24"/>
                    </w:rPr>
                  </w:pPr>
                  <w:r w:rsidRPr="00F743CB">
                    <w:rPr>
                      <w:rFonts w:ascii="Times New Roman" w:hAnsi="Times New Roman" w:cs="Times New Roman"/>
                      <w:sz w:val="24"/>
                      <w:szCs w:val="24"/>
                    </w:rPr>
                    <w:t>Профориентация</w:t>
                  </w:r>
                </w:p>
              </w:txbxContent>
            </v:textbox>
          </v:shape>
        </w:pict>
      </w:r>
      <w:r>
        <w:rPr>
          <w:rFonts w:ascii="Times New Roman" w:hAnsi="Times New Roman" w:cs="Times New Roman"/>
          <w:noProof/>
          <w:sz w:val="32"/>
          <w:szCs w:val="32"/>
          <w:lang w:eastAsia="ru-RU"/>
        </w:rPr>
        <w:pict>
          <v:shape id="Text Box 94" o:spid="_x0000_s1029" type="#_x0000_t202" style="position:absolute;margin-left:11.55pt;margin-top:323.7pt;width:172.5pt;height:27.75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">
            <v:textbox>
              <w:txbxContent>
                <w:p w:rsidR="007C6A5D" w:rsidRPr="00F743CB" w:rsidRDefault="007C6A5D" w:rsidP="002E7E5D">
                  <w:pPr>
                    <w:rPr>
                      <w:rFonts w:ascii="Times New Roman" w:hAnsi="Times New Roman" w:cs="Times New Roman"/>
                      <w:sz w:val="24"/>
                      <w:szCs w:val="24"/>
                    </w:rPr>
                  </w:pPr>
                  <w:r>
                    <w:rPr>
                      <w:rFonts w:ascii="Times New Roman" w:hAnsi="Times New Roman" w:cs="Times New Roman"/>
                      <w:sz w:val="24"/>
                      <w:szCs w:val="24"/>
                    </w:rPr>
                    <w:t xml:space="preserve">Здоровье </w:t>
                  </w:r>
                </w:p>
              </w:txbxContent>
            </v:textbox>
          </v:shape>
        </w:pict>
      </w:r>
      <w:r>
        <w:rPr>
          <w:rFonts w:ascii="Times New Roman" w:hAnsi="Times New Roman" w:cs="Times New Roman"/>
          <w:noProof/>
          <w:sz w:val="32"/>
          <w:szCs w:val="32"/>
          <w:lang w:eastAsia="ru-RU"/>
        </w:rPr>
        <w:pict>
          <v:shape id="Text Box 90" o:spid="_x0000_s1030" type="#_x0000_t202" style="position:absolute;margin-left:271.05pt;margin-top:377.9pt;width:153.75pt;height:28.5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">
            <v:textbox>
              <w:txbxContent>
                <w:p w:rsidR="007C6A5D" w:rsidRPr="00247E73" w:rsidRDefault="007C6A5D" w:rsidP="00DE6A0C">
                  <w:pPr>
                    <w:rPr>
                      <w:rFonts w:ascii="Times New Roman" w:hAnsi="Times New Roman" w:cs="Times New Roman"/>
                      <w:sz w:val="24"/>
                      <w:szCs w:val="24"/>
                    </w:rPr>
                  </w:pPr>
                  <w:r w:rsidRPr="00BF2512">
                    <w:rPr>
                      <w:rFonts w:ascii="Times New Roman" w:hAnsi="Times New Roman" w:cs="Times New Roman"/>
                      <w:sz w:val="24"/>
                      <w:szCs w:val="24"/>
                    </w:rPr>
                    <w:t>Художественный вкус</w:t>
                  </w:r>
                </w:p>
              </w:txbxContent>
            </v:textbox>
          </v:shape>
        </w:pict>
      </w:r>
      <w:r>
        <w:rPr>
          <w:rFonts w:ascii="Times New Roman" w:hAnsi="Times New Roman" w:cs="Times New Roman"/>
          <w:noProof/>
          <w:sz w:val="32"/>
          <w:szCs w:val="32"/>
          <w:lang w:eastAsia="ru-RU"/>
        </w:rPr>
        <w:pict>
          <v:shape id="Поле 35" o:spid="_x0000_s1031" type="#_x0000_t202" style="position:absolute;margin-left:271.05pt;margin-top:282.65pt;width:148.5pt;height:31.5pt;z-index:251733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" fillcolor="white [3201]" strokeweight=".5pt">
            <v:textbox>
              <w:txbxContent>
                <w:p w:rsidR="007C6A5D" w:rsidRPr="00BF2512" w:rsidRDefault="007C6A5D">
                  <w:pPr>
                    <w:rPr>
                      <w:rFonts w:ascii="Times New Roman" w:hAnsi="Times New Roman" w:cs="Times New Roman"/>
                      <w:sz w:val="24"/>
                      <w:szCs w:val="24"/>
                    </w:rPr>
                  </w:pPr>
                  <w:r w:rsidRPr="00BF2512">
                    <w:rPr>
                      <w:rFonts w:ascii="Times New Roman" w:hAnsi="Times New Roman" w:cs="Times New Roman"/>
                      <w:sz w:val="24"/>
                      <w:szCs w:val="24"/>
                    </w:rPr>
                    <w:t xml:space="preserve">Коммуникативная сфера </w:t>
                  </w:r>
                </w:p>
              </w:txbxContent>
            </v:textbox>
          </v:shape>
        </w:pict>
      </w:r>
      <w:r>
        <w:rPr>
          <w:rFonts w:ascii="Times New Roman" w:hAnsi="Times New Roman" w:cs="Times New Roman"/>
          <w:noProof/>
          <w:sz w:val="32"/>
          <w:szCs w:val="32"/>
          <w:lang w:eastAsia="ru-RU"/>
        </w:rPr>
        <w:pict>
          <v:shape id="Text Box 108" o:spid="_x0000_s1032" type="#_x0000_t202" style="position:absolute;margin-left:271.05pt;margin-top:323.7pt;width:148.5pt;height:29.2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">
            <v:textbox>
              <w:txbxContent>
                <w:p w:rsidR="007C6A5D" w:rsidRPr="00082971" w:rsidRDefault="007C6A5D" w:rsidP="002E7E5D">
                  <w:pPr>
                    <w:jc w:val="center"/>
                    <w:rPr>
                      <w:rFonts w:ascii="Times New Roman" w:hAnsi="Times New Roman" w:cs="Times New Roman"/>
                      <w:sz w:val="24"/>
                      <w:szCs w:val="24"/>
                    </w:rPr>
                  </w:pPr>
                  <w:r w:rsidRPr="00BF2512">
                    <w:rPr>
                      <w:rFonts w:ascii="Times New Roman" w:hAnsi="Times New Roman" w:cs="Times New Roman"/>
                      <w:sz w:val="24"/>
                      <w:szCs w:val="24"/>
                    </w:rPr>
                    <w:t>Когнитивная сфера личности</w:t>
                  </w:r>
                </w:p>
              </w:txbxContent>
            </v:textbox>
          </v:shape>
        </w:pict>
      </w:r>
      <w:r>
        <w:rPr>
          <w:rFonts w:ascii="Times New Roman" w:hAnsi="Times New Roman" w:cs="Times New Roman"/>
          <w:noProof/>
          <w:sz w:val="32"/>
          <w:szCs w:val="32"/>
          <w:lang w:eastAsia="ru-RU"/>
        </w:rPr>
        <w:pict>
          <v:shape id="_x0000_s1142" type="#_x0000_t32" style="position:absolute;margin-left:247.05pt;margin-top:395.9pt;width:24pt;height:.75pt;flip:y;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">
            <v:stroke endarrow="block"/>
          </v:shape>
        </w:pict>
      </w:r>
      <w:r>
        <w:rPr>
          <w:rFonts w:ascii="Times New Roman" w:hAnsi="Times New Roman" w:cs="Times New Roman"/>
          <w:noProof/>
          <w:sz w:val="32"/>
          <w:szCs w:val="32"/>
          <w:lang w:eastAsia="ru-RU"/>
        </w:rPr>
        <w:pict>
          <v:shape id="AutoShape 105" o:spid="_x0000_s1141" type="#_x0000_t32" style="position:absolute;margin-left:247.05pt;margin-top:174.65pt;width:0;height:221.2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UFjIgIAAD8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"/>
        </w:pict>
      </w:r>
      <w:r>
        <w:rPr>
          <w:rFonts w:ascii="Times New Roman" w:hAnsi="Times New Roman" w:cs="Times New Roman"/>
          <w:noProof/>
          <w:sz w:val="32"/>
          <w:szCs w:val="32"/>
          <w:lang w:eastAsia="ru-RU"/>
        </w:rPr>
        <w:pict>
          <v:shape id="Text Box 91" o:spid="_x0000_s1033" type="#_x0000_t202" style="position:absolute;margin-left:11.55pt;margin-top:230.15pt;width:172.5pt;height:36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">
            <v:textbox>
              <w:txbxContent>
                <w:p w:rsidR="007C6A5D" w:rsidRPr="00F743CB" w:rsidRDefault="007C6A5D" w:rsidP="002E7E5D">
                  <w:pPr>
                    <w:rPr>
                      <w:rFonts w:ascii="Times New Roman" w:hAnsi="Times New Roman" w:cs="Times New Roman"/>
                      <w:sz w:val="24"/>
                      <w:szCs w:val="24"/>
                    </w:rPr>
                  </w:pPr>
                  <w:r w:rsidRPr="00BF2512">
                    <w:rPr>
                      <w:rFonts w:ascii="Times New Roman" w:hAnsi="Times New Roman" w:cs="Times New Roman"/>
                      <w:sz w:val="24"/>
                      <w:szCs w:val="24"/>
                    </w:rPr>
                    <w:t>Волевые качества</w:t>
                  </w:r>
                </w:p>
              </w:txbxContent>
            </v:textbox>
          </v:shape>
        </w:pict>
      </w:r>
      <w:r>
        <w:rPr>
          <w:rFonts w:ascii="Times New Roman" w:hAnsi="Times New Roman" w:cs="Times New Roman"/>
          <w:noProof/>
          <w:sz w:val="32"/>
          <w:szCs w:val="32"/>
          <w:lang w:eastAsia="ru-RU"/>
        </w:rPr>
        <w:pict>
          <v:shape id="_x0000_s1034" type="#_x0000_t202" style="position:absolute;margin-left:11.55pt;margin-top:186.6pt;width:172.5pt;height:38.25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">
            <v:textbox>
              <w:txbxContent>
                <w:p w:rsidR="007C6A5D" w:rsidRPr="00247E73" w:rsidRDefault="007C6A5D" w:rsidP="002E7E5D">
                  <w:pPr>
                    <w:rPr>
                      <w:rFonts w:ascii="Times New Roman" w:hAnsi="Times New Roman" w:cs="Times New Roman"/>
                      <w:sz w:val="24"/>
                      <w:szCs w:val="24"/>
                    </w:rPr>
                  </w:pPr>
                  <w:r>
                    <w:rPr>
                      <w:rFonts w:ascii="Times New Roman" w:hAnsi="Times New Roman" w:cs="Times New Roman"/>
                      <w:sz w:val="24"/>
                      <w:szCs w:val="24"/>
                    </w:rPr>
                    <w:t xml:space="preserve">Духовно-нравственное развитие </w:t>
                  </w:r>
                </w:p>
              </w:txbxContent>
            </v:textbox>
          </v:shape>
        </w:pict>
      </w:r>
      <w:r>
        <w:rPr>
          <w:rFonts w:ascii="Times New Roman" w:hAnsi="Times New Roman" w:cs="Times New Roman"/>
          <w:noProof/>
          <w:sz w:val="32"/>
          <w:szCs w:val="32"/>
          <w:lang w:eastAsia="ru-RU"/>
        </w:rPr>
        <w:pict>
          <v:shape id="_x0000_s1140" type="#_x0000_t32" style="position:absolute;margin-left:247.05pt;margin-top:340.4pt;width:24pt;height:.75pt;flip:y;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">
            <v:stroke endarrow="block"/>
          </v:shape>
        </w:pict>
      </w:r>
      <w:r>
        <w:rPr>
          <w:rFonts w:ascii="Times New Roman" w:hAnsi="Times New Roman" w:cs="Times New Roman"/>
          <w:noProof/>
          <w:sz w:val="32"/>
          <w:szCs w:val="32"/>
          <w:lang w:eastAsia="ru-RU"/>
        </w:rPr>
        <w:pict>
          <v:shape id="Text Box 80" o:spid="_x0000_s1035" type="#_x0000_t202" style="position:absolute;margin-left:290.55pt;margin-top:119.9pt;width:138pt;height:25.5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" fillcolor="#4f81bd" strokecolor="#4f81bd" strokeweight="3pt">
            <v:shadow on="t" color="#243f60" opacity=".5" offset="1pt"/>
            <v:textbox>
              <w:txbxContent>
                <w:p w:rsidR="007C6A5D" w:rsidRPr="009E08F1" w:rsidRDefault="007C6A5D" w:rsidP="002E7E5D">
                  <w:pPr>
                    <w:rPr>
                      <w:rFonts w:ascii="Times New Roman" w:hAnsi="Times New Roman" w:cs="Times New Roman"/>
                      <w:b/>
                      <w:i/>
                      <w:sz w:val="24"/>
                      <w:szCs w:val="24"/>
                    </w:rPr>
                  </w:pPr>
                  <w:r>
                    <w:rPr>
                      <w:rFonts w:ascii="Times New Roman" w:hAnsi="Times New Roman" w:cs="Times New Roman"/>
                      <w:b/>
                      <w:i/>
                      <w:sz w:val="24"/>
                      <w:szCs w:val="24"/>
                    </w:rPr>
                    <w:t>Метапредметное</w:t>
                  </w:r>
                </w:p>
                <w:p w:rsidR="007C6A5D" w:rsidRDefault="007C6A5D" w:rsidP="002E7E5D"/>
              </w:txbxContent>
            </v:textbox>
          </v:shape>
        </w:pict>
      </w:r>
      <w:r>
        <w:rPr>
          <w:rFonts w:ascii="Times New Roman" w:hAnsi="Times New Roman" w:cs="Times New Roman"/>
          <w:noProof/>
          <w:sz w:val="32"/>
          <w:szCs w:val="32"/>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7" o:spid="_x0000_s1139" type="#_x0000_t176" style="position:absolute;margin-left:265.05pt;margin-top:116.7pt;width:168pt;height:39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" fillcolor="#4f81bd" strokecolor="#f2f2f2" strokeweight="3pt">
            <v:shadow on="t" color="#243f60" opacity=".5" offset="1pt"/>
          </v:shape>
        </w:pict>
      </w:r>
      <w:r>
        <w:rPr>
          <w:rFonts w:ascii="Times New Roman" w:hAnsi="Times New Roman" w:cs="Times New Roman"/>
          <w:noProof/>
          <w:sz w:val="32"/>
          <w:szCs w:val="32"/>
          <w:lang w:eastAsia="ru-RU"/>
        </w:rPr>
        <w:pict>
          <v:shape id="AutoShape 88" o:spid="_x0000_s1138" type="#_x0000_t32" style="position:absolute;margin-left:85.05pt;margin-top:158.15pt;width:0;height:16.5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"/>
        </w:pict>
      </w:r>
      <w:r>
        <w:rPr>
          <w:rFonts w:ascii="Times New Roman" w:hAnsi="Times New Roman" w:cs="Times New Roman"/>
          <w:noProof/>
          <w:sz w:val="32"/>
          <w:szCs w:val="32"/>
          <w:lang w:eastAsia="ru-RU"/>
        </w:rPr>
        <w:pict>
          <v:shape id="Text Box 79" o:spid="_x0000_s1036" type="#_x0000_t202" style="position:absolute;margin-left:36.3pt;margin-top:103.4pt;width:89.25pt;height:44.25pt;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" fillcolor="#4f81bd" strokecolor="#4f81bd" strokeweight="3pt">
            <v:shadow on="t" color="#243f60" opacity=".5" offset="1pt"/>
            <v:textbox>
              <w:txbxContent>
                <w:p w:rsidR="007C6A5D" w:rsidRPr="009E08F1" w:rsidRDefault="007C6A5D" w:rsidP="002E7E5D">
                  <w:pPr>
                    <w:rPr>
                      <w:rFonts w:ascii="Times New Roman" w:hAnsi="Times New Roman" w:cs="Times New Roman"/>
                      <w:b/>
                      <w:i/>
                      <w:sz w:val="24"/>
                      <w:szCs w:val="24"/>
                    </w:rPr>
                  </w:pPr>
                  <w:r>
                    <w:rPr>
                      <w:rFonts w:ascii="Times New Roman" w:hAnsi="Times New Roman" w:cs="Times New Roman"/>
                      <w:b/>
                      <w:i/>
                      <w:sz w:val="24"/>
                      <w:szCs w:val="24"/>
                    </w:rPr>
                    <w:t>Личностное развитие</w:t>
                  </w:r>
                </w:p>
              </w:txbxContent>
            </v:textbox>
          </v:shape>
        </w:pict>
      </w:r>
      <w:r>
        <w:rPr>
          <w:rFonts w:ascii="Times New Roman" w:hAnsi="Times New Roman" w:cs="Times New Roman"/>
          <w:noProof/>
          <w:sz w:val="32"/>
          <w:szCs w:val="32"/>
          <w:lang w:eastAsia="ru-RU"/>
        </w:rPr>
        <w:pict>
          <v:shape id="AutoShape 76" o:spid="_x0000_s1137" type="#_x0000_t176" style="position:absolute;margin-left:1.05pt;margin-top:98.15pt;width:162pt;height:60pt;z-index:25160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" fillcolor="#4f81bd" strokecolor="#f2f2f2" strokeweight="3pt">
            <v:shadow on="t" color="#243f60" opacity=".5" offset="1pt"/>
          </v:shape>
        </w:pict>
      </w:r>
      <w:r>
        <w:rPr>
          <w:rFonts w:ascii="Times New Roman" w:hAnsi="Times New Roman" w:cs="Times New Roman"/>
          <w:noProof/>
          <w:sz w:val="32"/>
          <w:szCs w:val="32"/>
          <w:lang w:eastAsia="ru-RU"/>
        </w:rPr>
        <w:pict>
          <v:shape id="Text Box 92" o:spid="_x0000_s1037" type="#_x0000_t202" style="position:absolute;margin-left:11.55pt;margin-top:276.65pt;width:172.5pt;height:29.25pt;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">
            <v:textbox>
              <w:txbxContent>
                <w:p w:rsidR="007C6A5D" w:rsidRPr="00BF2512" w:rsidRDefault="007C6A5D" w:rsidP="002E7E5D">
                  <w:pPr>
                    <w:rPr>
                      <w:rFonts w:ascii="Times New Roman" w:hAnsi="Times New Roman" w:cs="Times New Roman"/>
                      <w:sz w:val="24"/>
                      <w:szCs w:val="24"/>
                    </w:rPr>
                  </w:pPr>
                  <w:r>
                    <w:rPr>
                      <w:rFonts w:ascii="Times New Roman" w:hAnsi="Times New Roman" w:cs="Times New Roman"/>
                      <w:sz w:val="24"/>
                      <w:szCs w:val="24"/>
                    </w:rPr>
                    <w:t>Адаптация и социализация</w:t>
                  </w:r>
                </w:p>
              </w:txbxContent>
            </v:textbox>
          </v:shape>
        </w:pict>
      </w:r>
      <w:r>
        <w:rPr>
          <w:rFonts w:ascii="Times New Roman" w:hAnsi="Times New Roman" w:cs="Times New Roman"/>
          <w:noProof/>
          <w:sz w:val="32"/>
          <w:szCs w:val="32"/>
          <w:lang w:eastAsia="ru-RU"/>
        </w:rPr>
        <w:pict>
          <v:shape id="Text Box 106" o:spid="_x0000_s1038" type="#_x0000_t202" style="position:absolute;margin-left:271.05pt;margin-top:190.2pt;width:148.5pt;height:29.2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">
            <v:textbox>
              <w:txbxContent>
                <w:p w:rsidR="007C6A5D" w:rsidRPr="00082971" w:rsidRDefault="007C6A5D" w:rsidP="002E7E5D">
                  <w:pPr>
                    <w:jc w:val="center"/>
                    <w:rPr>
                      <w:rFonts w:ascii="Times New Roman" w:hAnsi="Times New Roman" w:cs="Times New Roman"/>
                      <w:sz w:val="24"/>
                      <w:szCs w:val="24"/>
                    </w:rPr>
                  </w:pPr>
                  <w:r>
                    <w:rPr>
                      <w:rFonts w:ascii="Times New Roman" w:hAnsi="Times New Roman" w:cs="Times New Roman"/>
                      <w:sz w:val="24"/>
                      <w:szCs w:val="24"/>
                    </w:rPr>
                    <w:t xml:space="preserve">Творчество </w:t>
                  </w:r>
                </w:p>
              </w:txbxContent>
            </v:textbox>
          </v:shape>
        </w:pict>
      </w:r>
      <w:r>
        <w:rPr>
          <w:rFonts w:ascii="Times New Roman" w:hAnsi="Times New Roman" w:cs="Times New Roman"/>
          <w:noProof/>
          <w:sz w:val="32"/>
          <w:szCs w:val="32"/>
          <w:lang w:eastAsia="ru-RU"/>
        </w:rPr>
        <w:pict>
          <v:shape id="AutoShape 135" o:spid="_x0000_s1136" type="#_x0000_t32" style="position:absolute;margin-left:601.85pt;margin-top:475.2pt;width:17.95pt;height:0;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">
            <v:stroke endarrow="block"/>
          </v:shape>
        </w:pict>
      </w:r>
      <w:r>
        <w:rPr>
          <w:rFonts w:ascii="Times New Roman" w:hAnsi="Times New Roman" w:cs="Times New Roman"/>
          <w:noProof/>
          <w:sz w:val="32"/>
          <w:szCs w:val="32"/>
          <w:lang w:eastAsia="ru-RU"/>
        </w:rPr>
        <w:pict>
          <v:shape id="AutoShape 134" o:spid="_x0000_s1135" type="#_x0000_t32" style="position:absolute;margin-left:601.85pt;margin-top:421.95pt;width:17.95pt;height:0;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z7NwIAAGA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">
            <v:stroke endarrow="block"/>
          </v:shape>
        </w:pict>
      </w:r>
      <w:r>
        <w:rPr>
          <w:rFonts w:ascii="Times New Roman" w:hAnsi="Times New Roman" w:cs="Times New Roman"/>
          <w:noProof/>
          <w:sz w:val="32"/>
          <w:szCs w:val="32"/>
          <w:lang w:eastAsia="ru-RU"/>
        </w:rPr>
        <w:pict>
          <v:shape id="AutoShape 133" o:spid="_x0000_s1134" type="#_x0000_t32" style="position:absolute;margin-left:601.85pt;margin-top:373.2pt;width:17.95pt;height:.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">
            <v:stroke endarrow="block"/>
          </v:shape>
        </w:pict>
      </w:r>
      <w:r>
        <w:rPr>
          <w:rFonts w:ascii="Times New Roman" w:hAnsi="Times New Roman" w:cs="Times New Roman"/>
          <w:noProof/>
          <w:sz w:val="32"/>
          <w:szCs w:val="32"/>
          <w:lang w:eastAsia="ru-RU"/>
        </w:rPr>
        <w:pict>
          <v:shape id="AutoShape 132" o:spid="_x0000_s1133" type="#_x0000_t32" style="position:absolute;margin-left:601.85pt;margin-top:323.7pt;width:17.95pt;height:0;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">
            <v:stroke endarrow="block"/>
          </v:shape>
        </w:pict>
      </w:r>
      <w:r>
        <w:rPr>
          <w:rFonts w:ascii="Times New Roman" w:hAnsi="Times New Roman" w:cs="Times New Roman"/>
          <w:noProof/>
          <w:sz w:val="32"/>
          <w:szCs w:val="32"/>
          <w:lang w:eastAsia="ru-RU"/>
        </w:rPr>
        <w:pict>
          <v:shape id="AutoShape 131" o:spid="_x0000_s1132" type="#_x0000_t32" style="position:absolute;margin-left:601.8pt;margin-top:276.45pt;width:18pt;height:0;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">
            <v:stroke endarrow="block"/>
          </v:shape>
        </w:pict>
      </w:r>
      <w:r>
        <w:rPr>
          <w:rFonts w:ascii="Times New Roman" w:hAnsi="Times New Roman" w:cs="Times New Roman"/>
          <w:noProof/>
          <w:sz w:val="32"/>
          <w:szCs w:val="32"/>
          <w:lang w:eastAsia="ru-RU"/>
        </w:rPr>
        <w:pict>
          <v:shape id="AutoShape 123" o:spid="_x0000_s1131" type="#_x0000_t32" style="position:absolute;margin-left:601.85pt;margin-top:244.95pt;width:0;height:230.2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"/>
        </w:pict>
      </w:r>
      <w:r>
        <w:rPr>
          <w:rFonts w:ascii="Times New Roman" w:hAnsi="Times New Roman" w:cs="Times New Roman"/>
          <w:noProof/>
          <w:sz w:val="32"/>
          <w:szCs w:val="32"/>
          <w:lang w:eastAsia="ru-RU"/>
        </w:rPr>
        <w:pict>
          <v:shape id="Text Box 130" o:spid="_x0000_s1039" type="#_x0000_t202" style="position:absolute;margin-left:619.8pt;margin-top:454.2pt;width:149.25pt;height:35.2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">
            <v:textbox>
              <w:txbxContent>
                <w:p w:rsidR="007C6A5D" w:rsidRPr="009B474B" w:rsidRDefault="007C6A5D" w:rsidP="002E7E5D">
                  <w:pPr>
                    <w:rPr>
                      <w:rFonts w:ascii="Times New Roman" w:hAnsi="Times New Roman" w:cs="Times New Roman"/>
                      <w:sz w:val="24"/>
                      <w:szCs w:val="24"/>
                    </w:rPr>
                  </w:pPr>
                  <w:r w:rsidRPr="009B474B">
                    <w:rPr>
                      <w:rFonts w:ascii="Times New Roman" w:hAnsi="Times New Roman" w:cs="Times New Roman"/>
                      <w:sz w:val="24"/>
                      <w:szCs w:val="24"/>
                    </w:rPr>
                    <w:t xml:space="preserve">Концертная деятельность </w:t>
                  </w:r>
                </w:p>
              </w:txbxContent>
            </v:textbox>
          </v:shape>
        </w:pict>
      </w:r>
      <w:r>
        <w:rPr>
          <w:rFonts w:ascii="Times New Roman" w:hAnsi="Times New Roman" w:cs="Times New Roman"/>
          <w:noProof/>
          <w:sz w:val="32"/>
          <w:szCs w:val="32"/>
          <w:lang w:eastAsia="ru-RU"/>
        </w:rPr>
        <w:pict>
          <v:shape id="Text Box 129" o:spid="_x0000_s1040" type="#_x0000_t202" style="position:absolute;margin-left:619.8pt;margin-top:400.95pt;width:149.25pt;height:37.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">
            <v:textbox>
              <w:txbxContent>
                <w:p w:rsidR="007C6A5D" w:rsidRPr="009B474B" w:rsidRDefault="007C6A5D" w:rsidP="002E7E5D">
                  <w:pPr>
                    <w:jc w:val="center"/>
                    <w:rPr>
                      <w:rFonts w:ascii="Times New Roman" w:hAnsi="Times New Roman" w:cs="Times New Roman"/>
                    </w:rPr>
                  </w:pPr>
                  <w:r>
                    <w:rPr>
                      <w:rFonts w:ascii="Times New Roman" w:hAnsi="Times New Roman" w:cs="Times New Roman"/>
                    </w:rPr>
                    <w:t xml:space="preserve">Навыки актерского мастерства </w:t>
                  </w:r>
                </w:p>
              </w:txbxContent>
            </v:textbox>
          </v:shape>
        </w:pict>
      </w:r>
      <w:r>
        <w:rPr>
          <w:rFonts w:ascii="Times New Roman" w:hAnsi="Times New Roman" w:cs="Times New Roman"/>
          <w:noProof/>
          <w:sz w:val="32"/>
          <w:szCs w:val="32"/>
          <w:lang w:eastAsia="ru-RU"/>
        </w:rPr>
        <w:pict>
          <v:shape id="Text Box 128" o:spid="_x0000_s1041" type="#_x0000_t202" style="position:absolute;margin-left:619.8pt;margin-top:351.45pt;width:149.25pt;height:39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">
            <v:textbox>
              <w:txbxContent>
                <w:p w:rsidR="007C6A5D" w:rsidRPr="006315BD" w:rsidRDefault="007C6A5D" w:rsidP="002E7E5D">
                  <w:pPr>
                    <w:jc w:val="center"/>
                    <w:rPr>
                      <w:rFonts w:ascii="Times New Roman" w:hAnsi="Times New Roman" w:cs="Times New Roman"/>
                      <w:sz w:val="24"/>
                      <w:szCs w:val="24"/>
                    </w:rPr>
                  </w:pPr>
                  <w:r>
                    <w:rPr>
                      <w:rFonts w:ascii="Times New Roman" w:hAnsi="Times New Roman" w:cs="Times New Roman"/>
                      <w:sz w:val="24"/>
                      <w:szCs w:val="24"/>
                    </w:rPr>
                    <w:t xml:space="preserve">Фигуры и элементы танцев </w:t>
                  </w:r>
                </w:p>
              </w:txbxContent>
            </v:textbox>
          </v:shape>
        </w:pict>
      </w:r>
      <w:r>
        <w:rPr>
          <w:rFonts w:ascii="Times New Roman" w:hAnsi="Times New Roman" w:cs="Times New Roman"/>
          <w:noProof/>
          <w:sz w:val="32"/>
          <w:szCs w:val="32"/>
          <w:lang w:eastAsia="ru-RU"/>
        </w:rPr>
        <w:pict>
          <v:shape id="Text Box 127" o:spid="_x0000_s1042" type="#_x0000_t202" style="position:absolute;margin-left:619.8pt;margin-top:302.7pt;width:149.25pt;height:39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">
            <v:textbox>
              <w:txbxContent>
                <w:p w:rsidR="007C6A5D" w:rsidRPr="0087135A" w:rsidRDefault="007C6A5D" w:rsidP="002E7E5D">
                  <w:pPr>
                    <w:jc w:val="center"/>
                    <w:rPr>
                      <w:rFonts w:ascii="Times New Roman" w:hAnsi="Times New Roman" w:cs="Times New Roman"/>
                      <w:sz w:val="24"/>
                      <w:szCs w:val="24"/>
                    </w:rPr>
                  </w:pPr>
                  <w:r w:rsidRPr="0087135A">
                    <w:rPr>
                      <w:rFonts w:ascii="Times New Roman" w:hAnsi="Times New Roman" w:cs="Times New Roman"/>
                      <w:sz w:val="24"/>
                      <w:szCs w:val="24"/>
                    </w:rPr>
                    <w:t>Музыкально-ритмические навыки</w:t>
                  </w:r>
                </w:p>
              </w:txbxContent>
            </v:textbox>
          </v:shape>
        </w:pict>
      </w:r>
      <w:r>
        <w:rPr>
          <w:rFonts w:ascii="Times New Roman" w:hAnsi="Times New Roman" w:cs="Times New Roman"/>
          <w:noProof/>
          <w:sz w:val="32"/>
          <w:szCs w:val="32"/>
          <w:lang w:eastAsia="ru-RU"/>
        </w:rPr>
        <w:pict>
          <v:shape id="Text Box 126" o:spid="_x0000_s1043" type="#_x0000_t202" style="position:absolute;margin-left:619.8pt;margin-top:256.2pt;width:149.25pt;height:39.7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">
            <v:textbox>
              <w:txbxContent>
                <w:p w:rsidR="007C6A5D" w:rsidRPr="0087135A" w:rsidRDefault="007C6A5D" w:rsidP="002E7E5D">
                  <w:pPr>
                    <w:rPr>
                      <w:rFonts w:ascii="Times New Roman" w:hAnsi="Times New Roman" w:cs="Times New Roman"/>
                      <w:sz w:val="24"/>
                      <w:szCs w:val="24"/>
                    </w:rPr>
                  </w:pPr>
                  <w:r>
                    <w:rPr>
                      <w:rFonts w:ascii="Times New Roman" w:hAnsi="Times New Roman" w:cs="Times New Roman"/>
                      <w:sz w:val="24"/>
                      <w:szCs w:val="24"/>
                    </w:rPr>
                    <w:t xml:space="preserve">Правильное исполнение выученных движений. </w:t>
                  </w:r>
                </w:p>
              </w:txbxContent>
            </v:textbox>
          </v:shape>
        </w:pict>
      </w:r>
      <w:r>
        <w:rPr>
          <w:rFonts w:ascii="Times New Roman" w:hAnsi="Times New Roman" w:cs="Times New Roman"/>
          <w:noProof/>
          <w:sz w:val="32"/>
          <w:szCs w:val="32"/>
          <w:lang w:eastAsia="ru-RU"/>
        </w:rPr>
        <w:pict>
          <v:shape id="AutoShape 122" o:spid="_x0000_s1130" type="#_x0000_t32" style="position:absolute;margin-left:601.8pt;margin-top:244.95pt;width:92.25pt;height:0;flip:x;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"/>
        </w:pict>
      </w:r>
      <w:r>
        <w:rPr>
          <w:rFonts w:ascii="Times New Roman" w:hAnsi="Times New Roman" w:cs="Times New Roman"/>
          <w:noProof/>
          <w:sz w:val="32"/>
          <w:szCs w:val="32"/>
          <w:lang w:eastAsia="ru-RU"/>
        </w:rPr>
        <w:pict>
          <v:shape id="AutoShape 121" o:spid="_x0000_s1129" type="#_x0000_t32" style="position:absolute;margin-left:694.05pt;margin-top:219.45pt;width:0;height:24.7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"/>
        </w:pict>
      </w:r>
      <w:r>
        <w:rPr>
          <w:rFonts w:ascii="Times New Roman" w:hAnsi="Times New Roman" w:cs="Times New Roman"/>
          <w:noProof/>
          <w:sz w:val="32"/>
          <w:szCs w:val="32"/>
          <w:lang w:eastAsia="ru-RU"/>
        </w:rPr>
        <w:pict>
          <v:shape id="AutoShape 125" o:spid="_x0000_s1128" type="#_x0000_t32" style="position:absolute;margin-left:456.3pt;margin-top:431.7pt;width:18.75pt;height:0;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">
            <v:stroke endarrow="block"/>
          </v:shape>
        </w:pict>
      </w:r>
      <w:r>
        <w:rPr>
          <w:rFonts w:ascii="Times New Roman" w:hAnsi="Times New Roman" w:cs="Times New Roman"/>
          <w:noProof/>
          <w:sz w:val="32"/>
          <w:szCs w:val="32"/>
          <w:lang w:eastAsia="ru-RU"/>
        </w:rPr>
        <w:pict>
          <v:shape id="AutoShape 116" o:spid="_x0000_s1127" type="#_x0000_t32" style="position:absolute;margin-left:456.3pt;margin-top:244.2pt;width:0;height:187.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41OIQIAAD8EAAAOAAAAZHJzL2Uyb0RvYy54bWysU8uO2jAU3VfqP1jeQx4TK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"/>
        </w:pict>
      </w:r>
      <w:r>
        <w:rPr>
          <w:rFonts w:ascii="Times New Roman" w:hAnsi="Times New Roman" w:cs="Times New Roman"/>
          <w:noProof/>
          <w:sz w:val="32"/>
          <w:szCs w:val="32"/>
          <w:lang w:eastAsia="ru-RU"/>
        </w:rPr>
        <w:pict>
          <v:shape id="Text Box 124" o:spid="_x0000_s1044" type="#_x0000_t202" style="position:absolute;margin-left:475.05pt;margin-top:334.2pt;width:102pt;height:51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">
            <v:textbox>
              <w:txbxContent>
                <w:p w:rsidR="007C6A5D" w:rsidRPr="0087135A" w:rsidRDefault="007C6A5D" w:rsidP="002E7E5D">
                  <w:pPr>
                    <w:jc w:val="center"/>
                    <w:rPr>
                      <w:rFonts w:ascii="Times New Roman" w:hAnsi="Times New Roman" w:cs="Times New Roman"/>
                      <w:sz w:val="24"/>
                      <w:szCs w:val="24"/>
                    </w:rPr>
                  </w:pPr>
                  <w:r w:rsidRPr="0087135A">
                    <w:rPr>
                      <w:rFonts w:ascii="Times New Roman" w:hAnsi="Times New Roman" w:cs="Times New Roman"/>
                      <w:sz w:val="24"/>
                      <w:szCs w:val="24"/>
                    </w:rPr>
                    <w:t>История балета, танцы народов мира</w:t>
                  </w:r>
                </w:p>
              </w:txbxContent>
            </v:textbox>
          </v:shape>
        </w:pict>
      </w:r>
      <w:r>
        <w:rPr>
          <w:rFonts w:ascii="Times New Roman" w:hAnsi="Times New Roman" w:cs="Times New Roman"/>
          <w:noProof/>
          <w:sz w:val="32"/>
          <w:szCs w:val="32"/>
          <w:lang w:eastAsia="ru-RU"/>
        </w:rPr>
        <w:pict>
          <v:shape id="Text Box 118" o:spid="_x0000_s1045" type="#_x0000_t202" style="position:absolute;margin-left:475.05pt;margin-top:406.2pt;width:102pt;height:43.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">
            <v:textbox>
              <w:txbxContent>
                <w:p w:rsidR="007C6A5D" w:rsidRPr="009D4529" w:rsidRDefault="007C6A5D" w:rsidP="002E7E5D">
                  <w:pPr>
                    <w:rPr>
                      <w:rFonts w:ascii="Times New Roman" w:hAnsi="Times New Roman" w:cs="Times New Roman"/>
                      <w:sz w:val="24"/>
                      <w:szCs w:val="24"/>
                    </w:rPr>
                  </w:pPr>
                  <w:r>
                    <w:rPr>
                      <w:rFonts w:ascii="Times New Roman" w:hAnsi="Times New Roman" w:cs="Times New Roman"/>
                      <w:sz w:val="24"/>
                      <w:szCs w:val="24"/>
                    </w:rPr>
                    <w:t xml:space="preserve">Музыкальная терминология </w:t>
                  </w:r>
                </w:p>
              </w:txbxContent>
            </v:textbox>
          </v:shape>
        </w:pict>
      </w:r>
      <w:r>
        <w:rPr>
          <w:rFonts w:ascii="Times New Roman" w:hAnsi="Times New Roman" w:cs="Times New Roman"/>
          <w:noProof/>
          <w:sz w:val="32"/>
          <w:szCs w:val="32"/>
          <w:lang w:eastAsia="ru-RU"/>
        </w:rPr>
        <w:pict>
          <v:shape id="AutoShape 120" o:spid="_x0000_s1126" type="#_x0000_t32" style="position:absolute;margin-left:456.3pt;margin-top:357.45pt;width:18.75pt;height:0;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">
            <v:stroke endarrow="block"/>
          </v:shape>
        </w:pict>
      </w:r>
      <w:r>
        <w:rPr>
          <w:rFonts w:ascii="Times New Roman" w:hAnsi="Times New Roman" w:cs="Times New Roman"/>
          <w:noProof/>
          <w:sz w:val="32"/>
          <w:szCs w:val="32"/>
          <w:lang w:eastAsia="ru-RU"/>
        </w:rPr>
        <w:pict>
          <v:shape id="AutoShape 119" o:spid="_x0000_s1125" type="#_x0000_t32" style="position:absolute;margin-left:456.3pt;margin-top:291.45pt;width:18.75pt;height:0;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zMwIAAGA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">
            <v:stroke endarrow="block"/>
          </v:shape>
        </w:pict>
      </w:r>
      <w:r>
        <w:rPr>
          <w:rFonts w:ascii="Times New Roman" w:hAnsi="Times New Roman" w:cs="Times New Roman"/>
          <w:noProof/>
          <w:sz w:val="32"/>
          <w:szCs w:val="32"/>
          <w:lang w:eastAsia="ru-RU"/>
        </w:rPr>
        <w:pict>
          <v:shape id="AutoShape 115" o:spid="_x0000_s1124" type="#_x0000_t32" style="position:absolute;margin-left:456.3pt;margin-top:244.2pt;width:82.5pt;height:0;flip:x;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"/>
        </w:pict>
      </w:r>
      <w:r>
        <w:rPr>
          <w:rFonts w:ascii="Times New Roman" w:hAnsi="Times New Roman" w:cs="Times New Roman"/>
          <w:noProof/>
          <w:sz w:val="32"/>
          <w:szCs w:val="32"/>
          <w:lang w:eastAsia="ru-RU"/>
        </w:rPr>
        <w:pict>
          <v:shape id="AutoShape 114" o:spid="_x0000_s1123" type="#_x0000_t32" style="position:absolute;margin-left:538.8pt;margin-top:224.7pt;width:0;height:19.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"/>
        </w:pict>
      </w:r>
      <w:r>
        <w:rPr>
          <w:rFonts w:ascii="Times New Roman" w:hAnsi="Times New Roman" w:cs="Times New Roman"/>
          <w:noProof/>
          <w:sz w:val="32"/>
          <w:szCs w:val="32"/>
          <w:lang w:eastAsia="ru-RU"/>
        </w:rPr>
        <w:pict>
          <v:shape id="AutoShape 112" o:spid="_x0000_s1122" type="#_x0000_t32" style="position:absolute;margin-left:247.05pt;margin-top:295.2pt;width:24pt;height:0;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WTNQ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">
            <v:stroke endarrow="block"/>
          </v:shape>
        </w:pict>
      </w:r>
      <w:r>
        <w:rPr>
          <w:rFonts w:ascii="Times New Roman" w:hAnsi="Times New Roman" w:cs="Times New Roman"/>
          <w:noProof/>
          <w:sz w:val="32"/>
          <w:szCs w:val="32"/>
          <w:lang w:eastAsia="ru-RU"/>
        </w:rPr>
        <w:pict>
          <v:shape id="AutoShape 111" o:spid="_x0000_s1121" type="#_x0000_t32" style="position:absolute;margin-left:247.05pt;margin-top:250.95pt;width:24pt;height:.75pt;flip:y;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">
            <v:stroke endarrow="block"/>
          </v:shape>
        </w:pict>
      </w:r>
      <w:r>
        <w:rPr>
          <w:rFonts w:ascii="Times New Roman" w:hAnsi="Times New Roman" w:cs="Times New Roman"/>
          <w:noProof/>
          <w:sz w:val="32"/>
          <w:szCs w:val="32"/>
          <w:lang w:eastAsia="ru-RU"/>
        </w:rPr>
        <w:pict>
          <v:shape id="AutoShape 110" o:spid="_x0000_s1120" type="#_x0000_t32" style="position:absolute;margin-left:247.05pt;margin-top:205.95pt;width:24pt;height:0;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EjTNQIAAGA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">
            <v:stroke endarrow="block"/>
          </v:shape>
        </w:pict>
      </w:r>
      <w:r>
        <w:rPr>
          <w:rFonts w:ascii="Times New Roman" w:hAnsi="Times New Roman" w:cs="Times New Roman"/>
          <w:noProof/>
          <w:sz w:val="32"/>
          <w:szCs w:val="32"/>
          <w:lang w:eastAsia="ru-RU"/>
        </w:rPr>
        <w:pict>
          <v:shape id="Text Box 107" o:spid="_x0000_s1046" type="#_x0000_t202" style="position:absolute;margin-left:271.05pt;margin-top:230.7pt;width:148.5pt;height:36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">
            <v:textbox>
              <w:txbxContent>
                <w:p w:rsidR="007C6A5D" w:rsidRPr="00082971" w:rsidRDefault="007C6A5D" w:rsidP="002E7E5D">
                  <w:pPr>
                    <w:jc w:val="center"/>
                    <w:rPr>
                      <w:rFonts w:ascii="Times New Roman" w:hAnsi="Times New Roman" w:cs="Times New Roman"/>
                      <w:sz w:val="24"/>
                      <w:szCs w:val="24"/>
                    </w:rPr>
                  </w:pPr>
                  <w:r>
                    <w:rPr>
                      <w:rFonts w:ascii="Times New Roman" w:hAnsi="Times New Roman" w:cs="Times New Roman"/>
                      <w:sz w:val="24"/>
                      <w:szCs w:val="24"/>
                    </w:rPr>
                    <w:t>Регулятивная сфера</w:t>
                  </w:r>
                </w:p>
              </w:txbxContent>
            </v:textbox>
          </v:shape>
        </w:pict>
      </w:r>
      <w:r>
        <w:rPr>
          <w:rFonts w:ascii="Times New Roman" w:hAnsi="Times New Roman" w:cs="Times New Roman"/>
          <w:noProof/>
          <w:sz w:val="32"/>
          <w:szCs w:val="32"/>
          <w:lang w:eastAsia="ru-RU"/>
        </w:rPr>
        <w:pict>
          <v:shape id="AutoShape 104" o:spid="_x0000_s1119" type="#_x0000_t32" style="position:absolute;margin-left:247.05pt;margin-top:174.45pt;width:98.25pt;height:0;flip:x;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"/>
        </w:pict>
      </w:r>
      <w:r>
        <w:rPr>
          <w:rFonts w:ascii="Times New Roman" w:hAnsi="Times New Roman" w:cs="Times New Roman"/>
          <w:noProof/>
          <w:sz w:val="32"/>
          <w:szCs w:val="32"/>
          <w:lang w:eastAsia="ru-RU"/>
        </w:rPr>
        <w:pict>
          <v:shape id="AutoShape 103" o:spid="_x0000_s1118" type="#_x0000_t32" style="position:absolute;margin-left:344.55pt;margin-top:154.2pt;width:.75pt;height:20.25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"/>
        </w:pict>
      </w:r>
      <w:r>
        <w:rPr>
          <w:rFonts w:ascii="Times New Roman" w:hAnsi="Times New Roman" w:cs="Times New Roman"/>
          <w:noProof/>
          <w:sz w:val="32"/>
          <w:szCs w:val="32"/>
          <w:lang w:eastAsia="ru-RU"/>
        </w:rPr>
        <w:pict>
          <v:shape id="AutoShape 99" o:spid="_x0000_s1117" type="#_x0000_t32" style="position:absolute;margin-left:-19.95pt;margin-top:295.2pt;width:31.5pt;height:.75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">
            <v:stroke endarrow="block"/>
          </v:shape>
        </w:pict>
      </w:r>
      <w:r>
        <w:rPr>
          <w:rFonts w:ascii="Times New Roman" w:hAnsi="Times New Roman" w:cs="Times New Roman"/>
          <w:noProof/>
          <w:sz w:val="32"/>
          <w:szCs w:val="32"/>
          <w:lang w:eastAsia="ru-RU"/>
        </w:rPr>
        <w:pict>
          <v:shape id="AutoShape 98" o:spid="_x0000_s1116" type="#_x0000_t32" style="position:absolute;margin-left:-19.95pt;margin-top:244.2pt;width:31.5pt;height:0;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">
            <v:stroke endarrow="block"/>
          </v:shape>
        </w:pict>
      </w:r>
      <w:r>
        <w:rPr>
          <w:rFonts w:ascii="Times New Roman" w:hAnsi="Times New Roman" w:cs="Times New Roman"/>
          <w:noProof/>
          <w:sz w:val="32"/>
          <w:szCs w:val="32"/>
          <w:lang w:eastAsia="ru-RU"/>
        </w:rPr>
        <w:pict>
          <v:shape id="AutoShape 97" o:spid="_x0000_s1115" type="#_x0000_t32" style="position:absolute;margin-left:-19.95pt;margin-top:200.7pt;width:31.5pt;height:0;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9ZbNAIAAF4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">
            <v:stroke endarrow="block"/>
          </v:shape>
        </w:pict>
      </w:r>
      <w:r>
        <w:rPr>
          <w:rFonts w:ascii="Times New Roman" w:hAnsi="Times New Roman" w:cs="Times New Roman"/>
          <w:noProof/>
          <w:sz w:val="32"/>
          <w:szCs w:val="32"/>
          <w:lang w:eastAsia="ru-RU"/>
        </w:rPr>
        <w:pict>
          <v:shape id="AutoShape 89" o:spid="_x0000_s1114" type="#_x0000_t32" style="position:absolute;margin-left:-19.95pt;margin-top:174.45pt;width:105pt;height: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KJIAIAAD0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"/>
        </w:pict>
      </w:r>
      <w:r>
        <w:rPr>
          <w:rFonts w:ascii="Times New Roman" w:hAnsi="Times New Roman" w:cs="Times New Roman"/>
          <w:noProof/>
          <w:sz w:val="32"/>
          <w:szCs w:val="32"/>
          <w:lang w:eastAsia="ru-RU"/>
        </w:rPr>
        <w:pict>
          <v:shape id="Text Box 87" o:spid="_x0000_s1047" type="#_x0000_t202" style="position:absolute;margin-left:653.55pt;margin-top:186.45pt;width:78pt;height:24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" fillcolor="#9bbb59" strokecolor="#9bbb59" strokeweight="3pt">
            <v:shadow on="t" color="#4e6128" opacity=".5" offset="1pt"/>
            <v:textbox>
              <w:txbxContent>
                <w:p w:rsidR="007C6A5D" w:rsidRPr="00AA25AD" w:rsidRDefault="007C6A5D" w:rsidP="002E7E5D">
                  <w:pPr>
                    <w:jc w:val="center"/>
                    <w:rPr>
                      <w:rFonts w:ascii="Times New Roman" w:hAnsi="Times New Roman" w:cs="Times New Roman"/>
                      <w:b/>
                      <w:i/>
                      <w:sz w:val="24"/>
                      <w:szCs w:val="24"/>
                    </w:rPr>
                  </w:pPr>
                  <w:r w:rsidRPr="00AA25AD">
                    <w:rPr>
                      <w:rFonts w:ascii="Times New Roman" w:hAnsi="Times New Roman" w:cs="Times New Roman"/>
                      <w:b/>
                      <w:i/>
                      <w:sz w:val="24"/>
                      <w:szCs w:val="24"/>
                    </w:rPr>
                    <w:t>Практика</w:t>
                  </w:r>
                </w:p>
              </w:txbxContent>
            </v:textbox>
          </v:shape>
        </w:pict>
      </w:r>
      <w:r>
        <w:rPr>
          <w:rFonts w:ascii="Times New Roman" w:hAnsi="Times New Roman" w:cs="Times New Roman"/>
          <w:noProof/>
          <w:sz w:val="32"/>
          <w:szCs w:val="32"/>
          <w:lang w:eastAsia="ru-RU"/>
        </w:rPr>
        <w:pict>
          <v:shape id="AutoShape 84" o:spid="_x0000_s1113" type="#_x0000_t176" style="position:absolute;margin-left:492.3pt;margin-top:180.45pt;width:99pt;height:39pt;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" fillcolor="#9bbb59" strokecolor="#f2f2f2" strokeweight="3pt">
            <v:shadow on="t" color="#4e6128" opacity=".5" offset="1pt"/>
          </v:shape>
        </w:pict>
      </w:r>
      <w:r>
        <w:rPr>
          <w:rFonts w:ascii="Times New Roman" w:hAnsi="Times New Roman" w:cs="Times New Roman"/>
          <w:noProof/>
          <w:sz w:val="32"/>
          <w:szCs w:val="32"/>
          <w:lang w:eastAsia="ru-RU"/>
        </w:rPr>
        <w:pict>
          <v:shape id="AutoShape 85" o:spid="_x0000_s1112" type="#_x0000_t176" style="position:absolute;margin-left:646.8pt;margin-top:181.95pt;width:94.5pt;height:37.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" fillcolor="#9bbb59" strokecolor="#f2f2f2" strokeweight="3pt">
            <v:shadow on="t" color="#4e6128" opacity=".5" offset="1pt"/>
          </v:shape>
        </w:pict>
      </w:r>
      <w:r>
        <w:rPr>
          <w:rFonts w:ascii="Times New Roman" w:hAnsi="Times New Roman" w:cs="Times New Roman"/>
          <w:noProof/>
          <w:sz w:val="32"/>
          <w:szCs w:val="32"/>
          <w:lang w:eastAsia="ru-RU"/>
        </w:rPr>
        <w:pict>
          <v:shape id="Text Box 86" o:spid="_x0000_s1048" type="#_x0000_t202" style="position:absolute;margin-left:502.05pt;margin-top:186.45pt;width:81.75pt;height:24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" fillcolor="#9bbb59" strokecolor="#9bbb59" strokeweight="3pt">
            <v:shadow on="t" color="#4e6128" opacity=".5" offset="1pt"/>
            <v:textbox>
              <w:txbxContent>
                <w:p w:rsidR="007C6A5D" w:rsidRPr="00AA25AD" w:rsidRDefault="007C6A5D" w:rsidP="002E7E5D">
                  <w:pPr>
                    <w:jc w:val="center"/>
                    <w:rPr>
                      <w:rFonts w:ascii="Times New Roman" w:hAnsi="Times New Roman" w:cs="Times New Roman"/>
                      <w:b/>
                      <w:i/>
                      <w:sz w:val="24"/>
                      <w:szCs w:val="24"/>
                    </w:rPr>
                  </w:pPr>
                  <w:r w:rsidRPr="00AA25AD">
                    <w:rPr>
                      <w:rFonts w:ascii="Times New Roman" w:hAnsi="Times New Roman" w:cs="Times New Roman"/>
                      <w:b/>
                      <w:i/>
                      <w:sz w:val="24"/>
                      <w:szCs w:val="24"/>
                    </w:rPr>
                    <w:t>Теория</w:t>
                  </w:r>
                </w:p>
              </w:txbxContent>
            </v:textbox>
          </v:shape>
        </w:pict>
      </w:r>
      <w:r>
        <w:rPr>
          <w:rFonts w:ascii="Times New Roman" w:hAnsi="Times New Roman" w:cs="Times New Roman"/>
          <w:noProof/>
          <w:sz w:val="32"/>
          <w:szCs w:val="32"/>
          <w:lang w:eastAsia="ru-RU"/>
        </w:rPr>
        <w:pict>
          <v:shape id="AutoShape 83" o:spid="_x0000_s1111" type="#_x0000_t32" style="position:absolute;margin-left:614.55pt;margin-top:145.2pt;width:79.5pt;height:35.25pt;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">
            <v:stroke endarrow="block"/>
          </v:shape>
        </w:pict>
      </w:r>
      <w:r>
        <w:rPr>
          <w:rFonts w:ascii="Times New Roman" w:hAnsi="Times New Roman" w:cs="Times New Roman"/>
          <w:noProof/>
          <w:sz w:val="32"/>
          <w:szCs w:val="32"/>
          <w:lang w:eastAsia="ru-RU"/>
        </w:rPr>
        <w:pict>
          <v:shape id="AutoShape 82" o:spid="_x0000_s1110" type="#_x0000_t32" style="position:absolute;margin-left:546.3pt;margin-top:145.2pt;width:68.25pt;height:35.25pt;flip:x;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">
            <v:stroke endarrow="block"/>
          </v:shape>
        </w:pict>
      </w:r>
      <w:r>
        <w:rPr>
          <w:rFonts w:ascii="Times New Roman" w:hAnsi="Times New Roman" w:cs="Times New Roman"/>
          <w:noProof/>
          <w:sz w:val="32"/>
          <w:szCs w:val="32"/>
          <w:lang w:eastAsia="ru-RU"/>
        </w:rPr>
        <w:pict>
          <v:shape id="Text Box 81" o:spid="_x0000_s1049" type="#_x0000_t202" style="position:absolute;margin-left:565.8pt;margin-top:107.7pt;width:103.5pt;height:25.5pt;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" fillcolor="#4f81bd" strokecolor="#4f81bd" strokeweight="3pt">
            <v:shadow on="t" color="#243f60" opacity=".5" offset="1pt"/>
            <v:textbox>
              <w:txbxContent>
                <w:p w:rsidR="007C6A5D" w:rsidRPr="009E08F1" w:rsidRDefault="007C6A5D" w:rsidP="002E7E5D">
                  <w:pPr>
                    <w:rPr>
                      <w:rFonts w:ascii="Times New Roman" w:hAnsi="Times New Roman" w:cs="Times New Roman"/>
                      <w:b/>
                      <w:i/>
                      <w:sz w:val="24"/>
                      <w:szCs w:val="24"/>
                    </w:rPr>
                  </w:pPr>
                  <w:r>
                    <w:rPr>
                      <w:rFonts w:ascii="Times New Roman" w:hAnsi="Times New Roman" w:cs="Times New Roman"/>
                      <w:b/>
                      <w:i/>
                      <w:sz w:val="24"/>
                      <w:szCs w:val="24"/>
                    </w:rPr>
                    <w:t xml:space="preserve">Предметное </w:t>
                  </w:r>
                </w:p>
              </w:txbxContent>
            </v:textbox>
          </v:shape>
        </w:pict>
      </w:r>
      <w:r>
        <w:rPr>
          <w:rFonts w:ascii="Times New Roman" w:hAnsi="Times New Roman" w:cs="Times New Roman"/>
          <w:noProof/>
          <w:sz w:val="32"/>
          <w:szCs w:val="32"/>
          <w:lang w:eastAsia="ru-RU"/>
        </w:rPr>
        <w:pict>
          <v:shape id="AutoShape 78" o:spid="_x0000_s1109" type="#_x0000_t176" style="position:absolute;margin-left:538.8pt;margin-top:103.2pt;width:155.25pt;height:35.25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" fillcolor="#4f81bd" strokecolor="#f2f2f2" strokeweight="3pt">
            <v:shadow on="t" color="#243f60" opacity=".5" offset="1pt"/>
          </v:shape>
        </w:pict>
      </w:r>
      <w:r>
        <w:rPr>
          <w:rFonts w:ascii="Times New Roman" w:hAnsi="Times New Roman" w:cs="Times New Roman"/>
          <w:noProof/>
          <w:sz w:val="32"/>
          <w:szCs w:val="32"/>
          <w:lang w:eastAsia="ru-RU"/>
        </w:rPr>
        <w:pict>
          <v:shape id="AutoShape 75" o:spid="_x0000_s1108" type="#_x0000_t32" style="position:absolute;margin-left:424.8pt;margin-top:55.95pt;width:186pt;height:42pt;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">
            <v:stroke endarrow="block"/>
          </v:shape>
        </w:pict>
      </w:r>
      <w:r>
        <w:rPr>
          <w:rFonts w:ascii="Times New Roman" w:hAnsi="Times New Roman" w:cs="Times New Roman"/>
          <w:noProof/>
          <w:sz w:val="32"/>
          <w:szCs w:val="32"/>
          <w:lang w:eastAsia="ru-RU"/>
        </w:rPr>
        <w:pict>
          <v:shape id="AutoShape 74" o:spid="_x0000_s1107" type="#_x0000_t32" style="position:absolute;margin-left:349.8pt;margin-top:64.2pt;width:0;height:51pt;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2sMwIAAF0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">
            <v:stroke endarrow="block"/>
          </v:shape>
        </w:pict>
      </w:r>
      <w:r>
        <w:rPr>
          <w:rFonts w:ascii="Times New Roman" w:hAnsi="Times New Roman" w:cs="Times New Roman"/>
          <w:noProof/>
          <w:sz w:val="32"/>
          <w:szCs w:val="32"/>
          <w:lang w:eastAsia="ru-RU"/>
        </w:rPr>
        <w:pict>
          <v:shape id="AutoShape 73" o:spid="_x0000_s1106" type="#_x0000_t32" style="position:absolute;margin-left:88.8pt;margin-top:55.95pt;width:186.75pt;height:42pt;flip:x;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">
            <v:stroke endarrow="block"/>
          </v:shape>
        </w:pict>
      </w:r>
      <w:r>
        <w:rPr>
          <w:rFonts w:ascii="Times New Roman" w:hAnsi="Times New Roman" w:cs="Times New Roman"/>
          <w:noProof/>
          <w:sz w:val="32"/>
          <w:szCs w:val="32"/>
          <w:lang w:eastAsia="ru-RU"/>
        </w:rPr>
        <w:pict>
          <v:oval id="Oval 71" o:spid="_x0000_s1105" style="position:absolute;margin-left:239.55pt;margin-top:-38.55pt;width:225.75pt;height:102.75pt;z-index:25159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" fillcolor="#c0504d" strokecolor="#f2f2f2" strokeweight="3pt">
            <v:shadow on="t" color="#622423" opacity=".5" offset="1pt"/>
          </v:oval>
        </w:pict>
      </w:r>
    </w:p>
    <w:p w:rsidR="006E35FD" w:rsidRPr="0077001F" w:rsidRDefault="006E35FD" w:rsidP="008953DA">
      <w:pPr>
        <w:spacing w:after="0"/>
        <w:contextualSpacing/>
        <w:rPr>
          <w:rFonts w:ascii="Times New Roman" w:hAnsi="Times New Roman" w:cs="Times New Roman"/>
          <w:sz w:val="28"/>
          <w:szCs w:val="28"/>
        </w:rPr>
      </w:pPr>
    </w:p>
    <w:p w:rsidR="00921CEA" w:rsidRPr="0077001F" w:rsidRDefault="00921CEA" w:rsidP="00921CEA">
      <w:pPr>
        <w:spacing w:after="0"/>
        <w:contextualSpacing/>
        <w:rPr>
          <w:rFonts w:ascii="Times New Roman" w:hAnsi="Times New Roman" w:cs="Times New Roman"/>
          <w:sz w:val="28"/>
          <w:szCs w:val="28"/>
        </w:rPr>
      </w:pPr>
      <w:r w:rsidRPr="0077001F">
        <w:rPr>
          <w:rFonts w:ascii="Times New Roman" w:hAnsi="Times New Roman" w:cs="Times New Roman"/>
          <w:sz w:val="28"/>
          <w:szCs w:val="28"/>
        </w:rPr>
        <w:t xml:space="preserve">       Необходимо отслеживать уровень освоения программного материала по каждому из основных разделов образовательной программы и в совокупности всех частей. Чтобы избежать субъективности суждения</w:t>
      </w:r>
      <w:r>
        <w:rPr>
          <w:rFonts w:ascii="Times New Roman" w:hAnsi="Times New Roman" w:cs="Times New Roman"/>
          <w:sz w:val="28"/>
          <w:szCs w:val="28"/>
        </w:rPr>
        <w:t xml:space="preserve">, </w:t>
      </w:r>
      <w:r w:rsidRPr="009A3BBF">
        <w:rPr>
          <w:rFonts w:ascii="Times New Roman" w:hAnsi="Times New Roman" w:cs="Times New Roman"/>
          <w:sz w:val="28"/>
          <w:szCs w:val="28"/>
        </w:rPr>
        <w:t xml:space="preserve">используется  </w:t>
      </w:r>
      <w:r w:rsidRPr="0077001F">
        <w:rPr>
          <w:rFonts w:ascii="Times New Roman" w:hAnsi="Times New Roman" w:cs="Times New Roman"/>
          <w:sz w:val="28"/>
          <w:szCs w:val="28"/>
        </w:rPr>
        <w:t>широкий спектр методов и средств, таких как: анкетирование, тестировани</w:t>
      </w:r>
      <w:r w:rsidRPr="001F1D2C">
        <w:rPr>
          <w:rFonts w:ascii="Times New Roman" w:hAnsi="Times New Roman" w:cs="Times New Roman"/>
          <w:sz w:val="28"/>
          <w:szCs w:val="28"/>
        </w:rPr>
        <w:t>е,</w:t>
      </w:r>
      <w:r>
        <w:rPr>
          <w:rFonts w:ascii="Times New Roman" w:hAnsi="Times New Roman" w:cs="Times New Roman"/>
          <w:sz w:val="28"/>
          <w:szCs w:val="28"/>
        </w:rPr>
        <w:t xml:space="preserve"> интервьюирование</w:t>
      </w:r>
      <w:r w:rsidRPr="0077001F">
        <w:rPr>
          <w:rFonts w:ascii="Times New Roman" w:hAnsi="Times New Roman" w:cs="Times New Roman"/>
          <w:sz w:val="28"/>
          <w:szCs w:val="28"/>
        </w:rPr>
        <w:t xml:space="preserve">, анализ и изучение результатов деятельности обучающихся, рефлексия, </w:t>
      </w:r>
      <w:r>
        <w:rPr>
          <w:rFonts w:ascii="Times New Roman" w:hAnsi="Times New Roman" w:cs="Times New Roman"/>
          <w:sz w:val="28"/>
          <w:szCs w:val="28"/>
        </w:rPr>
        <w:t xml:space="preserve">методика </w:t>
      </w:r>
      <w:r w:rsidRPr="0077001F">
        <w:rPr>
          <w:rFonts w:ascii="Times New Roman" w:hAnsi="Times New Roman" w:cs="Times New Roman"/>
          <w:sz w:val="28"/>
          <w:szCs w:val="28"/>
        </w:rPr>
        <w:t xml:space="preserve">«Индивидуальная карта развития», «Портфолио». </w:t>
      </w:r>
    </w:p>
    <w:p w:rsidR="00921CEA" w:rsidRPr="00721DD8" w:rsidRDefault="00921CEA" w:rsidP="00921CEA">
      <w:pPr>
        <w:spacing w:after="0"/>
        <w:contextualSpacing/>
        <w:rPr>
          <w:rFonts w:ascii="Times New Roman" w:hAnsi="Times New Roman" w:cs="Times New Roman"/>
          <w:color w:val="FF0000"/>
          <w:sz w:val="28"/>
          <w:szCs w:val="28"/>
        </w:rPr>
      </w:pPr>
      <w:r w:rsidRPr="00295573">
        <w:rPr>
          <w:rFonts w:ascii="Times New Roman" w:hAnsi="Times New Roman" w:cs="Times New Roman"/>
          <w:sz w:val="28"/>
          <w:szCs w:val="28"/>
        </w:rPr>
        <w:t xml:space="preserve">Главным экспертом в оценке личностного и творческого роста обучающихся является педагог, </w:t>
      </w:r>
      <w:r>
        <w:rPr>
          <w:rFonts w:ascii="Times New Roman" w:hAnsi="Times New Roman" w:cs="Times New Roman"/>
          <w:sz w:val="28"/>
          <w:szCs w:val="28"/>
        </w:rPr>
        <w:t xml:space="preserve">а ведущим методом диагностики  - </w:t>
      </w:r>
      <w:r w:rsidRPr="00295573">
        <w:rPr>
          <w:rFonts w:ascii="Times New Roman" w:hAnsi="Times New Roman" w:cs="Times New Roman"/>
          <w:sz w:val="28"/>
          <w:szCs w:val="28"/>
        </w:rPr>
        <w:t>наблюдение</w:t>
      </w:r>
      <w:r w:rsidRPr="00721DD8">
        <w:rPr>
          <w:rFonts w:ascii="Times New Roman" w:hAnsi="Times New Roman" w:cs="Times New Roman"/>
          <w:color w:val="FF0000"/>
          <w:sz w:val="28"/>
          <w:szCs w:val="28"/>
        </w:rPr>
        <w:t>.</w:t>
      </w:r>
    </w:p>
    <w:p w:rsidR="00921CEA" w:rsidRPr="00721DD8" w:rsidRDefault="00921CEA" w:rsidP="00921CEA">
      <w:pPr>
        <w:spacing w:after="0"/>
        <w:contextualSpacing/>
        <w:jc w:val="both"/>
        <w:rPr>
          <w:rFonts w:ascii="Times New Roman" w:hAnsi="Times New Roman" w:cs="Times New Roman"/>
          <w:color w:val="0000FF"/>
          <w:sz w:val="28"/>
          <w:szCs w:val="28"/>
        </w:rPr>
      </w:pPr>
      <w:r w:rsidRPr="00234881">
        <w:rPr>
          <w:rFonts w:ascii="Times New Roman" w:hAnsi="Times New Roman" w:cs="Times New Roman"/>
          <w:sz w:val="28"/>
          <w:szCs w:val="28"/>
        </w:rPr>
        <w:t>Для оценки уровня достижений обучающегося важно организовать получение «обратной связи», оценивать уровень задач, которые ставит перед собой коллектив и отдельный учащийся, личностные результаты учащихся.</w:t>
      </w:r>
    </w:p>
    <w:p w:rsidR="00921CEA" w:rsidRPr="00234881" w:rsidRDefault="00921CEA" w:rsidP="00921CEA">
      <w:pPr>
        <w:spacing w:after="0"/>
        <w:contextualSpacing/>
        <w:rPr>
          <w:rFonts w:ascii="Times New Roman" w:hAnsi="Times New Roman" w:cs="Times New Roman"/>
          <w:strike/>
          <w:sz w:val="28"/>
          <w:szCs w:val="28"/>
        </w:rPr>
      </w:pPr>
      <w:r w:rsidRPr="0077001F">
        <w:rPr>
          <w:rFonts w:ascii="Times New Roman" w:hAnsi="Times New Roman" w:cs="Times New Roman"/>
          <w:sz w:val="28"/>
          <w:szCs w:val="28"/>
        </w:rPr>
        <w:t xml:space="preserve">           Если </w:t>
      </w:r>
      <w:r>
        <w:rPr>
          <w:rFonts w:ascii="Times New Roman" w:hAnsi="Times New Roman" w:cs="Times New Roman"/>
          <w:sz w:val="28"/>
          <w:szCs w:val="28"/>
        </w:rPr>
        <w:t>учащийся готов</w:t>
      </w:r>
      <w:r w:rsidRPr="0077001F">
        <w:rPr>
          <w:rFonts w:ascii="Times New Roman" w:hAnsi="Times New Roman" w:cs="Times New Roman"/>
          <w:sz w:val="28"/>
          <w:szCs w:val="28"/>
        </w:rPr>
        <w:t xml:space="preserve"> продолжать тренироваться, учиться, </w:t>
      </w:r>
      <w:r>
        <w:rPr>
          <w:rFonts w:ascii="Times New Roman" w:hAnsi="Times New Roman" w:cs="Times New Roman"/>
          <w:sz w:val="28"/>
          <w:szCs w:val="28"/>
        </w:rPr>
        <w:t>то</w:t>
      </w:r>
      <w:r w:rsidRPr="0077001F">
        <w:rPr>
          <w:rFonts w:ascii="Times New Roman" w:hAnsi="Times New Roman" w:cs="Times New Roman"/>
          <w:sz w:val="28"/>
          <w:szCs w:val="28"/>
        </w:rPr>
        <w:t xml:space="preserve"> это </w:t>
      </w:r>
      <w:r>
        <w:rPr>
          <w:rFonts w:ascii="Times New Roman" w:hAnsi="Times New Roman" w:cs="Times New Roman"/>
          <w:sz w:val="28"/>
          <w:szCs w:val="28"/>
        </w:rPr>
        <w:t>повышает уровень настойчивости</w:t>
      </w:r>
      <w:r w:rsidRPr="0077001F">
        <w:rPr>
          <w:rFonts w:ascii="Times New Roman" w:hAnsi="Times New Roman" w:cs="Times New Roman"/>
          <w:sz w:val="28"/>
          <w:szCs w:val="28"/>
        </w:rPr>
        <w:t xml:space="preserve">, уровень притязаний личности растет </w:t>
      </w:r>
      <w:r w:rsidRPr="00295573">
        <w:rPr>
          <w:rFonts w:ascii="Times New Roman" w:hAnsi="Times New Roman" w:cs="Times New Roman"/>
          <w:sz w:val="28"/>
          <w:szCs w:val="28"/>
        </w:rPr>
        <w:t>пропорционально  дос</w:t>
      </w:r>
      <w:r w:rsidRPr="0077001F">
        <w:rPr>
          <w:rFonts w:ascii="Times New Roman" w:hAnsi="Times New Roman" w:cs="Times New Roman"/>
          <w:sz w:val="28"/>
          <w:szCs w:val="28"/>
        </w:rPr>
        <w:t>тижениям</w:t>
      </w:r>
      <w:r>
        <w:rPr>
          <w:rFonts w:ascii="Times New Roman" w:hAnsi="Times New Roman" w:cs="Times New Roman"/>
          <w:sz w:val="28"/>
          <w:szCs w:val="28"/>
        </w:rPr>
        <w:t>.</w:t>
      </w:r>
    </w:p>
    <w:p w:rsidR="00921CEA" w:rsidRDefault="00921CEA" w:rsidP="00921CEA">
      <w:pPr>
        <w:spacing w:after="0"/>
        <w:contextualSpacing/>
        <w:jc w:val="both"/>
        <w:rPr>
          <w:rFonts w:ascii="Times New Roman" w:hAnsi="Times New Roman" w:cs="Times New Roman"/>
          <w:sz w:val="28"/>
          <w:szCs w:val="28"/>
        </w:rPr>
      </w:pPr>
      <w:r w:rsidRPr="0077001F">
        <w:rPr>
          <w:rFonts w:ascii="Times New Roman" w:hAnsi="Times New Roman" w:cs="Times New Roman"/>
          <w:sz w:val="28"/>
          <w:szCs w:val="28"/>
        </w:rPr>
        <w:t xml:space="preserve">      Диагностика по программе включает: на</w:t>
      </w:r>
      <w:r>
        <w:rPr>
          <w:rFonts w:ascii="Times New Roman" w:hAnsi="Times New Roman" w:cs="Times New Roman"/>
          <w:sz w:val="28"/>
          <w:szCs w:val="28"/>
        </w:rPr>
        <w:t>чальную, текущую (тематическую), промежуточную и итоговую диагностику (на каждом уровне)</w:t>
      </w:r>
      <w:r w:rsidRPr="0077001F">
        <w:rPr>
          <w:rFonts w:ascii="Times New Roman" w:hAnsi="Times New Roman" w:cs="Times New Roman"/>
          <w:sz w:val="28"/>
          <w:szCs w:val="28"/>
        </w:rPr>
        <w:t xml:space="preserve">. </w:t>
      </w:r>
      <w:r w:rsidR="00E8477C">
        <w:rPr>
          <w:rFonts w:ascii="Times New Roman" w:hAnsi="Times New Roman" w:cs="Times New Roman"/>
          <w:sz w:val="28"/>
          <w:szCs w:val="28"/>
        </w:rPr>
        <w:t>(Приложение №5).</w:t>
      </w:r>
    </w:p>
    <w:p w:rsidR="00921CEA" w:rsidRPr="00D8688C" w:rsidRDefault="00921CEA" w:rsidP="00921CEA">
      <w:pPr>
        <w:spacing w:after="0"/>
        <w:contextualSpacing/>
        <w:jc w:val="both"/>
        <w:rPr>
          <w:rFonts w:ascii="Times New Roman" w:hAnsi="Times New Roman" w:cs="Times New Roman"/>
          <w:sz w:val="28"/>
          <w:szCs w:val="28"/>
        </w:rPr>
      </w:pPr>
      <w:r>
        <w:rPr>
          <w:rFonts w:ascii="Times New Roman" w:hAnsi="Times New Roman" w:cs="Times New Roman"/>
          <w:b/>
          <w:i/>
          <w:sz w:val="28"/>
          <w:szCs w:val="28"/>
        </w:rPr>
        <w:t>Начальная диагностика</w:t>
      </w:r>
      <w:r w:rsidRPr="00D8688C">
        <w:rPr>
          <w:rFonts w:ascii="Times New Roman" w:hAnsi="Times New Roman" w:cs="Times New Roman"/>
          <w:sz w:val="28"/>
          <w:szCs w:val="28"/>
        </w:rPr>
        <w:t xml:space="preserve"> проводится в течение первых двух недель сентября, когда осуществляется запись детей в детские объединения и имеет своей целью выявление исходного уровня подго</w:t>
      </w:r>
      <w:r>
        <w:rPr>
          <w:rFonts w:ascii="Times New Roman" w:hAnsi="Times New Roman" w:cs="Times New Roman"/>
          <w:sz w:val="28"/>
          <w:szCs w:val="28"/>
        </w:rPr>
        <w:t xml:space="preserve">товки учащихся (приложение </w:t>
      </w:r>
      <w:r w:rsidR="00E8477C">
        <w:rPr>
          <w:rFonts w:ascii="Times New Roman" w:hAnsi="Times New Roman" w:cs="Times New Roman"/>
          <w:sz w:val="28"/>
          <w:szCs w:val="28"/>
        </w:rPr>
        <w:t>№ 3.2, №6</w:t>
      </w:r>
      <w:r w:rsidRPr="00D8688C">
        <w:rPr>
          <w:rFonts w:ascii="Times New Roman" w:hAnsi="Times New Roman" w:cs="Times New Roman"/>
          <w:sz w:val="28"/>
          <w:szCs w:val="28"/>
        </w:rPr>
        <w:t xml:space="preserve">).  </w:t>
      </w:r>
    </w:p>
    <w:p w:rsidR="00921CEA" w:rsidRPr="00D8688C" w:rsidRDefault="00921CEA" w:rsidP="00921CEA">
      <w:pPr>
        <w:spacing w:after="0"/>
        <w:contextualSpacing/>
        <w:jc w:val="both"/>
        <w:rPr>
          <w:rFonts w:ascii="Times New Roman" w:hAnsi="Times New Roman" w:cs="Times New Roman"/>
          <w:sz w:val="28"/>
          <w:szCs w:val="28"/>
        </w:rPr>
      </w:pPr>
      <w:r>
        <w:rPr>
          <w:rFonts w:ascii="Times New Roman" w:hAnsi="Times New Roman" w:cs="Times New Roman"/>
          <w:b/>
          <w:i/>
          <w:sz w:val="28"/>
          <w:szCs w:val="28"/>
        </w:rPr>
        <w:t xml:space="preserve">Текущая (тематическая) </w:t>
      </w:r>
      <w:r w:rsidRPr="00D8688C">
        <w:rPr>
          <w:rFonts w:ascii="Times New Roman" w:hAnsi="Times New Roman" w:cs="Times New Roman"/>
          <w:b/>
          <w:i/>
          <w:sz w:val="28"/>
          <w:szCs w:val="28"/>
        </w:rPr>
        <w:t>диагностика</w:t>
      </w:r>
      <w:r w:rsidRPr="00D8688C">
        <w:rPr>
          <w:rFonts w:ascii="Times New Roman" w:hAnsi="Times New Roman" w:cs="Times New Roman"/>
          <w:sz w:val="28"/>
          <w:szCs w:val="28"/>
        </w:rPr>
        <w:t xml:space="preserve"> проводится по окончании изучения темы или раздела программы с целью проверки их  усвоения   и  систематизации  знаний учащихся; уровня их подготовленности к занятиям,  повышения ответственности и заинтересованности учащихся  в усвоении материала. </w:t>
      </w:r>
    </w:p>
    <w:p w:rsidR="00921CEA" w:rsidRPr="00D8688C" w:rsidRDefault="00921CEA" w:rsidP="00921CEA">
      <w:pPr>
        <w:spacing w:after="0"/>
        <w:contextualSpacing/>
        <w:jc w:val="both"/>
        <w:rPr>
          <w:rFonts w:ascii="Times New Roman" w:hAnsi="Times New Roman" w:cs="Times New Roman"/>
          <w:sz w:val="28"/>
          <w:szCs w:val="28"/>
        </w:rPr>
      </w:pPr>
      <w:r>
        <w:rPr>
          <w:rFonts w:ascii="Times New Roman" w:hAnsi="Times New Roman" w:cs="Times New Roman"/>
          <w:b/>
          <w:i/>
          <w:sz w:val="28"/>
          <w:szCs w:val="28"/>
        </w:rPr>
        <w:t>Промежуточная диагностика</w:t>
      </w:r>
      <w:r w:rsidRPr="00D8688C">
        <w:rPr>
          <w:rFonts w:ascii="Times New Roman" w:hAnsi="Times New Roman" w:cs="Times New Roman"/>
          <w:sz w:val="28"/>
          <w:szCs w:val="28"/>
        </w:rPr>
        <w:t xml:space="preserve"> осуществляется по итогам полугодий с целью определения  успешности  усвоения учащимися программного материала  и уровня развития способностей за данный </w:t>
      </w:r>
      <w:r>
        <w:rPr>
          <w:rFonts w:ascii="Times New Roman" w:hAnsi="Times New Roman" w:cs="Times New Roman"/>
          <w:sz w:val="28"/>
          <w:szCs w:val="28"/>
        </w:rPr>
        <w:t>период обучения  (приложение</w:t>
      </w:r>
      <w:r w:rsidR="00E8477C">
        <w:rPr>
          <w:rFonts w:ascii="Times New Roman" w:hAnsi="Times New Roman" w:cs="Times New Roman"/>
          <w:sz w:val="28"/>
          <w:szCs w:val="28"/>
        </w:rPr>
        <w:t>№6</w:t>
      </w:r>
      <w:r w:rsidRPr="00D8688C">
        <w:rPr>
          <w:rFonts w:ascii="Times New Roman" w:hAnsi="Times New Roman" w:cs="Times New Roman"/>
          <w:sz w:val="28"/>
          <w:szCs w:val="28"/>
        </w:rPr>
        <w:t xml:space="preserve">).  </w:t>
      </w:r>
    </w:p>
    <w:p w:rsidR="00921CEA" w:rsidRPr="00D8688C" w:rsidRDefault="00921CEA" w:rsidP="00921CEA">
      <w:pPr>
        <w:spacing w:after="0"/>
        <w:contextualSpacing/>
        <w:jc w:val="both"/>
        <w:rPr>
          <w:rFonts w:ascii="Times New Roman" w:hAnsi="Times New Roman" w:cs="Times New Roman"/>
          <w:sz w:val="28"/>
          <w:szCs w:val="28"/>
        </w:rPr>
      </w:pPr>
      <w:r>
        <w:rPr>
          <w:rFonts w:ascii="Times New Roman" w:hAnsi="Times New Roman" w:cs="Times New Roman"/>
          <w:b/>
          <w:i/>
          <w:sz w:val="28"/>
          <w:szCs w:val="28"/>
        </w:rPr>
        <w:t>Диагностика по итогам обучения</w:t>
      </w:r>
      <w:r w:rsidRPr="00D8688C">
        <w:rPr>
          <w:rFonts w:ascii="Times New Roman" w:hAnsi="Times New Roman" w:cs="Times New Roman"/>
          <w:sz w:val="28"/>
          <w:szCs w:val="28"/>
        </w:rPr>
        <w:t xml:space="preserve"> проводится по завершении обучения </w:t>
      </w:r>
      <w:r>
        <w:rPr>
          <w:rFonts w:ascii="Times New Roman" w:hAnsi="Times New Roman" w:cs="Times New Roman"/>
          <w:sz w:val="28"/>
          <w:szCs w:val="28"/>
        </w:rPr>
        <w:t xml:space="preserve">по </w:t>
      </w:r>
      <w:r w:rsidRPr="00D8688C">
        <w:rPr>
          <w:rFonts w:ascii="Times New Roman" w:hAnsi="Times New Roman" w:cs="Times New Roman"/>
          <w:sz w:val="28"/>
          <w:szCs w:val="28"/>
        </w:rPr>
        <w:t xml:space="preserve">программе и служит для выявления уровня ее усвоения. Итоговый контроль проводится после освоения </w:t>
      </w:r>
      <w:r>
        <w:rPr>
          <w:rFonts w:ascii="Times New Roman" w:hAnsi="Times New Roman" w:cs="Times New Roman"/>
          <w:sz w:val="28"/>
          <w:szCs w:val="28"/>
        </w:rPr>
        <w:t xml:space="preserve">материала </w:t>
      </w:r>
      <w:r w:rsidRPr="00AF469D">
        <w:rPr>
          <w:rFonts w:ascii="Times New Roman" w:hAnsi="Times New Roman" w:cs="Times New Roman"/>
          <w:sz w:val="28"/>
          <w:szCs w:val="28"/>
        </w:rPr>
        <w:t>того или иного уровня программы и дополнительной общеобразовательной программы в целом</w:t>
      </w:r>
      <w:r>
        <w:rPr>
          <w:rFonts w:ascii="Times New Roman" w:hAnsi="Times New Roman" w:cs="Times New Roman"/>
          <w:sz w:val="28"/>
          <w:szCs w:val="28"/>
        </w:rPr>
        <w:t xml:space="preserve">, </w:t>
      </w:r>
      <w:r w:rsidRPr="00D8688C">
        <w:rPr>
          <w:rFonts w:ascii="Times New Roman" w:hAnsi="Times New Roman" w:cs="Times New Roman"/>
          <w:sz w:val="28"/>
          <w:szCs w:val="28"/>
        </w:rPr>
        <w:t>может быть проведен в форме творческого отчета - концерта, презентации творческого проекта, представления учащимся своего портфолио.</w:t>
      </w:r>
    </w:p>
    <w:p w:rsidR="00921CEA" w:rsidRDefault="00921CEA" w:rsidP="00921CEA">
      <w:pPr>
        <w:spacing w:after="0"/>
        <w:contextualSpacing/>
        <w:rPr>
          <w:rFonts w:ascii="Times New Roman" w:hAnsi="Times New Roman" w:cs="Times New Roman"/>
          <w:sz w:val="28"/>
          <w:szCs w:val="28"/>
        </w:rPr>
      </w:pPr>
      <w:r w:rsidRPr="00D8688C">
        <w:rPr>
          <w:rFonts w:ascii="Times New Roman" w:hAnsi="Times New Roman" w:cs="Times New Roman"/>
          <w:sz w:val="28"/>
          <w:szCs w:val="28"/>
        </w:rPr>
        <w:t>По результатам промежуточного и  итогового  контроля   определяется уровень усвоения каждым учащимся программного материала:  высокий,</w:t>
      </w:r>
      <w:r>
        <w:rPr>
          <w:rFonts w:ascii="Times New Roman" w:hAnsi="Times New Roman" w:cs="Times New Roman"/>
          <w:sz w:val="28"/>
          <w:szCs w:val="28"/>
        </w:rPr>
        <w:t xml:space="preserve"> средний, низкий (приложение</w:t>
      </w:r>
      <w:r w:rsidR="00E8477C">
        <w:rPr>
          <w:rFonts w:ascii="Times New Roman" w:hAnsi="Times New Roman" w:cs="Times New Roman"/>
          <w:sz w:val="28"/>
          <w:szCs w:val="28"/>
        </w:rPr>
        <w:t>№5</w:t>
      </w:r>
      <w:r>
        <w:rPr>
          <w:rFonts w:ascii="Times New Roman" w:hAnsi="Times New Roman" w:cs="Times New Roman"/>
          <w:sz w:val="28"/>
          <w:szCs w:val="28"/>
        </w:rPr>
        <w:t xml:space="preserve">).  </w:t>
      </w:r>
    </w:p>
    <w:p w:rsidR="00921CEA" w:rsidRPr="00D8688C" w:rsidRDefault="00921CEA" w:rsidP="00921CEA">
      <w:pPr>
        <w:spacing w:after="0"/>
        <w:contextualSpacing/>
        <w:rPr>
          <w:rFonts w:ascii="Times New Roman" w:hAnsi="Times New Roman" w:cs="Times New Roman"/>
          <w:b/>
          <w:i/>
          <w:sz w:val="28"/>
          <w:szCs w:val="28"/>
        </w:rPr>
      </w:pPr>
      <w:r>
        <w:rPr>
          <w:rFonts w:ascii="Times New Roman" w:hAnsi="Times New Roman" w:cs="Times New Roman"/>
          <w:b/>
          <w:i/>
          <w:sz w:val="28"/>
          <w:szCs w:val="28"/>
        </w:rPr>
        <w:t>Формы организации диагностики</w:t>
      </w:r>
    </w:p>
    <w:p w:rsidR="00921CEA" w:rsidRPr="00D8688C" w:rsidRDefault="00921CEA" w:rsidP="00921CEA">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 xml:space="preserve">фронтальная; </w:t>
      </w:r>
    </w:p>
    <w:p w:rsidR="00921CEA" w:rsidRPr="00D8688C" w:rsidRDefault="00921CEA" w:rsidP="00921CEA">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групповая;</w:t>
      </w:r>
    </w:p>
    <w:p w:rsidR="00921CEA" w:rsidRPr="00D8688C" w:rsidRDefault="00921CEA" w:rsidP="00921CEA">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 xml:space="preserve">индивидуальная; </w:t>
      </w:r>
    </w:p>
    <w:p w:rsidR="00921CEA" w:rsidRPr="00D8688C" w:rsidRDefault="00921CEA" w:rsidP="00921CEA">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самоконтроль.</w:t>
      </w:r>
    </w:p>
    <w:p w:rsidR="00921CEA" w:rsidRDefault="00921CEA" w:rsidP="00921CEA">
      <w:pPr>
        <w:spacing w:after="0"/>
        <w:contextualSpacing/>
        <w:rPr>
          <w:rFonts w:ascii="Times New Roman" w:hAnsi="Times New Roman" w:cs="Times New Roman"/>
          <w:b/>
          <w:i/>
          <w:sz w:val="28"/>
          <w:szCs w:val="28"/>
        </w:rPr>
      </w:pPr>
      <w:r>
        <w:rPr>
          <w:rFonts w:ascii="Times New Roman" w:hAnsi="Times New Roman" w:cs="Times New Roman"/>
          <w:b/>
          <w:i/>
          <w:sz w:val="28"/>
          <w:szCs w:val="28"/>
        </w:rPr>
        <w:t xml:space="preserve">Формы диагностики </w:t>
      </w:r>
    </w:p>
    <w:p w:rsidR="00921CEA" w:rsidRPr="00D8688C" w:rsidRDefault="00921CEA" w:rsidP="00921CEA">
      <w:pPr>
        <w:spacing w:after="0"/>
        <w:contextualSpacing/>
        <w:rPr>
          <w:rFonts w:ascii="Times New Roman" w:hAnsi="Times New Roman" w:cs="Times New Roman"/>
          <w:sz w:val="28"/>
          <w:szCs w:val="28"/>
        </w:rPr>
      </w:pPr>
      <w:r w:rsidRPr="00D8688C">
        <w:rPr>
          <w:rFonts w:ascii="Times New Roman" w:hAnsi="Times New Roman" w:cs="Times New Roman"/>
          <w:i/>
          <w:sz w:val="28"/>
          <w:szCs w:val="28"/>
        </w:rPr>
        <w:t xml:space="preserve">собеседование, беседа </w:t>
      </w:r>
      <w:r w:rsidRPr="00D8688C">
        <w:rPr>
          <w:rFonts w:ascii="Times New Roman" w:hAnsi="Times New Roman" w:cs="Times New Roman"/>
          <w:sz w:val="28"/>
          <w:szCs w:val="28"/>
        </w:rPr>
        <w:t>- форма входного</w:t>
      </w:r>
      <w:r>
        <w:rPr>
          <w:rFonts w:ascii="Times New Roman" w:hAnsi="Times New Roman" w:cs="Times New Roman"/>
          <w:sz w:val="28"/>
          <w:szCs w:val="28"/>
        </w:rPr>
        <w:t xml:space="preserve"> и</w:t>
      </w:r>
      <w:r w:rsidRPr="00D8688C">
        <w:rPr>
          <w:rFonts w:ascii="Times New Roman" w:hAnsi="Times New Roman" w:cs="Times New Roman"/>
          <w:sz w:val="28"/>
          <w:szCs w:val="28"/>
        </w:rPr>
        <w:t xml:space="preserve"> текущего контроля, проводится с целью выявления образовательного или творческого уровня детей, их интересов и способностей как при поступлении в объединение, так и на отдельных этапах усвоения программы;</w:t>
      </w:r>
    </w:p>
    <w:p w:rsidR="00921CEA" w:rsidRPr="00D8688C" w:rsidRDefault="00921CEA" w:rsidP="00921CEA">
      <w:pPr>
        <w:spacing w:after="0"/>
        <w:contextualSpacing/>
        <w:rPr>
          <w:rFonts w:ascii="Times New Roman" w:hAnsi="Times New Roman" w:cs="Times New Roman"/>
          <w:sz w:val="28"/>
          <w:szCs w:val="28"/>
        </w:rPr>
      </w:pPr>
      <w:r w:rsidRPr="00D8688C">
        <w:rPr>
          <w:rFonts w:ascii="Times New Roman" w:hAnsi="Times New Roman" w:cs="Times New Roman"/>
          <w:i/>
          <w:sz w:val="28"/>
          <w:szCs w:val="28"/>
        </w:rPr>
        <w:t xml:space="preserve">наблюдение </w:t>
      </w:r>
      <w:r w:rsidRPr="00D8688C">
        <w:rPr>
          <w:rFonts w:ascii="Times New Roman" w:hAnsi="Times New Roman" w:cs="Times New Roman"/>
          <w:sz w:val="28"/>
          <w:szCs w:val="28"/>
        </w:rPr>
        <w:t>- метод длительного и целенаправленного изучения психических</w:t>
      </w:r>
      <w:r>
        <w:rPr>
          <w:rFonts w:ascii="Times New Roman" w:hAnsi="Times New Roman" w:cs="Times New Roman"/>
          <w:sz w:val="28"/>
          <w:szCs w:val="28"/>
        </w:rPr>
        <w:t>, физических</w:t>
      </w:r>
      <w:r w:rsidRPr="00D8688C">
        <w:rPr>
          <w:rFonts w:ascii="Times New Roman" w:hAnsi="Times New Roman" w:cs="Times New Roman"/>
          <w:sz w:val="28"/>
          <w:szCs w:val="28"/>
        </w:rPr>
        <w:t xml:space="preserve"> особенностей, проявляющихся в деятельности и поведении учащихся</w:t>
      </w:r>
      <w:r w:rsidRPr="00AF469D">
        <w:rPr>
          <w:rFonts w:ascii="Times New Roman" w:hAnsi="Times New Roman" w:cs="Times New Roman"/>
          <w:sz w:val="28"/>
          <w:szCs w:val="28"/>
        </w:rPr>
        <w:t>по определенным критериям</w:t>
      </w:r>
      <w:r w:rsidRPr="00D8688C">
        <w:rPr>
          <w:rFonts w:ascii="Times New Roman" w:hAnsi="Times New Roman" w:cs="Times New Roman"/>
          <w:sz w:val="28"/>
          <w:szCs w:val="28"/>
        </w:rPr>
        <w:t>;</w:t>
      </w:r>
    </w:p>
    <w:p w:rsidR="00921CEA" w:rsidRPr="00721DD8" w:rsidRDefault="00921CEA" w:rsidP="00921CEA">
      <w:pPr>
        <w:spacing w:after="0"/>
        <w:contextualSpacing/>
        <w:rPr>
          <w:rFonts w:ascii="Times New Roman" w:hAnsi="Times New Roman" w:cs="Times New Roman"/>
          <w:color w:val="0000FF"/>
          <w:sz w:val="28"/>
          <w:szCs w:val="28"/>
        </w:rPr>
      </w:pPr>
      <w:r w:rsidRPr="00D8688C">
        <w:rPr>
          <w:rFonts w:ascii="Times New Roman" w:hAnsi="Times New Roman" w:cs="Times New Roman"/>
          <w:i/>
          <w:sz w:val="28"/>
          <w:szCs w:val="28"/>
        </w:rPr>
        <w:t>анализ</w:t>
      </w:r>
      <w:r>
        <w:rPr>
          <w:rFonts w:ascii="Times New Roman" w:hAnsi="Times New Roman" w:cs="Times New Roman"/>
          <w:i/>
          <w:sz w:val="28"/>
          <w:szCs w:val="28"/>
        </w:rPr>
        <w:t xml:space="preserve"> выступлений</w:t>
      </w:r>
      <w:r w:rsidRPr="00D8688C">
        <w:rPr>
          <w:rFonts w:ascii="Times New Roman" w:hAnsi="Times New Roman" w:cs="Times New Roman"/>
          <w:sz w:val="28"/>
          <w:szCs w:val="28"/>
        </w:rPr>
        <w:t xml:space="preserve"> - всесторонний анализ</w:t>
      </w:r>
      <w:r>
        <w:rPr>
          <w:rFonts w:ascii="Times New Roman" w:hAnsi="Times New Roman" w:cs="Times New Roman"/>
          <w:sz w:val="28"/>
          <w:szCs w:val="28"/>
        </w:rPr>
        <w:t>обучающимися</w:t>
      </w:r>
      <w:r w:rsidRPr="00D8688C">
        <w:rPr>
          <w:rFonts w:ascii="Times New Roman" w:hAnsi="Times New Roman" w:cs="Times New Roman"/>
          <w:sz w:val="28"/>
          <w:szCs w:val="28"/>
        </w:rPr>
        <w:t xml:space="preserve"> с целью обобщения и систематизации знаний, умений и навыков</w:t>
      </w:r>
      <w:r w:rsidRPr="00721DD8">
        <w:rPr>
          <w:rFonts w:ascii="Times New Roman" w:hAnsi="Times New Roman" w:cs="Times New Roman"/>
          <w:color w:val="0000FF"/>
          <w:sz w:val="28"/>
          <w:szCs w:val="28"/>
        </w:rPr>
        <w:t xml:space="preserve">; </w:t>
      </w:r>
    </w:p>
    <w:p w:rsidR="00921CEA" w:rsidRPr="00D8688C" w:rsidRDefault="00921CEA" w:rsidP="00921CEA">
      <w:pPr>
        <w:spacing w:after="0"/>
        <w:contextualSpacing/>
        <w:rPr>
          <w:rFonts w:ascii="Times New Roman" w:hAnsi="Times New Roman" w:cs="Times New Roman"/>
          <w:sz w:val="28"/>
          <w:szCs w:val="28"/>
        </w:rPr>
      </w:pPr>
      <w:r w:rsidRPr="00D8688C">
        <w:rPr>
          <w:rFonts w:ascii="Times New Roman" w:hAnsi="Times New Roman" w:cs="Times New Roman"/>
          <w:i/>
          <w:sz w:val="28"/>
          <w:szCs w:val="28"/>
        </w:rPr>
        <w:t xml:space="preserve"> анкетирование</w:t>
      </w:r>
      <w:r w:rsidRPr="00D8688C">
        <w:rPr>
          <w:rFonts w:ascii="Times New Roman" w:hAnsi="Times New Roman" w:cs="Times New Roman"/>
          <w:sz w:val="28"/>
          <w:szCs w:val="28"/>
        </w:rPr>
        <w:t xml:space="preserve"> -  сбор необходимой и</w:t>
      </w:r>
      <w:r w:rsidR="00E8477C">
        <w:rPr>
          <w:rFonts w:ascii="Times New Roman" w:hAnsi="Times New Roman" w:cs="Times New Roman"/>
          <w:sz w:val="28"/>
          <w:szCs w:val="28"/>
        </w:rPr>
        <w:t>нформации по определенной теме</w:t>
      </w:r>
      <w:r w:rsidRPr="00D8688C">
        <w:rPr>
          <w:rFonts w:ascii="Times New Roman" w:hAnsi="Times New Roman" w:cs="Times New Roman"/>
          <w:sz w:val="28"/>
          <w:szCs w:val="28"/>
        </w:rPr>
        <w:t>;</w:t>
      </w:r>
    </w:p>
    <w:p w:rsidR="00921CEA" w:rsidRDefault="00921CEA" w:rsidP="00921CEA">
      <w:pPr>
        <w:spacing w:after="0"/>
        <w:contextualSpacing/>
        <w:rPr>
          <w:rFonts w:ascii="Times New Roman" w:hAnsi="Times New Roman" w:cs="Times New Roman"/>
          <w:sz w:val="28"/>
          <w:szCs w:val="28"/>
        </w:rPr>
      </w:pPr>
      <w:r w:rsidRPr="00D8688C">
        <w:rPr>
          <w:rFonts w:ascii="Times New Roman" w:hAnsi="Times New Roman" w:cs="Times New Roman"/>
          <w:i/>
          <w:sz w:val="28"/>
          <w:szCs w:val="28"/>
        </w:rPr>
        <w:t xml:space="preserve"> тестирование</w:t>
      </w:r>
      <w:r w:rsidRPr="00D8688C">
        <w:rPr>
          <w:rFonts w:ascii="Times New Roman" w:hAnsi="Times New Roman" w:cs="Times New Roman"/>
          <w:sz w:val="28"/>
          <w:szCs w:val="28"/>
        </w:rPr>
        <w:t>, посредством которого определяется уровень усвоения определенных аспектов содержания программы;</w:t>
      </w:r>
    </w:p>
    <w:p w:rsidR="00921CEA" w:rsidRPr="00580203" w:rsidRDefault="00921CEA" w:rsidP="00921CEA">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творческое задание, </w:t>
      </w:r>
      <w:r w:rsidRPr="00580203">
        <w:rPr>
          <w:rFonts w:ascii="Times New Roman" w:hAnsi="Times New Roman" w:cs="Times New Roman"/>
          <w:sz w:val="28"/>
          <w:szCs w:val="28"/>
        </w:rPr>
        <w:t>учебное задание, содержащее творческий компонент, для решения которого обучающемуся необходимо использовать знания, приёмы, способы решения никогда им ранее не применяемые.</w:t>
      </w:r>
    </w:p>
    <w:p w:rsidR="00921CEA" w:rsidRDefault="00921CEA" w:rsidP="00921CEA">
      <w:pPr>
        <w:spacing w:after="0"/>
        <w:contextualSpacing/>
        <w:rPr>
          <w:rFonts w:ascii="Times New Roman" w:hAnsi="Times New Roman" w:cs="Times New Roman"/>
          <w:sz w:val="28"/>
          <w:szCs w:val="28"/>
        </w:rPr>
      </w:pPr>
      <w:r w:rsidRPr="00D8688C">
        <w:rPr>
          <w:rFonts w:ascii="Times New Roman" w:hAnsi="Times New Roman" w:cs="Times New Roman"/>
          <w:i/>
          <w:sz w:val="28"/>
          <w:szCs w:val="28"/>
        </w:rPr>
        <w:t>игры</w:t>
      </w:r>
      <w:r w:rsidRPr="00D8688C">
        <w:rPr>
          <w:rFonts w:ascii="Times New Roman" w:hAnsi="Times New Roman" w:cs="Times New Roman"/>
          <w:sz w:val="28"/>
          <w:szCs w:val="28"/>
        </w:rPr>
        <w:t xml:space="preserve"> - музыкальные, театральные;</w:t>
      </w:r>
    </w:p>
    <w:p w:rsidR="00921CEA" w:rsidRPr="00D8688C" w:rsidRDefault="00921CEA" w:rsidP="00921CEA">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открытый урок – </w:t>
      </w:r>
      <w:r>
        <w:rPr>
          <w:rFonts w:ascii="Times New Roman" w:hAnsi="Times New Roman" w:cs="Times New Roman"/>
          <w:sz w:val="28"/>
          <w:szCs w:val="28"/>
        </w:rPr>
        <w:t xml:space="preserve">форма промежуточного контроля; </w:t>
      </w:r>
    </w:p>
    <w:p w:rsidR="00921CEA" w:rsidRPr="00D8688C" w:rsidRDefault="00921CEA" w:rsidP="00921CEA">
      <w:pPr>
        <w:spacing w:after="0"/>
        <w:contextualSpacing/>
        <w:rPr>
          <w:rFonts w:ascii="Times New Roman" w:hAnsi="Times New Roman" w:cs="Times New Roman"/>
          <w:sz w:val="28"/>
          <w:szCs w:val="28"/>
        </w:rPr>
      </w:pPr>
      <w:r w:rsidRPr="00D8688C">
        <w:rPr>
          <w:rFonts w:ascii="Times New Roman" w:hAnsi="Times New Roman" w:cs="Times New Roman"/>
          <w:i/>
          <w:sz w:val="28"/>
          <w:szCs w:val="28"/>
        </w:rPr>
        <w:t>конкурс творческих работ</w:t>
      </w:r>
      <w:r w:rsidRPr="00D8688C">
        <w:rPr>
          <w:rFonts w:ascii="Times New Roman" w:hAnsi="Times New Roman" w:cs="Times New Roman"/>
          <w:sz w:val="28"/>
          <w:szCs w:val="28"/>
        </w:rPr>
        <w:t xml:space="preserve"> - форма итогового контроля</w:t>
      </w:r>
      <w:r>
        <w:rPr>
          <w:rFonts w:ascii="Times New Roman" w:hAnsi="Times New Roman" w:cs="Times New Roman"/>
          <w:sz w:val="28"/>
          <w:szCs w:val="28"/>
        </w:rPr>
        <w:t xml:space="preserve"> по проекту «Я хореограф»</w:t>
      </w:r>
      <w:r w:rsidRPr="00D8688C">
        <w:rPr>
          <w:rFonts w:ascii="Times New Roman" w:hAnsi="Times New Roman" w:cs="Times New Roman"/>
          <w:sz w:val="28"/>
          <w:szCs w:val="28"/>
        </w:rPr>
        <w:t>, проводится с целью определения уровня усвоения содержания образования, степени подготовленности к самостоятельной работе, выявления наиболее способных и талантливых детей;</w:t>
      </w:r>
    </w:p>
    <w:p w:rsidR="00921CEA" w:rsidRPr="00D8688C" w:rsidRDefault="00921CEA" w:rsidP="00921CEA">
      <w:pPr>
        <w:spacing w:after="0"/>
        <w:contextualSpacing/>
        <w:rPr>
          <w:rFonts w:ascii="Times New Roman" w:hAnsi="Times New Roman" w:cs="Times New Roman"/>
          <w:sz w:val="28"/>
          <w:szCs w:val="28"/>
        </w:rPr>
      </w:pPr>
      <w:r w:rsidRPr="00D8688C">
        <w:rPr>
          <w:rFonts w:ascii="Times New Roman" w:hAnsi="Times New Roman" w:cs="Times New Roman"/>
          <w:i/>
          <w:sz w:val="28"/>
          <w:szCs w:val="28"/>
        </w:rPr>
        <w:t>контрольные задания, упражнения</w:t>
      </w:r>
      <w:r w:rsidRPr="00D8688C">
        <w:rPr>
          <w:rFonts w:ascii="Times New Roman" w:hAnsi="Times New Roman" w:cs="Times New Roman"/>
          <w:sz w:val="28"/>
          <w:szCs w:val="28"/>
        </w:rPr>
        <w:t xml:space="preserve"> – самостоятельное выполнение учащимся работы по заданию педагога, является компонентом целостного педагогического процесса, так как ему присущи воспитательная, учебная  и  развивающая  функции;</w:t>
      </w:r>
    </w:p>
    <w:p w:rsidR="00921CEA" w:rsidRPr="00D8688C" w:rsidRDefault="00921CEA" w:rsidP="00921CEA">
      <w:pPr>
        <w:spacing w:after="0"/>
        <w:contextualSpacing/>
        <w:rPr>
          <w:rFonts w:ascii="Times New Roman" w:hAnsi="Times New Roman" w:cs="Times New Roman"/>
          <w:sz w:val="28"/>
          <w:szCs w:val="28"/>
        </w:rPr>
      </w:pPr>
      <w:r w:rsidRPr="00D8688C">
        <w:rPr>
          <w:rFonts w:ascii="Times New Roman" w:hAnsi="Times New Roman" w:cs="Times New Roman"/>
          <w:i/>
          <w:sz w:val="28"/>
          <w:szCs w:val="28"/>
        </w:rPr>
        <w:t xml:space="preserve">опрос </w:t>
      </w:r>
      <w:r w:rsidRPr="00D8688C">
        <w:rPr>
          <w:rFonts w:ascii="Times New Roman" w:hAnsi="Times New Roman" w:cs="Times New Roman"/>
          <w:sz w:val="28"/>
          <w:szCs w:val="28"/>
        </w:rPr>
        <w:t>(устный, письменный) – универсальный метод получения информации;</w:t>
      </w:r>
      <w:r w:rsidRPr="00D8688C">
        <w:rPr>
          <w:rFonts w:ascii="Times New Roman" w:hAnsi="Times New Roman" w:cs="Times New Roman"/>
          <w:i/>
          <w:sz w:val="28"/>
          <w:szCs w:val="28"/>
        </w:rPr>
        <w:t xml:space="preserve"> конкурсные выступления, творческий отчет</w:t>
      </w:r>
      <w:r w:rsidRPr="00D8688C">
        <w:rPr>
          <w:rFonts w:ascii="Times New Roman" w:hAnsi="Times New Roman" w:cs="Times New Roman"/>
          <w:sz w:val="28"/>
          <w:szCs w:val="28"/>
        </w:rPr>
        <w:t xml:space="preserve"> – формы промежуточного и итогового контроля, направленные на подведение итогов работы объединения, определение уровня соответствия знаний, умений и навыков, учащихся предполагаемым результатам программы, на выявление уровня развития творческих способностей учащихся.</w:t>
      </w:r>
    </w:p>
    <w:p w:rsidR="00921CEA" w:rsidRDefault="00921CEA" w:rsidP="00921CEA">
      <w:pPr>
        <w:spacing w:after="0"/>
        <w:contextualSpacing/>
        <w:rPr>
          <w:rFonts w:ascii="Times New Roman" w:hAnsi="Times New Roman" w:cs="Times New Roman"/>
          <w:sz w:val="28"/>
          <w:szCs w:val="28"/>
        </w:rPr>
      </w:pPr>
      <w:r w:rsidRPr="00D8688C">
        <w:rPr>
          <w:rFonts w:ascii="Times New Roman" w:hAnsi="Times New Roman" w:cs="Times New Roman"/>
          <w:sz w:val="28"/>
          <w:szCs w:val="28"/>
        </w:rPr>
        <w:t>Основной формой фиксации результатов обучения учащихся в творческом объединении является «</w:t>
      </w:r>
      <w:r w:rsidR="00E8477C">
        <w:rPr>
          <w:rFonts w:ascii="Times New Roman" w:hAnsi="Times New Roman" w:cs="Times New Roman"/>
          <w:b/>
          <w:i/>
          <w:sz w:val="28"/>
          <w:szCs w:val="28"/>
        </w:rPr>
        <w:t xml:space="preserve">Индивидуальная </w:t>
      </w:r>
      <w:r>
        <w:rPr>
          <w:rFonts w:ascii="Times New Roman" w:hAnsi="Times New Roman" w:cs="Times New Roman"/>
          <w:b/>
          <w:i/>
          <w:sz w:val="28"/>
          <w:szCs w:val="28"/>
        </w:rPr>
        <w:t>карточка обучающегося</w:t>
      </w:r>
      <w:r>
        <w:rPr>
          <w:rFonts w:ascii="Times New Roman" w:hAnsi="Times New Roman" w:cs="Times New Roman"/>
          <w:sz w:val="28"/>
          <w:szCs w:val="28"/>
        </w:rPr>
        <w:t xml:space="preserve">» (приложение </w:t>
      </w:r>
      <w:r w:rsidR="00E8477C">
        <w:rPr>
          <w:rFonts w:ascii="Times New Roman" w:hAnsi="Times New Roman" w:cs="Times New Roman"/>
          <w:sz w:val="28"/>
          <w:szCs w:val="28"/>
        </w:rPr>
        <w:t>№4</w:t>
      </w:r>
      <w:r>
        <w:rPr>
          <w:rFonts w:ascii="Times New Roman" w:hAnsi="Times New Roman" w:cs="Times New Roman"/>
          <w:sz w:val="28"/>
          <w:szCs w:val="28"/>
        </w:rPr>
        <w:t>).</w:t>
      </w:r>
    </w:p>
    <w:p w:rsidR="009D1E9A" w:rsidRDefault="00921CEA" w:rsidP="009D1E9A">
      <w:pPr>
        <w:spacing w:after="0"/>
        <w:contextualSpacing/>
        <w:rPr>
          <w:rFonts w:ascii="Times New Roman" w:hAnsi="Times New Roman" w:cs="Times New Roman"/>
          <w:sz w:val="28"/>
          <w:szCs w:val="28"/>
        </w:rPr>
      </w:pPr>
      <w:r w:rsidRPr="00921CEA">
        <w:rPr>
          <w:rFonts w:ascii="Times New Roman" w:hAnsi="Times New Roman" w:cs="Times New Roman"/>
          <w:sz w:val="28"/>
          <w:szCs w:val="28"/>
        </w:rPr>
        <w:t>Основными показателями уровня освоения программного материала остаются результаты участия в хореографических фестивалях и конкурсах муниципального, областного, всероссийского и международного уровней, которые отображаются в «Портфолио обучающегося», а также активность участия в концертных мероприятиях учреждения и села и, конечно, статистика поступления выпускников в учебные заведения</w:t>
      </w:r>
      <w:r w:rsidR="009D1E9A">
        <w:rPr>
          <w:rFonts w:ascii="Times New Roman" w:hAnsi="Times New Roman" w:cs="Times New Roman"/>
          <w:sz w:val="28"/>
          <w:szCs w:val="28"/>
        </w:rPr>
        <w:t xml:space="preserve"> хореографической направленности. </w:t>
      </w:r>
    </w:p>
    <w:p w:rsidR="009D1E9A" w:rsidRDefault="009D1E9A" w:rsidP="009D1E9A">
      <w:pPr>
        <w:spacing w:after="0"/>
        <w:contextualSpacing/>
        <w:rPr>
          <w:rFonts w:ascii="Times New Roman" w:hAnsi="Times New Roman" w:cs="Times New Roman"/>
          <w:sz w:val="28"/>
          <w:szCs w:val="28"/>
        </w:rPr>
      </w:pPr>
    </w:p>
    <w:p w:rsidR="009D1E9A" w:rsidRDefault="009D1E9A" w:rsidP="009D1E9A">
      <w:pPr>
        <w:spacing w:after="0"/>
        <w:contextualSpacing/>
        <w:rPr>
          <w:rFonts w:ascii="Times New Roman" w:hAnsi="Times New Roman" w:cs="Times New Roman"/>
          <w:sz w:val="28"/>
          <w:szCs w:val="28"/>
        </w:rPr>
      </w:pPr>
    </w:p>
    <w:p w:rsidR="009D1E9A" w:rsidRDefault="009D1E9A" w:rsidP="009D1E9A">
      <w:pPr>
        <w:spacing w:after="0"/>
        <w:contextualSpacing/>
        <w:rPr>
          <w:rFonts w:ascii="Times New Roman" w:hAnsi="Times New Roman" w:cs="Times New Roman"/>
          <w:sz w:val="28"/>
          <w:szCs w:val="28"/>
        </w:rPr>
      </w:pPr>
    </w:p>
    <w:p w:rsidR="009D1E9A" w:rsidRDefault="009D1E9A" w:rsidP="009D1E9A">
      <w:pPr>
        <w:spacing w:after="0"/>
        <w:contextualSpacing/>
        <w:rPr>
          <w:rFonts w:ascii="Times New Roman" w:hAnsi="Times New Roman" w:cs="Times New Roman"/>
          <w:sz w:val="28"/>
          <w:szCs w:val="28"/>
        </w:rPr>
      </w:pPr>
    </w:p>
    <w:p w:rsidR="009D1E9A" w:rsidRDefault="009D1E9A" w:rsidP="009D1E9A">
      <w:pPr>
        <w:spacing w:after="0"/>
        <w:contextualSpacing/>
        <w:rPr>
          <w:rFonts w:ascii="Times New Roman" w:hAnsi="Times New Roman" w:cs="Times New Roman"/>
          <w:sz w:val="28"/>
          <w:szCs w:val="28"/>
        </w:rPr>
      </w:pPr>
    </w:p>
    <w:p w:rsidR="009D1E9A" w:rsidRDefault="009D1E9A">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9D1E9A" w:rsidRPr="009D1E9A" w:rsidRDefault="009D1E9A" w:rsidP="009D1E9A">
      <w:pPr>
        <w:spacing w:after="0"/>
        <w:contextualSpacing/>
        <w:jc w:val="center"/>
        <w:rPr>
          <w:rFonts w:ascii="Times New Roman" w:hAnsi="Times New Roman" w:cs="Times New Roman"/>
          <w:b/>
          <w:sz w:val="28"/>
          <w:szCs w:val="28"/>
        </w:rPr>
      </w:pPr>
      <w:r w:rsidRPr="009D1E9A">
        <w:rPr>
          <w:rFonts w:ascii="Times New Roman" w:hAnsi="Times New Roman" w:cs="Times New Roman"/>
          <w:b/>
          <w:sz w:val="28"/>
          <w:szCs w:val="28"/>
        </w:rPr>
        <w:t xml:space="preserve">Учебный план </w:t>
      </w:r>
    </w:p>
    <w:tbl>
      <w:tblPr>
        <w:tblW w:w="10042" w:type="dxa"/>
        <w:jc w:val="center"/>
        <w:tblCellSpacing w:w="15" w:type="dxa"/>
        <w:tblInd w:w="-79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55"/>
        <w:gridCol w:w="3168"/>
        <w:gridCol w:w="1096"/>
        <w:gridCol w:w="838"/>
        <w:gridCol w:w="839"/>
        <w:gridCol w:w="838"/>
        <w:gridCol w:w="839"/>
        <w:gridCol w:w="984"/>
        <w:gridCol w:w="885"/>
      </w:tblGrid>
      <w:tr w:rsidR="008516FA" w:rsidRPr="001A5A8B" w:rsidTr="005F263F">
        <w:trPr>
          <w:cantSplit/>
          <w:trHeight w:val="1304"/>
          <w:tblCellSpacing w:w="15" w:type="dxa"/>
          <w:jc w:val="center"/>
        </w:trPr>
        <w:tc>
          <w:tcPr>
            <w:tcW w:w="510" w:type="dxa"/>
            <w:vMerge w:val="restart"/>
            <w:tcBorders>
              <w:top w:val="outset" w:sz="6" w:space="0" w:color="auto"/>
              <w:left w:val="outset" w:sz="6" w:space="0" w:color="auto"/>
              <w:right w:val="outset" w:sz="6" w:space="0" w:color="auto"/>
            </w:tcBorders>
            <w:vAlign w:val="center"/>
            <w:hideMark/>
          </w:tcPr>
          <w:p w:rsidR="00213E8F" w:rsidRPr="005F263F" w:rsidRDefault="00213E8F" w:rsidP="009F1C61">
            <w:pPr>
              <w:spacing w:after="120"/>
              <w:rPr>
                <w:rFonts w:ascii="Times New Roman" w:hAnsi="Times New Roman" w:cs="Times New Roman"/>
                <w:b/>
                <w:bCs/>
                <w:sz w:val="24"/>
                <w:szCs w:val="24"/>
              </w:rPr>
            </w:pPr>
            <w:r w:rsidRPr="005F263F">
              <w:rPr>
                <w:rFonts w:ascii="Times New Roman" w:hAnsi="Times New Roman" w:cs="Times New Roman"/>
                <w:b/>
                <w:bCs/>
                <w:sz w:val="24"/>
                <w:szCs w:val="24"/>
              </w:rPr>
              <w:t xml:space="preserve">№ </w:t>
            </w:r>
          </w:p>
          <w:p w:rsidR="00213E8F" w:rsidRPr="005F263F" w:rsidRDefault="00213E8F" w:rsidP="009F1C61">
            <w:pPr>
              <w:spacing w:after="120"/>
              <w:rPr>
                <w:rFonts w:ascii="Times New Roman" w:hAnsi="Times New Roman" w:cs="Times New Roman"/>
                <w:b/>
                <w:bCs/>
                <w:sz w:val="24"/>
                <w:szCs w:val="24"/>
              </w:rPr>
            </w:pPr>
            <w:r w:rsidRPr="005F263F">
              <w:rPr>
                <w:rFonts w:ascii="Times New Roman" w:hAnsi="Times New Roman" w:cs="Times New Roman"/>
                <w:b/>
                <w:bCs/>
                <w:sz w:val="24"/>
                <w:szCs w:val="24"/>
              </w:rPr>
              <w:t>п/п</w:t>
            </w:r>
          </w:p>
        </w:tc>
        <w:tc>
          <w:tcPr>
            <w:tcW w:w="3138" w:type="dxa"/>
            <w:vMerge w:val="restart"/>
            <w:tcBorders>
              <w:top w:val="outset" w:sz="6" w:space="0" w:color="auto"/>
              <w:left w:val="outset" w:sz="6" w:space="0" w:color="auto"/>
              <w:right w:val="outset" w:sz="6" w:space="0" w:color="auto"/>
            </w:tcBorders>
            <w:vAlign w:val="center"/>
          </w:tcPr>
          <w:p w:rsidR="00213E8F" w:rsidRPr="005F263F" w:rsidRDefault="00213E8F" w:rsidP="009F1C61">
            <w:pPr>
              <w:spacing w:after="120"/>
              <w:rPr>
                <w:rFonts w:ascii="Times New Roman" w:hAnsi="Times New Roman" w:cs="Times New Roman"/>
                <w:b/>
                <w:bCs/>
                <w:sz w:val="24"/>
                <w:szCs w:val="24"/>
              </w:rPr>
            </w:pPr>
          </w:p>
        </w:tc>
        <w:tc>
          <w:tcPr>
            <w:tcW w:w="1066" w:type="dxa"/>
            <w:tcBorders>
              <w:top w:val="outset" w:sz="6" w:space="0" w:color="auto"/>
              <w:left w:val="outset" w:sz="6" w:space="0" w:color="auto"/>
              <w:bottom w:val="outset" w:sz="6" w:space="0" w:color="auto"/>
              <w:right w:val="outset" w:sz="6" w:space="0" w:color="auto"/>
            </w:tcBorders>
            <w:textDirection w:val="btLr"/>
            <w:vAlign w:val="center"/>
          </w:tcPr>
          <w:p w:rsidR="00213E8F" w:rsidRPr="005F263F" w:rsidRDefault="00213E8F" w:rsidP="00213E8F">
            <w:pPr>
              <w:spacing w:after="120"/>
              <w:ind w:left="113" w:right="113"/>
              <w:jc w:val="center"/>
              <w:rPr>
                <w:rFonts w:ascii="Times New Roman" w:hAnsi="Times New Roman" w:cs="Times New Roman"/>
                <w:b/>
                <w:bCs/>
                <w:sz w:val="24"/>
                <w:szCs w:val="24"/>
              </w:rPr>
            </w:pPr>
            <w:r w:rsidRPr="005F263F">
              <w:rPr>
                <w:rFonts w:ascii="Times New Roman" w:hAnsi="Times New Roman" w:cs="Times New Roman"/>
                <w:b/>
                <w:bCs/>
                <w:sz w:val="24"/>
                <w:szCs w:val="24"/>
              </w:rPr>
              <w:t xml:space="preserve">Ознакомительный уровень </w:t>
            </w:r>
          </w:p>
        </w:tc>
        <w:tc>
          <w:tcPr>
            <w:tcW w:w="3324" w:type="dxa"/>
            <w:gridSpan w:val="4"/>
            <w:tcBorders>
              <w:top w:val="outset" w:sz="6" w:space="0" w:color="auto"/>
              <w:left w:val="outset" w:sz="6" w:space="0" w:color="auto"/>
              <w:bottom w:val="outset" w:sz="6" w:space="0" w:color="auto"/>
              <w:right w:val="outset" w:sz="6" w:space="0" w:color="auto"/>
            </w:tcBorders>
            <w:vAlign w:val="center"/>
          </w:tcPr>
          <w:p w:rsidR="00213E8F" w:rsidRPr="005F263F" w:rsidRDefault="00213E8F" w:rsidP="00213E8F">
            <w:pPr>
              <w:spacing w:after="120"/>
              <w:jc w:val="center"/>
              <w:rPr>
                <w:rFonts w:ascii="Times New Roman" w:hAnsi="Times New Roman" w:cs="Times New Roman"/>
                <w:b/>
                <w:bCs/>
                <w:sz w:val="24"/>
                <w:szCs w:val="24"/>
              </w:rPr>
            </w:pPr>
            <w:r w:rsidRPr="005F263F">
              <w:rPr>
                <w:rFonts w:ascii="Times New Roman" w:hAnsi="Times New Roman" w:cs="Times New Roman"/>
                <w:b/>
                <w:bCs/>
                <w:sz w:val="24"/>
                <w:szCs w:val="24"/>
              </w:rPr>
              <w:t xml:space="preserve">Базовый уровень </w:t>
            </w:r>
          </w:p>
        </w:tc>
        <w:tc>
          <w:tcPr>
            <w:tcW w:w="1824" w:type="dxa"/>
            <w:gridSpan w:val="2"/>
            <w:tcBorders>
              <w:top w:val="outset" w:sz="6" w:space="0" w:color="auto"/>
              <w:left w:val="outset" w:sz="6" w:space="0" w:color="auto"/>
              <w:bottom w:val="outset" w:sz="6" w:space="0" w:color="auto"/>
              <w:right w:val="outset" w:sz="6" w:space="0" w:color="auto"/>
            </w:tcBorders>
            <w:vAlign w:val="center"/>
          </w:tcPr>
          <w:p w:rsidR="00213E8F" w:rsidRPr="005F263F" w:rsidRDefault="00213E8F" w:rsidP="00213E8F">
            <w:pPr>
              <w:spacing w:after="120"/>
              <w:jc w:val="center"/>
              <w:rPr>
                <w:rFonts w:ascii="Times New Roman" w:hAnsi="Times New Roman" w:cs="Times New Roman"/>
                <w:b/>
                <w:bCs/>
                <w:sz w:val="24"/>
                <w:szCs w:val="24"/>
              </w:rPr>
            </w:pPr>
            <w:r w:rsidRPr="005F263F">
              <w:rPr>
                <w:rFonts w:ascii="Times New Roman" w:hAnsi="Times New Roman" w:cs="Times New Roman"/>
                <w:b/>
                <w:bCs/>
                <w:sz w:val="24"/>
                <w:szCs w:val="24"/>
              </w:rPr>
              <w:t xml:space="preserve">Углубленный уровень </w:t>
            </w:r>
          </w:p>
        </w:tc>
      </w:tr>
      <w:tr w:rsidR="008516FA" w:rsidRPr="001A5A8B" w:rsidTr="005F263F">
        <w:trPr>
          <w:trHeight w:val="397"/>
          <w:tblCellSpacing w:w="15" w:type="dxa"/>
          <w:jc w:val="center"/>
        </w:trPr>
        <w:tc>
          <w:tcPr>
            <w:tcW w:w="510" w:type="dxa"/>
            <w:vMerge/>
            <w:tcBorders>
              <w:left w:val="outset" w:sz="6" w:space="0" w:color="auto"/>
              <w:bottom w:val="outset" w:sz="6" w:space="0" w:color="auto"/>
              <w:right w:val="outset" w:sz="6" w:space="0" w:color="auto"/>
            </w:tcBorders>
            <w:vAlign w:val="center"/>
          </w:tcPr>
          <w:p w:rsidR="009D1E9A" w:rsidRPr="005F263F" w:rsidRDefault="009D1E9A" w:rsidP="009F1C61">
            <w:pPr>
              <w:spacing w:after="120"/>
              <w:rPr>
                <w:rFonts w:ascii="Times New Roman" w:hAnsi="Times New Roman" w:cs="Times New Roman"/>
                <w:b/>
                <w:bCs/>
                <w:sz w:val="24"/>
                <w:szCs w:val="24"/>
              </w:rPr>
            </w:pPr>
          </w:p>
        </w:tc>
        <w:tc>
          <w:tcPr>
            <w:tcW w:w="3138" w:type="dxa"/>
            <w:vMerge/>
            <w:tcBorders>
              <w:left w:val="outset" w:sz="6" w:space="0" w:color="auto"/>
              <w:bottom w:val="outset" w:sz="6" w:space="0" w:color="auto"/>
              <w:right w:val="outset" w:sz="6" w:space="0" w:color="auto"/>
            </w:tcBorders>
            <w:vAlign w:val="center"/>
          </w:tcPr>
          <w:p w:rsidR="009D1E9A" w:rsidRPr="005F263F" w:rsidRDefault="009D1E9A" w:rsidP="009F1C61">
            <w:pPr>
              <w:spacing w:after="120"/>
              <w:rPr>
                <w:rFonts w:ascii="Times New Roman" w:hAnsi="Times New Roman" w:cs="Times New Roman"/>
                <w:b/>
                <w:bCs/>
                <w:sz w:val="24"/>
                <w:szCs w:val="24"/>
              </w:rPr>
            </w:pPr>
          </w:p>
        </w:tc>
        <w:tc>
          <w:tcPr>
            <w:tcW w:w="1066" w:type="dxa"/>
            <w:tcBorders>
              <w:top w:val="outset" w:sz="6" w:space="0" w:color="auto"/>
              <w:left w:val="outset" w:sz="6" w:space="0" w:color="auto"/>
              <w:bottom w:val="outset" w:sz="6" w:space="0" w:color="auto"/>
              <w:right w:val="outset" w:sz="6" w:space="0" w:color="auto"/>
            </w:tcBorders>
            <w:vAlign w:val="center"/>
          </w:tcPr>
          <w:p w:rsidR="009D1E9A" w:rsidRPr="005F263F" w:rsidRDefault="00213E8F" w:rsidP="00213E8F">
            <w:pPr>
              <w:spacing w:after="120"/>
              <w:jc w:val="center"/>
              <w:rPr>
                <w:rFonts w:ascii="Times New Roman" w:hAnsi="Times New Roman" w:cs="Times New Roman"/>
                <w:b/>
                <w:bCs/>
                <w:sz w:val="24"/>
                <w:szCs w:val="24"/>
              </w:rPr>
            </w:pPr>
            <w:r w:rsidRPr="005F263F">
              <w:rPr>
                <w:rFonts w:ascii="Times New Roman" w:hAnsi="Times New Roman" w:cs="Times New Roman"/>
                <w:b/>
                <w:bCs/>
                <w:sz w:val="24"/>
                <w:szCs w:val="24"/>
              </w:rPr>
              <w:t xml:space="preserve">1 год </w:t>
            </w:r>
          </w:p>
        </w:tc>
        <w:tc>
          <w:tcPr>
            <w:tcW w:w="808" w:type="dxa"/>
            <w:tcBorders>
              <w:top w:val="outset" w:sz="6" w:space="0" w:color="auto"/>
              <w:left w:val="outset" w:sz="6" w:space="0" w:color="auto"/>
              <w:bottom w:val="outset" w:sz="6" w:space="0" w:color="auto"/>
              <w:right w:val="outset" w:sz="6" w:space="0" w:color="auto"/>
            </w:tcBorders>
            <w:vAlign w:val="center"/>
          </w:tcPr>
          <w:p w:rsidR="009D1E9A" w:rsidRPr="005F263F" w:rsidRDefault="00213E8F" w:rsidP="00213E8F">
            <w:pPr>
              <w:spacing w:after="120"/>
              <w:jc w:val="center"/>
              <w:rPr>
                <w:rFonts w:ascii="Times New Roman" w:hAnsi="Times New Roman" w:cs="Times New Roman"/>
                <w:b/>
                <w:bCs/>
                <w:sz w:val="24"/>
                <w:szCs w:val="24"/>
              </w:rPr>
            </w:pPr>
            <w:r w:rsidRPr="005F263F">
              <w:rPr>
                <w:rFonts w:ascii="Times New Roman" w:hAnsi="Times New Roman" w:cs="Times New Roman"/>
                <w:b/>
                <w:bCs/>
                <w:sz w:val="24"/>
                <w:szCs w:val="24"/>
              </w:rPr>
              <w:t>2 год</w:t>
            </w:r>
          </w:p>
        </w:tc>
        <w:tc>
          <w:tcPr>
            <w:tcW w:w="809" w:type="dxa"/>
            <w:tcBorders>
              <w:top w:val="outset" w:sz="6" w:space="0" w:color="auto"/>
              <w:left w:val="outset" w:sz="6" w:space="0" w:color="auto"/>
              <w:bottom w:val="outset" w:sz="6" w:space="0" w:color="auto"/>
              <w:right w:val="outset" w:sz="6" w:space="0" w:color="auto"/>
            </w:tcBorders>
            <w:vAlign w:val="center"/>
          </w:tcPr>
          <w:p w:rsidR="009D1E9A" w:rsidRPr="005F263F" w:rsidRDefault="00213E8F" w:rsidP="00213E8F">
            <w:pPr>
              <w:spacing w:after="120"/>
              <w:jc w:val="center"/>
              <w:rPr>
                <w:rFonts w:ascii="Times New Roman" w:hAnsi="Times New Roman" w:cs="Times New Roman"/>
                <w:b/>
                <w:bCs/>
                <w:sz w:val="24"/>
                <w:szCs w:val="24"/>
              </w:rPr>
            </w:pPr>
            <w:r w:rsidRPr="005F263F">
              <w:rPr>
                <w:rFonts w:ascii="Times New Roman" w:hAnsi="Times New Roman" w:cs="Times New Roman"/>
                <w:b/>
                <w:bCs/>
                <w:sz w:val="24"/>
                <w:szCs w:val="24"/>
              </w:rPr>
              <w:t xml:space="preserve">3 год </w:t>
            </w:r>
          </w:p>
        </w:tc>
        <w:tc>
          <w:tcPr>
            <w:tcW w:w="808" w:type="dxa"/>
            <w:tcBorders>
              <w:top w:val="outset" w:sz="6" w:space="0" w:color="auto"/>
              <w:left w:val="outset" w:sz="6" w:space="0" w:color="auto"/>
              <w:bottom w:val="outset" w:sz="6" w:space="0" w:color="auto"/>
              <w:right w:val="outset" w:sz="6" w:space="0" w:color="auto"/>
            </w:tcBorders>
            <w:vAlign w:val="center"/>
          </w:tcPr>
          <w:p w:rsidR="009D1E9A" w:rsidRPr="005F263F" w:rsidRDefault="00213E8F" w:rsidP="00213E8F">
            <w:pPr>
              <w:spacing w:after="120"/>
              <w:jc w:val="center"/>
              <w:rPr>
                <w:rFonts w:ascii="Times New Roman" w:hAnsi="Times New Roman" w:cs="Times New Roman"/>
                <w:b/>
                <w:bCs/>
                <w:sz w:val="24"/>
                <w:szCs w:val="24"/>
              </w:rPr>
            </w:pPr>
            <w:r w:rsidRPr="005F263F">
              <w:rPr>
                <w:rFonts w:ascii="Times New Roman" w:hAnsi="Times New Roman" w:cs="Times New Roman"/>
                <w:b/>
                <w:bCs/>
                <w:sz w:val="24"/>
                <w:szCs w:val="24"/>
              </w:rPr>
              <w:t xml:space="preserve">4 год </w:t>
            </w:r>
          </w:p>
        </w:tc>
        <w:tc>
          <w:tcPr>
            <w:tcW w:w="809" w:type="dxa"/>
            <w:tcBorders>
              <w:top w:val="outset" w:sz="6" w:space="0" w:color="auto"/>
              <w:left w:val="outset" w:sz="6" w:space="0" w:color="auto"/>
              <w:bottom w:val="outset" w:sz="6" w:space="0" w:color="auto"/>
              <w:right w:val="outset" w:sz="6" w:space="0" w:color="auto"/>
            </w:tcBorders>
            <w:vAlign w:val="center"/>
          </w:tcPr>
          <w:p w:rsidR="009D1E9A" w:rsidRPr="005F263F" w:rsidRDefault="00213E8F" w:rsidP="00213E8F">
            <w:pPr>
              <w:spacing w:after="120"/>
              <w:jc w:val="center"/>
              <w:rPr>
                <w:rFonts w:ascii="Times New Roman" w:hAnsi="Times New Roman" w:cs="Times New Roman"/>
                <w:b/>
                <w:bCs/>
                <w:sz w:val="24"/>
                <w:szCs w:val="24"/>
              </w:rPr>
            </w:pPr>
            <w:r w:rsidRPr="005F263F">
              <w:rPr>
                <w:rFonts w:ascii="Times New Roman" w:hAnsi="Times New Roman" w:cs="Times New Roman"/>
                <w:b/>
                <w:bCs/>
                <w:sz w:val="24"/>
                <w:szCs w:val="24"/>
              </w:rPr>
              <w:t xml:space="preserve">5 год </w:t>
            </w:r>
          </w:p>
        </w:tc>
        <w:tc>
          <w:tcPr>
            <w:tcW w:w="954" w:type="dxa"/>
            <w:tcBorders>
              <w:top w:val="outset" w:sz="6" w:space="0" w:color="auto"/>
              <w:left w:val="outset" w:sz="6" w:space="0" w:color="auto"/>
              <w:bottom w:val="outset" w:sz="6" w:space="0" w:color="auto"/>
              <w:right w:val="outset" w:sz="6" w:space="0" w:color="auto"/>
            </w:tcBorders>
            <w:vAlign w:val="center"/>
          </w:tcPr>
          <w:p w:rsidR="009D1E9A" w:rsidRPr="005F263F" w:rsidRDefault="00213E8F" w:rsidP="00213E8F">
            <w:pPr>
              <w:spacing w:after="120"/>
              <w:jc w:val="center"/>
              <w:rPr>
                <w:rFonts w:ascii="Times New Roman" w:hAnsi="Times New Roman" w:cs="Times New Roman"/>
                <w:b/>
                <w:bCs/>
                <w:sz w:val="24"/>
                <w:szCs w:val="24"/>
              </w:rPr>
            </w:pPr>
            <w:r w:rsidRPr="005F263F">
              <w:rPr>
                <w:rFonts w:ascii="Times New Roman" w:hAnsi="Times New Roman" w:cs="Times New Roman"/>
                <w:b/>
                <w:bCs/>
                <w:sz w:val="24"/>
                <w:szCs w:val="24"/>
              </w:rPr>
              <w:t xml:space="preserve">6 год </w:t>
            </w:r>
          </w:p>
        </w:tc>
        <w:tc>
          <w:tcPr>
            <w:tcW w:w="840" w:type="dxa"/>
            <w:tcBorders>
              <w:top w:val="outset" w:sz="6" w:space="0" w:color="auto"/>
              <w:left w:val="outset" w:sz="6" w:space="0" w:color="auto"/>
              <w:bottom w:val="outset" w:sz="6" w:space="0" w:color="auto"/>
              <w:right w:val="outset" w:sz="6" w:space="0" w:color="auto"/>
            </w:tcBorders>
            <w:vAlign w:val="center"/>
          </w:tcPr>
          <w:p w:rsidR="009D1E9A" w:rsidRPr="005F263F" w:rsidRDefault="00213E8F" w:rsidP="00213E8F">
            <w:pPr>
              <w:spacing w:after="120"/>
              <w:jc w:val="center"/>
              <w:rPr>
                <w:rFonts w:ascii="Times New Roman" w:hAnsi="Times New Roman" w:cs="Times New Roman"/>
                <w:b/>
                <w:bCs/>
                <w:sz w:val="24"/>
                <w:szCs w:val="24"/>
              </w:rPr>
            </w:pPr>
            <w:r w:rsidRPr="005F263F">
              <w:rPr>
                <w:rFonts w:ascii="Times New Roman" w:hAnsi="Times New Roman" w:cs="Times New Roman"/>
                <w:b/>
                <w:bCs/>
                <w:sz w:val="24"/>
                <w:szCs w:val="24"/>
              </w:rPr>
              <w:t xml:space="preserve">7 год </w:t>
            </w:r>
          </w:p>
        </w:tc>
      </w:tr>
      <w:tr w:rsidR="008516FA" w:rsidRPr="001A5A8B" w:rsidTr="009F1C61">
        <w:trPr>
          <w:trHeight w:val="340"/>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hideMark/>
          </w:tcPr>
          <w:p w:rsidR="009D1E9A" w:rsidRPr="001A5A8B" w:rsidRDefault="009D1E9A" w:rsidP="008516FA">
            <w:pPr>
              <w:spacing w:after="0"/>
              <w:rPr>
                <w:rFonts w:ascii="Times New Roman" w:hAnsi="Times New Roman" w:cs="Times New Roman"/>
                <w:b/>
                <w:bCs/>
                <w:i/>
                <w:iCs/>
                <w:sz w:val="28"/>
                <w:szCs w:val="28"/>
              </w:rPr>
            </w:pPr>
            <w:r w:rsidRPr="001A5A8B">
              <w:rPr>
                <w:rFonts w:ascii="Times New Roman" w:hAnsi="Times New Roman" w:cs="Times New Roman"/>
                <w:b/>
                <w:bCs/>
                <w:i/>
                <w:iCs/>
                <w:sz w:val="28"/>
                <w:szCs w:val="28"/>
              </w:rPr>
              <w:t>1</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tcPr>
          <w:p w:rsidR="009D1E9A" w:rsidRPr="001A5A8B" w:rsidRDefault="008516FA" w:rsidP="008516FA">
            <w:pPr>
              <w:spacing w:after="0"/>
              <w:rPr>
                <w:rFonts w:ascii="Times New Roman" w:hAnsi="Times New Roman" w:cs="Times New Roman"/>
                <w:b/>
                <w:bCs/>
                <w:i/>
                <w:iCs/>
                <w:sz w:val="28"/>
                <w:szCs w:val="28"/>
              </w:rPr>
            </w:pPr>
            <w:r>
              <w:rPr>
                <w:rFonts w:ascii="Times New Roman" w:hAnsi="Times New Roman" w:cs="Times New Roman"/>
                <w:b/>
                <w:bCs/>
                <w:i/>
                <w:iCs/>
                <w:sz w:val="28"/>
                <w:szCs w:val="28"/>
              </w:rPr>
              <w:t xml:space="preserve">Вводное занятие. </w:t>
            </w:r>
            <w:r w:rsidR="009D1E9A" w:rsidRPr="001A5A8B">
              <w:rPr>
                <w:rFonts w:ascii="Times New Roman" w:hAnsi="Times New Roman" w:cs="Times New Roman"/>
                <w:b/>
                <w:bCs/>
                <w:i/>
                <w:iCs/>
                <w:sz w:val="28"/>
                <w:szCs w:val="28"/>
              </w:rPr>
              <w:t>Этикет танца</w:t>
            </w:r>
          </w:p>
        </w:tc>
        <w:tc>
          <w:tcPr>
            <w:tcW w:w="1066" w:type="dxa"/>
            <w:tcBorders>
              <w:top w:val="outset" w:sz="6" w:space="0" w:color="auto"/>
              <w:left w:val="outset" w:sz="6" w:space="0" w:color="auto"/>
              <w:bottom w:val="outset" w:sz="6" w:space="0" w:color="auto"/>
              <w:right w:val="outset" w:sz="6" w:space="0" w:color="auto"/>
            </w:tcBorders>
            <w:shd w:val="clear" w:color="auto" w:fill="auto"/>
            <w:vAlign w:val="center"/>
          </w:tcPr>
          <w:p w:rsidR="009D1E9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3</w:t>
            </w:r>
            <w:r w:rsidR="00805EEA">
              <w:rPr>
                <w:rFonts w:ascii="Times New Roman" w:hAnsi="Times New Roman" w:cs="Times New Roman"/>
                <w:b/>
                <w:bCs/>
                <w:i/>
                <w:iCs/>
                <w:sz w:val="28"/>
                <w:szCs w:val="28"/>
              </w:rPr>
              <w:t>ч</w:t>
            </w:r>
          </w:p>
        </w:tc>
        <w:tc>
          <w:tcPr>
            <w:tcW w:w="808" w:type="dxa"/>
            <w:tcBorders>
              <w:top w:val="outset" w:sz="6" w:space="0" w:color="auto"/>
              <w:left w:val="outset" w:sz="6" w:space="0" w:color="auto"/>
              <w:bottom w:val="outset" w:sz="6" w:space="0" w:color="auto"/>
              <w:right w:val="outset" w:sz="6" w:space="0" w:color="auto"/>
            </w:tcBorders>
            <w:shd w:val="clear" w:color="auto" w:fill="auto"/>
            <w:vAlign w:val="center"/>
          </w:tcPr>
          <w:p w:rsidR="009D1E9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3</w:t>
            </w:r>
            <w:r w:rsidR="00805EEA">
              <w:rPr>
                <w:rFonts w:ascii="Times New Roman" w:hAnsi="Times New Roman" w:cs="Times New Roman"/>
                <w:b/>
                <w:bCs/>
                <w:i/>
                <w:iCs/>
                <w:sz w:val="28"/>
                <w:szCs w:val="28"/>
              </w:rPr>
              <w:t>ч</w:t>
            </w:r>
          </w:p>
        </w:tc>
        <w:tc>
          <w:tcPr>
            <w:tcW w:w="809" w:type="dxa"/>
            <w:tcBorders>
              <w:top w:val="outset" w:sz="6" w:space="0" w:color="auto"/>
              <w:left w:val="outset" w:sz="6" w:space="0" w:color="auto"/>
              <w:bottom w:val="outset" w:sz="6" w:space="0" w:color="auto"/>
              <w:right w:val="outset" w:sz="6" w:space="0" w:color="auto"/>
            </w:tcBorders>
            <w:shd w:val="clear" w:color="auto" w:fill="auto"/>
            <w:vAlign w:val="center"/>
          </w:tcPr>
          <w:p w:rsidR="009D1E9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3</w:t>
            </w:r>
            <w:r w:rsidR="00805EEA">
              <w:rPr>
                <w:rFonts w:ascii="Times New Roman" w:hAnsi="Times New Roman" w:cs="Times New Roman"/>
                <w:b/>
                <w:bCs/>
                <w:i/>
                <w:iCs/>
                <w:sz w:val="28"/>
                <w:szCs w:val="28"/>
              </w:rPr>
              <w:t>ч</w:t>
            </w:r>
          </w:p>
        </w:tc>
        <w:tc>
          <w:tcPr>
            <w:tcW w:w="808" w:type="dxa"/>
            <w:tcBorders>
              <w:top w:val="outset" w:sz="6" w:space="0" w:color="auto"/>
              <w:left w:val="outset" w:sz="6" w:space="0" w:color="auto"/>
              <w:bottom w:val="outset" w:sz="6" w:space="0" w:color="auto"/>
              <w:right w:val="outset" w:sz="6" w:space="0" w:color="auto"/>
            </w:tcBorders>
            <w:vAlign w:val="center"/>
          </w:tcPr>
          <w:p w:rsidR="009D1E9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3</w:t>
            </w:r>
            <w:r w:rsidR="00805EEA">
              <w:rPr>
                <w:rFonts w:ascii="Times New Roman" w:hAnsi="Times New Roman" w:cs="Times New Roman"/>
                <w:b/>
                <w:bCs/>
                <w:i/>
                <w:iCs/>
                <w:sz w:val="28"/>
                <w:szCs w:val="28"/>
              </w:rPr>
              <w:t>ч</w:t>
            </w:r>
          </w:p>
        </w:tc>
        <w:tc>
          <w:tcPr>
            <w:tcW w:w="809" w:type="dxa"/>
            <w:tcBorders>
              <w:top w:val="outset" w:sz="6" w:space="0" w:color="auto"/>
              <w:left w:val="outset" w:sz="6" w:space="0" w:color="auto"/>
              <w:bottom w:val="outset" w:sz="6" w:space="0" w:color="auto"/>
              <w:right w:val="outset" w:sz="6" w:space="0" w:color="auto"/>
            </w:tcBorders>
            <w:vAlign w:val="center"/>
          </w:tcPr>
          <w:p w:rsidR="009D1E9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3</w:t>
            </w:r>
            <w:r w:rsidR="00805EEA">
              <w:rPr>
                <w:rFonts w:ascii="Times New Roman" w:hAnsi="Times New Roman" w:cs="Times New Roman"/>
                <w:b/>
                <w:bCs/>
                <w:i/>
                <w:iCs/>
                <w:sz w:val="28"/>
                <w:szCs w:val="28"/>
              </w:rPr>
              <w:t>ч</w:t>
            </w:r>
          </w:p>
        </w:tc>
        <w:tc>
          <w:tcPr>
            <w:tcW w:w="954" w:type="dxa"/>
            <w:tcBorders>
              <w:top w:val="outset" w:sz="6" w:space="0" w:color="auto"/>
              <w:left w:val="outset" w:sz="6" w:space="0" w:color="auto"/>
              <w:bottom w:val="outset" w:sz="6" w:space="0" w:color="auto"/>
              <w:right w:val="outset" w:sz="6" w:space="0" w:color="auto"/>
            </w:tcBorders>
            <w:vAlign w:val="center"/>
          </w:tcPr>
          <w:p w:rsidR="009D1E9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3</w:t>
            </w:r>
            <w:r w:rsidR="00805EEA">
              <w:rPr>
                <w:rFonts w:ascii="Times New Roman" w:hAnsi="Times New Roman" w:cs="Times New Roman"/>
                <w:b/>
                <w:bCs/>
                <w:i/>
                <w:iCs/>
                <w:sz w:val="28"/>
                <w:szCs w:val="28"/>
              </w:rPr>
              <w:t>ч</w:t>
            </w:r>
          </w:p>
        </w:tc>
        <w:tc>
          <w:tcPr>
            <w:tcW w:w="840" w:type="dxa"/>
            <w:tcBorders>
              <w:top w:val="outset" w:sz="6" w:space="0" w:color="auto"/>
              <w:left w:val="outset" w:sz="6" w:space="0" w:color="auto"/>
              <w:bottom w:val="outset" w:sz="6" w:space="0" w:color="auto"/>
              <w:right w:val="outset" w:sz="6" w:space="0" w:color="auto"/>
            </w:tcBorders>
            <w:vAlign w:val="center"/>
          </w:tcPr>
          <w:p w:rsidR="009D1E9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3</w:t>
            </w:r>
            <w:r w:rsidR="00805EEA">
              <w:rPr>
                <w:rFonts w:ascii="Times New Roman" w:hAnsi="Times New Roman" w:cs="Times New Roman"/>
                <w:b/>
                <w:bCs/>
                <w:i/>
                <w:iCs/>
                <w:sz w:val="28"/>
                <w:szCs w:val="28"/>
              </w:rPr>
              <w:t>ч</w:t>
            </w:r>
          </w:p>
        </w:tc>
      </w:tr>
      <w:tr w:rsidR="00481D1E" w:rsidRPr="001A5A8B" w:rsidTr="009F1C61">
        <w:trPr>
          <w:trHeight w:val="340"/>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9F1C61">
            <w:pPr>
              <w:spacing w:after="0"/>
              <w:rPr>
                <w:rFonts w:ascii="Times New Roman" w:hAnsi="Times New Roman" w:cs="Times New Roman"/>
                <w:b/>
                <w:bCs/>
                <w:i/>
                <w:iCs/>
                <w:sz w:val="28"/>
                <w:szCs w:val="28"/>
              </w:rPr>
            </w:pPr>
            <w:r w:rsidRPr="001A5A8B">
              <w:rPr>
                <w:rFonts w:ascii="Times New Roman" w:hAnsi="Times New Roman" w:cs="Times New Roman"/>
                <w:b/>
                <w:bCs/>
                <w:i/>
                <w:iCs/>
                <w:sz w:val="28"/>
                <w:szCs w:val="28"/>
              </w:rPr>
              <w:t>2</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Default="008516FA" w:rsidP="008516FA">
            <w:pPr>
              <w:spacing w:after="0"/>
              <w:rPr>
                <w:rFonts w:ascii="Times New Roman" w:hAnsi="Times New Roman" w:cs="Times New Roman"/>
                <w:b/>
                <w:bCs/>
                <w:i/>
                <w:iCs/>
                <w:sz w:val="28"/>
                <w:szCs w:val="28"/>
              </w:rPr>
            </w:pPr>
            <w:r>
              <w:rPr>
                <w:rFonts w:ascii="Times New Roman" w:hAnsi="Times New Roman" w:cs="Times New Roman"/>
                <w:b/>
                <w:bCs/>
                <w:i/>
                <w:iCs/>
                <w:sz w:val="28"/>
                <w:szCs w:val="28"/>
              </w:rPr>
              <w:t>Повторение пройденного материала</w:t>
            </w:r>
          </w:p>
        </w:tc>
        <w:tc>
          <w:tcPr>
            <w:tcW w:w="1066"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8"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4</w:t>
            </w:r>
            <w:r w:rsidR="00805EEA">
              <w:rPr>
                <w:rFonts w:ascii="Times New Roman" w:hAnsi="Times New Roman" w:cs="Times New Roman"/>
                <w:b/>
                <w:bCs/>
                <w:i/>
                <w:iCs/>
                <w:sz w:val="28"/>
                <w:szCs w:val="28"/>
              </w:rPr>
              <w:t>ч</w:t>
            </w:r>
          </w:p>
        </w:tc>
        <w:tc>
          <w:tcPr>
            <w:tcW w:w="809"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2ч</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2ч</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2ч</w:t>
            </w:r>
          </w:p>
        </w:tc>
        <w:tc>
          <w:tcPr>
            <w:tcW w:w="954" w:type="dxa"/>
            <w:tcBorders>
              <w:top w:val="outset" w:sz="6" w:space="0" w:color="auto"/>
              <w:left w:val="outset" w:sz="6" w:space="0" w:color="auto"/>
              <w:bottom w:val="outset" w:sz="6" w:space="0" w:color="auto"/>
              <w:right w:val="outset" w:sz="6" w:space="0" w:color="auto"/>
            </w:tcBorders>
            <w:vAlign w:val="center"/>
          </w:tcPr>
          <w:p w:rsidR="008516FA" w:rsidRDefault="00572464"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2ч</w:t>
            </w:r>
          </w:p>
        </w:tc>
        <w:tc>
          <w:tcPr>
            <w:tcW w:w="840" w:type="dxa"/>
            <w:tcBorders>
              <w:top w:val="outset" w:sz="6" w:space="0" w:color="auto"/>
              <w:left w:val="outset" w:sz="6" w:space="0" w:color="auto"/>
              <w:bottom w:val="outset" w:sz="6" w:space="0" w:color="auto"/>
              <w:right w:val="outset" w:sz="6" w:space="0" w:color="auto"/>
            </w:tcBorders>
            <w:vAlign w:val="center"/>
          </w:tcPr>
          <w:p w:rsidR="008516FA" w:rsidRDefault="00DF2230"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2ч</w:t>
            </w:r>
          </w:p>
        </w:tc>
      </w:tr>
      <w:tr w:rsidR="008516FA" w:rsidRPr="001A5A8B" w:rsidTr="009F1C61">
        <w:trPr>
          <w:trHeight w:val="340"/>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9F1C61">
            <w:pPr>
              <w:spacing w:after="0"/>
              <w:rPr>
                <w:rFonts w:ascii="Times New Roman" w:hAnsi="Times New Roman" w:cs="Times New Roman"/>
                <w:b/>
                <w:bCs/>
                <w:i/>
                <w:iCs/>
                <w:sz w:val="28"/>
                <w:szCs w:val="28"/>
              </w:rPr>
            </w:pPr>
            <w:r>
              <w:rPr>
                <w:rFonts w:ascii="Times New Roman" w:hAnsi="Times New Roman" w:cs="Times New Roman"/>
                <w:b/>
                <w:bCs/>
                <w:i/>
                <w:iCs/>
                <w:sz w:val="28"/>
                <w:szCs w:val="28"/>
              </w:rPr>
              <w:t>3</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Pr="001A5A8B" w:rsidRDefault="008516FA" w:rsidP="008516FA">
            <w:pPr>
              <w:spacing w:after="0"/>
              <w:rPr>
                <w:rFonts w:ascii="Times New Roman" w:hAnsi="Times New Roman" w:cs="Times New Roman"/>
                <w:b/>
                <w:bCs/>
                <w:i/>
                <w:iCs/>
                <w:sz w:val="28"/>
                <w:szCs w:val="28"/>
              </w:rPr>
            </w:pPr>
            <w:r w:rsidRPr="001A5A8B">
              <w:rPr>
                <w:rFonts w:ascii="Times New Roman" w:hAnsi="Times New Roman" w:cs="Times New Roman"/>
                <w:b/>
                <w:bCs/>
                <w:i/>
                <w:iCs/>
                <w:sz w:val="28"/>
                <w:szCs w:val="28"/>
              </w:rPr>
              <w:t>Азбука танца</w:t>
            </w:r>
          </w:p>
        </w:tc>
        <w:tc>
          <w:tcPr>
            <w:tcW w:w="1066"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15</w:t>
            </w:r>
            <w:r w:rsidR="00805EEA">
              <w:rPr>
                <w:rFonts w:ascii="Times New Roman" w:hAnsi="Times New Roman" w:cs="Times New Roman"/>
                <w:b/>
                <w:bCs/>
                <w:i/>
                <w:iCs/>
                <w:sz w:val="28"/>
                <w:szCs w:val="28"/>
              </w:rPr>
              <w:t>ч</w:t>
            </w:r>
          </w:p>
        </w:tc>
        <w:tc>
          <w:tcPr>
            <w:tcW w:w="808"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9"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954" w:type="dxa"/>
            <w:tcBorders>
              <w:top w:val="outset" w:sz="6" w:space="0" w:color="auto"/>
              <w:left w:val="outset" w:sz="6" w:space="0" w:color="auto"/>
              <w:bottom w:val="outset" w:sz="6" w:space="0" w:color="auto"/>
              <w:right w:val="outset" w:sz="6" w:space="0" w:color="auto"/>
            </w:tcBorders>
            <w:vAlign w:val="center"/>
          </w:tcPr>
          <w:p w:rsidR="008516FA"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40" w:type="dxa"/>
            <w:tcBorders>
              <w:top w:val="outset" w:sz="6" w:space="0" w:color="auto"/>
              <w:left w:val="outset" w:sz="6" w:space="0" w:color="auto"/>
              <w:bottom w:val="outset" w:sz="6" w:space="0" w:color="auto"/>
              <w:right w:val="outset" w:sz="6" w:space="0" w:color="auto"/>
            </w:tcBorders>
            <w:vAlign w:val="center"/>
          </w:tcPr>
          <w:p w:rsidR="008516FA"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r>
      <w:tr w:rsidR="00481D1E" w:rsidRPr="001A5A8B" w:rsidTr="009F1C61">
        <w:trPr>
          <w:trHeight w:val="964"/>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9F1C61">
            <w:pPr>
              <w:spacing w:after="0"/>
              <w:rPr>
                <w:rFonts w:ascii="Times New Roman" w:hAnsi="Times New Roman" w:cs="Times New Roman"/>
                <w:b/>
                <w:bCs/>
                <w:i/>
                <w:iCs/>
                <w:sz w:val="28"/>
                <w:szCs w:val="28"/>
              </w:rPr>
            </w:pPr>
            <w:r>
              <w:rPr>
                <w:rFonts w:ascii="Times New Roman" w:hAnsi="Times New Roman" w:cs="Times New Roman"/>
                <w:b/>
                <w:bCs/>
                <w:i/>
                <w:iCs/>
                <w:sz w:val="28"/>
                <w:szCs w:val="28"/>
              </w:rPr>
              <w:t>4</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Default="008516FA" w:rsidP="008516FA">
            <w:pPr>
              <w:spacing w:after="0"/>
              <w:rPr>
                <w:rFonts w:ascii="Times New Roman" w:hAnsi="Times New Roman" w:cs="Times New Roman"/>
                <w:b/>
                <w:bCs/>
                <w:i/>
                <w:iCs/>
                <w:sz w:val="28"/>
                <w:szCs w:val="28"/>
              </w:rPr>
            </w:pPr>
            <w:r>
              <w:rPr>
                <w:rFonts w:ascii="Times New Roman" w:hAnsi="Times New Roman" w:cs="Times New Roman"/>
                <w:b/>
                <w:bCs/>
                <w:i/>
                <w:iCs/>
                <w:sz w:val="28"/>
                <w:szCs w:val="28"/>
              </w:rPr>
              <w:t>История балета.</w:t>
            </w:r>
          </w:p>
          <w:p w:rsidR="008516FA" w:rsidRPr="001A5A8B" w:rsidRDefault="008516FA" w:rsidP="008516FA">
            <w:pPr>
              <w:spacing w:after="0"/>
              <w:rPr>
                <w:rFonts w:ascii="Times New Roman" w:hAnsi="Times New Roman" w:cs="Times New Roman"/>
                <w:b/>
                <w:bCs/>
                <w:i/>
                <w:iCs/>
                <w:sz w:val="28"/>
                <w:szCs w:val="28"/>
              </w:rPr>
            </w:pPr>
            <w:r>
              <w:rPr>
                <w:rFonts w:ascii="Times New Roman" w:hAnsi="Times New Roman" w:cs="Times New Roman"/>
                <w:b/>
                <w:bCs/>
                <w:i/>
                <w:iCs/>
                <w:sz w:val="28"/>
                <w:szCs w:val="28"/>
              </w:rPr>
              <w:t xml:space="preserve">Танцы народов мира. </w:t>
            </w:r>
          </w:p>
        </w:tc>
        <w:tc>
          <w:tcPr>
            <w:tcW w:w="1066"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8"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10</w:t>
            </w:r>
            <w:r w:rsidR="00805EEA">
              <w:rPr>
                <w:rFonts w:ascii="Times New Roman" w:hAnsi="Times New Roman" w:cs="Times New Roman"/>
                <w:b/>
                <w:bCs/>
                <w:i/>
                <w:iCs/>
                <w:sz w:val="28"/>
                <w:szCs w:val="28"/>
              </w:rPr>
              <w:t>ч</w:t>
            </w:r>
          </w:p>
        </w:tc>
        <w:tc>
          <w:tcPr>
            <w:tcW w:w="809"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Pr="001A5A8B"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6ч</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Pr="001A5A8B"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8ч</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Pr="001A5A8B" w:rsidRDefault="00E03D67"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6</w:t>
            </w:r>
            <w:r w:rsidR="00481D1E">
              <w:rPr>
                <w:rFonts w:ascii="Times New Roman" w:hAnsi="Times New Roman" w:cs="Times New Roman"/>
                <w:b/>
                <w:bCs/>
                <w:i/>
                <w:iCs/>
                <w:sz w:val="28"/>
                <w:szCs w:val="28"/>
              </w:rPr>
              <w:t>ч</w:t>
            </w:r>
          </w:p>
        </w:tc>
        <w:tc>
          <w:tcPr>
            <w:tcW w:w="954" w:type="dxa"/>
            <w:tcBorders>
              <w:top w:val="outset" w:sz="6" w:space="0" w:color="auto"/>
              <w:left w:val="outset" w:sz="6" w:space="0" w:color="auto"/>
              <w:bottom w:val="outset" w:sz="6" w:space="0" w:color="auto"/>
              <w:right w:val="outset" w:sz="6" w:space="0" w:color="auto"/>
            </w:tcBorders>
            <w:vAlign w:val="center"/>
          </w:tcPr>
          <w:p w:rsidR="008516FA" w:rsidRPr="001A5A8B" w:rsidRDefault="00572464"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4ч</w:t>
            </w:r>
          </w:p>
        </w:tc>
        <w:tc>
          <w:tcPr>
            <w:tcW w:w="840" w:type="dxa"/>
            <w:tcBorders>
              <w:top w:val="outset" w:sz="6" w:space="0" w:color="auto"/>
              <w:left w:val="outset" w:sz="6" w:space="0" w:color="auto"/>
              <w:bottom w:val="outset" w:sz="6" w:space="0" w:color="auto"/>
              <w:right w:val="outset" w:sz="6" w:space="0" w:color="auto"/>
            </w:tcBorders>
            <w:vAlign w:val="center"/>
          </w:tcPr>
          <w:p w:rsidR="008516FA" w:rsidRPr="001A5A8B" w:rsidRDefault="00DF2230"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4ч</w:t>
            </w:r>
          </w:p>
        </w:tc>
      </w:tr>
      <w:tr w:rsidR="008516FA" w:rsidRPr="001A5A8B" w:rsidTr="009F1C61">
        <w:trPr>
          <w:trHeight w:val="510"/>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9F1C61">
            <w:pPr>
              <w:spacing w:after="0"/>
              <w:rPr>
                <w:rFonts w:ascii="Times New Roman" w:hAnsi="Times New Roman" w:cs="Times New Roman"/>
                <w:b/>
                <w:bCs/>
                <w:i/>
                <w:iCs/>
                <w:sz w:val="28"/>
                <w:szCs w:val="28"/>
              </w:rPr>
            </w:pPr>
            <w:r>
              <w:rPr>
                <w:rFonts w:ascii="Times New Roman" w:hAnsi="Times New Roman" w:cs="Times New Roman"/>
                <w:b/>
                <w:bCs/>
                <w:i/>
                <w:iCs/>
                <w:sz w:val="28"/>
                <w:szCs w:val="28"/>
              </w:rPr>
              <w:t>5</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Pr="001A5A8B" w:rsidRDefault="008516FA" w:rsidP="008516FA">
            <w:pPr>
              <w:spacing w:after="0"/>
              <w:rPr>
                <w:rFonts w:ascii="Times New Roman" w:hAnsi="Times New Roman" w:cs="Times New Roman"/>
                <w:b/>
                <w:bCs/>
                <w:i/>
                <w:iCs/>
                <w:sz w:val="28"/>
                <w:szCs w:val="28"/>
              </w:rPr>
            </w:pPr>
            <w:r>
              <w:rPr>
                <w:rFonts w:ascii="Times New Roman" w:hAnsi="Times New Roman" w:cs="Times New Roman"/>
                <w:b/>
                <w:bCs/>
                <w:i/>
                <w:iCs/>
                <w:sz w:val="28"/>
                <w:szCs w:val="28"/>
              </w:rPr>
              <w:t>Основы актерского мастерства</w:t>
            </w:r>
            <w:r w:rsidRPr="001A5A8B">
              <w:rPr>
                <w:rFonts w:ascii="Times New Roman" w:hAnsi="Times New Roman" w:cs="Times New Roman"/>
                <w:b/>
                <w:bCs/>
                <w:i/>
                <w:iCs/>
                <w:sz w:val="28"/>
                <w:szCs w:val="28"/>
              </w:rPr>
              <w:t>.</w:t>
            </w:r>
          </w:p>
        </w:tc>
        <w:tc>
          <w:tcPr>
            <w:tcW w:w="1066"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20</w:t>
            </w:r>
            <w:r w:rsidR="00805EEA">
              <w:rPr>
                <w:rFonts w:ascii="Times New Roman" w:hAnsi="Times New Roman" w:cs="Times New Roman"/>
                <w:b/>
                <w:bCs/>
                <w:i/>
                <w:iCs/>
                <w:sz w:val="28"/>
                <w:szCs w:val="28"/>
              </w:rPr>
              <w:t>ч</w:t>
            </w:r>
          </w:p>
        </w:tc>
        <w:tc>
          <w:tcPr>
            <w:tcW w:w="808"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6</w:t>
            </w:r>
            <w:r w:rsidR="00805EEA">
              <w:rPr>
                <w:rFonts w:ascii="Times New Roman" w:hAnsi="Times New Roman" w:cs="Times New Roman"/>
                <w:b/>
                <w:bCs/>
                <w:i/>
                <w:iCs/>
                <w:sz w:val="28"/>
                <w:szCs w:val="28"/>
              </w:rPr>
              <w:t>ч</w:t>
            </w:r>
          </w:p>
        </w:tc>
        <w:tc>
          <w:tcPr>
            <w:tcW w:w="809"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Pr="001A5A8B"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7ч</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Pr="001A5A8B"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4ч</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Pr="001A5A8B" w:rsidRDefault="00572464"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8ч</w:t>
            </w:r>
          </w:p>
        </w:tc>
        <w:tc>
          <w:tcPr>
            <w:tcW w:w="954" w:type="dxa"/>
            <w:tcBorders>
              <w:top w:val="outset" w:sz="6" w:space="0" w:color="auto"/>
              <w:left w:val="outset" w:sz="6" w:space="0" w:color="auto"/>
              <w:bottom w:val="outset" w:sz="6" w:space="0" w:color="auto"/>
              <w:right w:val="outset" w:sz="6" w:space="0" w:color="auto"/>
            </w:tcBorders>
            <w:vAlign w:val="center"/>
          </w:tcPr>
          <w:p w:rsidR="008516FA" w:rsidRPr="001A5A8B" w:rsidRDefault="00572464"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40" w:type="dxa"/>
            <w:tcBorders>
              <w:top w:val="outset" w:sz="6" w:space="0" w:color="auto"/>
              <w:left w:val="outset" w:sz="6" w:space="0" w:color="auto"/>
              <w:bottom w:val="outset" w:sz="6" w:space="0" w:color="auto"/>
              <w:right w:val="outset" w:sz="6" w:space="0" w:color="auto"/>
            </w:tcBorders>
            <w:vAlign w:val="center"/>
          </w:tcPr>
          <w:p w:rsidR="008516FA" w:rsidRPr="001A5A8B" w:rsidRDefault="00572464"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r>
      <w:tr w:rsidR="008516FA" w:rsidRPr="001A5A8B" w:rsidTr="009F1C61">
        <w:trPr>
          <w:trHeight w:val="340"/>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9F1C61">
            <w:pPr>
              <w:spacing w:after="0"/>
              <w:rPr>
                <w:rFonts w:ascii="Times New Roman" w:hAnsi="Times New Roman" w:cs="Times New Roman"/>
                <w:b/>
                <w:bCs/>
                <w:i/>
                <w:iCs/>
                <w:sz w:val="28"/>
                <w:szCs w:val="28"/>
              </w:rPr>
            </w:pPr>
            <w:r>
              <w:rPr>
                <w:rFonts w:ascii="Times New Roman" w:hAnsi="Times New Roman" w:cs="Times New Roman"/>
                <w:b/>
                <w:bCs/>
                <w:i/>
                <w:iCs/>
                <w:sz w:val="28"/>
                <w:szCs w:val="28"/>
              </w:rPr>
              <w:t>6</w:t>
            </w:r>
          </w:p>
        </w:tc>
        <w:tc>
          <w:tcPr>
            <w:tcW w:w="3138"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8516FA">
            <w:pPr>
              <w:spacing w:after="0"/>
              <w:rPr>
                <w:rFonts w:ascii="Times New Roman" w:hAnsi="Times New Roman" w:cs="Times New Roman"/>
                <w:b/>
                <w:bCs/>
                <w:i/>
                <w:iCs/>
                <w:sz w:val="28"/>
                <w:szCs w:val="28"/>
              </w:rPr>
            </w:pPr>
            <w:r>
              <w:rPr>
                <w:rFonts w:ascii="Times New Roman" w:hAnsi="Times New Roman" w:cs="Times New Roman"/>
                <w:b/>
                <w:bCs/>
                <w:i/>
                <w:iCs/>
                <w:sz w:val="28"/>
                <w:szCs w:val="28"/>
              </w:rPr>
              <w:t>Слушание музыки</w:t>
            </w:r>
          </w:p>
        </w:tc>
        <w:tc>
          <w:tcPr>
            <w:tcW w:w="1066"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9</w:t>
            </w:r>
            <w:r w:rsidR="00572464">
              <w:rPr>
                <w:rFonts w:ascii="Times New Roman" w:hAnsi="Times New Roman" w:cs="Times New Roman"/>
                <w:b/>
                <w:bCs/>
                <w:i/>
                <w:iCs/>
                <w:sz w:val="28"/>
                <w:szCs w:val="28"/>
              </w:rPr>
              <w:t>ч</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Pr="001A5A8B"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9ч</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Default="00326EE1"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9ч</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Default="00572464"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954" w:type="dxa"/>
            <w:tcBorders>
              <w:top w:val="outset" w:sz="6" w:space="0" w:color="auto"/>
              <w:left w:val="outset" w:sz="6" w:space="0" w:color="auto"/>
              <w:bottom w:val="outset" w:sz="6" w:space="0" w:color="auto"/>
              <w:right w:val="outset" w:sz="6" w:space="0" w:color="auto"/>
            </w:tcBorders>
            <w:vAlign w:val="center"/>
          </w:tcPr>
          <w:p w:rsidR="008516FA" w:rsidRDefault="00572464"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40" w:type="dxa"/>
            <w:tcBorders>
              <w:top w:val="outset" w:sz="6" w:space="0" w:color="auto"/>
              <w:left w:val="outset" w:sz="6" w:space="0" w:color="auto"/>
              <w:bottom w:val="outset" w:sz="6" w:space="0" w:color="auto"/>
              <w:right w:val="outset" w:sz="6" w:space="0" w:color="auto"/>
            </w:tcBorders>
            <w:vAlign w:val="center"/>
          </w:tcPr>
          <w:p w:rsidR="008516FA" w:rsidRDefault="00572464"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r>
      <w:tr w:rsidR="00481D1E" w:rsidRPr="001A5A8B" w:rsidTr="009F1C61">
        <w:trPr>
          <w:trHeight w:val="340"/>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tcPr>
          <w:p w:rsidR="00481D1E" w:rsidRDefault="00481D1E" w:rsidP="009F1C61">
            <w:pPr>
              <w:spacing w:after="0"/>
              <w:rPr>
                <w:rFonts w:ascii="Times New Roman" w:hAnsi="Times New Roman" w:cs="Times New Roman"/>
                <w:b/>
                <w:bCs/>
                <w:i/>
                <w:iCs/>
                <w:sz w:val="28"/>
                <w:szCs w:val="28"/>
              </w:rPr>
            </w:pPr>
            <w:r>
              <w:rPr>
                <w:rFonts w:ascii="Times New Roman" w:hAnsi="Times New Roman" w:cs="Times New Roman"/>
                <w:b/>
                <w:bCs/>
                <w:i/>
                <w:iCs/>
                <w:sz w:val="28"/>
                <w:szCs w:val="28"/>
              </w:rPr>
              <w:t>7</w:t>
            </w:r>
          </w:p>
        </w:tc>
        <w:tc>
          <w:tcPr>
            <w:tcW w:w="3138" w:type="dxa"/>
            <w:tcBorders>
              <w:top w:val="outset" w:sz="6" w:space="0" w:color="auto"/>
              <w:left w:val="outset" w:sz="6" w:space="0" w:color="auto"/>
              <w:bottom w:val="outset" w:sz="6" w:space="0" w:color="auto"/>
              <w:right w:val="outset" w:sz="6" w:space="0" w:color="auto"/>
            </w:tcBorders>
            <w:vAlign w:val="center"/>
          </w:tcPr>
          <w:p w:rsidR="00481D1E" w:rsidRDefault="00481D1E" w:rsidP="008516FA">
            <w:pPr>
              <w:spacing w:after="0"/>
              <w:rPr>
                <w:rFonts w:ascii="Times New Roman" w:hAnsi="Times New Roman" w:cs="Times New Roman"/>
                <w:b/>
                <w:bCs/>
                <w:i/>
                <w:iCs/>
                <w:sz w:val="28"/>
                <w:szCs w:val="28"/>
              </w:rPr>
            </w:pPr>
            <w:r>
              <w:rPr>
                <w:rFonts w:ascii="Times New Roman" w:hAnsi="Times New Roman" w:cs="Times New Roman"/>
                <w:b/>
                <w:bCs/>
                <w:i/>
                <w:iCs/>
                <w:sz w:val="28"/>
                <w:szCs w:val="28"/>
              </w:rPr>
              <w:t xml:space="preserve">Этика и этикет </w:t>
            </w:r>
          </w:p>
        </w:tc>
        <w:tc>
          <w:tcPr>
            <w:tcW w:w="1066" w:type="dxa"/>
            <w:tcBorders>
              <w:top w:val="outset" w:sz="6" w:space="0" w:color="auto"/>
              <w:left w:val="outset" w:sz="6" w:space="0" w:color="auto"/>
              <w:bottom w:val="outset" w:sz="6" w:space="0" w:color="auto"/>
              <w:right w:val="outset" w:sz="6" w:space="0" w:color="auto"/>
            </w:tcBorders>
            <w:vAlign w:val="center"/>
          </w:tcPr>
          <w:p w:rsidR="00481D1E"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8" w:type="dxa"/>
            <w:tcBorders>
              <w:top w:val="outset" w:sz="6" w:space="0" w:color="auto"/>
              <w:left w:val="outset" w:sz="6" w:space="0" w:color="auto"/>
              <w:bottom w:val="outset" w:sz="6" w:space="0" w:color="auto"/>
              <w:right w:val="outset" w:sz="6" w:space="0" w:color="auto"/>
            </w:tcBorders>
            <w:vAlign w:val="center"/>
          </w:tcPr>
          <w:p w:rsidR="00481D1E"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9" w:type="dxa"/>
            <w:tcBorders>
              <w:top w:val="outset" w:sz="6" w:space="0" w:color="auto"/>
              <w:left w:val="outset" w:sz="6" w:space="0" w:color="auto"/>
              <w:bottom w:val="outset" w:sz="6" w:space="0" w:color="auto"/>
              <w:right w:val="outset" w:sz="6" w:space="0" w:color="auto"/>
            </w:tcBorders>
            <w:vAlign w:val="center"/>
          </w:tcPr>
          <w:p w:rsidR="00481D1E"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5ч</w:t>
            </w:r>
          </w:p>
        </w:tc>
        <w:tc>
          <w:tcPr>
            <w:tcW w:w="808" w:type="dxa"/>
            <w:tcBorders>
              <w:top w:val="outset" w:sz="6" w:space="0" w:color="auto"/>
              <w:left w:val="outset" w:sz="6" w:space="0" w:color="auto"/>
              <w:bottom w:val="outset" w:sz="6" w:space="0" w:color="auto"/>
              <w:right w:val="outset" w:sz="6" w:space="0" w:color="auto"/>
            </w:tcBorders>
            <w:vAlign w:val="center"/>
          </w:tcPr>
          <w:p w:rsidR="00481D1E" w:rsidRDefault="002B7747"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6</w:t>
            </w:r>
            <w:r w:rsidR="00481D1E">
              <w:rPr>
                <w:rFonts w:ascii="Times New Roman" w:hAnsi="Times New Roman" w:cs="Times New Roman"/>
                <w:b/>
                <w:bCs/>
                <w:i/>
                <w:iCs/>
                <w:sz w:val="28"/>
                <w:szCs w:val="28"/>
              </w:rPr>
              <w:t>ч</w:t>
            </w:r>
          </w:p>
        </w:tc>
        <w:tc>
          <w:tcPr>
            <w:tcW w:w="809" w:type="dxa"/>
            <w:tcBorders>
              <w:top w:val="outset" w:sz="6" w:space="0" w:color="auto"/>
              <w:left w:val="outset" w:sz="6" w:space="0" w:color="auto"/>
              <w:bottom w:val="outset" w:sz="6" w:space="0" w:color="auto"/>
              <w:right w:val="outset" w:sz="6" w:space="0" w:color="auto"/>
            </w:tcBorders>
            <w:vAlign w:val="center"/>
          </w:tcPr>
          <w:p w:rsidR="00481D1E" w:rsidRDefault="00572464"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954" w:type="dxa"/>
            <w:tcBorders>
              <w:top w:val="outset" w:sz="6" w:space="0" w:color="auto"/>
              <w:left w:val="outset" w:sz="6" w:space="0" w:color="auto"/>
              <w:bottom w:val="outset" w:sz="6" w:space="0" w:color="auto"/>
              <w:right w:val="outset" w:sz="6" w:space="0" w:color="auto"/>
            </w:tcBorders>
            <w:vAlign w:val="center"/>
          </w:tcPr>
          <w:p w:rsidR="00481D1E" w:rsidRDefault="00572464"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40" w:type="dxa"/>
            <w:tcBorders>
              <w:top w:val="outset" w:sz="6" w:space="0" w:color="auto"/>
              <w:left w:val="outset" w:sz="6" w:space="0" w:color="auto"/>
              <w:bottom w:val="outset" w:sz="6" w:space="0" w:color="auto"/>
              <w:right w:val="outset" w:sz="6" w:space="0" w:color="auto"/>
            </w:tcBorders>
            <w:vAlign w:val="center"/>
          </w:tcPr>
          <w:p w:rsidR="00481D1E" w:rsidRDefault="00572464"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r>
      <w:tr w:rsidR="008516FA" w:rsidRPr="001A5A8B" w:rsidTr="009F1C61">
        <w:trPr>
          <w:trHeight w:val="624"/>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9F1C61">
            <w:pPr>
              <w:spacing w:after="0"/>
              <w:rPr>
                <w:rFonts w:ascii="Times New Roman" w:hAnsi="Times New Roman" w:cs="Times New Roman"/>
                <w:b/>
                <w:bCs/>
                <w:i/>
                <w:iCs/>
                <w:sz w:val="28"/>
                <w:szCs w:val="28"/>
              </w:rPr>
            </w:pPr>
            <w:r>
              <w:rPr>
                <w:rFonts w:ascii="Times New Roman" w:hAnsi="Times New Roman" w:cs="Times New Roman"/>
                <w:b/>
                <w:bCs/>
                <w:i/>
                <w:iCs/>
                <w:sz w:val="28"/>
                <w:szCs w:val="28"/>
              </w:rPr>
              <w:t>7</w:t>
            </w:r>
          </w:p>
        </w:tc>
        <w:tc>
          <w:tcPr>
            <w:tcW w:w="3138"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8516FA">
            <w:pPr>
              <w:spacing w:after="0"/>
              <w:rPr>
                <w:rFonts w:ascii="Times New Roman" w:hAnsi="Times New Roman" w:cs="Times New Roman"/>
                <w:b/>
                <w:bCs/>
                <w:i/>
                <w:iCs/>
                <w:sz w:val="28"/>
                <w:szCs w:val="28"/>
              </w:rPr>
            </w:pPr>
            <w:r w:rsidRPr="001A5A8B">
              <w:rPr>
                <w:rFonts w:ascii="Times New Roman" w:hAnsi="Times New Roman" w:cs="Times New Roman"/>
                <w:b/>
                <w:bCs/>
                <w:i/>
                <w:iCs/>
                <w:sz w:val="28"/>
                <w:szCs w:val="28"/>
              </w:rPr>
              <w:t>Партерная гимнастика</w:t>
            </w:r>
          </w:p>
        </w:tc>
        <w:tc>
          <w:tcPr>
            <w:tcW w:w="1066"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56ч</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Pr="001A5A8B"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40</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Pr="001A5A8B"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12ч</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10ч</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Default="00572464"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8ч</w:t>
            </w:r>
          </w:p>
        </w:tc>
        <w:tc>
          <w:tcPr>
            <w:tcW w:w="954" w:type="dxa"/>
            <w:tcBorders>
              <w:top w:val="outset" w:sz="6" w:space="0" w:color="auto"/>
              <w:left w:val="outset" w:sz="6" w:space="0" w:color="auto"/>
              <w:bottom w:val="outset" w:sz="6" w:space="0" w:color="auto"/>
              <w:right w:val="outset" w:sz="6" w:space="0" w:color="auto"/>
            </w:tcBorders>
            <w:vAlign w:val="center"/>
          </w:tcPr>
          <w:p w:rsidR="008516FA" w:rsidRDefault="00572464"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8ч</w:t>
            </w:r>
          </w:p>
        </w:tc>
        <w:tc>
          <w:tcPr>
            <w:tcW w:w="840" w:type="dxa"/>
            <w:tcBorders>
              <w:top w:val="outset" w:sz="6" w:space="0" w:color="auto"/>
              <w:left w:val="outset" w:sz="6" w:space="0" w:color="auto"/>
              <w:bottom w:val="outset" w:sz="6" w:space="0" w:color="auto"/>
              <w:right w:val="outset" w:sz="6" w:space="0" w:color="auto"/>
            </w:tcBorders>
            <w:vAlign w:val="center"/>
          </w:tcPr>
          <w:p w:rsidR="008516FA" w:rsidRDefault="00DF2230"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8ч</w:t>
            </w:r>
          </w:p>
        </w:tc>
      </w:tr>
      <w:tr w:rsidR="008516FA" w:rsidRPr="001A5A8B" w:rsidTr="009F1C61">
        <w:trPr>
          <w:trHeight w:val="510"/>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8516FA">
            <w:pPr>
              <w:spacing w:after="0"/>
              <w:rPr>
                <w:rFonts w:ascii="Times New Roman" w:hAnsi="Times New Roman" w:cs="Times New Roman"/>
                <w:b/>
                <w:bCs/>
                <w:i/>
                <w:iCs/>
                <w:sz w:val="28"/>
                <w:szCs w:val="28"/>
              </w:rPr>
            </w:pPr>
          </w:p>
        </w:tc>
        <w:tc>
          <w:tcPr>
            <w:tcW w:w="3138"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8516FA">
            <w:pPr>
              <w:spacing w:after="0"/>
              <w:rPr>
                <w:rFonts w:ascii="Times New Roman" w:hAnsi="Times New Roman" w:cs="Times New Roman"/>
                <w:b/>
                <w:bCs/>
                <w:i/>
                <w:iCs/>
                <w:sz w:val="28"/>
                <w:szCs w:val="28"/>
              </w:rPr>
            </w:pPr>
            <w:r>
              <w:rPr>
                <w:rFonts w:ascii="Times New Roman" w:hAnsi="Times New Roman" w:cs="Times New Roman"/>
                <w:b/>
                <w:bCs/>
                <w:i/>
                <w:iCs/>
                <w:sz w:val="28"/>
                <w:szCs w:val="28"/>
              </w:rPr>
              <w:t xml:space="preserve">Классический танец </w:t>
            </w:r>
          </w:p>
        </w:tc>
        <w:tc>
          <w:tcPr>
            <w:tcW w:w="1066"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16ч</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Pr="001A5A8B"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72</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Pr="001A5A8B"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58ч</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44ч</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Default="00E03D67"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44</w:t>
            </w:r>
            <w:r w:rsidR="00572464">
              <w:rPr>
                <w:rFonts w:ascii="Times New Roman" w:hAnsi="Times New Roman" w:cs="Times New Roman"/>
                <w:b/>
                <w:bCs/>
                <w:i/>
                <w:iCs/>
                <w:sz w:val="28"/>
                <w:szCs w:val="28"/>
              </w:rPr>
              <w:t>ч</w:t>
            </w:r>
          </w:p>
        </w:tc>
        <w:tc>
          <w:tcPr>
            <w:tcW w:w="954" w:type="dxa"/>
            <w:tcBorders>
              <w:top w:val="outset" w:sz="6" w:space="0" w:color="auto"/>
              <w:left w:val="outset" w:sz="6" w:space="0" w:color="auto"/>
              <w:bottom w:val="outset" w:sz="6" w:space="0" w:color="auto"/>
              <w:right w:val="outset" w:sz="6" w:space="0" w:color="auto"/>
            </w:tcBorders>
            <w:vAlign w:val="center"/>
          </w:tcPr>
          <w:p w:rsidR="008516FA" w:rsidRDefault="00572464"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48ч</w:t>
            </w:r>
          </w:p>
        </w:tc>
        <w:tc>
          <w:tcPr>
            <w:tcW w:w="840" w:type="dxa"/>
            <w:tcBorders>
              <w:top w:val="outset" w:sz="6" w:space="0" w:color="auto"/>
              <w:left w:val="outset" w:sz="6" w:space="0" w:color="auto"/>
              <w:bottom w:val="outset" w:sz="6" w:space="0" w:color="auto"/>
              <w:right w:val="outset" w:sz="6" w:space="0" w:color="auto"/>
            </w:tcBorders>
            <w:vAlign w:val="center"/>
          </w:tcPr>
          <w:p w:rsidR="008516FA" w:rsidRDefault="00DF2230"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48ч</w:t>
            </w:r>
          </w:p>
        </w:tc>
      </w:tr>
      <w:tr w:rsidR="008516FA" w:rsidRPr="001A5A8B" w:rsidTr="009F1C61">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9F1C61">
            <w:pPr>
              <w:spacing w:after="120"/>
              <w:rPr>
                <w:rFonts w:ascii="Times New Roman" w:hAnsi="Times New Roman" w:cs="Times New Roman"/>
                <w:b/>
                <w:bCs/>
                <w:i/>
                <w:iCs/>
                <w:sz w:val="28"/>
                <w:szCs w:val="28"/>
              </w:rPr>
            </w:pPr>
          </w:p>
        </w:tc>
        <w:tc>
          <w:tcPr>
            <w:tcW w:w="3138" w:type="dxa"/>
            <w:tcBorders>
              <w:top w:val="outset" w:sz="6" w:space="0" w:color="auto"/>
              <w:left w:val="outset" w:sz="6" w:space="0" w:color="auto"/>
              <w:bottom w:val="outset" w:sz="6" w:space="0" w:color="auto"/>
              <w:right w:val="outset" w:sz="6" w:space="0" w:color="auto"/>
            </w:tcBorders>
            <w:vAlign w:val="center"/>
          </w:tcPr>
          <w:p w:rsidR="008516FA" w:rsidRPr="001A5A8B" w:rsidRDefault="00481D1E" w:rsidP="009F1C61">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Народный танец </w:t>
            </w:r>
          </w:p>
        </w:tc>
        <w:tc>
          <w:tcPr>
            <w:tcW w:w="1066" w:type="dxa"/>
            <w:tcBorders>
              <w:top w:val="outset" w:sz="6" w:space="0" w:color="auto"/>
              <w:left w:val="outset" w:sz="6" w:space="0" w:color="auto"/>
              <w:bottom w:val="outset" w:sz="6" w:space="0" w:color="auto"/>
              <w:right w:val="outset" w:sz="6" w:space="0" w:color="auto"/>
            </w:tcBorders>
            <w:vAlign w:val="center"/>
          </w:tcPr>
          <w:p w:rsidR="008516FA" w:rsidRPr="001A5A8B" w:rsidRDefault="00481D1E"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Pr="001A5A8B" w:rsidRDefault="00481D1E"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Pr="001A5A8B" w:rsidRDefault="00481D1E"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40ч</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Default="002B7747"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44</w:t>
            </w:r>
            <w:r w:rsidR="00481D1E">
              <w:rPr>
                <w:rFonts w:ascii="Times New Roman" w:hAnsi="Times New Roman" w:cs="Times New Roman"/>
                <w:b/>
                <w:bCs/>
                <w:i/>
                <w:iCs/>
                <w:sz w:val="28"/>
                <w:szCs w:val="28"/>
              </w:rPr>
              <w:t>ч</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Default="00E03D67"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46</w:t>
            </w:r>
            <w:r w:rsidR="00805EEA">
              <w:rPr>
                <w:rFonts w:ascii="Times New Roman" w:hAnsi="Times New Roman" w:cs="Times New Roman"/>
                <w:b/>
                <w:bCs/>
                <w:i/>
                <w:iCs/>
                <w:sz w:val="28"/>
                <w:szCs w:val="28"/>
              </w:rPr>
              <w:t>ч</w:t>
            </w:r>
          </w:p>
        </w:tc>
        <w:tc>
          <w:tcPr>
            <w:tcW w:w="954" w:type="dxa"/>
            <w:tcBorders>
              <w:top w:val="outset" w:sz="6" w:space="0" w:color="auto"/>
              <w:left w:val="outset" w:sz="6" w:space="0" w:color="auto"/>
              <w:bottom w:val="outset" w:sz="6" w:space="0" w:color="auto"/>
              <w:right w:val="outset" w:sz="6" w:space="0" w:color="auto"/>
            </w:tcBorders>
            <w:vAlign w:val="center"/>
          </w:tcPr>
          <w:p w:rsidR="008516FA" w:rsidRDefault="00572464"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50ч</w:t>
            </w:r>
          </w:p>
        </w:tc>
        <w:tc>
          <w:tcPr>
            <w:tcW w:w="840" w:type="dxa"/>
            <w:tcBorders>
              <w:top w:val="outset" w:sz="6" w:space="0" w:color="auto"/>
              <w:left w:val="outset" w:sz="6" w:space="0" w:color="auto"/>
              <w:bottom w:val="outset" w:sz="6" w:space="0" w:color="auto"/>
              <w:right w:val="outset" w:sz="6" w:space="0" w:color="auto"/>
            </w:tcBorders>
            <w:vAlign w:val="center"/>
          </w:tcPr>
          <w:p w:rsidR="008516FA" w:rsidRDefault="00DF2230"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50ч</w:t>
            </w:r>
          </w:p>
        </w:tc>
      </w:tr>
      <w:tr w:rsidR="008516FA" w:rsidRPr="001A5A8B" w:rsidTr="009F1C61">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9F1C61">
            <w:pPr>
              <w:spacing w:after="120"/>
              <w:rPr>
                <w:rFonts w:ascii="Times New Roman" w:hAnsi="Times New Roman" w:cs="Times New Roman"/>
                <w:b/>
                <w:bCs/>
                <w:i/>
                <w:iCs/>
                <w:sz w:val="28"/>
                <w:szCs w:val="28"/>
              </w:rPr>
            </w:pPr>
          </w:p>
        </w:tc>
        <w:tc>
          <w:tcPr>
            <w:tcW w:w="3138" w:type="dxa"/>
            <w:tcBorders>
              <w:top w:val="outset" w:sz="6" w:space="0" w:color="auto"/>
              <w:left w:val="outset" w:sz="6" w:space="0" w:color="auto"/>
              <w:bottom w:val="outset" w:sz="6" w:space="0" w:color="auto"/>
              <w:right w:val="outset" w:sz="6" w:space="0" w:color="auto"/>
            </w:tcBorders>
            <w:vAlign w:val="center"/>
          </w:tcPr>
          <w:p w:rsidR="008516FA" w:rsidRPr="001A5A8B" w:rsidRDefault="00572464" w:rsidP="009F1C61">
            <w:pPr>
              <w:spacing w:after="120"/>
              <w:rPr>
                <w:rFonts w:ascii="Times New Roman" w:hAnsi="Times New Roman" w:cs="Times New Roman"/>
                <w:b/>
                <w:bCs/>
                <w:i/>
                <w:iCs/>
                <w:sz w:val="28"/>
                <w:szCs w:val="28"/>
              </w:rPr>
            </w:pPr>
            <w:r>
              <w:rPr>
                <w:rFonts w:ascii="Times New Roman" w:hAnsi="Times New Roman" w:cs="Times New Roman"/>
                <w:b/>
                <w:bCs/>
                <w:i/>
                <w:iCs/>
                <w:sz w:val="28"/>
                <w:szCs w:val="28"/>
              </w:rPr>
              <w:t>Современный танец</w:t>
            </w:r>
          </w:p>
        </w:tc>
        <w:tc>
          <w:tcPr>
            <w:tcW w:w="1066" w:type="dxa"/>
            <w:tcBorders>
              <w:top w:val="outset" w:sz="6" w:space="0" w:color="auto"/>
              <w:left w:val="outset" w:sz="6" w:space="0" w:color="auto"/>
              <w:bottom w:val="outset" w:sz="6" w:space="0" w:color="auto"/>
              <w:right w:val="outset" w:sz="6" w:space="0" w:color="auto"/>
            </w:tcBorders>
            <w:vAlign w:val="center"/>
          </w:tcPr>
          <w:p w:rsidR="008516FA" w:rsidRPr="001A5A8B" w:rsidRDefault="00DF2230"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Pr="001A5A8B" w:rsidRDefault="00DF2230"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Pr="001A5A8B" w:rsidRDefault="00DF2230"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Default="00DF2230"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Default="00DF2230"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954" w:type="dxa"/>
            <w:tcBorders>
              <w:top w:val="outset" w:sz="6" w:space="0" w:color="auto"/>
              <w:left w:val="outset" w:sz="6" w:space="0" w:color="auto"/>
              <w:bottom w:val="outset" w:sz="6" w:space="0" w:color="auto"/>
              <w:right w:val="outset" w:sz="6" w:space="0" w:color="auto"/>
            </w:tcBorders>
            <w:vAlign w:val="center"/>
          </w:tcPr>
          <w:p w:rsidR="008516FA" w:rsidRDefault="00572464"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10ч</w:t>
            </w:r>
          </w:p>
        </w:tc>
        <w:tc>
          <w:tcPr>
            <w:tcW w:w="840" w:type="dxa"/>
            <w:tcBorders>
              <w:top w:val="outset" w:sz="6" w:space="0" w:color="auto"/>
              <w:left w:val="outset" w:sz="6" w:space="0" w:color="auto"/>
              <w:bottom w:val="outset" w:sz="6" w:space="0" w:color="auto"/>
              <w:right w:val="outset" w:sz="6" w:space="0" w:color="auto"/>
            </w:tcBorders>
            <w:vAlign w:val="center"/>
          </w:tcPr>
          <w:p w:rsidR="008516FA" w:rsidRDefault="003E4DD3"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10ч</w:t>
            </w:r>
          </w:p>
        </w:tc>
      </w:tr>
      <w:tr w:rsidR="008516FA" w:rsidRPr="001A5A8B" w:rsidTr="009F1C61">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9F1C61">
            <w:pPr>
              <w:spacing w:after="120"/>
              <w:rPr>
                <w:rFonts w:ascii="Times New Roman" w:hAnsi="Times New Roman" w:cs="Times New Roman"/>
                <w:b/>
                <w:bCs/>
                <w:i/>
                <w:iCs/>
                <w:sz w:val="28"/>
                <w:szCs w:val="28"/>
              </w:rPr>
            </w:pPr>
          </w:p>
        </w:tc>
        <w:tc>
          <w:tcPr>
            <w:tcW w:w="3138" w:type="dxa"/>
            <w:tcBorders>
              <w:top w:val="outset" w:sz="6" w:space="0" w:color="auto"/>
              <w:left w:val="outset" w:sz="6" w:space="0" w:color="auto"/>
              <w:bottom w:val="outset" w:sz="6" w:space="0" w:color="auto"/>
              <w:right w:val="outset" w:sz="6" w:space="0" w:color="auto"/>
            </w:tcBorders>
            <w:vAlign w:val="center"/>
          </w:tcPr>
          <w:p w:rsidR="008516FA" w:rsidRPr="001A5A8B" w:rsidRDefault="00572464" w:rsidP="009F1C61">
            <w:pPr>
              <w:spacing w:after="120"/>
              <w:rPr>
                <w:rFonts w:ascii="Times New Roman" w:hAnsi="Times New Roman" w:cs="Times New Roman"/>
                <w:b/>
                <w:bCs/>
                <w:i/>
                <w:iCs/>
                <w:sz w:val="28"/>
                <w:szCs w:val="28"/>
              </w:rPr>
            </w:pPr>
            <w:r>
              <w:rPr>
                <w:rFonts w:ascii="Times New Roman" w:hAnsi="Times New Roman" w:cs="Times New Roman"/>
                <w:b/>
                <w:bCs/>
                <w:i/>
                <w:iCs/>
                <w:sz w:val="28"/>
                <w:szCs w:val="28"/>
              </w:rPr>
              <w:t>Проект «Я - хореограф»</w:t>
            </w:r>
          </w:p>
        </w:tc>
        <w:tc>
          <w:tcPr>
            <w:tcW w:w="1066" w:type="dxa"/>
            <w:tcBorders>
              <w:top w:val="outset" w:sz="6" w:space="0" w:color="auto"/>
              <w:left w:val="outset" w:sz="6" w:space="0" w:color="auto"/>
              <w:bottom w:val="outset" w:sz="6" w:space="0" w:color="auto"/>
              <w:right w:val="outset" w:sz="6" w:space="0" w:color="auto"/>
            </w:tcBorders>
            <w:vAlign w:val="center"/>
          </w:tcPr>
          <w:p w:rsidR="008516FA" w:rsidRPr="001A5A8B" w:rsidRDefault="00572464"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Pr="001A5A8B" w:rsidRDefault="00572464"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Pr="001A5A8B" w:rsidRDefault="00572464"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Default="00572464"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Default="00572464"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954" w:type="dxa"/>
            <w:tcBorders>
              <w:top w:val="outset" w:sz="6" w:space="0" w:color="auto"/>
              <w:left w:val="outset" w:sz="6" w:space="0" w:color="auto"/>
              <w:bottom w:val="outset" w:sz="6" w:space="0" w:color="auto"/>
              <w:right w:val="outset" w:sz="6" w:space="0" w:color="auto"/>
            </w:tcBorders>
            <w:vAlign w:val="center"/>
          </w:tcPr>
          <w:p w:rsidR="008516FA" w:rsidRDefault="00572464"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27ч</w:t>
            </w:r>
          </w:p>
        </w:tc>
        <w:tc>
          <w:tcPr>
            <w:tcW w:w="840" w:type="dxa"/>
            <w:tcBorders>
              <w:top w:val="outset" w:sz="6" w:space="0" w:color="auto"/>
              <w:left w:val="outset" w:sz="6" w:space="0" w:color="auto"/>
              <w:bottom w:val="outset" w:sz="6" w:space="0" w:color="auto"/>
              <w:right w:val="outset" w:sz="6" w:space="0" w:color="auto"/>
            </w:tcBorders>
            <w:vAlign w:val="center"/>
          </w:tcPr>
          <w:p w:rsidR="008516FA" w:rsidRDefault="00DF2230"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29ч</w:t>
            </w:r>
          </w:p>
        </w:tc>
      </w:tr>
      <w:tr w:rsidR="00572464" w:rsidRPr="001A5A8B" w:rsidTr="005F263F">
        <w:trPr>
          <w:trHeight w:val="283"/>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tcPr>
          <w:p w:rsidR="00572464" w:rsidRPr="001A5A8B" w:rsidRDefault="00572464" w:rsidP="009F1C61">
            <w:pPr>
              <w:spacing w:after="120"/>
              <w:rPr>
                <w:rFonts w:ascii="Times New Roman" w:hAnsi="Times New Roman" w:cs="Times New Roman"/>
                <w:b/>
                <w:bCs/>
                <w:i/>
                <w:iCs/>
                <w:sz w:val="28"/>
                <w:szCs w:val="28"/>
              </w:rPr>
            </w:pPr>
          </w:p>
        </w:tc>
        <w:tc>
          <w:tcPr>
            <w:tcW w:w="3138" w:type="dxa"/>
            <w:tcBorders>
              <w:top w:val="outset" w:sz="6" w:space="0" w:color="auto"/>
              <w:left w:val="outset" w:sz="6" w:space="0" w:color="auto"/>
              <w:bottom w:val="outset" w:sz="6" w:space="0" w:color="auto"/>
              <w:right w:val="outset" w:sz="6" w:space="0" w:color="auto"/>
            </w:tcBorders>
            <w:vAlign w:val="center"/>
          </w:tcPr>
          <w:p w:rsidR="00572464" w:rsidRDefault="00572464" w:rsidP="009F1C61">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Модуль «Я - танцор» </w:t>
            </w:r>
          </w:p>
        </w:tc>
        <w:tc>
          <w:tcPr>
            <w:tcW w:w="1066" w:type="dxa"/>
            <w:tcBorders>
              <w:top w:val="outset" w:sz="6" w:space="0" w:color="auto"/>
              <w:left w:val="outset" w:sz="6" w:space="0" w:color="auto"/>
              <w:bottom w:val="outset" w:sz="6" w:space="0" w:color="auto"/>
              <w:right w:val="outset" w:sz="6" w:space="0" w:color="auto"/>
            </w:tcBorders>
            <w:vAlign w:val="center"/>
          </w:tcPr>
          <w:p w:rsidR="00572464" w:rsidRDefault="00572464"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8" w:type="dxa"/>
            <w:tcBorders>
              <w:top w:val="outset" w:sz="6" w:space="0" w:color="auto"/>
              <w:left w:val="outset" w:sz="6" w:space="0" w:color="auto"/>
              <w:bottom w:val="outset" w:sz="6" w:space="0" w:color="auto"/>
              <w:right w:val="outset" w:sz="6" w:space="0" w:color="auto"/>
            </w:tcBorders>
            <w:vAlign w:val="center"/>
          </w:tcPr>
          <w:p w:rsidR="00572464" w:rsidRDefault="00572464"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9" w:type="dxa"/>
            <w:tcBorders>
              <w:top w:val="outset" w:sz="6" w:space="0" w:color="auto"/>
              <w:left w:val="outset" w:sz="6" w:space="0" w:color="auto"/>
              <w:bottom w:val="outset" w:sz="6" w:space="0" w:color="auto"/>
              <w:right w:val="outset" w:sz="6" w:space="0" w:color="auto"/>
            </w:tcBorders>
            <w:vAlign w:val="center"/>
          </w:tcPr>
          <w:p w:rsidR="00572464" w:rsidRDefault="00572464"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8" w:type="dxa"/>
            <w:tcBorders>
              <w:top w:val="outset" w:sz="6" w:space="0" w:color="auto"/>
              <w:left w:val="outset" w:sz="6" w:space="0" w:color="auto"/>
              <w:bottom w:val="outset" w:sz="6" w:space="0" w:color="auto"/>
              <w:right w:val="outset" w:sz="6" w:space="0" w:color="auto"/>
            </w:tcBorders>
            <w:vAlign w:val="center"/>
          </w:tcPr>
          <w:p w:rsidR="00572464" w:rsidRDefault="00572464"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9" w:type="dxa"/>
            <w:tcBorders>
              <w:top w:val="outset" w:sz="6" w:space="0" w:color="auto"/>
              <w:left w:val="outset" w:sz="6" w:space="0" w:color="auto"/>
              <w:bottom w:val="outset" w:sz="6" w:space="0" w:color="auto"/>
              <w:right w:val="outset" w:sz="6" w:space="0" w:color="auto"/>
            </w:tcBorders>
            <w:vAlign w:val="center"/>
          </w:tcPr>
          <w:p w:rsidR="00572464" w:rsidRDefault="00572464"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954" w:type="dxa"/>
            <w:tcBorders>
              <w:top w:val="outset" w:sz="6" w:space="0" w:color="auto"/>
              <w:left w:val="outset" w:sz="6" w:space="0" w:color="auto"/>
              <w:bottom w:val="outset" w:sz="6" w:space="0" w:color="auto"/>
              <w:right w:val="outset" w:sz="6" w:space="0" w:color="auto"/>
            </w:tcBorders>
            <w:vAlign w:val="center"/>
          </w:tcPr>
          <w:p w:rsidR="00572464" w:rsidRDefault="00572464"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34ч</w:t>
            </w:r>
          </w:p>
        </w:tc>
        <w:tc>
          <w:tcPr>
            <w:tcW w:w="840" w:type="dxa"/>
            <w:tcBorders>
              <w:top w:val="outset" w:sz="6" w:space="0" w:color="auto"/>
              <w:left w:val="outset" w:sz="6" w:space="0" w:color="auto"/>
              <w:bottom w:val="outset" w:sz="6" w:space="0" w:color="auto"/>
              <w:right w:val="outset" w:sz="6" w:space="0" w:color="auto"/>
            </w:tcBorders>
            <w:vAlign w:val="center"/>
          </w:tcPr>
          <w:p w:rsidR="00572464" w:rsidRDefault="00DF2230"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34ч</w:t>
            </w:r>
          </w:p>
        </w:tc>
      </w:tr>
      <w:tr w:rsidR="008516FA" w:rsidRPr="001A5A8B" w:rsidTr="009F1C61">
        <w:trPr>
          <w:tblCellSpacing w:w="15" w:type="dxa"/>
          <w:jc w:val="center"/>
        </w:trPr>
        <w:tc>
          <w:tcPr>
            <w:tcW w:w="510"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Pr="001A5A8B" w:rsidRDefault="008516FA" w:rsidP="009F1C61">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7</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Pr="001A5A8B" w:rsidRDefault="008516FA" w:rsidP="009F1C61">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Репетиционная, </w:t>
            </w:r>
            <w:r w:rsidRPr="001A5A8B">
              <w:rPr>
                <w:rFonts w:ascii="Times New Roman" w:hAnsi="Times New Roman" w:cs="Times New Roman"/>
                <w:b/>
                <w:bCs/>
                <w:i/>
                <w:iCs/>
                <w:sz w:val="28"/>
                <w:szCs w:val="28"/>
              </w:rPr>
              <w:t>постановочная работа.</w:t>
            </w:r>
          </w:p>
        </w:tc>
        <w:tc>
          <w:tcPr>
            <w:tcW w:w="1066"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Pr="001A5A8B" w:rsidRDefault="008516FA"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26ч</w:t>
            </w:r>
          </w:p>
        </w:tc>
        <w:tc>
          <w:tcPr>
            <w:tcW w:w="808"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Pr="001A5A8B" w:rsidRDefault="00481D1E"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60ч</w:t>
            </w:r>
          </w:p>
        </w:tc>
        <w:tc>
          <w:tcPr>
            <w:tcW w:w="809"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Pr="001A5A8B" w:rsidRDefault="005F263F"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48</w:t>
            </w:r>
            <w:r w:rsidR="00481D1E">
              <w:rPr>
                <w:rFonts w:ascii="Times New Roman" w:hAnsi="Times New Roman" w:cs="Times New Roman"/>
                <w:b/>
                <w:bCs/>
                <w:i/>
                <w:iCs/>
                <w:sz w:val="28"/>
                <w:szCs w:val="28"/>
              </w:rPr>
              <w:t>ч</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Default="00805EEA"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36</w:t>
            </w:r>
            <w:r w:rsidR="005F263F">
              <w:rPr>
                <w:rFonts w:ascii="Times New Roman" w:hAnsi="Times New Roman" w:cs="Times New Roman"/>
                <w:b/>
                <w:bCs/>
                <w:i/>
                <w:iCs/>
                <w:sz w:val="28"/>
                <w:szCs w:val="28"/>
              </w:rPr>
              <w:t>ч</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Default="005F263F"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39</w:t>
            </w:r>
            <w:r w:rsidR="00572464">
              <w:rPr>
                <w:rFonts w:ascii="Times New Roman" w:hAnsi="Times New Roman" w:cs="Times New Roman"/>
                <w:b/>
                <w:bCs/>
                <w:i/>
                <w:iCs/>
                <w:sz w:val="28"/>
                <w:szCs w:val="28"/>
              </w:rPr>
              <w:t>ч</w:t>
            </w:r>
          </w:p>
        </w:tc>
        <w:tc>
          <w:tcPr>
            <w:tcW w:w="954" w:type="dxa"/>
            <w:tcBorders>
              <w:top w:val="outset" w:sz="6" w:space="0" w:color="auto"/>
              <w:left w:val="outset" w:sz="6" w:space="0" w:color="auto"/>
              <w:bottom w:val="outset" w:sz="6" w:space="0" w:color="auto"/>
              <w:right w:val="outset" w:sz="6" w:space="0" w:color="auto"/>
            </w:tcBorders>
            <w:vAlign w:val="center"/>
          </w:tcPr>
          <w:p w:rsidR="008516FA" w:rsidRDefault="005F263F" w:rsidP="005F263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30</w:t>
            </w:r>
            <w:r w:rsidR="00DF2230">
              <w:rPr>
                <w:rFonts w:ascii="Times New Roman" w:hAnsi="Times New Roman" w:cs="Times New Roman"/>
                <w:b/>
                <w:bCs/>
                <w:i/>
                <w:iCs/>
                <w:sz w:val="28"/>
                <w:szCs w:val="28"/>
              </w:rPr>
              <w:t>ч</w:t>
            </w:r>
          </w:p>
        </w:tc>
        <w:tc>
          <w:tcPr>
            <w:tcW w:w="840" w:type="dxa"/>
            <w:tcBorders>
              <w:top w:val="outset" w:sz="6" w:space="0" w:color="auto"/>
              <w:left w:val="outset" w:sz="6" w:space="0" w:color="auto"/>
              <w:bottom w:val="outset" w:sz="6" w:space="0" w:color="auto"/>
              <w:right w:val="outset" w:sz="6" w:space="0" w:color="auto"/>
            </w:tcBorders>
            <w:vAlign w:val="center"/>
          </w:tcPr>
          <w:p w:rsidR="008516FA" w:rsidRDefault="003E4DD3"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28</w:t>
            </w:r>
            <w:r w:rsidR="00DF2230">
              <w:rPr>
                <w:rFonts w:ascii="Times New Roman" w:hAnsi="Times New Roman" w:cs="Times New Roman"/>
                <w:b/>
                <w:bCs/>
                <w:i/>
                <w:iCs/>
                <w:sz w:val="28"/>
                <w:szCs w:val="28"/>
              </w:rPr>
              <w:t>ч</w:t>
            </w:r>
          </w:p>
        </w:tc>
      </w:tr>
      <w:tr w:rsidR="002B7747" w:rsidRPr="001A5A8B" w:rsidTr="009F1C61">
        <w:trPr>
          <w:tblCellSpacing w:w="15" w:type="dxa"/>
          <w:jc w:val="center"/>
        </w:trPr>
        <w:tc>
          <w:tcPr>
            <w:tcW w:w="510" w:type="dxa"/>
            <w:tcBorders>
              <w:top w:val="outset" w:sz="6" w:space="0" w:color="auto"/>
              <w:left w:val="outset" w:sz="6" w:space="0" w:color="auto"/>
              <w:bottom w:val="outset" w:sz="6" w:space="0" w:color="auto"/>
              <w:right w:val="outset" w:sz="6" w:space="0" w:color="auto"/>
            </w:tcBorders>
            <w:shd w:val="clear" w:color="auto" w:fill="auto"/>
            <w:vAlign w:val="center"/>
          </w:tcPr>
          <w:p w:rsidR="002B7747" w:rsidRPr="001A5A8B" w:rsidRDefault="002B7747" w:rsidP="009F1C61">
            <w:pPr>
              <w:spacing w:after="120"/>
              <w:rPr>
                <w:rFonts w:ascii="Times New Roman" w:hAnsi="Times New Roman" w:cs="Times New Roman"/>
                <w:b/>
                <w:bCs/>
                <w:i/>
                <w:iCs/>
                <w:sz w:val="28"/>
                <w:szCs w:val="28"/>
              </w:rPr>
            </w:pP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tcPr>
          <w:p w:rsidR="002B7747" w:rsidRDefault="005F263F" w:rsidP="009F1C61">
            <w:pPr>
              <w:spacing w:after="120"/>
              <w:rPr>
                <w:rFonts w:ascii="Times New Roman" w:hAnsi="Times New Roman" w:cs="Times New Roman"/>
                <w:b/>
                <w:bCs/>
                <w:i/>
                <w:iCs/>
                <w:sz w:val="28"/>
                <w:szCs w:val="28"/>
              </w:rPr>
            </w:pPr>
            <w:r>
              <w:rPr>
                <w:rFonts w:ascii="Times New Roman" w:hAnsi="Times New Roman" w:cs="Times New Roman"/>
                <w:b/>
                <w:bCs/>
                <w:i/>
                <w:iCs/>
                <w:sz w:val="28"/>
                <w:szCs w:val="28"/>
              </w:rPr>
              <w:t>Индивидуальная РПР</w:t>
            </w:r>
          </w:p>
        </w:tc>
        <w:tc>
          <w:tcPr>
            <w:tcW w:w="1066" w:type="dxa"/>
            <w:tcBorders>
              <w:top w:val="outset" w:sz="6" w:space="0" w:color="auto"/>
              <w:left w:val="outset" w:sz="6" w:space="0" w:color="auto"/>
              <w:bottom w:val="outset" w:sz="6" w:space="0" w:color="auto"/>
              <w:right w:val="outset" w:sz="6" w:space="0" w:color="auto"/>
            </w:tcBorders>
            <w:shd w:val="clear" w:color="auto" w:fill="auto"/>
            <w:vAlign w:val="center"/>
          </w:tcPr>
          <w:p w:rsidR="002B7747" w:rsidRDefault="005F263F"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8" w:type="dxa"/>
            <w:tcBorders>
              <w:top w:val="outset" w:sz="6" w:space="0" w:color="auto"/>
              <w:left w:val="outset" w:sz="6" w:space="0" w:color="auto"/>
              <w:bottom w:val="outset" w:sz="6" w:space="0" w:color="auto"/>
              <w:right w:val="outset" w:sz="6" w:space="0" w:color="auto"/>
            </w:tcBorders>
            <w:shd w:val="clear" w:color="auto" w:fill="auto"/>
            <w:vAlign w:val="center"/>
          </w:tcPr>
          <w:p w:rsidR="002B7747" w:rsidRDefault="005F263F"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12ч</w:t>
            </w:r>
          </w:p>
        </w:tc>
        <w:tc>
          <w:tcPr>
            <w:tcW w:w="809" w:type="dxa"/>
            <w:tcBorders>
              <w:top w:val="outset" w:sz="6" w:space="0" w:color="auto"/>
              <w:left w:val="outset" w:sz="6" w:space="0" w:color="auto"/>
              <w:bottom w:val="outset" w:sz="6" w:space="0" w:color="auto"/>
              <w:right w:val="outset" w:sz="6" w:space="0" w:color="auto"/>
            </w:tcBorders>
            <w:shd w:val="clear" w:color="auto" w:fill="auto"/>
            <w:vAlign w:val="center"/>
          </w:tcPr>
          <w:p w:rsidR="002B7747" w:rsidRDefault="005F263F"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12ч</w:t>
            </w:r>
          </w:p>
        </w:tc>
        <w:tc>
          <w:tcPr>
            <w:tcW w:w="808" w:type="dxa"/>
            <w:tcBorders>
              <w:top w:val="outset" w:sz="6" w:space="0" w:color="auto"/>
              <w:left w:val="outset" w:sz="6" w:space="0" w:color="auto"/>
              <w:bottom w:val="outset" w:sz="6" w:space="0" w:color="auto"/>
              <w:right w:val="outset" w:sz="6" w:space="0" w:color="auto"/>
            </w:tcBorders>
            <w:vAlign w:val="center"/>
          </w:tcPr>
          <w:p w:rsidR="002B7747" w:rsidRDefault="00805EEA"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32ч</w:t>
            </w:r>
          </w:p>
        </w:tc>
        <w:tc>
          <w:tcPr>
            <w:tcW w:w="809" w:type="dxa"/>
            <w:tcBorders>
              <w:top w:val="outset" w:sz="6" w:space="0" w:color="auto"/>
              <w:left w:val="outset" w:sz="6" w:space="0" w:color="auto"/>
              <w:bottom w:val="outset" w:sz="6" w:space="0" w:color="auto"/>
              <w:right w:val="outset" w:sz="6" w:space="0" w:color="auto"/>
            </w:tcBorders>
            <w:vAlign w:val="center"/>
          </w:tcPr>
          <w:p w:rsidR="002B7747" w:rsidRDefault="00CB2E64"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36</w:t>
            </w:r>
            <w:r w:rsidR="00805EEA">
              <w:rPr>
                <w:rFonts w:ascii="Times New Roman" w:hAnsi="Times New Roman" w:cs="Times New Roman"/>
                <w:b/>
                <w:bCs/>
                <w:i/>
                <w:iCs/>
                <w:sz w:val="28"/>
                <w:szCs w:val="28"/>
              </w:rPr>
              <w:t>ч</w:t>
            </w:r>
          </w:p>
        </w:tc>
        <w:tc>
          <w:tcPr>
            <w:tcW w:w="954" w:type="dxa"/>
            <w:tcBorders>
              <w:top w:val="outset" w:sz="6" w:space="0" w:color="auto"/>
              <w:left w:val="outset" w:sz="6" w:space="0" w:color="auto"/>
              <w:bottom w:val="outset" w:sz="6" w:space="0" w:color="auto"/>
              <w:right w:val="outset" w:sz="6" w:space="0" w:color="auto"/>
            </w:tcBorders>
            <w:vAlign w:val="center"/>
          </w:tcPr>
          <w:p w:rsidR="002B7747" w:rsidRDefault="005F263F"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42</w:t>
            </w:r>
            <w:r w:rsidR="00805EEA">
              <w:rPr>
                <w:rFonts w:ascii="Times New Roman" w:hAnsi="Times New Roman" w:cs="Times New Roman"/>
                <w:b/>
                <w:bCs/>
                <w:i/>
                <w:iCs/>
                <w:sz w:val="28"/>
                <w:szCs w:val="28"/>
              </w:rPr>
              <w:t>ч</w:t>
            </w:r>
          </w:p>
        </w:tc>
        <w:tc>
          <w:tcPr>
            <w:tcW w:w="840" w:type="dxa"/>
            <w:tcBorders>
              <w:top w:val="outset" w:sz="6" w:space="0" w:color="auto"/>
              <w:left w:val="outset" w:sz="6" w:space="0" w:color="auto"/>
              <w:bottom w:val="outset" w:sz="6" w:space="0" w:color="auto"/>
              <w:right w:val="outset" w:sz="6" w:space="0" w:color="auto"/>
            </w:tcBorders>
            <w:vAlign w:val="center"/>
          </w:tcPr>
          <w:p w:rsidR="002B7747" w:rsidRDefault="003E4DD3"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42</w:t>
            </w:r>
            <w:r w:rsidR="00805EEA">
              <w:rPr>
                <w:rFonts w:ascii="Times New Roman" w:hAnsi="Times New Roman" w:cs="Times New Roman"/>
                <w:b/>
                <w:bCs/>
                <w:i/>
                <w:iCs/>
                <w:sz w:val="28"/>
                <w:szCs w:val="28"/>
              </w:rPr>
              <w:t>ч</w:t>
            </w:r>
          </w:p>
        </w:tc>
      </w:tr>
      <w:tr w:rsidR="008516FA" w:rsidRPr="001A5A8B" w:rsidTr="005F263F">
        <w:trPr>
          <w:trHeight w:val="794"/>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9F1C61">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8</w:t>
            </w:r>
          </w:p>
        </w:tc>
        <w:tc>
          <w:tcPr>
            <w:tcW w:w="3138"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9F1C61">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Концертная деятельность </w:t>
            </w:r>
          </w:p>
        </w:tc>
        <w:tc>
          <w:tcPr>
            <w:tcW w:w="1066"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8</w:t>
            </w:r>
            <w:r w:rsidR="00805EEA">
              <w:rPr>
                <w:rFonts w:ascii="Times New Roman" w:hAnsi="Times New Roman" w:cs="Times New Roman"/>
                <w:b/>
                <w:bCs/>
                <w:i/>
                <w:iCs/>
                <w:sz w:val="28"/>
                <w:szCs w:val="28"/>
              </w:rPr>
              <w:t>ч</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Pr="001A5A8B" w:rsidRDefault="00481D1E"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12ч</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Pr="001A5A8B" w:rsidRDefault="00481D1E"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14ч</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Default="002B7747"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20</w:t>
            </w:r>
            <w:r w:rsidR="00481D1E">
              <w:rPr>
                <w:rFonts w:ascii="Times New Roman" w:hAnsi="Times New Roman" w:cs="Times New Roman"/>
                <w:b/>
                <w:bCs/>
                <w:i/>
                <w:iCs/>
                <w:sz w:val="28"/>
                <w:szCs w:val="28"/>
              </w:rPr>
              <w:t>ч</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Default="00CB2E64"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24</w:t>
            </w:r>
            <w:r w:rsidR="00572464">
              <w:rPr>
                <w:rFonts w:ascii="Times New Roman" w:hAnsi="Times New Roman" w:cs="Times New Roman"/>
                <w:b/>
                <w:bCs/>
                <w:i/>
                <w:iCs/>
                <w:sz w:val="28"/>
                <w:szCs w:val="28"/>
              </w:rPr>
              <w:t>ч</w:t>
            </w:r>
          </w:p>
        </w:tc>
        <w:tc>
          <w:tcPr>
            <w:tcW w:w="954" w:type="dxa"/>
            <w:tcBorders>
              <w:top w:val="outset" w:sz="6" w:space="0" w:color="auto"/>
              <w:left w:val="outset" w:sz="6" w:space="0" w:color="auto"/>
              <w:bottom w:val="outset" w:sz="6" w:space="0" w:color="auto"/>
              <w:right w:val="outset" w:sz="6" w:space="0" w:color="auto"/>
            </w:tcBorders>
            <w:vAlign w:val="center"/>
          </w:tcPr>
          <w:p w:rsidR="008516FA" w:rsidRDefault="00DF2230"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30ч</w:t>
            </w:r>
          </w:p>
        </w:tc>
        <w:tc>
          <w:tcPr>
            <w:tcW w:w="840" w:type="dxa"/>
            <w:tcBorders>
              <w:top w:val="outset" w:sz="6" w:space="0" w:color="auto"/>
              <w:left w:val="outset" w:sz="6" w:space="0" w:color="auto"/>
              <w:bottom w:val="outset" w:sz="6" w:space="0" w:color="auto"/>
              <w:right w:val="outset" w:sz="6" w:space="0" w:color="auto"/>
            </w:tcBorders>
            <w:vAlign w:val="center"/>
          </w:tcPr>
          <w:p w:rsidR="008516FA" w:rsidRDefault="00DF2230"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30ч</w:t>
            </w:r>
          </w:p>
        </w:tc>
      </w:tr>
      <w:tr w:rsidR="008516FA" w:rsidRPr="001A5A8B" w:rsidTr="009F1C61">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9F1C61">
            <w:pPr>
              <w:spacing w:after="120"/>
              <w:rPr>
                <w:rFonts w:ascii="Times New Roman" w:hAnsi="Times New Roman" w:cs="Times New Roman"/>
                <w:sz w:val="28"/>
                <w:szCs w:val="28"/>
              </w:rPr>
            </w:pPr>
          </w:p>
        </w:tc>
        <w:tc>
          <w:tcPr>
            <w:tcW w:w="3138"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9F1C61">
            <w:pPr>
              <w:spacing w:after="120"/>
              <w:rPr>
                <w:rFonts w:ascii="Times New Roman" w:hAnsi="Times New Roman" w:cs="Times New Roman"/>
                <w:b/>
                <w:sz w:val="28"/>
                <w:szCs w:val="28"/>
              </w:rPr>
            </w:pPr>
            <w:r w:rsidRPr="001A5A8B">
              <w:rPr>
                <w:rFonts w:ascii="Times New Roman" w:hAnsi="Times New Roman" w:cs="Times New Roman"/>
                <w:b/>
                <w:sz w:val="28"/>
                <w:szCs w:val="28"/>
              </w:rPr>
              <w:t>ВСЕГО ЧАСОВ</w:t>
            </w:r>
          </w:p>
        </w:tc>
        <w:tc>
          <w:tcPr>
            <w:tcW w:w="1066"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213E8F">
            <w:pPr>
              <w:spacing w:after="120"/>
              <w:jc w:val="center"/>
              <w:rPr>
                <w:rFonts w:ascii="Times New Roman" w:hAnsi="Times New Roman" w:cs="Times New Roman"/>
                <w:b/>
                <w:sz w:val="28"/>
                <w:szCs w:val="28"/>
              </w:rPr>
            </w:pPr>
            <w:r>
              <w:rPr>
                <w:rFonts w:ascii="Times New Roman" w:hAnsi="Times New Roman" w:cs="Times New Roman"/>
                <w:b/>
                <w:sz w:val="28"/>
                <w:szCs w:val="28"/>
              </w:rPr>
              <w:t>144</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Pr="001A5A8B" w:rsidRDefault="00481D1E" w:rsidP="00213E8F">
            <w:pPr>
              <w:spacing w:after="120"/>
              <w:jc w:val="center"/>
              <w:rPr>
                <w:rFonts w:ascii="Times New Roman" w:hAnsi="Times New Roman" w:cs="Times New Roman"/>
                <w:b/>
                <w:sz w:val="28"/>
                <w:szCs w:val="28"/>
              </w:rPr>
            </w:pPr>
            <w:r>
              <w:rPr>
                <w:rFonts w:ascii="Times New Roman" w:hAnsi="Times New Roman" w:cs="Times New Roman"/>
                <w:b/>
                <w:sz w:val="28"/>
                <w:szCs w:val="28"/>
              </w:rPr>
              <w:t>216ч</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Pr="001A5A8B" w:rsidRDefault="00481D1E" w:rsidP="00213E8F">
            <w:pPr>
              <w:spacing w:after="120"/>
              <w:jc w:val="center"/>
              <w:rPr>
                <w:rFonts w:ascii="Times New Roman" w:hAnsi="Times New Roman" w:cs="Times New Roman"/>
                <w:b/>
                <w:sz w:val="28"/>
                <w:szCs w:val="28"/>
              </w:rPr>
            </w:pPr>
            <w:r>
              <w:rPr>
                <w:rFonts w:ascii="Times New Roman" w:hAnsi="Times New Roman" w:cs="Times New Roman"/>
                <w:b/>
                <w:sz w:val="28"/>
                <w:szCs w:val="28"/>
              </w:rPr>
              <w:t>216ч</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Default="00DF2230" w:rsidP="00213E8F">
            <w:pPr>
              <w:spacing w:after="120"/>
              <w:jc w:val="center"/>
              <w:rPr>
                <w:rFonts w:ascii="Times New Roman" w:hAnsi="Times New Roman" w:cs="Times New Roman"/>
                <w:b/>
                <w:sz w:val="28"/>
                <w:szCs w:val="28"/>
              </w:rPr>
            </w:pPr>
            <w:r>
              <w:rPr>
                <w:rFonts w:ascii="Times New Roman" w:hAnsi="Times New Roman" w:cs="Times New Roman"/>
                <w:b/>
                <w:sz w:val="28"/>
                <w:szCs w:val="28"/>
              </w:rPr>
              <w:t>216ч</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Default="00DF2230" w:rsidP="00213E8F">
            <w:pPr>
              <w:spacing w:after="120"/>
              <w:jc w:val="center"/>
              <w:rPr>
                <w:rFonts w:ascii="Times New Roman" w:hAnsi="Times New Roman" w:cs="Times New Roman"/>
                <w:b/>
                <w:sz w:val="28"/>
                <w:szCs w:val="28"/>
              </w:rPr>
            </w:pPr>
            <w:r>
              <w:rPr>
                <w:rFonts w:ascii="Times New Roman" w:hAnsi="Times New Roman" w:cs="Times New Roman"/>
                <w:b/>
                <w:sz w:val="28"/>
                <w:szCs w:val="28"/>
              </w:rPr>
              <w:t>216ч</w:t>
            </w:r>
          </w:p>
        </w:tc>
        <w:tc>
          <w:tcPr>
            <w:tcW w:w="954" w:type="dxa"/>
            <w:tcBorders>
              <w:top w:val="outset" w:sz="6" w:space="0" w:color="auto"/>
              <w:left w:val="outset" w:sz="6" w:space="0" w:color="auto"/>
              <w:bottom w:val="outset" w:sz="6" w:space="0" w:color="auto"/>
              <w:right w:val="outset" w:sz="6" w:space="0" w:color="auto"/>
            </w:tcBorders>
            <w:vAlign w:val="center"/>
          </w:tcPr>
          <w:p w:rsidR="008516FA" w:rsidRDefault="00DF2230" w:rsidP="00213E8F">
            <w:pPr>
              <w:spacing w:after="120"/>
              <w:jc w:val="center"/>
              <w:rPr>
                <w:rFonts w:ascii="Times New Roman" w:hAnsi="Times New Roman" w:cs="Times New Roman"/>
                <w:b/>
                <w:sz w:val="28"/>
                <w:szCs w:val="28"/>
              </w:rPr>
            </w:pPr>
            <w:r>
              <w:rPr>
                <w:rFonts w:ascii="Times New Roman" w:hAnsi="Times New Roman" w:cs="Times New Roman"/>
                <w:b/>
                <w:sz w:val="28"/>
                <w:szCs w:val="28"/>
              </w:rPr>
              <w:t>288ч</w:t>
            </w:r>
          </w:p>
        </w:tc>
        <w:tc>
          <w:tcPr>
            <w:tcW w:w="840" w:type="dxa"/>
            <w:tcBorders>
              <w:top w:val="outset" w:sz="6" w:space="0" w:color="auto"/>
              <w:left w:val="outset" w:sz="6" w:space="0" w:color="auto"/>
              <w:bottom w:val="outset" w:sz="6" w:space="0" w:color="auto"/>
              <w:right w:val="outset" w:sz="6" w:space="0" w:color="auto"/>
            </w:tcBorders>
            <w:vAlign w:val="center"/>
          </w:tcPr>
          <w:p w:rsidR="008516FA" w:rsidRDefault="00DF2230" w:rsidP="00213E8F">
            <w:pPr>
              <w:spacing w:after="120"/>
              <w:jc w:val="center"/>
              <w:rPr>
                <w:rFonts w:ascii="Times New Roman" w:hAnsi="Times New Roman" w:cs="Times New Roman"/>
                <w:b/>
                <w:sz w:val="28"/>
                <w:szCs w:val="28"/>
              </w:rPr>
            </w:pPr>
            <w:r>
              <w:rPr>
                <w:rFonts w:ascii="Times New Roman" w:hAnsi="Times New Roman" w:cs="Times New Roman"/>
                <w:b/>
                <w:sz w:val="28"/>
                <w:szCs w:val="28"/>
              </w:rPr>
              <w:t>288ч</w:t>
            </w:r>
          </w:p>
        </w:tc>
      </w:tr>
    </w:tbl>
    <w:p w:rsidR="009D1E9A" w:rsidRPr="00D8688C" w:rsidRDefault="009D1E9A" w:rsidP="009D1E9A">
      <w:pPr>
        <w:spacing w:after="0"/>
        <w:contextualSpacing/>
        <w:rPr>
          <w:rFonts w:ascii="Times New Roman" w:hAnsi="Times New Roman" w:cs="Times New Roman"/>
          <w:sz w:val="28"/>
          <w:szCs w:val="28"/>
        </w:rPr>
        <w:sectPr w:rsidR="009D1E9A" w:rsidRPr="00D8688C" w:rsidSect="00D94656">
          <w:pgSz w:w="11906" w:h="16838"/>
          <w:pgMar w:top="1134" w:right="851" w:bottom="1134" w:left="1701" w:header="709" w:footer="709" w:gutter="0"/>
          <w:cols w:space="708"/>
          <w:docGrid w:linePitch="360"/>
        </w:sectPr>
      </w:pPr>
    </w:p>
    <w:p w:rsidR="00F74A63" w:rsidRDefault="00B875B5" w:rsidP="00DF2230">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Индивидуальная трае</w:t>
      </w:r>
      <w:r w:rsidR="000201FC">
        <w:rPr>
          <w:rFonts w:ascii="Times New Roman" w:hAnsi="Times New Roman" w:cs="Times New Roman"/>
          <w:b/>
          <w:i/>
          <w:sz w:val="28"/>
          <w:szCs w:val="28"/>
        </w:rPr>
        <w:t xml:space="preserve">ктория обучающихся в рамках </w:t>
      </w:r>
      <w:r w:rsidR="00F74A63">
        <w:rPr>
          <w:rFonts w:ascii="Times New Roman" w:hAnsi="Times New Roman" w:cs="Times New Roman"/>
          <w:b/>
          <w:i/>
          <w:sz w:val="28"/>
          <w:szCs w:val="28"/>
        </w:rPr>
        <w:t xml:space="preserve">образовательного процесса </w:t>
      </w:r>
    </w:p>
    <w:p w:rsidR="00DF2230" w:rsidRDefault="00F74A63" w:rsidP="00DF2230">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по программе «Театр танца «Восторг»</w:t>
      </w:r>
    </w:p>
    <w:p w:rsidR="002108FC" w:rsidRDefault="00DF2230" w:rsidP="002108FC">
      <w:pPr>
        <w:spacing w:after="0" w:line="240" w:lineRule="auto"/>
        <w:jc w:val="center"/>
        <w:rPr>
          <w:rFonts w:ascii="Times New Roman" w:hAnsi="Times New Roman" w:cs="Times New Roman"/>
          <w:b/>
          <w:i/>
          <w:sz w:val="24"/>
          <w:szCs w:val="24"/>
        </w:rPr>
      </w:pPr>
      <w:r w:rsidRPr="009F1C61">
        <w:rPr>
          <w:rFonts w:ascii="Times New Roman" w:hAnsi="Times New Roman" w:cs="Times New Roman"/>
          <w:b/>
          <w:i/>
          <w:sz w:val="24"/>
          <w:szCs w:val="24"/>
        </w:rPr>
        <w:t>В модели представлены разделы программы, которые предполагают дифференциацию по возможностям, способностям и интересам обучающихся</w:t>
      </w:r>
      <w:r w:rsidR="00C64408" w:rsidRPr="009F1C61">
        <w:rPr>
          <w:rFonts w:ascii="Times New Roman" w:hAnsi="Times New Roman" w:cs="Times New Roman"/>
          <w:b/>
          <w:i/>
          <w:sz w:val="24"/>
          <w:szCs w:val="24"/>
        </w:rPr>
        <w:t>.</w:t>
      </w:r>
    </w:p>
    <w:p w:rsidR="00A250DD" w:rsidRPr="002108FC" w:rsidRDefault="00BF0A03" w:rsidP="002108FC">
      <w:pPr>
        <w:spacing w:after="0" w:line="240" w:lineRule="auto"/>
        <w:jc w:val="center"/>
        <w:rPr>
          <w:rFonts w:ascii="Times New Roman" w:hAnsi="Times New Roman" w:cs="Times New Roman"/>
          <w:b/>
          <w:i/>
          <w:sz w:val="24"/>
          <w:szCs w:val="24"/>
        </w:rPr>
      </w:pPr>
      <w:r w:rsidRPr="00BF0A03">
        <w:rPr>
          <w:rFonts w:ascii="Times New Roman" w:hAnsi="Times New Roman" w:cs="Times New Roman"/>
          <w:noProof/>
          <w:sz w:val="20"/>
          <w:szCs w:val="20"/>
          <w:lang w:eastAsia="ru-RU"/>
        </w:rPr>
        <w:pict>
          <v:shape id="Поле 178" o:spid="_x0000_s1050" type="#_x0000_t202" style="position:absolute;left:0;text-align:left;margin-left:298.3pt;margin-top:2.65pt;width:128pt;height:40pt;z-index:251734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" fillcolor="white [3201]" strokeweight=".5pt">
            <v:textbox>
              <w:txbxContent>
                <w:p w:rsidR="007C6A5D" w:rsidRPr="000121C4" w:rsidRDefault="007C6A5D">
                  <w:pPr>
                    <w:rPr>
                      <w:rFonts w:ascii="Times New Roman" w:hAnsi="Times New Roman" w:cs="Times New Roman"/>
                      <w:b/>
                      <w:sz w:val="28"/>
                      <w:szCs w:val="28"/>
                    </w:rPr>
                  </w:pPr>
                  <w:r w:rsidRPr="000121C4">
                    <w:rPr>
                      <w:rFonts w:ascii="Times New Roman" w:hAnsi="Times New Roman" w:cs="Times New Roman"/>
                      <w:b/>
                      <w:sz w:val="28"/>
                      <w:szCs w:val="28"/>
                    </w:rPr>
                    <w:t>Базовый уровень</w:t>
                  </w:r>
                  <w:r>
                    <w:rPr>
                      <w:rFonts w:ascii="Times New Roman" w:hAnsi="Times New Roman" w:cs="Times New Roman"/>
                      <w:b/>
                      <w:sz w:val="28"/>
                      <w:szCs w:val="28"/>
                    </w:rPr>
                    <w:t xml:space="preserve"> обучения </w:t>
                  </w:r>
                </w:p>
              </w:txbxContent>
            </v:textbox>
            <w10:wrap type="square"/>
          </v:shape>
        </w:pict>
      </w:r>
      <w:r w:rsidRPr="00BF0A03">
        <w:rPr>
          <w:rFonts w:ascii="Times New Roman" w:hAnsi="Times New Roman" w:cs="Times New Roman"/>
          <w:noProof/>
          <w:sz w:val="24"/>
          <w:szCs w:val="24"/>
          <w:lang w:eastAsia="ru-RU"/>
        </w:rPr>
        <w:pict>
          <v:shape id="Поле 180" o:spid="_x0000_s1051" type="#_x0000_t202" style="position:absolute;left:0;text-align:left;margin-left:562.7pt;margin-top:7.65pt;width:125pt;height:49pt;z-index:251736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" fillcolor="white [3201]" strokeweight=".5pt">
            <v:textbox>
              <w:txbxContent>
                <w:p w:rsidR="007C6A5D" w:rsidRPr="00C64408" w:rsidRDefault="007C6A5D">
                  <w:pPr>
                    <w:rPr>
                      <w:rFonts w:ascii="Times New Roman" w:hAnsi="Times New Roman" w:cs="Times New Roman"/>
                      <w:sz w:val="24"/>
                      <w:szCs w:val="24"/>
                    </w:rPr>
                  </w:pPr>
                  <w:r w:rsidRPr="00C64408">
                    <w:rPr>
                      <w:rFonts w:ascii="Times New Roman" w:hAnsi="Times New Roman" w:cs="Times New Roman"/>
                      <w:sz w:val="24"/>
                      <w:szCs w:val="24"/>
                    </w:rPr>
                    <w:t xml:space="preserve">Народный танец </w:t>
                  </w:r>
                </w:p>
              </w:txbxContent>
            </v:textbox>
          </v:shape>
        </w:pict>
      </w:r>
    </w:p>
    <w:p w:rsidR="00A250DD" w:rsidRPr="00A250DD" w:rsidRDefault="00BF0A03" w:rsidP="00A250DD">
      <w:pPr>
        <w:spacing w:after="0" w:line="240" w:lineRule="auto"/>
        <w:rPr>
          <w:rFonts w:ascii="Times New Roman" w:hAnsi="Times New Roman" w:cs="Times New Roman"/>
          <w:sz w:val="20"/>
          <w:szCs w:val="20"/>
        </w:rPr>
      </w:pPr>
      <w:r w:rsidRPr="00BF0A03">
        <w:rPr>
          <w:rFonts w:ascii="Times New Roman" w:hAnsi="Times New Roman" w:cs="Times New Roman"/>
          <w:noProof/>
          <w:sz w:val="24"/>
          <w:szCs w:val="24"/>
          <w:lang w:eastAsia="ru-RU"/>
        </w:rPr>
        <w:pict>
          <v:shape id="Прямая со стрелкой 222" o:spid="_x0000_s1104" type="#_x0000_t32" style="position:absolute;margin-left:426.3pt;margin-top:8.85pt;width:136pt;height:14pt;z-index:251756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" strokecolor="#c0504d [3205]" strokeweight="2pt">
            <v:stroke endarrow="open"/>
            <v:shadow on="t" color="black" opacity="24903f" origin=",.5" offset="0,.55556mm"/>
          </v:shape>
        </w:pict>
      </w:r>
      <w:r w:rsidRPr="00BF0A03">
        <w:rPr>
          <w:rFonts w:ascii="Times New Roman" w:hAnsi="Times New Roman" w:cs="Times New Roman"/>
          <w:noProof/>
          <w:sz w:val="24"/>
          <w:szCs w:val="24"/>
          <w:lang w:eastAsia="ru-RU"/>
        </w:rPr>
        <w:pict>
          <v:shape id="Прямая со стрелкой 221" o:spid="_x0000_s1103" type="#_x0000_t32" style="position:absolute;margin-left:156.3pt;margin-top:8.85pt;width:142pt;height:14pt;flip:x;z-index:251755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" strokecolor="#c0504d [3205]" strokeweight="2pt">
            <v:stroke endarrow="open"/>
            <v:shadow on="t" color="black" opacity="24903f" origin=",.5" offset="0,.55556mm"/>
          </v:shape>
        </w:pict>
      </w:r>
      <w:r w:rsidRPr="00BF0A03">
        <w:rPr>
          <w:rFonts w:ascii="Times New Roman" w:hAnsi="Times New Roman" w:cs="Times New Roman"/>
          <w:noProof/>
          <w:sz w:val="24"/>
          <w:szCs w:val="24"/>
          <w:lang w:eastAsia="ru-RU"/>
        </w:rPr>
        <w:pict>
          <v:shape id="Поле 179" o:spid="_x0000_s1052" type="#_x0000_t202" style="position:absolute;margin-left:31.9pt;margin-top:.85pt;width:124.4pt;height:47pt;z-index:251735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" fillcolor="white [3201]" strokeweight=".5pt">
            <v:textbox>
              <w:txbxContent>
                <w:p w:rsidR="007C6A5D" w:rsidRPr="000B2DF7" w:rsidRDefault="007C6A5D">
                  <w:pPr>
                    <w:rPr>
                      <w:rFonts w:ascii="Times New Roman" w:hAnsi="Times New Roman" w:cs="Times New Roman"/>
                      <w:sz w:val="24"/>
                      <w:szCs w:val="24"/>
                    </w:rPr>
                  </w:pPr>
                  <w:r w:rsidRPr="000B2DF7">
                    <w:rPr>
                      <w:rFonts w:ascii="Times New Roman" w:hAnsi="Times New Roman" w:cs="Times New Roman"/>
                      <w:sz w:val="24"/>
                      <w:szCs w:val="24"/>
                    </w:rPr>
                    <w:t xml:space="preserve">Классический танец </w:t>
                  </w:r>
                </w:p>
              </w:txbxContent>
            </v:textbox>
          </v:shape>
        </w:pict>
      </w:r>
      <w:r w:rsidRPr="00BF0A03">
        <w:rPr>
          <w:rFonts w:ascii="Times New Roman" w:hAnsi="Times New Roman" w:cs="Times New Roman"/>
          <w:noProof/>
          <w:sz w:val="24"/>
          <w:szCs w:val="24"/>
          <w:lang w:eastAsia="ru-RU"/>
        </w:rPr>
        <w:pict>
          <v:shape id="Прямая со стрелкой 192" o:spid="_x0000_s1102" type="#_x0000_t32" style="position:absolute;margin-left:155.3pt;margin-top:1.85pt;width:143pt;height:7pt;flip:x;z-index:251746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" strokecolor="#4f81bd [3204]" strokeweight="2pt">
            <v:stroke endarrow="open"/>
            <v:shadow on="t" color="black" opacity="24903f" origin=",.5" offset="0,.55556mm"/>
          </v:shape>
        </w:pict>
      </w:r>
      <w:r w:rsidRPr="00BF0A03">
        <w:rPr>
          <w:rFonts w:ascii="Times New Roman" w:hAnsi="Times New Roman" w:cs="Times New Roman"/>
          <w:noProof/>
          <w:sz w:val="24"/>
          <w:szCs w:val="24"/>
          <w:lang w:eastAsia="ru-RU"/>
        </w:rPr>
        <w:pict>
          <v:shape id="Прямая со стрелкой 193" o:spid="_x0000_s1101" type="#_x0000_t32" style="position:absolute;margin-left:427.3pt;margin-top:1.85pt;width:135pt;height:7pt;z-index:251747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" strokecolor="#4f81bd [3204]" strokeweight="2pt">
            <v:stroke endarrow="open"/>
            <v:shadow on="t" color="black" opacity="24903f" origin=",.5" offset="0,.55556mm"/>
          </v:shape>
        </w:pict>
      </w:r>
    </w:p>
    <w:p w:rsidR="00C64408" w:rsidRDefault="00BF0A03" w:rsidP="00DF223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230" o:spid="_x0000_s1100" type="#_x0000_t32" style="position:absolute;left:0;text-align:left;margin-left:157.3pt;margin-top:6.35pt;width:141pt;height:20pt;flip:x;z-index:251764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" strokecolor="#9bbb59 [3206]"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32" o:spid="_x0000_s1099" type="#_x0000_t32" style="position:absolute;left:0;text-align:left;margin-left:427.3pt;margin-top:6.35pt;width:135pt;height:20pt;z-index:251766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" strokecolor="#9bbb59 [3206]" strokeweight="2pt">
            <v:stroke endarrow="open"/>
            <v:shadow on="t" color="black" opacity="24903f" origin=",.5" offset="0,.55556mm"/>
          </v:shape>
        </w:pict>
      </w:r>
    </w:p>
    <w:p w:rsidR="00C64408" w:rsidRDefault="00BF0A03" w:rsidP="00DF223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194" o:spid="_x0000_s1098" type="#_x0000_t32" style="position:absolute;left:0;text-align:left;margin-left:342.3pt;margin-top:3.55pt;width:0;height:22pt;z-index:251748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" strokecolor="#4f81bd [3204]"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23" o:spid="_x0000_s1097" type="#_x0000_t32" style="position:absolute;left:0;text-align:left;margin-left:361.3pt;margin-top:3.55pt;width:0;height:23pt;z-index:251757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" strokecolor="#c0504d [3205]"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31" o:spid="_x0000_s1096" type="#_x0000_t32" style="position:absolute;left:0;text-align:left;margin-left:381.3pt;margin-top:3.55pt;width:0;height:22pt;z-index:251765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" strokecolor="#9bbb59 [3206]" strokeweight="2pt">
            <v:stroke endarrow="open"/>
            <v:shadow on="t" color="black" opacity="24903f" origin=",.5" offset="0,.55556mm"/>
          </v:shape>
        </w:pict>
      </w:r>
    </w:p>
    <w:p w:rsidR="0014320D" w:rsidRDefault="00BF0A03" w:rsidP="00DF223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233" o:spid="_x0000_s1095" type="#_x0000_t32" style="position:absolute;left:0;text-align:left;margin-left:645.3pt;margin-top:3.75pt;width:49.5pt;height:32pt;z-index:251767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" strokecolor="#9bbb59 [3206]"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44" o:spid="_x0000_s1094" type="#_x0000_t32" style="position:absolute;left:0;text-align:left;margin-left:458.3pt;margin-top:8.75pt;width:165pt;height:212pt;flip:y;z-index:25159116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" strokecolor="#4f81bd [3204]"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39" o:spid="_x0000_s1093" type="#_x0000_t32" style="position:absolute;left:0;text-align:left;margin-left:100.3pt;margin-top:8.75pt;width:189.75pt;height:203pt;flip:x y;z-index:25159628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" strokecolor="#c0504d [3205]"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42" o:spid="_x0000_s1092" type="#_x0000_t32" style="position:absolute;left:0;text-align:left;margin-left:456.3pt;margin-top:3.75pt;width:134pt;height:202.75pt;flip:y;z-index:2515932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" strokecolor="#9bbb59 [3206]"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43" o:spid="_x0000_s1091" type="#_x0000_t32" style="position:absolute;left:0;text-align:left;margin-left:457.3pt;margin-top:3.75pt;width:152pt;height:208.25pt;flip:y;z-index:25159218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" strokecolor="#c0504d [3205]"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41" o:spid="_x0000_s1090" type="#_x0000_t32" style="position:absolute;left:0;text-align:left;margin-left:121.3pt;margin-top:8.75pt;width:168.95pt;height:195.25pt;flip:x y;z-index:25159423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" strokecolor="#9bbb59 [3206]"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40" o:spid="_x0000_s1089" type="#_x0000_t32" style="position:absolute;left:0;text-align:left;margin-left:84.3pt;margin-top:11.75pt;width:205.75pt;height:208.2pt;flip:x y;z-index:25159526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" strokecolor="#4f81bd [3204]"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25" o:spid="_x0000_s1088" type="#_x0000_t32" style="position:absolute;left:0;text-align:left;margin-left:32.3pt;margin-top:8.75pt;width:41pt;height:32pt;flip:x;z-index:251759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" strokecolor="#c0504d [3205]" strokeweight="2pt">
            <v:stroke endarrow="open"/>
            <v:shadow on="t" color="black" opacity="24903f" origin=",.5" offset="0,.55556mm"/>
          </v:shape>
        </w:pict>
      </w:r>
    </w:p>
    <w:p w:rsidR="0014320D" w:rsidRDefault="00BF0A03" w:rsidP="00DF223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оле 181" o:spid="_x0000_s1053" type="#_x0000_t202" style="position:absolute;left:0;text-align:left;margin-left:257.05pt;margin-top:-.5pt;width:1in;height:33pt;z-index:25173760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" fillcolor="white [3201]" strokeweight=".5pt">
            <v:textbox>
              <w:txbxContent>
                <w:p w:rsidR="007C6A5D" w:rsidRPr="00C64408" w:rsidRDefault="007C6A5D">
                  <w:pPr>
                    <w:rPr>
                      <w:rFonts w:ascii="Times New Roman" w:hAnsi="Times New Roman" w:cs="Times New Roman"/>
                      <w:sz w:val="24"/>
                      <w:szCs w:val="24"/>
                    </w:rPr>
                  </w:pPr>
                  <w:r w:rsidRPr="00C64408">
                    <w:rPr>
                      <w:rFonts w:ascii="Times New Roman" w:hAnsi="Times New Roman" w:cs="Times New Roman"/>
                      <w:sz w:val="24"/>
                      <w:szCs w:val="24"/>
                    </w:rPr>
                    <w:t>Постановочная и репетиционная работа</w:t>
                  </w:r>
                </w:p>
              </w:txbxContent>
            </v:textbox>
          </v:shape>
        </w:pict>
      </w:r>
    </w:p>
    <w:p w:rsidR="0014320D" w:rsidRDefault="00BF0A03" w:rsidP="00DF223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оле 183" o:spid="_x0000_s1054" type="#_x0000_t202" style="position:absolute;left:0;text-align:left;margin-left:-21.7pt;margin-top:13.15pt;width:118.2pt;height:43pt;z-index:251739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" fillcolor="white [3201]" strokeweight=".5pt">
            <v:textbox>
              <w:txbxContent>
                <w:p w:rsidR="007C6A5D" w:rsidRDefault="007C6A5D">
                  <w:pPr>
                    <w:rPr>
                      <w:rFonts w:ascii="Times New Roman" w:hAnsi="Times New Roman" w:cs="Times New Roman"/>
                      <w:color w:val="FF0000"/>
                      <w:sz w:val="24"/>
                      <w:szCs w:val="24"/>
                    </w:rPr>
                  </w:pPr>
                  <w:r w:rsidRPr="000B2DF7">
                    <w:rPr>
                      <w:rFonts w:ascii="Times New Roman" w:hAnsi="Times New Roman" w:cs="Times New Roman"/>
                      <w:color w:val="FF0000"/>
                      <w:sz w:val="24"/>
                      <w:szCs w:val="24"/>
                    </w:rPr>
                    <w:t>Пальцевая техника</w:t>
                  </w:r>
                </w:p>
                <w:p w:rsidR="007C6A5D" w:rsidRDefault="007C6A5D">
                  <w:pPr>
                    <w:rPr>
                      <w:rFonts w:ascii="Times New Roman" w:hAnsi="Times New Roman" w:cs="Times New Roman"/>
                      <w:color w:val="FF0000"/>
                      <w:sz w:val="24"/>
                      <w:szCs w:val="24"/>
                    </w:rPr>
                  </w:pPr>
                </w:p>
                <w:p w:rsidR="007C6A5D" w:rsidRPr="000B2DF7" w:rsidRDefault="007C6A5D">
                  <w:pPr>
                    <w:rPr>
                      <w:rFonts w:ascii="Times New Roman" w:hAnsi="Times New Roman" w:cs="Times New Roman"/>
                      <w:color w:val="FF0000"/>
                      <w:sz w:val="24"/>
                      <w:szCs w:val="24"/>
                    </w:rPr>
                  </w:pPr>
                </w:p>
              </w:txbxContent>
            </v:textbox>
          </v:shape>
        </w:pict>
      </w:r>
      <w:r>
        <w:rPr>
          <w:rFonts w:ascii="Times New Roman" w:hAnsi="Times New Roman" w:cs="Times New Roman"/>
          <w:noProof/>
          <w:sz w:val="24"/>
          <w:szCs w:val="24"/>
          <w:lang w:eastAsia="ru-RU"/>
        </w:rPr>
        <w:pict>
          <v:shape id="Поле 184" o:spid="_x0000_s1055" type="#_x0000_t202" style="position:absolute;left:0;text-align:left;margin-left:629.3pt;margin-top:13.45pt;width:1in;height:43pt;z-index:25174067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" fillcolor="white [3201]" strokeweight=".5pt">
            <v:textbox>
              <w:txbxContent>
                <w:p w:rsidR="007C6A5D" w:rsidRDefault="007C6A5D" w:rsidP="00DB46BA">
                  <w:pPr>
                    <w:spacing w:after="0"/>
                    <w:jc w:val="center"/>
                    <w:rPr>
                      <w:rFonts w:ascii="Times New Roman" w:hAnsi="Times New Roman" w:cs="Times New Roman"/>
                      <w:b/>
                      <w:color w:val="9BBB59" w:themeColor="accent3"/>
                      <w:sz w:val="24"/>
                      <w:szCs w:val="24"/>
                    </w:rPr>
                  </w:pPr>
                  <w:r w:rsidRPr="003E5720">
                    <w:rPr>
                      <w:rFonts w:ascii="Times New Roman" w:hAnsi="Times New Roman" w:cs="Times New Roman"/>
                      <w:b/>
                      <w:color w:val="9BBB59" w:themeColor="accent3"/>
                      <w:sz w:val="24"/>
                      <w:szCs w:val="24"/>
                    </w:rPr>
                    <w:t>Задания повышенной</w:t>
                  </w:r>
                </w:p>
                <w:p w:rsidR="007C6A5D" w:rsidRPr="003E5720" w:rsidRDefault="007C6A5D" w:rsidP="00DB46BA">
                  <w:pPr>
                    <w:spacing w:after="0"/>
                    <w:jc w:val="center"/>
                    <w:rPr>
                      <w:rFonts w:ascii="Times New Roman" w:hAnsi="Times New Roman" w:cs="Times New Roman"/>
                      <w:b/>
                      <w:color w:val="9BBB59" w:themeColor="accent3"/>
                      <w:sz w:val="24"/>
                      <w:szCs w:val="24"/>
                    </w:rPr>
                  </w:pPr>
                  <w:r w:rsidRPr="003E5720">
                    <w:rPr>
                      <w:rFonts w:ascii="Times New Roman" w:hAnsi="Times New Roman" w:cs="Times New Roman"/>
                      <w:b/>
                      <w:color w:val="9BBB59" w:themeColor="accent3"/>
                      <w:sz w:val="24"/>
                      <w:szCs w:val="24"/>
                    </w:rPr>
                    <w:t>сложности</w:t>
                  </w:r>
                </w:p>
              </w:txbxContent>
            </v:textbox>
          </v:shape>
        </w:pict>
      </w:r>
    </w:p>
    <w:p w:rsidR="0014320D" w:rsidRDefault="00BF0A03" w:rsidP="00DF223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217" o:spid="_x0000_s1087" type="#_x0000_t32" style="position:absolute;left:0;text-align:left;margin-left:354.9pt;margin-top:3.65pt;width:0;height:94pt;z-index:2517519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" strokecolor="#4f81bd [3204]"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29" o:spid="_x0000_s1086" type="#_x0000_t32" style="position:absolute;left:0;text-align:left;margin-left:366.3pt;margin-top:4.9pt;width:0;height:94pt;z-index:2517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" strokecolor="#c0504d [3205]"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36" o:spid="_x0000_s1085" type="#_x0000_t32" style="position:absolute;left:0;text-align:left;margin-left:378.8pt;margin-top:4.7pt;width:0;height:92.5pt;z-index:251770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" strokecolor="#9bbb59 [3206]" strokeweight="2pt">
            <v:stroke endarrow="open"/>
            <v:shadow on="t" color="black" opacity="24903f" origin=",.5" offset="0,.55556mm"/>
          </v:shape>
        </w:pict>
      </w:r>
    </w:p>
    <w:p w:rsidR="0014320D" w:rsidRDefault="0014320D" w:rsidP="00DF2230">
      <w:pPr>
        <w:spacing w:after="0" w:line="240" w:lineRule="auto"/>
        <w:jc w:val="center"/>
        <w:rPr>
          <w:rFonts w:ascii="Times New Roman" w:hAnsi="Times New Roman" w:cs="Times New Roman"/>
          <w:sz w:val="24"/>
          <w:szCs w:val="24"/>
        </w:rPr>
      </w:pPr>
    </w:p>
    <w:p w:rsidR="0014320D" w:rsidRDefault="00BF0A03" w:rsidP="00DF223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оле 182" o:spid="_x0000_s1056" type="#_x0000_t202" style="position:absolute;left:0;text-align:left;margin-left:122.35pt;margin-top:6.55pt;width:3in;height:47pt;z-index:251738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" fillcolor="white [3201]" strokeweight=".5pt">
            <v:textbox>
              <w:txbxContent>
                <w:p w:rsidR="007C6A5D" w:rsidRPr="00490AE7" w:rsidRDefault="007C6A5D" w:rsidP="00C64408">
                  <w:pPr>
                    <w:spacing w:after="0"/>
                    <w:jc w:val="center"/>
                    <w:rPr>
                      <w:rFonts w:ascii="Times New Roman" w:hAnsi="Times New Roman" w:cs="Times New Roman"/>
                      <w:color w:val="FF0000"/>
                      <w:sz w:val="24"/>
                      <w:szCs w:val="24"/>
                    </w:rPr>
                  </w:pPr>
                  <w:r w:rsidRPr="00490AE7">
                    <w:rPr>
                      <w:rFonts w:ascii="Times New Roman" w:hAnsi="Times New Roman" w:cs="Times New Roman"/>
                      <w:color w:val="FF0000"/>
                      <w:sz w:val="24"/>
                      <w:szCs w:val="24"/>
                    </w:rPr>
                    <w:t>Классический танец постановочная работа (соло, дуэт малые формы)</w:t>
                  </w:r>
                </w:p>
              </w:txbxContent>
            </v:textbox>
          </v:shape>
        </w:pict>
      </w:r>
      <w:r>
        <w:rPr>
          <w:rFonts w:ascii="Times New Roman" w:hAnsi="Times New Roman" w:cs="Times New Roman"/>
          <w:noProof/>
          <w:sz w:val="24"/>
          <w:szCs w:val="24"/>
          <w:lang w:eastAsia="ru-RU"/>
        </w:rPr>
        <w:pict>
          <v:shape id="Поле 195" o:spid="_x0000_s1057" type="#_x0000_t202" style="position:absolute;left:0;text-align:left;margin-left:389.55pt;margin-top:6.6pt;width:224.6pt;height:51pt;z-index:251750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" fillcolor="window" strokeweight=".5pt">
            <v:textbox>
              <w:txbxContent>
                <w:p w:rsidR="007C6A5D" w:rsidRPr="00490AE7" w:rsidRDefault="007C6A5D" w:rsidP="005808B3">
                  <w:pPr>
                    <w:spacing w:after="0"/>
                    <w:jc w:val="center"/>
                    <w:rPr>
                      <w:rFonts w:ascii="Times New Roman" w:hAnsi="Times New Roman" w:cs="Times New Roman"/>
                      <w:color w:val="9BBB59" w:themeColor="accent3"/>
                      <w:sz w:val="24"/>
                      <w:szCs w:val="24"/>
                    </w:rPr>
                  </w:pPr>
                  <w:r w:rsidRPr="00490AE7">
                    <w:rPr>
                      <w:rFonts w:ascii="Times New Roman" w:hAnsi="Times New Roman" w:cs="Times New Roman"/>
                      <w:color w:val="9BBB59" w:themeColor="accent3"/>
                      <w:sz w:val="24"/>
                      <w:szCs w:val="24"/>
                    </w:rPr>
                    <w:t>Народный танец постановочная работа (соло, дуэт малые формы)</w:t>
                  </w:r>
                </w:p>
              </w:txbxContent>
            </v:textbox>
          </v:shape>
        </w:pict>
      </w:r>
    </w:p>
    <w:p w:rsidR="0014320D" w:rsidRDefault="00BF0A03" w:rsidP="00DF223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235" o:spid="_x0000_s1084" type="#_x0000_t32" style="position:absolute;left:0;text-align:left;margin-left:615.3pt;margin-top:.95pt;width:14pt;height:21pt;flip:x;z-index:251769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" strokecolor="#9bbb59 [3206]"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26" o:spid="_x0000_s1083" type="#_x0000_t32" style="position:absolute;left:0;text-align:left;margin-left:96.2pt;margin-top:.75pt;width:26.55pt;height:21pt;z-index:2517601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" strokecolor="#c0504d [3205]" strokeweight="2pt">
            <v:stroke endarrow="open"/>
            <v:shadow on="t" color="black" opacity="24903f" origin=",.5" offset="0,.55556mm"/>
          </v:shape>
        </w:pict>
      </w:r>
    </w:p>
    <w:p w:rsidR="0014320D" w:rsidRDefault="0014320D" w:rsidP="00DF2230">
      <w:pPr>
        <w:spacing w:after="0" w:line="240" w:lineRule="auto"/>
        <w:jc w:val="center"/>
        <w:rPr>
          <w:rFonts w:ascii="Times New Roman" w:hAnsi="Times New Roman" w:cs="Times New Roman"/>
          <w:sz w:val="24"/>
          <w:szCs w:val="24"/>
        </w:rPr>
      </w:pPr>
    </w:p>
    <w:p w:rsidR="0014320D" w:rsidRDefault="0014320D" w:rsidP="00DF2230">
      <w:pPr>
        <w:spacing w:after="0" w:line="240" w:lineRule="auto"/>
        <w:jc w:val="center"/>
        <w:rPr>
          <w:rFonts w:ascii="Times New Roman" w:hAnsi="Times New Roman" w:cs="Times New Roman"/>
          <w:sz w:val="24"/>
          <w:szCs w:val="24"/>
        </w:rPr>
      </w:pPr>
    </w:p>
    <w:p w:rsidR="0014320D" w:rsidRDefault="00BF0A03" w:rsidP="00DF223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234" o:spid="_x0000_s1082" type="#_x0000_t32" style="position:absolute;left:0;text-align:left;margin-left:468.3pt;margin-top:2.55pt;width:31.4pt;height:29pt;flip:x;z-index:251768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" strokecolor="#9bbb59 [3206]"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27" o:spid="_x0000_s1081" type="#_x0000_t32" style="position:absolute;left:0;text-align:left;margin-left:250.55pt;margin-top:-.15pt;width:34pt;height:31pt;z-index:2517611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" strokecolor="#c0504d [3205]" strokeweight="2pt">
            <v:stroke endarrow="open"/>
            <v:shadow on="t" color="black" opacity="24903f" origin=",.5" offset="0,.55556mm"/>
          </v:shape>
        </w:pict>
      </w:r>
    </w:p>
    <w:p w:rsidR="0014320D" w:rsidRDefault="00BF0A03" w:rsidP="00DF223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оле 185" o:spid="_x0000_s1058" type="#_x0000_t202" style="position:absolute;left:0;text-align:left;margin-left:284.55pt;margin-top:2.25pt;width:184pt;height:33pt;z-index:251741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" fillcolor="white [3201]" strokeweight=".5pt">
            <v:textbox>
              <w:txbxContent>
                <w:p w:rsidR="007C6A5D" w:rsidRPr="000B2DF7" w:rsidRDefault="007C6A5D">
                  <w:pPr>
                    <w:rPr>
                      <w:rFonts w:ascii="Times New Roman" w:hAnsi="Times New Roman" w:cs="Times New Roman"/>
                      <w:b/>
                      <w:color w:val="FF6600"/>
                      <w:sz w:val="28"/>
                      <w:szCs w:val="28"/>
                    </w:rPr>
                  </w:pPr>
                  <w:r w:rsidRPr="000B2DF7">
                    <w:rPr>
                      <w:rFonts w:ascii="Times New Roman" w:hAnsi="Times New Roman" w:cs="Times New Roman"/>
                      <w:b/>
                      <w:color w:val="FF6600"/>
                      <w:sz w:val="28"/>
                      <w:szCs w:val="28"/>
                    </w:rPr>
                    <w:t xml:space="preserve">Концертная деятельность </w:t>
                  </w:r>
                </w:p>
              </w:txbxContent>
            </v:textbox>
          </v:shape>
        </w:pict>
      </w:r>
    </w:p>
    <w:p w:rsidR="0014320D" w:rsidRDefault="0014320D" w:rsidP="00DF2230">
      <w:pPr>
        <w:spacing w:after="0" w:line="240" w:lineRule="auto"/>
        <w:jc w:val="center"/>
        <w:rPr>
          <w:rFonts w:ascii="Times New Roman" w:hAnsi="Times New Roman" w:cs="Times New Roman"/>
          <w:sz w:val="24"/>
          <w:szCs w:val="24"/>
        </w:rPr>
      </w:pPr>
    </w:p>
    <w:p w:rsidR="0014320D" w:rsidRDefault="00BF0A03" w:rsidP="00DF223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191" o:spid="_x0000_s1059" style="position:absolute;left:0;text-align:left;margin-left:553.2pt;margin-top:8.95pt;width:142pt;height:106pt;z-index:251745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" fillcolor="#4f81bd [3204]" strokecolor="#243f60 [1604]" strokeweight="2pt">
            <v:textbox>
              <w:txbxContent>
                <w:p w:rsidR="007C6A5D" w:rsidRDefault="007C6A5D" w:rsidP="006904BB">
                  <w:pPr>
                    <w:jc w:val="center"/>
                    <w:rPr>
                      <w:rFonts w:ascii="Times New Roman" w:hAnsi="Times New Roman" w:cs="Times New Roman"/>
                      <w:b/>
                      <w:color w:val="FFFFFF" w:themeColor="background1"/>
                      <w:sz w:val="28"/>
                      <w:szCs w:val="28"/>
                    </w:rPr>
                  </w:pPr>
                  <w:r w:rsidRPr="006904BB">
                    <w:rPr>
                      <w:rFonts w:ascii="Times New Roman" w:hAnsi="Times New Roman" w:cs="Times New Roman"/>
                      <w:b/>
                      <w:color w:val="FFFFFF" w:themeColor="background1"/>
                      <w:sz w:val="28"/>
                      <w:szCs w:val="28"/>
                    </w:rPr>
                    <w:t xml:space="preserve">Модуль </w:t>
                  </w:r>
                </w:p>
                <w:p w:rsidR="007C6A5D" w:rsidRPr="006904BB" w:rsidRDefault="007C6A5D" w:rsidP="006904BB">
                  <w:pPr>
                    <w:jc w:val="center"/>
                    <w:rPr>
                      <w:rFonts w:ascii="Times New Roman" w:hAnsi="Times New Roman" w:cs="Times New Roman"/>
                      <w:b/>
                      <w:color w:val="FFFFFF" w:themeColor="background1"/>
                      <w:sz w:val="28"/>
                      <w:szCs w:val="28"/>
                    </w:rPr>
                  </w:pPr>
                  <w:r w:rsidRPr="006904BB">
                    <w:rPr>
                      <w:rFonts w:ascii="Times New Roman" w:hAnsi="Times New Roman" w:cs="Times New Roman"/>
                      <w:b/>
                      <w:color w:val="FFFFFF" w:themeColor="background1"/>
                      <w:sz w:val="28"/>
                      <w:szCs w:val="28"/>
                    </w:rPr>
                    <w:t>«Я –</w:t>
                  </w:r>
                  <w:r>
                    <w:rPr>
                      <w:rFonts w:ascii="Times New Roman" w:hAnsi="Times New Roman" w:cs="Times New Roman"/>
                      <w:b/>
                      <w:color w:val="FFFFFF" w:themeColor="background1"/>
                      <w:sz w:val="28"/>
                      <w:szCs w:val="28"/>
                    </w:rPr>
                    <w:t xml:space="preserve"> танцор</w:t>
                  </w:r>
                  <w:r w:rsidRPr="006904BB">
                    <w:rPr>
                      <w:rFonts w:ascii="Times New Roman" w:hAnsi="Times New Roman" w:cs="Times New Roman"/>
                      <w:b/>
                      <w:color w:val="FFFFFF" w:themeColor="background1"/>
                      <w:sz w:val="28"/>
                      <w:szCs w:val="28"/>
                    </w:rPr>
                    <w:t xml:space="preserve">» </w:t>
                  </w:r>
                </w:p>
              </w:txbxContent>
            </v:textbox>
          </v:rect>
        </w:pict>
      </w:r>
      <w:r>
        <w:rPr>
          <w:rFonts w:ascii="Times New Roman" w:hAnsi="Times New Roman" w:cs="Times New Roman"/>
          <w:noProof/>
          <w:sz w:val="24"/>
          <w:szCs w:val="24"/>
          <w:lang w:eastAsia="ru-RU"/>
        </w:rPr>
        <w:pict>
          <v:rect id="Прямоугольник 189" o:spid="_x0000_s1060" style="position:absolute;left:0;text-align:left;margin-left:43.35pt;margin-top:7.45pt;width:151pt;height:108pt;z-index:251744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" fillcolor="#4f81bd [3204]" strokecolor="#243f60 [1604]" strokeweight="2pt">
            <v:textbox>
              <w:txbxContent>
                <w:p w:rsidR="007C6A5D" w:rsidRDefault="007C6A5D" w:rsidP="006904BB">
                  <w:pPr>
                    <w:jc w:val="center"/>
                    <w:rPr>
                      <w:rFonts w:ascii="Times New Roman" w:hAnsi="Times New Roman" w:cs="Times New Roman"/>
                      <w:b/>
                      <w:color w:val="FFFFFF" w:themeColor="background1"/>
                      <w:sz w:val="28"/>
                      <w:szCs w:val="28"/>
                    </w:rPr>
                  </w:pPr>
                  <w:r w:rsidRPr="006904BB">
                    <w:rPr>
                      <w:rFonts w:ascii="Times New Roman" w:hAnsi="Times New Roman" w:cs="Times New Roman"/>
                      <w:b/>
                      <w:color w:val="FFFFFF" w:themeColor="background1"/>
                      <w:sz w:val="28"/>
                      <w:szCs w:val="28"/>
                    </w:rPr>
                    <w:t>Проект</w:t>
                  </w:r>
                </w:p>
                <w:p w:rsidR="007C6A5D" w:rsidRPr="006904BB" w:rsidRDefault="007C6A5D" w:rsidP="006904BB">
                  <w:pPr>
                    <w:jc w:val="center"/>
                    <w:rPr>
                      <w:rFonts w:ascii="Times New Roman" w:hAnsi="Times New Roman" w:cs="Times New Roman"/>
                      <w:b/>
                      <w:color w:val="FFFFFF" w:themeColor="background1"/>
                      <w:sz w:val="28"/>
                      <w:szCs w:val="28"/>
                    </w:rPr>
                  </w:pPr>
                  <w:r w:rsidRPr="006904BB">
                    <w:rPr>
                      <w:rFonts w:ascii="Times New Roman" w:hAnsi="Times New Roman" w:cs="Times New Roman"/>
                      <w:b/>
                      <w:color w:val="FFFFFF" w:themeColor="background1"/>
                      <w:sz w:val="28"/>
                      <w:szCs w:val="28"/>
                    </w:rPr>
                    <w:t xml:space="preserve"> «Я – хореограф </w:t>
                  </w:r>
                </w:p>
              </w:txbxContent>
            </v:textbox>
          </v:rect>
        </w:pict>
      </w:r>
      <w:r>
        <w:rPr>
          <w:rFonts w:ascii="Times New Roman" w:hAnsi="Times New Roman" w:cs="Times New Roman"/>
          <w:noProof/>
          <w:sz w:val="24"/>
          <w:szCs w:val="24"/>
          <w:lang w:eastAsia="ru-RU"/>
        </w:rPr>
        <w:pict>
          <v:shape id="Прямая со стрелкой 237" o:spid="_x0000_s1080" type="#_x0000_t32" style="position:absolute;left:0;text-align:left;margin-left:394.3pt;margin-top:6.9pt;width:0;height:31pt;z-index:2517713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" strokecolor="#9bbb59 [3206]" strokeweight="2pt">
            <v:stroke startarrow="open" endarrow="open"/>
            <v:shadow on="t" color="black" opacity="24903f" origin=",.5" offset="0,.55556mm"/>
          </v:shape>
        </w:pict>
      </w:r>
      <w:r>
        <w:rPr>
          <w:rFonts w:ascii="Times New Roman" w:hAnsi="Times New Roman" w:cs="Times New Roman"/>
          <w:noProof/>
          <w:sz w:val="24"/>
          <w:szCs w:val="24"/>
          <w:lang w:eastAsia="ru-RU"/>
        </w:rPr>
        <w:pict>
          <v:shape id="Прямая со стрелкой 224" o:spid="_x0000_s1079" type="#_x0000_t32" style="position:absolute;left:0;text-align:left;margin-left:367.3pt;margin-top:6.9pt;width:0;height:33pt;z-index:2517580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" strokecolor="#c0504d [3205]" strokeweight="2pt">
            <v:stroke startarrow="open" endarrow="open"/>
            <v:shadow on="t" color="black" opacity="24903f" origin=",.5" offset="0,.55556mm"/>
          </v:shape>
        </w:pict>
      </w:r>
      <w:r>
        <w:rPr>
          <w:rFonts w:ascii="Times New Roman" w:hAnsi="Times New Roman" w:cs="Times New Roman"/>
          <w:noProof/>
          <w:sz w:val="24"/>
          <w:szCs w:val="24"/>
          <w:lang w:eastAsia="ru-RU"/>
        </w:rPr>
        <w:pict>
          <v:shape id="Прямая со стрелкой 219" o:spid="_x0000_s1078" type="#_x0000_t32" style="position:absolute;left:0;text-align:left;margin-left:335.3pt;margin-top:6.9pt;width:0;height:31pt;z-index:2517529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" strokecolor="#4f81bd [3204]" strokeweight="2pt">
            <v:stroke startarrow="open" endarrow="open"/>
            <v:shadow on="t" color="black" opacity="24903f" origin=",.5" offset="0,.55556mm"/>
          </v:shape>
        </w:pict>
      </w:r>
    </w:p>
    <w:p w:rsidR="0014320D" w:rsidRDefault="0014320D" w:rsidP="00DF2230">
      <w:pPr>
        <w:spacing w:after="0" w:line="240" w:lineRule="auto"/>
        <w:jc w:val="center"/>
        <w:rPr>
          <w:rFonts w:ascii="Times New Roman" w:hAnsi="Times New Roman" w:cs="Times New Roman"/>
          <w:sz w:val="24"/>
          <w:szCs w:val="24"/>
        </w:rPr>
      </w:pPr>
    </w:p>
    <w:p w:rsidR="0014320D" w:rsidRDefault="00BF0A03" w:rsidP="00DF223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оле 186" o:spid="_x0000_s1061" type="#_x0000_t202" style="position:absolute;left:0;text-align:left;margin-left:290.3pt;margin-top:9.6pt;width:168pt;height:54pt;z-index:251742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" fillcolor="white [3201]" strokeweight=".5pt">
            <v:textbox>
              <w:txbxContent>
                <w:p w:rsidR="007C6A5D" w:rsidRPr="003E5720" w:rsidRDefault="007C6A5D" w:rsidP="00091653">
                  <w:pPr>
                    <w:spacing w:after="0"/>
                    <w:jc w:val="center"/>
                    <w:rPr>
                      <w:rFonts w:ascii="Times New Roman" w:hAnsi="Times New Roman" w:cs="Times New Roman"/>
                      <w:b/>
                      <w:sz w:val="28"/>
                      <w:szCs w:val="28"/>
                    </w:rPr>
                  </w:pPr>
                  <w:r w:rsidRPr="003E5720">
                    <w:rPr>
                      <w:rFonts w:ascii="Times New Roman" w:hAnsi="Times New Roman" w:cs="Times New Roman"/>
                      <w:b/>
                      <w:sz w:val="28"/>
                      <w:szCs w:val="28"/>
                    </w:rPr>
                    <w:t xml:space="preserve">Углубленный уровень </w:t>
                  </w:r>
                  <w:r>
                    <w:rPr>
                      <w:rFonts w:ascii="Times New Roman" w:hAnsi="Times New Roman" w:cs="Times New Roman"/>
                      <w:b/>
                      <w:sz w:val="28"/>
                      <w:szCs w:val="28"/>
                    </w:rPr>
                    <w:t>обучения</w:t>
                  </w:r>
                </w:p>
              </w:txbxContent>
            </v:textbox>
          </v:shape>
        </w:pict>
      </w:r>
    </w:p>
    <w:p w:rsidR="0014320D" w:rsidRDefault="0014320D" w:rsidP="00DF2230">
      <w:pPr>
        <w:spacing w:after="0" w:line="240" w:lineRule="auto"/>
        <w:jc w:val="center"/>
        <w:rPr>
          <w:rFonts w:ascii="Times New Roman" w:hAnsi="Times New Roman" w:cs="Times New Roman"/>
          <w:sz w:val="24"/>
          <w:szCs w:val="24"/>
        </w:rPr>
      </w:pPr>
    </w:p>
    <w:p w:rsidR="0014320D" w:rsidRDefault="00BF0A03">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247" o:spid="_x0000_s1077" type="#_x0000_t32" style="position:absolute;margin-left:458.3pt;margin-top:10pt;width:95pt;height:0;z-index:251775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" strokecolor="#c0504d [3205]"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45" o:spid="_x0000_s1076" type="#_x0000_t32" style="position:absolute;margin-left:195.3pt;margin-top:10pt;width:95pt;height:0;flip:x;z-index:251773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" strokecolor="#c0504d [3205]" strokeweight="2pt">
            <v:stroke endarrow="open"/>
            <v:shadow on="t" color="black" opacity="24903f" origin=",.5" offset="0,.55556mm"/>
          </v:shape>
        </w:pict>
      </w:r>
    </w:p>
    <w:p w:rsidR="0014320D" w:rsidRDefault="00BF0A03">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248" o:spid="_x0000_s1075" type="#_x0000_t32" style="position:absolute;margin-left:460.3pt;margin-top:6.2pt;width:93pt;height:1pt;z-index:251776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" strokecolor="#9bbb59 [3206]"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46" o:spid="_x0000_s1074" type="#_x0000_t32" style="position:absolute;margin-left:194.3pt;margin-top:7.2pt;width:96.7pt;height:0;flip:x;z-index:251774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" strokecolor="#9bbb59 [3206]" strokeweight="2pt">
            <v:stroke endarrow="open"/>
            <v:shadow on="t" color="black" opacity="24903f" origin=",.5" offset="0,.55556mm"/>
          </v:shape>
        </w:pict>
      </w:r>
    </w:p>
    <w:p w:rsidR="0014320D" w:rsidRDefault="00BF0A03">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45" o:spid="_x0000_s1073" type="#_x0000_t32" style="position:absolute;margin-left:435.3pt;margin-top:7.4pt;width:0;height:25pt;z-index:25178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" strokecolor="#9bbb59 [3206]"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44" o:spid="_x0000_s1072" type="#_x0000_t32" style="position:absolute;margin-left:416.3pt;margin-top:9.4pt;width:0;height:25pt;z-index:25178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" strokecolor="#4f81bd [3204]"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43" o:spid="_x0000_s1071" type="#_x0000_t32" style="position:absolute;margin-left:394.3pt;margin-top:8.4pt;width:0;height:26pt;z-index:25178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" strokecolor="#c0504d [3205]"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28" o:spid="_x0000_s1070" type="#_x0000_t32" style="position:absolute;margin-left:341.55pt;margin-top:8.2pt;width:0;height:24pt;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" strokecolor="#c0504d [3205]"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38" o:spid="_x0000_s1069" type="#_x0000_t32" style="position:absolute;margin-left:304.8pt;margin-top:8.2pt;width:0;height:24pt;z-index:25177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" strokecolor="#9bbb59 [3206]"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20" o:spid="_x0000_s1068" type="#_x0000_t32" style="position:absolute;margin-left:320.3pt;margin-top:8.2pt;width:0;height:24pt;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" strokecolor="#4f81bd [3204]" strokeweight="2pt">
            <v:stroke endarrow="open"/>
            <v:shadow on="t" color="black" opacity="24903f" origin=",.5" offset="0,.55556mm"/>
          </v:shape>
        </w:pict>
      </w:r>
    </w:p>
    <w:p w:rsidR="0014320D" w:rsidRDefault="0014320D">
      <w:pPr>
        <w:spacing w:after="0" w:line="240" w:lineRule="auto"/>
        <w:rPr>
          <w:rFonts w:ascii="Times New Roman" w:hAnsi="Times New Roman" w:cs="Times New Roman"/>
          <w:sz w:val="24"/>
          <w:szCs w:val="24"/>
        </w:rPr>
      </w:pPr>
    </w:p>
    <w:p w:rsidR="0014320D" w:rsidRDefault="00BF0A03">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Поле 42" o:spid="_x0000_s1062" type="#_x0000_t202" style="position:absolute;margin-left:379.3pt;margin-top:6.8pt;width:174pt;height:59pt;z-index:251785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" fillcolor="white [3201]" strokeweight=".5pt">
            <v:textbox>
              <w:txbxContent>
                <w:p w:rsidR="007C6A5D" w:rsidRDefault="007C6A5D" w:rsidP="008D7585">
                  <w:pPr>
                    <w:spacing w:after="0"/>
                    <w:jc w:val="center"/>
                    <w:rPr>
                      <w:rFonts w:ascii="Times New Roman" w:hAnsi="Times New Roman" w:cs="Times New Roman"/>
                      <w:sz w:val="24"/>
                      <w:szCs w:val="24"/>
                    </w:rPr>
                  </w:pPr>
                  <w:r>
                    <w:rPr>
                      <w:rFonts w:ascii="Times New Roman" w:hAnsi="Times New Roman" w:cs="Times New Roman"/>
                      <w:sz w:val="24"/>
                      <w:szCs w:val="24"/>
                    </w:rPr>
                    <w:t>Постановка номеров малых форм</w:t>
                  </w:r>
                </w:p>
                <w:p w:rsidR="007C6A5D" w:rsidRPr="008D7585" w:rsidRDefault="007C6A5D" w:rsidP="008D7585">
                  <w:pPr>
                    <w:spacing w:after="0"/>
                    <w:jc w:val="center"/>
                    <w:rPr>
                      <w:rFonts w:ascii="Times New Roman" w:hAnsi="Times New Roman" w:cs="Times New Roman"/>
                      <w:sz w:val="24"/>
                      <w:szCs w:val="24"/>
                    </w:rPr>
                  </w:pPr>
                  <w:r>
                    <w:rPr>
                      <w:rFonts w:ascii="Times New Roman" w:hAnsi="Times New Roman" w:cs="Times New Roman"/>
                      <w:sz w:val="24"/>
                      <w:szCs w:val="24"/>
                    </w:rPr>
                    <w:t>по возможностям и интересам</w:t>
                  </w:r>
                </w:p>
              </w:txbxContent>
            </v:textbox>
          </v:shape>
        </w:pict>
      </w:r>
      <w:r>
        <w:rPr>
          <w:rFonts w:ascii="Times New Roman" w:hAnsi="Times New Roman" w:cs="Times New Roman"/>
          <w:noProof/>
          <w:sz w:val="24"/>
          <w:szCs w:val="24"/>
          <w:lang w:eastAsia="ru-RU"/>
        </w:rPr>
        <w:pict>
          <v:shape id="Поле 187" o:spid="_x0000_s1063" type="#_x0000_t202" style="position:absolute;margin-left:198.05pt;margin-top:4.6pt;width:157pt;height:61pt;z-index:251743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" fillcolor="white [3201]" strokeweight=".5pt">
            <v:textbox>
              <w:txbxContent>
                <w:p w:rsidR="007C6A5D" w:rsidRDefault="007C6A5D" w:rsidP="005E6737">
                  <w:pPr>
                    <w:spacing w:after="0"/>
                    <w:jc w:val="center"/>
                    <w:rPr>
                      <w:rFonts w:ascii="Times New Roman" w:hAnsi="Times New Roman" w:cs="Times New Roman"/>
                      <w:sz w:val="24"/>
                      <w:szCs w:val="24"/>
                    </w:rPr>
                  </w:pPr>
                  <w:r w:rsidRPr="00DB46BA">
                    <w:rPr>
                      <w:rFonts w:ascii="Times New Roman" w:hAnsi="Times New Roman" w:cs="Times New Roman"/>
                      <w:sz w:val="24"/>
                      <w:szCs w:val="24"/>
                    </w:rPr>
                    <w:t>Современный танец</w:t>
                  </w:r>
                </w:p>
                <w:p w:rsidR="007C6A5D" w:rsidRPr="00DB46BA" w:rsidRDefault="007C6A5D" w:rsidP="005E6737">
                  <w:pPr>
                    <w:spacing w:after="0"/>
                    <w:jc w:val="center"/>
                    <w:rPr>
                      <w:rFonts w:ascii="Times New Roman" w:hAnsi="Times New Roman" w:cs="Times New Roman"/>
                      <w:sz w:val="24"/>
                      <w:szCs w:val="24"/>
                    </w:rPr>
                  </w:pPr>
                  <w:r>
                    <w:rPr>
                      <w:rFonts w:ascii="Times New Roman" w:hAnsi="Times New Roman" w:cs="Times New Roman"/>
                      <w:sz w:val="24"/>
                      <w:szCs w:val="24"/>
                    </w:rPr>
                    <w:t xml:space="preserve">(факультативно по интересам) </w:t>
                  </w:r>
                </w:p>
              </w:txbxContent>
            </v:textbox>
          </v:shape>
        </w:pict>
      </w:r>
    </w:p>
    <w:p w:rsidR="0014320D" w:rsidRDefault="0014320D">
      <w:pPr>
        <w:spacing w:after="0" w:line="240" w:lineRule="auto"/>
        <w:rPr>
          <w:rFonts w:ascii="Times New Roman" w:hAnsi="Times New Roman" w:cs="Times New Roman"/>
          <w:sz w:val="24"/>
          <w:szCs w:val="24"/>
        </w:rPr>
      </w:pPr>
    </w:p>
    <w:p w:rsidR="0014320D" w:rsidRDefault="0014320D">
      <w:pPr>
        <w:spacing w:after="0" w:line="240" w:lineRule="auto"/>
        <w:rPr>
          <w:rFonts w:ascii="Times New Roman" w:hAnsi="Times New Roman" w:cs="Times New Roman"/>
          <w:sz w:val="24"/>
          <w:szCs w:val="24"/>
        </w:rPr>
      </w:pPr>
    </w:p>
    <w:p w:rsidR="0014320D" w:rsidRDefault="0014320D">
      <w:pPr>
        <w:spacing w:after="0" w:line="240" w:lineRule="auto"/>
        <w:rPr>
          <w:rFonts w:ascii="Times New Roman" w:hAnsi="Times New Roman" w:cs="Times New Roman"/>
          <w:sz w:val="24"/>
          <w:szCs w:val="24"/>
        </w:rPr>
      </w:pPr>
    </w:p>
    <w:p w:rsidR="0014320D" w:rsidRDefault="00BF0A03">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37" o:spid="_x0000_s1067" type="#_x0000_t32" style="position:absolute;margin-left:172.3pt;margin-top:83.6pt;width:24pt;height:0;z-index:251780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" strokecolor="#9bbb59 [3206]"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36" o:spid="_x0000_s1066" type="#_x0000_t32" style="position:absolute;margin-left:172.3pt;margin-top:69.6pt;width:24pt;height:0;z-index:2517795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" strokecolor="#c0504d [3205]"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34" o:spid="_x0000_s1065" type="#_x0000_t32" style="position:absolute;margin-left:172.3pt;margin-top:52.6pt;width:24pt;height:0;z-index:2517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" strokecolor="#4f81bd [3204]" strokeweight="2pt">
            <v:stroke endarrow="open"/>
            <v:shadow on="t" color="black" opacity="24903f" origin=",.5" offset="0,.55556mm"/>
          </v:shape>
        </w:pict>
      </w:r>
      <w:r>
        <w:rPr>
          <w:rFonts w:ascii="Times New Roman" w:hAnsi="Times New Roman" w:cs="Times New Roman"/>
          <w:noProof/>
          <w:sz w:val="24"/>
          <w:szCs w:val="24"/>
          <w:lang w:eastAsia="ru-RU"/>
        </w:rPr>
        <w:pict>
          <v:shape id="Поле 33" o:spid="_x0000_s1064" type="#_x0000_t202" style="position:absolute;margin-left:-40.7pt;margin-top:40.6pt;width:435pt;height:52pt;z-index:251777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" fillcolor="white [3201]" strokeweight=".5pt">
            <v:textbox>
              <w:txbxContent>
                <w:p w:rsidR="007C6A5D" w:rsidRDefault="007C6A5D" w:rsidP="00A61F21">
                  <w:pPr>
                    <w:spacing w:after="0"/>
                  </w:pPr>
                  <w:r>
                    <w:t>Условные обозначения индивидуальных</w:t>
                  </w:r>
                  <w:r w:rsidRPr="00091653">
                    <w:t>Мотивация +возможности;</w:t>
                  </w:r>
                </w:p>
                <w:p w:rsidR="007C6A5D" w:rsidRDefault="007C6A5D" w:rsidP="008D7585">
                  <w:pPr>
                    <w:spacing w:after="0"/>
                  </w:pPr>
                  <w:r>
                    <w:t xml:space="preserve">траекторий обучающихся:                                               </w:t>
                  </w:r>
                  <w:r w:rsidRPr="00091653">
                    <w:t>Одаренный  (классически танец);</w:t>
                  </w:r>
                </w:p>
                <w:p w:rsidR="007C6A5D" w:rsidRDefault="007C6A5D" w:rsidP="008D7585">
                  <w:pPr>
                    <w:spacing w:after="0"/>
                  </w:pPr>
                  <w:r>
                    <w:t xml:space="preserve">                                                                                                Одаренный  (народный танец).</w:t>
                  </w:r>
                </w:p>
              </w:txbxContent>
            </v:textbox>
          </v:shape>
        </w:pict>
      </w:r>
      <w:r w:rsidR="0014320D">
        <w:rPr>
          <w:rFonts w:ascii="Times New Roman" w:hAnsi="Times New Roman" w:cs="Times New Roman"/>
          <w:sz w:val="24"/>
          <w:szCs w:val="24"/>
        </w:rPr>
        <w:br w:type="page"/>
      </w:r>
    </w:p>
    <w:p w:rsidR="00C64408" w:rsidRPr="00DF2230" w:rsidRDefault="00C64408" w:rsidP="00DF2230">
      <w:pPr>
        <w:spacing w:after="0" w:line="240" w:lineRule="auto"/>
        <w:jc w:val="center"/>
        <w:rPr>
          <w:rFonts w:ascii="Times New Roman" w:hAnsi="Times New Roman" w:cs="Times New Roman"/>
          <w:sz w:val="24"/>
          <w:szCs w:val="24"/>
        </w:rPr>
        <w:sectPr w:rsidR="00C64408" w:rsidRPr="00DF2230" w:rsidSect="009907AF">
          <w:pgSz w:w="16838" w:h="11906" w:orient="landscape"/>
          <w:pgMar w:top="851" w:right="1134" w:bottom="1701" w:left="1134" w:header="709" w:footer="709" w:gutter="0"/>
          <w:cols w:space="708"/>
          <w:docGrid w:linePitch="360"/>
        </w:sectPr>
      </w:pPr>
    </w:p>
    <w:p w:rsidR="00B03DC3" w:rsidRDefault="00B03DC3" w:rsidP="001A5A8B">
      <w:pPr>
        <w:jc w:val="center"/>
        <w:rPr>
          <w:rFonts w:ascii="Times New Roman" w:hAnsi="Times New Roman" w:cs="Times New Roman"/>
          <w:b/>
          <w:bCs/>
          <w:sz w:val="28"/>
          <w:szCs w:val="28"/>
        </w:rPr>
      </w:pPr>
      <w:r>
        <w:rPr>
          <w:rFonts w:ascii="Times New Roman" w:hAnsi="Times New Roman" w:cs="Times New Roman"/>
          <w:b/>
          <w:bCs/>
          <w:sz w:val="28"/>
          <w:szCs w:val="28"/>
        </w:rPr>
        <w:t xml:space="preserve">Ознакомительный уровень. </w:t>
      </w:r>
    </w:p>
    <w:p w:rsidR="001A5A8B" w:rsidRPr="001A5A8B" w:rsidRDefault="001A5A8B" w:rsidP="001A5A8B">
      <w:pPr>
        <w:jc w:val="center"/>
        <w:rPr>
          <w:rFonts w:ascii="Times New Roman" w:hAnsi="Times New Roman" w:cs="Times New Roman"/>
          <w:sz w:val="28"/>
          <w:szCs w:val="28"/>
        </w:rPr>
      </w:pPr>
      <w:r w:rsidRPr="001A5A8B">
        <w:rPr>
          <w:rFonts w:ascii="Times New Roman" w:hAnsi="Times New Roman" w:cs="Times New Roman"/>
          <w:b/>
          <w:bCs/>
          <w:sz w:val="28"/>
          <w:szCs w:val="28"/>
        </w:rPr>
        <w:t>Учебно-тематический план 1 года обучения.</w:t>
      </w:r>
    </w:p>
    <w:p w:rsidR="001A5A8B" w:rsidRPr="001A5A8B" w:rsidRDefault="001A5A8B" w:rsidP="001A5A8B">
      <w:pPr>
        <w:jc w:val="center"/>
        <w:rPr>
          <w:rFonts w:ascii="Times New Roman" w:hAnsi="Times New Roman" w:cs="Times New Roman"/>
          <w:b/>
          <w:bCs/>
          <w:sz w:val="28"/>
          <w:szCs w:val="28"/>
        </w:rPr>
      </w:pPr>
      <w:r w:rsidRPr="001A5A8B">
        <w:rPr>
          <w:rFonts w:ascii="Times New Roman" w:hAnsi="Times New Roman" w:cs="Times New Roman"/>
          <w:b/>
          <w:bCs/>
          <w:sz w:val="28"/>
          <w:szCs w:val="28"/>
        </w:rPr>
        <w:t>Возраст 5-6лет.</w:t>
      </w:r>
    </w:p>
    <w:p w:rsidR="001A5A8B" w:rsidRPr="001A5A8B" w:rsidRDefault="001A5A8B" w:rsidP="001A5A8B">
      <w:pPr>
        <w:rPr>
          <w:rFonts w:ascii="Times New Roman" w:hAnsi="Times New Roman" w:cs="Times New Roman"/>
          <w:sz w:val="28"/>
          <w:szCs w:val="28"/>
        </w:rPr>
      </w:pPr>
    </w:p>
    <w:tbl>
      <w:tblPr>
        <w:tblW w:w="9329"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9"/>
        <w:gridCol w:w="3416"/>
        <w:gridCol w:w="963"/>
        <w:gridCol w:w="1109"/>
        <w:gridCol w:w="1408"/>
        <w:gridCol w:w="1834"/>
      </w:tblGrid>
      <w:tr w:rsidR="004C2E04" w:rsidRPr="001A5A8B" w:rsidTr="004C2E04">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hideMark/>
          </w:tcPr>
          <w:p w:rsidR="004C2E04" w:rsidRPr="001A5A8B" w:rsidRDefault="004C2E04" w:rsidP="001A5A8B">
            <w:pPr>
              <w:spacing w:after="120"/>
              <w:rPr>
                <w:rFonts w:ascii="Times New Roman" w:hAnsi="Times New Roman" w:cs="Times New Roman"/>
                <w:b/>
                <w:bCs/>
                <w:sz w:val="28"/>
                <w:szCs w:val="28"/>
              </w:rPr>
            </w:pPr>
            <w:r w:rsidRPr="001A5A8B">
              <w:rPr>
                <w:rFonts w:ascii="Times New Roman" w:hAnsi="Times New Roman" w:cs="Times New Roman"/>
                <w:b/>
                <w:bCs/>
                <w:sz w:val="28"/>
                <w:szCs w:val="28"/>
              </w:rPr>
              <w:t xml:space="preserve">№ </w:t>
            </w:r>
          </w:p>
          <w:p w:rsidR="004C2E04" w:rsidRPr="001A5A8B" w:rsidRDefault="004C2E04" w:rsidP="001A5A8B">
            <w:pPr>
              <w:spacing w:after="120"/>
              <w:rPr>
                <w:rFonts w:ascii="Times New Roman" w:hAnsi="Times New Roman" w:cs="Times New Roman"/>
                <w:b/>
                <w:bCs/>
                <w:sz w:val="28"/>
                <w:szCs w:val="28"/>
              </w:rPr>
            </w:pPr>
            <w:r w:rsidRPr="001A5A8B">
              <w:rPr>
                <w:rFonts w:ascii="Times New Roman" w:hAnsi="Times New Roman" w:cs="Times New Roman"/>
                <w:b/>
                <w:bCs/>
                <w:sz w:val="28"/>
                <w:szCs w:val="28"/>
              </w:rPr>
              <w:t>п/п</w:t>
            </w:r>
          </w:p>
        </w:tc>
        <w:tc>
          <w:tcPr>
            <w:tcW w:w="3701" w:type="dxa"/>
            <w:tcBorders>
              <w:top w:val="outset" w:sz="6" w:space="0" w:color="auto"/>
              <w:left w:val="outset" w:sz="6" w:space="0" w:color="auto"/>
              <w:bottom w:val="outset" w:sz="6" w:space="0" w:color="auto"/>
              <w:right w:val="outset" w:sz="6" w:space="0" w:color="auto"/>
            </w:tcBorders>
            <w:vAlign w:val="center"/>
            <w:hideMark/>
          </w:tcPr>
          <w:p w:rsidR="004C2E04" w:rsidRPr="001A5A8B" w:rsidRDefault="004C2E04" w:rsidP="001A5A8B">
            <w:pPr>
              <w:spacing w:after="120"/>
              <w:rPr>
                <w:rFonts w:ascii="Times New Roman" w:hAnsi="Times New Roman" w:cs="Times New Roman"/>
                <w:b/>
                <w:bCs/>
                <w:sz w:val="28"/>
                <w:szCs w:val="28"/>
              </w:rPr>
            </w:pPr>
            <w:r w:rsidRPr="001A5A8B">
              <w:rPr>
                <w:rFonts w:ascii="Times New Roman" w:hAnsi="Times New Roman" w:cs="Times New Roman"/>
                <w:b/>
                <w:bCs/>
                <w:sz w:val="28"/>
                <w:szCs w:val="28"/>
              </w:rPr>
              <w:t>Наименование раздела и тема занятий.</w:t>
            </w:r>
          </w:p>
        </w:tc>
        <w:tc>
          <w:tcPr>
            <w:tcW w:w="975" w:type="dxa"/>
            <w:tcBorders>
              <w:top w:val="outset" w:sz="6" w:space="0" w:color="auto"/>
              <w:left w:val="outset" w:sz="6" w:space="0" w:color="auto"/>
              <w:bottom w:val="outset" w:sz="6" w:space="0" w:color="auto"/>
              <w:right w:val="outset" w:sz="6" w:space="0" w:color="auto"/>
            </w:tcBorders>
            <w:vAlign w:val="center"/>
            <w:hideMark/>
          </w:tcPr>
          <w:p w:rsidR="004C2E04" w:rsidRPr="001A5A8B" w:rsidRDefault="004C2E04" w:rsidP="001A5A8B">
            <w:pPr>
              <w:spacing w:after="120"/>
              <w:rPr>
                <w:rFonts w:ascii="Times New Roman" w:hAnsi="Times New Roman" w:cs="Times New Roman"/>
                <w:b/>
                <w:bCs/>
                <w:sz w:val="28"/>
                <w:szCs w:val="28"/>
              </w:rPr>
            </w:pPr>
            <w:r w:rsidRPr="001A5A8B">
              <w:rPr>
                <w:rFonts w:ascii="Times New Roman" w:hAnsi="Times New Roman" w:cs="Times New Roman"/>
                <w:b/>
                <w:bCs/>
                <w:sz w:val="28"/>
                <w:szCs w:val="28"/>
              </w:rPr>
              <w:t>Всего</w:t>
            </w:r>
          </w:p>
        </w:tc>
        <w:tc>
          <w:tcPr>
            <w:tcW w:w="1104" w:type="dxa"/>
            <w:tcBorders>
              <w:top w:val="outset" w:sz="6" w:space="0" w:color="auto"/>
              <w:left w:val="outset" w:sz="6" w:space="0" w:color="auto"/>
              <w:bottom w:val="outset" w:sz="6" w:space="0" w:color="auto"/>
              <w:right w:val="outset" w:sz="6" w:space="0" w:color="auto"/>
            </w:tcBorders>
            <w:vAlign w:val="center"/>
            <w:hideMark/>
          </w:tcPr>
          <w:p w:rsidR="004C2E04" w:rsidRPr="001A5A8B" w:rsidRDefault="004C2E04" w:rsidP="001A5A8B">
            <w:pPr>
              <w:spacing w:after="120"/>
              <w:rPr>
                <w:rFonts w:ascii="Times New Roman" w:hAnsi="Times New Roman" w:cs="Times New Roman"/>
                <w:b/>
                <w:bCs/>
                <w:sz w:val="28"/>
                <w:szCs w:val="28"/>
              </w:rPr>
            </w:pPr>
            <w:r w:rsidRPr="001A5A8B">
              <w:rPr>
                <w:rFonts w:ascii="Times New Roman" w:hAnsi="Times New Roman" w:cs="Times New Roman"/>
                <w:b/>
                <w:bCs/>
                <w:sz w:val="28"/>
                <w:szCs w:val="28"/>
              </w:rPr>
              <w:t>Теория</w:t>
            </w:r>
          </w:p>
        </w:tc>
        <w:tc>
          <w:tcPr>
            <w:tcW w:w="1388" w:type="dxa"/>
            <w:tcBorders>
              <w:top w:val="outset" w:sz="6" w:space="0" w:color="auto"/>
              <w:left w:val="outset" w:sz="6" w:space="0" w:color="auto"/>
              <w:bottom w:val="outset" w:sz="6" w:space="0" w:color="auto"/>
              <w:right w:val="outset" w:sz="6" w:space="0" w:color="auto"/>
            </w:tcBorders>
            <w:vAlign w:val="center"/>
            <w:hideMark/>
          </w:tcPr>
          <w:p w:rsidR="004C2E04" w:rsidRPr="001A5A8B" w:rsidRDefault="004C2E04" w:rsidP="001A5A8B">
            <w:pPr>
              <w:spacing w:after="120"/>
              <w:rPr>
                <w:rFonts w:ascii="Times New Roman" w:hAnsi="Times New Roman" w:cs="Times New Roman"/>
                <w:b/>
                <w:bCs/>
                <w:sz w:val="28"/>
                <w:szCs w:val="28"/>
              </w:rPr>
            </w:pPr>
            <w:r w:rsidRPr="001A5A8B">
              <w:rPr>
                <w:rFonts w:ascii="Times New Roman" w:hAnsi="Times New Roman" w:cs="Times New Roman"/>
                <w:b/>
                <w:bCs/>
                <w:sz w:val="28"/>
                <w:szCs w:val="28"/>
              </w:rPr>
              <w:t>Практика</w:t>
            </w:r>
          </w:p>
        </w:tc>
        <w:tc>
          <w:tcPr>
            <w:tcW w:w="1373" w:type="dxa"/>
            <w:tcBorders>
              <w:top w:val="outset" w:sz="6" w:space="0" w:color="auto"/>
              <w:left w:val="outset" w:sz="6" w:space="0" w:color="auto"/>
              <w:bottom w:val="outset" w:sz="6" w:space="0" w:color="auto"/>
              <w:right w:val="outset" w:sz="6" w:space="0" w:color="auto"/>
            </w:tcBorders>
          </w:tcPr>
          <w:p w:rsidR="004C2E04" w:rsidRPr="001A5A8B" w:rsidRDefault="004C2E04" w:rsidP="001A5A8B">
            <w:pPr>
              <w:spacing w:after="120"/>
              <w:rPr>
                <w:rFonts w:ascii="Times New Roman" w:hAnsi="Times New Roman" w:cs="Times New Roman"/>
                <w:b/>
                <w:bCs/>
                <w:sz w:val="28"/>
                <w:szCs w:val="28"/>
              </w:rPr>
            </w:pPr>
            <w:r>
              <w:rPr>
                <w:rFonts w:ascii="Times New Roman" w:hAnsi="Times New Roman" w:cs="Times New Roman"/>
                <w:b/>
                <w:bCs/>
                <w:sz w:val="28"/>
                <w:szCs w:val="28"/>
              </w:rPr>
              <w:t xml:space="preserve">Форма контроля </w:t>
            </w:r>
          </w:p>
        </w:tc>
      </w:tr>
      <w:tr w:rsidR="004C2E04" w:rsidRPr="001A5A8B" w:rsidTr="004C2E04">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hideMark/>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1</w:t>
            </w:r>
          </w:p>
        </w:tc>
        <w:tc>
          <w:tcPr>
            <w:tcW w:w="3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Вводное занятие.</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1</w:t>
            </w:r>
            <w:r w:rsidR="00311FD8">
              <w:rPr>
                <w:rFonts w:ascii="Times New Roman" w:hAnsi="Times New Roman" w:cs="Times New Roman"/>
                <w:b/>
                <w:bCs/>
                <w:i/>
                <w:iCs/>
                <w:sz w:val="28"/>
                <w:szCs w:val="28"/>
              </w:rPr>
              <w:t>ч</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1</w:t>
            </w:r>
            <w:r w:rsidR="00311FD8">
              <w:rPr>
                <w:rFonts w:ascii="Times New Roman" w:hAnsi="Times New Roman" w:cs="Times New Roman"/>
                <w:b/>
                <w:bCs/>
                <w:i/>
                <w:iCs/>
                <w:sz w:val="28"/>
                <w:szCs w:val="28"/>
              </w:rPr>
              <w:t>ч</w:t>
            </w:r>
          </w:p>
        </w:tc>
        <w:tc>
          <w:tcPr>
            <w:tcW w:w="138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w:t>
            </w:r>
          </w:p>
        </w:tc>
        <w:tc>
          <w:tcPr>
            <w:tcW w:w="1373" w:type="dxa"/>
            <w:tcBorders>
              <w:top w:val="outset" w:sz="6" w:space="0" w:color="auto"/>
              <w:left w:val="outset" w:sz="6" w:space="0" w:color="auto"/>
              <w:bottom w:val="outset" w:sz="6" w:space="0" w:color="auto"/>
              <w:right w:val="outset" w:sz="6" w:space="0" w:color="auto"/>
            </w:tcBorders>
          </w:tcPr>
          <w:p w:rsidR="004C2E04" w:rsidRPr="001A5A8B" w:rsidRDefault="00703700"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Беседа </w:t>
            </w:r>
          </w:p>
        </w:tc>
      </w:tr>
      <w:tr w:rsidR="004C2E04" w:rsidRPr="001A5A8B" w:rsidTr="004C2E04">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2</w:t>
            </w:r>
          </w:p>
        </w:tc>
        <w:tc>
          <w:tcPr>
            <w:tcW w:w="3701" w:type="dxa"/>
            <w:tcBorders>
              <w:top w:val="outset" w:sz="6" w:space="0" w:color="auto"/>
              <w:left w:val="outset" w:sz="6" w:space="0" w:color="auto"/>
              <w:bottom w:val="outset" w:sz="6" w:space="0" w:color="auto"/>
              <w:right w:val="outset" w:sz="6" w:space="0" w:color="auto"/>
            </w:tcBorders>
            <w:shd w:val="clear" w:color="auto" w:fill="auto"/>
            <w:vAlign w:val="center"/>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Этикет танца</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tcPr>
          <w:p w:rsidR="004C2E04" w:rsidRPr="001A5A8B"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2</w:t>
            </w:r>
            <w:r w:rsidR="00311FD8">
              <w:rPr>
                <w:rFonts w:ascii="Times New Roman" w:hAnsi="Times New Roman" w:cs="Times New Roman"/>
                <w:b/>
                <w:bCs/>
                <w:i/>
                <w:iCs/>
                <w:sz w:val="28"/>
                <w:szCs w:val="28"/>
              </w:rPr>
              <w:t>ч</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1</w:t>
            </w:r>
            <w:r w:rsidR="00311FD8">
              <w:rPr>
                <w:rFonts w:ascii="Times New Roman" w:hAnsi="Times New Roman" w:cs="Times New Roman"/>
                <w:b/>
                <w:bCs/>
                <w:i/>
                <w:iCs/>
                <w:sz w:val="28"/>
                <w:szCs w:val="28"/>
              </w:rPr>
              <w:t>ч</w:t>
            </w:r>
          </w:p>
        </w:tc>
        <w:tc>
          <w:tcPr>
            <w:tcW w:w="1388" w:type="dxa"/>
            <w:tcBorders>
              <w:top w:val="outset" w:sz="6" w:space="0" w:color="auto"/>
              <w:left w:val="outset" w:sz="6" w:space="0" w:color="auto"/>
              <w:bottom w:val="outset" w:sz="6" w:space="0" w:color="auto"/>
              <w:right w:val="outset" w:sz="6" w:space="0" w:color="auto"/>
            </w:tcBorders>
            <w:shd w:val="clear" w:color="auto" w:fill="auto"/>
            <w:vAlign w:val="center"/>
          </w:tcPr>
          <w:p w:rsidR="004C2E04" w:rsidRPr="001A5A8B"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1</w:t>
            </w:r>
            <w:r w:rsidR="00311FD8">
              <w:rPr>
                <w:rFonts w:ascii="Times New Roman" w:hAnsi="Times New Roman" w:cs="Times New Roman"/>
                <w:b/>
                <w:bCs/>
                <w:i/>
                <w:iCs/>
                <w:sz w:val="28"/>
                <w:szCs w:val="28"/>
              </w:rPr>
              <w:t>ч</w:t>
            </w:r>
          </w:p>
        </w:tc>
        <w:tc>
          <w:tcPr>
            <w:tcW w:w="1373" w:type="dxa"/>
            <w:tcBorders>
              <w:top w:val="outset" w:sz="6" w:space="0" w:color="auto"/>
              <w:left w:val="outset" w:sz="6" w:space="0" w:color="auto"/>
              <w:bottom w:val="outset" w:sz="6" w:space="0" w:color="auto"/>
              <w:right w:val="outset" w:sz="6" w:space="0" w:color="auto"/>
            </w:tcBorders>
          </w:tcPr>
          <w:p w:rsidR="004C2E04" w:rsidRDefault="00703700"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Наблюдение </w:t>
            </w:r>
          </w:p>
        </w:tc>
      </w:tr>
      <w:tr w:rsidR="004C2E04" w:rsidRPr="001A5A8B" w:rsidTr="004C2E04">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3</w:t>
            </w:r>
          </w:p>
        </w:tc>
        <w:tc>
          <w:tcPr>
            <w:tcW w:w="3701" w:type="dxa"/>
            <w:tcBorders>
              <w:top w:val="outset" w:sz="6" w:space="0" w:color="auto"/>
              <w:left w:val="outset" w:sz="6" w:space="0" w:color="auto"/>
              <w:bottom w:val="outset" w:sz="6" w:space="0" w:color="auto"/>
              <w:right w:val="outset" w:sz="6" w:space="0" w:color="auto"/>
            </w:tcBorders>
            <w:shd w:val="clear" w:color="auto" w:fill="auto"/>
            <w:vAlign w:val="center"/>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Азбука танца</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15</w:t>
            </w:r>
            <w:r w:rsidR="00311FD8">
              <w:rPr>
                <w:rFonts w:ascii="Times New Roman" w:hAnsi="Times New Roman" w:cs="Times New Roman"/>
                <w:b/>
                <w:bCs/>
                <w:i/>
                <w:iCs/>
                <w:sz w:val="28"/>
                <w:szCs w:val="28"/>
              </w:rPr>
              <w:t>ч</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2</w:t>
            </w:r>
            <w:r w:rsidR="00311FD8">
              <w:rPr>
                <w:rFonts w:ascii="Times New Roman" w:hAnsi="Times New Roman" w:cs="Times New Roman"/>
                <w:b/>
                <w:bCs/>
                <w:i/>
                <w:iCs/>
                <w:sz w:val="28"/>
                <w:szCs w:val="28"/>
              </w:rPr>
              <w:t>ч</w:t>
            </w:r>
          </w:p>
        </w:tc>
        <w:tc>
          <w:tcPr>
            <w:tcW w:w="1388" w:type="dxa"/>
            <w:tcBorders>
              <w:top w:val="outset" w:sz="6" w:space="0" w:color="auto"/>
              <w:left w:val="outset" w:sz="6" w:space="0" w:color="auto"/>
              <w:bottom w:val="outset" w:sz="6" w:space="0" w:color="auto"/>
              <w:right w:val="outset" w:sz="6" w:space="0" w:color="auto"/>
            </w:tcBorders>
            <w:shd w:val="clear" w:color="auto" w:fill="auto"/>
            <w:vAlign w:val="center"/>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13</w:t>
            </w:r>
            <w:r w:rsidR="00311FD8">
              <w:rPr>
                <w:rFonts w:ascii="Times New Roman" w:hAnsi="Times New Roman" w:cs="Times New Roman"/>
                <w:b/>
                <w:bCs/>
                <w:i/>
                <w:iCs/>
                <w:sz w:val="28"/>
                <w:szCs w:val="28"/>
              </w:rPr>
              <w:t>ч</w:t>
            </w:r>
          </w:p>
        </w:tc>
        <w:tc>
          <w:tcPr>
            <w:tcW w:w="1373" w:type="dxa"/>
            <w:tcBorders>
              <w:top w:val="outset" w:sz="6" w:space="0" w:color="auto"/>
              <w:left w:val="outset" w:sz="6" w:space="0" w:color="auto"/>
              <w:bottom w:val="outset" w:sz="6" w:space="0" w:color="auto"/>
              <w:right w:val="outset" w:sz="6" w:space="0" w:color="auto"/>
            </w:tcBorders>
          </w:tcPr>
          <w:p w:rsidR="004C2E04" w:rsidRPr="001A5A8B"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Контрольные упражнения</w:t>
            </w:r>
          </w:p>
        </w:tc>
      </w:tr>
      <w:tr w:rsidR="004C2E04" w:rsidRPr="001A5A8B" w:rsidTr="004C2E04">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4</w:t>
            </w:r>
          </w:p>
        </w:tc>
        <w:tc>
          <w:tcPr>
            <w:tcW w:w="3701"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683D79">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 xml:space="preserve">Игра - начало театра. </w:t>
            </w:r>
            <w:r>
              <w:rPr>
                <w:rFonts w:ascii="Times New Roman" w:hAnsi="Times New Roman" w:cs="Times New Roman"/>
                <w:b/>
                <w:bCs/>
                <w:i/>
                <w:iCs/>
                <w:sz w:val="28"/>
                <w:szCs w:val="28"/>
              </w:rPr>
              <w:t>Основы актерского мастерства</w:t>
            </w:r>
            <w:r w:rsidRPr="001A5A8B">
              <w:rPr>
                <w:rFonts w:ascii="Times New Roman" w:hAnsi="Times New Roman" w:cs="Times New Roman"/>
                <w:b/>
                <w:bCs/>
                <w:i/>
                <w:iCs/>
                <w:sz w:val="28"/>
                <w:szCs w:val="28"/>
              </w:rPr>
              <w:t>.</w:t>
            </w:r>
          </w:p>
        </w:tc>
        <w:tc>
          <w:tcPr>
            <w:tcW w:w="975"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20</w:t>
            </w:r>
            <w:r w:rsidR="00311FD8">
              <w:rPr>
                <w:rFonts w:ascii="Times New Roman" w:hAnsi="Times New Roman" w:cs="Times New Roman"/>
                <w:b/>
                <w:bCs/>
                <w:i/>
                <w:iCs/>
                <w:sz w:val="28"/>
                <w:szCs w:val="28"/>
              </w:rPr>
              <w:t>ч</w:t>
            </w:r>
          </w:p>
        </w:tc>
        <w:tc>
          <w:tcPr>
            <w:tcW w:w="1104"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4</w:t>
            </w:r>
            <w:r w:rsidR="00311FD8">
              <w:rPr>
                <w:rFonts w:ascii="Times New Roman" w:hAnsi="Times New Roman" w:cs="Times New Roman"/>
                <w:b/>
                <w:bCs/>
                <w:i/>
                <w:iCs/>
                <w:sz w:val="28"/>
                <w:szCs w:val="28"/>
              </w:rPr>
              <w:t>ч</w:t>
            </w:r>
          </w:p>
        </w:tc>
        <w:tc>
          <w:tcPr>
            <w:tcW w:w="1388"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16</w:t>
            </w:r>
            <w:r w:rsidR="00311FD8">
              <w:rPr>
                <w:rFonts w:ascii="Times New Roman" w:hAnsi="Times New Roman" w:cs="Times New Roman"/>
                <w:b/>
                <w:bCs/>
                <w:i/>
                <w:iCs/>
                <w:sz w:val="28"/>
                <w:szCs w:val="28"/>
              </w:rPr>
              <w:t>ч</w:t>
            </w:r>
          </w:p>
        </w:tc>
        <w:tc>
          <w:tcPr>
            <w:tcW w:w="1373" w:type="dxa"/>
            <w:tcBorders>
              <w:top w:val="outset" w:sz="6" w:space="0" w:color="auto"/>
              <w:left w:val="outset" w:sz="6" w:space="0" w:color="auto"/>
              <w:bottom w:val="outset" w:sz="6" w:space="0" w:color="auto"/>
              <w:right w:val="outset" w:sz="6" w:space="0" w:color="auto"/>
            </w:tcBorders>
          </w:tcPr>
          <w:p w:rsidR="004C2E04"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Упражнение на заданный образ  </w:t>
            </w:r>
          </w:p>
        </w:tc>
      </w:tr>
      <w:tr w:rsidR="004C2E04" w:rsidRPr="001A5A8B" w:rsidTr="004C2E04">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5</w:t>
            </w:r>
          </w:p>
        </w:tc>
        <w:tc>
          <w:tcPr>
            <w:tcW w:w="3701"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Партерная гимнастика</w:t>
            </w:r>
          </w:p>
        </w:tc>
        <w:tc>
          <w:tcPr>
            <w:tcW w:w="975"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56</w:t>
            </w:r>
            <w:r w:rsidR="00311FD8">
              <w:rPr>
                <w:rFonts w:ascii="Times New Roman" w:hAnsi="Times New Roman" w:cs="Times New Roman"/>
                <w:b/>
                <w:bCs/>
                <w:i/>
                <w:iCs/>
                <w:sz w:val="28"/>
                <w:szCs w:val="28"/>
              </w:rPr>
              <w:t>ч</w:t>
            </w:r>
          </w:p>
        </w:tc>
        <w:tc>
          <w:tcPr>
            <w:tcW w:w="1104"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11</w:t>
            </w:r>
            <w:r w:rsidR="00311FD8">
              <w:rPr>
                <w:rFonts w:ascii="Times New Roman" w:hAnsi="Times New Roman" w:cs="Times New Roman"/>
                <w:b/>
                <w:bCs/>
                <w:i/>
                <w:iCs/>
                <w:sz w:val="28"/>
                <w:szCs w:val="28"/>
              </w:rPr>
              <w:t>ч</w:t>
            </w:r>
          </w:p>
        </w:tc>
        <w:tc>
          <w:tcPr>
            <w:tcW w:w="1388"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45</w:t>
            </w:r>
            <w:r w:rsidR="00311FD8">
              <w:rPr>
                <w:rFonts w:ascii="Times New Roman" w:hAnsi="Times New Roman" w:cs="Times New Roman"/>
                <w:b/>
                <w:bCs/>
                <w:i/>
                <w:iCs/>
                <w:sz w:val="28"/>
                <w:szCs w:val="28"/>
              </w:rPr>
              <w:t>ч</w:t>
            </w:r>
          </w:p>
        </w:tc>
        <w:tc>
          <w:tcPr>
            <w:tcW w:w="1373" w:type="dxa"/>
            <w:tcBorders>
              <w:top w:val="outset" w:sz="6" w:space="0" w:color="auto"/>
              <w:left w:val="outset" w:sz="6" w:space="0" w:color="auto"/>
              <w:bottom w:val="outset" w:sz="6" w:space="0" w:color="auto"/>
              <w:right w:val="outset" w:sz="6" w:space="0" w:color="auto"/>
            </w:tcBorders>
          </w:tcPr>
          <w:p w:rsidR="004C2E04"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Контрольные упражнения </w:t>
            </w:r>
          </w:p>
        </w:tc>
      </w:tr>
      <w:tr w:rsidR="004C2E04" w:rsidRPr="001A5A8B" w:rsidTr="004C2E04">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6</w:t>
            </w:r>
          </w:p>
        </w:tc>
        <w:tc>
          <w:tcPr>
            <w:tcW w:w="3701"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Азбука классического танца.</w:t>
            </w:r>
          </w:p>
        </w:tc>
        <w:tc>
          <w:tcPr>
            <w:tcW w:w="975"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16</w:t>
            </w:r>
            <w:r w:rsidR="00311FD8">
              <w:rPr>
                <w:rFonts w:ascii="Times New Roman" w:hAnsi="Times New Roman" w:cs="Times New Roman"/>
                <w:b/>
                <w:bCs/>
                <w:i/>
                <w:iCs/>
                <w:sz w:val="28"/>
                <w:szCs w:val="28"/>
              </w:rPr>
              <w:t>ч</w:t>
            </w:r>
          </w:p>
        </w:tc>
        <w:tc>
          <w:tcPr>
            <w:tcW w:w="1104"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4</w:t>
            </w:r>
            <w:r w:rsidR="00311FD8">
              <w:rPr>
                <w:rFonts w:ascii="Times New Roman" w:hAnsi="Times New Roman" w:cs="Times New Roman"/>
                <w:b/>
                <w:bCs/>
                <w:i/>
                <w:iCs/>
                <w:sz w:val="28"/>
                <w:szCs w:val="28"/>
              </w:rPr>
              <w:t>ч</w:t>
            </w:r>
          </w:p>
        </w:tc>
        <w:tc>
          <w:tcPr>
            <w:tcW w:w="1388"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12</w:t>
            </w:r>
            <w:r w:rsidR="00311FD8">
              <w:rPr>
                <w:rFonts w:ascii="Times New Roman" w:hAnsi="Times New Roman" w:cs="Times New Roman"/>
                <w:b/>
                <w:bCs/>
                <w:i/>
                <w:iCs/>
                <w:sz w:val="28"/>
                <w:szCs w:val="28"/>
              </w:rPr>
              <w:t>ч</w:t>
            </w:r>
          </w:p>
        </w:tc>
        <w:tc>
          <w:tcPr>
            <w:tcW w:w="1373" w:type="dxa"/>
            <w:tcBorders>
              <w:top w:val="outset" w:sz="6" w:space="0" w:color="auto"/>
              <w:left w:val="outset" w:sz="6" w:space="0" w:color="auto"/>
              <w:bottom w:val="outset" w:sz="6" w:space="0" w:color="auto"/>
              <w:right w:val="outset" w:sz="6" w:space="0" w:color="auto"/>
            </w:tcBorders>
          </w:tcPr>
          <w:p w:rsidR="004C2E04"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Контрольные упражнения</w:t>
            </w:r>
          </w:p>
          <w:p w:rsidR="004C2E04"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Тест </w:t>
            </w:r>
          </w:p>
        </w:tc>
      </w:tr>
      <w:tr w:rsidR="004C2E04" w:rsidRPr="001A5A8B" w:rsidTr="004C2E04">
        <w:trPr>
          <w:tblCellSpacing w:w="15" w:type="dxa"/>
          <w:jc w:val="center"/>
        </w:trPr>
        <w:tc>
          <w:tcPr>
            <w:tcW w:w="578" w:type="dxa"/>
            <w:tcBorders>
              <w:top w:val="outset" w:sz="6" w:space="0" w:color="auto"/>
              <w:left w:val="outset" w:sz="6" w:space="0" w:color="auto"/>
              <w:bottom w:val="outset" w:sz="6" w:space="0" w:color="auto"/>
              <w:right w:val="outset" w:sz="6" w:space="0" w:color="auto"/>
            </w:tcBorders>
            <w:shd w:val="clear" w:color="auto" w:fill="auto"/>
            <w:vAlign w:val="center"/>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7</w:t>
            </w:r>
          </w:p>
        </w:tc>
        <w:tc>
          <w:tcPr>
            <w:tcW w:w="3701" w:type="dxa"/>
            <w:tcBorders>
              <w:top w:val="outset" w:sz="6" w:space="0" w:color="auto"/>
              <w:left w:val="outset" w:sz="6" w:space="0" w:color="auto"/>
              <w:bottom w:val="outset" w:sz="6" w:space="0" w:color="auto"/>
              <w:right w:val="outset" w:sz="6" w:space="0" w:color="auto"/>
            </w:tcBorders>
            <w:shd w:val="clear" w:color="auto" w:fill="auto"/>
            <w:vAlign w:val="center"/>
          </w:tcPr>
          <w:p w:rsidR="004C2E04" w:rsidRPr="001A5A8B" w:rsidRDefault="00B1380A"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Репетиционная, </w:t>
            </w:r>
            <w:r w:rsidR="004C2E04" w:rsidRPr="001A5A8B">
              <w:rPr>
                <w:rFonts w:ascii="Times New Roman" w:hAnsi="Times New Roman" w:cs="Times New Roman"/>
                <w:b/>
                <w:bCs/>
                <w:i/>
                <w:iCs/>
                <w:sz w:val="28"/>
                <w:szCs w:val="28"/>
              </w:rPr>
              <w:t>постановочная работа.</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tcPr>
          <w:p w:rsidR="004C2E04" w:rsidRPr="001A5A8B"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26</w:t>
            </w:r>
            <w:r w:rsidR="00311FD8">
              <w:rPr>
                <w:rFonts w:ascii="Times New Roman" w:hAnsi="Times New Roman" w:cs="Times New Roman"/>
                <w:b/>
                <w:bCs/>
                <w:i/>
                <w:iCs/>
                <w:sz w:val="28"/>
                <w:szCs w:val="28"/>
              </w:rPr>
              <w:t>ч</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tcPr>
          <w:p w:rsidR="004C2E04" w:rsidRPr="001A5A8B" w:rsidRDefault="00835973"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4</w:t>
            </w:r>
            <w:r w:rsidR="00311FD8">
              <w:rPr>
                <w:rFonts w:ascii="Times New Roman" w:hAnsi="Times New Roman" w:cs="Times New Roman"/>
                <w:b/>
                <w:bCs/>
                <w:i/>
                <w:iCs/>
                <w:sz w:val="28"/>
                <w:szCs w:val="28"/>
              </w:rPr>
              <w:t>ч</w:t>
            </w:r>
          </w:p>
        </w:tc>
        <w:tc>
          <w:tcPr>
            <w:tcW w:w="1388" w:type="dxa"/>
            <w:tcBorders>
              <w:top w:val="outset" w:sz="6" w:space="0" w:color="auto"/>
              <w:left w:val="outset" w:sz="6" w:space="0" w:color="auto"/>
              <w:bottom w:val="outset" w:sz="6" w:space="0" w:color="auto"/>
              <w:right w:val="outset" w:sz="6" w:space="0" w:color="auto"/>
            </w:tcBorders>
            <w:shd w:val="clear" w:color="auto" w:fill="auto"/>
            <w:vAlign w:val="center"/>
          </w:tcPr>
          <w:p w:rsidR="004C2E04" w:rsidRPr="001A5A8B" w:rsidRDefault="00835973"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22</w:t>
            </w:r>
            <w:r w:rsidR="00311FD8">
              <w:rPr>
                <w:rFonts w:ascii="Times New Roman" w:hAnsi="Times New Roman" w:cs="Times New Roman"/>
                <w:b/>
                <w:bCs/>
                <w:i/>
                <w:iCs/>
                <w:sz w:val="28"/>
                <w:szCs w:val="28"/>
              </w:rPr>
              <w:t>ч</w:t>
            </w:r>
          </w:p>
        </w:tc>
        <w:tc>
          <w:tcPr>
            <w:tcW w:w="1373" w:type="dxa"/>
            <w:tcBorders>
              <w:top w:val="outset" w:sz="6" w:space="0" w:color="auto"/>
              <w:left w:val="outset" w:sz="6" w:space="0" w:color="auto"/>
              <w:bottom w:val="outset" w:sz="6" w:space="0" w:color="auto"/>
              <w:right w:val="outset" w:sz="6" w:space="0" w:color="auto"/>
            </w:tcBorders>
          </w:tcPr>
          <w:p w:rsidR="004C2E04" w:rsidRDefault="00CF1BAB"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Наблюдение, анализ </w:t>
            </w:r>
          </w:p>
        </w:tc>
      </w:tr>
      <w:tr w:rsidR="004C2E04" w:rsidRPr="001A5A8B" w:rsidTr="004C2E04">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8</w:t>
            </w:r>
          </w:p>
        </w:tc>
        <w:tc>
          <w:tcPr>
            <w:tcW w:w="3701"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Концертная </w:t>
            </w:r>
            <w:r w:rsidR="00CF1BAB">
              <w:rPr>
                <w:rFonts w:ascii="Times New Roman" w:hAnsi="Times New Roman" w:cs="Times New Roman"/>
                <w:b/>
                <w:bCs/>
                <w:i/>
                <w:iCs/>
                <w:sz w:val="28"/>
                <w:szCs w:val="28"/>
              </w:rPr>
              <w:t xml:space="preserve">деятельность </w:t>
            </w:r>
          </w:p>
        </w:tc>
        <w:tc>
          <w:tcPr>
            <w:tcW w:w="975"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8</w:t>
            </w:r>
            <w:r w:rsidR="00311FD8">
              <w:rPr>
                <w:rFonts w:ascii="Times New Roman" w:hAnsi="Times New Roman" w:cs="Times New Roman"/>
                <w:b/>
                <w:bCs/>
                <w:i/>
                <w:iCs/>
                <w:sz w:val="28"/>
                <w:szCs w:val="28"/>
              </w:rPr>
              <w:t>ч</w:t>
            </w:r>
          </w:p>
        </w:tc>
        <w:tc>
          <w:tcPr>
            <w:tcW w:w="1104" w:type="dxa"/>
            <w:tcBorders>
              <w:top w:val="outset" w:sz="6" w:space="0" w:color="auto"/>
              <w:left w:val="outset" w:sz="6" w:space="0" w:color="auto"/>
              <w:bottom w:val="outset" w:sz="6" w:space="0" w:color="auto"/>
              <w:right w:val="outset" w:sz="6" w:space="0" w:color="auto"/>
            </w:tcBorders>
            <w:vAlign w:val="center"/>
          </w:tcPr>
          <w:p w:rsidR="004C2E04" w:rsidRPr="001A5A8B" w:rsidRDefault="00311FD8"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1ч</w:t>
            </w:r>
          </w:p>
        </w:tc>
        <w:tc>
          <w:tcPr>
            <w:tcW w:w="1388" w:type="dxa"/>
            <w:tcBorders>
              <w:top w:val="outset" w:sz="6" w:space="0" w:color="auto"/>
              <w:left w:val="outset" w:sz="6" w:space="0" w:color="auto"/>
              <w:bottom w:val="outset" w:sz="6" w:space="0" w:color="auto"/>
              <w:right w:val="outset" w:sz="6" w:space="0" w:color="auto"/>
            </w:tcBorders>
            <w:vAlign w:val="center"/>
          </w:tcPr>
          <w:p w:rsidR="004C2E04" w:rsidRPr="001A5A8B" w:rsidRDefault="00311FD8"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7ч</w:t>
            </w:r>
          </w:p>
        </w:tc>
        <w:tc>
          <w:tcPr>
            <w:tcW w:w="1373" w:type="dxa"/>
            <w:tcBorders>
              <w:top w:val="outset" w:sz="6" w:space="0" w:color="auto"/>
              <w:left w:val="outset" w:sz="6" w:space="0" w:color="auto"/>
              <w:bottom w:val="outset" w:sz="6" w:space="0" w:color="auto"/>
              <w:right w:val="outset" w:sz="6" w:space="0" w:color="auto"/>
            </w:tcBorders>
          </w:tcPr>
          <w:p w:rsidR="004C2E04" w:rsidRDefault="00CF1BAB"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Анализ выступлений </w:t>
            </w:r>
          </w:p>
        </w:tc>
      </w:tr>
      <w:tr w:rsidR="004C2E04" w:rsidRPr="001A5A8B" w:rsidTr="004C2E04">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sz w:val="28"/>
                <w:szCs w:val="28"/>
              </w:rPr>
            </w:pPr>
          </w:p>
        </w:tc>
        <w:tc>
          <w:tcPr>
            <w:tcW w:w="3701"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sz w:val="28"/>
                <w:szCs w:val="28"/>
              </w:rPr>
            </w:pPr>
            <w:r w:rsidRPr="001A5A8B">
              <w:rPr>
                <w:rFonts w:ascii="Times New Roman" w:hAnsi="Times New Roman" w:cs="Times New Roman"/>
                <w:b/>
                <w:sz w:val="28"/>
                <w:szCs w:val="28"/>
              </w:rPr>
              <w:t>ВСЕГО ЧАСОВ</w:t>
            </w:r>
          </w:p>
        </w:tc>
        <w:tc>
          <w:tcPr>
            <w:tcW w:w="975"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sz w:val="28"/>
                <w:szCs w:val="28"/>
              </w:rPr>
            </w:pPr>
            <w:r>
              <w:rPr>
                <w:rFonts w:ascii="Times New Roman" w:hAnsi="Times New Roman" w:cs="Times New Roman"/>
                <w:b/>
                <w:sz w:val="28"/>
                <w:szCs w:val="28"/>
              </w:rPr>
              <w:t>144</w:t>
            </w:r>
            <w:r w:rsidR="00311FD8">
              <w:rPr>
                <w:rFonts w:ascii="Times New Roman" w:hAnsi="Times New Roman" w:cs="Times New Roman"/>
                <w:b/>
                <w:sz w:val="28"/>
                <w:szCs w:val="28"/>
              </w:rPr>
              <w:t>ч</w:t>
            </w:r>
          </w:p>
        </w:tc>
        <w:tc>
          <w:tcPr>
            <w:tcW w:w="1104"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sz w:val="28"/>
                <w:szCs w:val="28"/>
              </w:rPr>
            </w:pPr>
            <w:r>
              <w:rPr>
                <w:rFonts w:ascii="Times New Roman" w:hAnsi="Times New Roman" w:cs="Times New Roman"/>
                <w:b/>
                <w:sz w:val="28"/>
                <w:szCs w:val="28"/>
              </w:rPr>
              <w:t>3</w:t>
            </w:r>
            <w:r w:rsidR="00311FD8">
              <w:rPr>
                <w:rFonts w:ascii="Times New Roman" w:hAnsi="Times New Roman" w:cs="Times New Roman"/>
                <w:b/>
                <w:sz w:val="28"/>
                <w:szCs w:val="28"/>
              </w:rPr>
              <w:t>1ч</w:t>
            </w:r>
          </w:p>
        </w:tc>
        <w:tc>
          <w:tcPr>
            <w:tcW w:w="1388"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sz w:val="28"/>
                <w:szCs w:val="28"/>
              </w:rPr>
            </w:pPr>
            <w:r>
              <w:rPr>
                <w:rFonts w:ascii="Times New Roman" w:hAnsi="Times New Roman" w:cs="Times New Roman"/>
                <w:b/>
                <w:sz w:val="28"/>
                <w:szCs w:val="28"/>
              </w:rPr>
              <w:t>1</w:t>
            </w:r>
            <w:r w:rsidR="00311FD8">
              <w:rPr>
                <w:rFonts w:ascii="Times New Roman" w:hAnsi="Times New Roman" w:cs="Times New Roman"/>
                <w:b/>
                <w:sz w:val="28"/>
                <w:szCs w:val="28"/>
              </w:rPr>
              <w:t>13ч</w:t>
            </w:r>
          </w:p>
        </w:tc>
        <w:tc>
          <w:tcPr>
            <w:tcW w:w="1373" w:type="dxa"/>
            <w:tcBorders>
              <w:top w:val="outset" w:sz="6" w:space="0" w:color="auto"/>
              <w:left w:val="outset" w:sz="6" w:space="0" w:color="auto"/>
              <w:bottom w:val="outset" w:sz="6" w:space="0" w:color="auto"/>
              <w:right w:val="outset" w:sz="6" w:space="0" w:color="auto"/>
            </w:tcBorders>
          </w:tcPr>
          <w:p w:rsidR="004C2E04" w:rsidRDefault="004C2E04" w:rsidP="001A5A8B">
            <w:pPr>
              <w:spacing w:after="120"/>
              <w:rPr>
                <w:rFonts w:ascii="Times New Roman" w:hAnsi="Times New Roman" w:cs="Times New Roman"/>
                <w:b/>
                <w:sz w:val="28"/>
                <w:szCs w:val="28"/>
              </w:rPr>
            </w:pPr>
          </w:p>
        </w:tc>
      </w:tr>
    </w:tbl>
    <w:p w:rsidR="001A5A8B" w:rsidRPr="001A5A8B" w:rsidRDefault="001A5A8B" w:rsidP="001A5A8B">
      <w:pPr>
        <w:rPr>
          <w:rFonts w:ascii="Times New Roman" w:hAnsi="Times New Roman" w:cs="Times New Roman"/>
          <w:b/>
          <w:bCs/>
          <w:sz w:val="28"/>
          <w:szCs w:val="28"/>
        </w:rPr>
      </w:pPr>
    </w:p>
    <w:p w:rsidR="001A5A8B" w:rsidRPr="001A5A8B" w:rsidRDefault="001A5A8B" w:rsidP="001A5A8B">
      <w:pPr>
        <w:jc w:val="center"/>
        <w:rPr>
          <w:rFonts w:ascii="Times New Roman" w:hAnsi="Times New Roman" w:cs="Times New Roman"/>
          <w:b/>
          <w:bCs/>
          <w:sz w:val="28"/>
          <w:szCs w:val="28"/>
        </w:rPr>
      </w:pPr>
      <w:r w:rsidRPr="001A5A8B">
        <w:rPr>
          <w:rFonts w:ascii="Times New Roman" w:hAnsi="Times New Roman" w:cs="Times New Roman"/>
          <w:b/>
          <w:bCs/>
          <w:sz w:val="28"/>
          <w:szCs w:val="28"/>
        </w:rPr>
        <w:t>Содержание программы 1-го года обучения.</w:t>
      </w:r>
      <w:bookmarkStart w:id="1" w:name="a3"/>
      <w:bookmarkEnd w:id="1"/>
    </w:p>
    <w:p w:rsidR="001A5A8B" w:rsidRPr="001A5A8B" w:rsidRDefault="001A5A8B" w:rsidP="00AC2F2B">
      <w:pPr>
        <w:numPr>
          <w:ilvl w:val="0"/>
          <w:numId w:val="7"/>
        </w:numPr>
        <w:contextualSpacing/>
        <w:rPr>
          <w:rFonts w:ascii="Times New Roman" w:hAnsi="Times New Roman" w:cs="Times New Roman"/>
          <w:sz w:val="28"/>
          <w:szCs w:val="28"/>
        </w:rPr>
      </w:pPr>
      <w:r w:rsidRPr="001A5A8B">
        <w:rPr>
          <w:rFonts w:ascii="Times New Roman" w:hAnsi="Times New Roman" w:cs="Times New Roman"/>
          <w:b/>
          <w:sz w:val="28"/>
          <w:szCs w:val="28"/>
        </w:rPr>
        <w:t>Вводные занятия</w:t>
      </w:r>
      <w:r w:rsidRPr="001A5A8B">
        <w:rPr>
          <w:rFonts w:ascii="Times New Roman" w:hAnsi="Times New Roman" w:cs="Times New Roman"/>
          <w:sz w:val="28"/>
          <w:szCs w:val="28"/>
        </w:rPr>
        <w:t>.</w:t>
      </w:r>
    </w:p>
    <w:p w:rsidR="002F05B8" w:rsidRPr="001A5A8B" w:rsidRDefault="001A5A8B" w:rsidP="00921CEA">
      <w:pPr>
        <w:ind w:firstLine="709"/>
        <w:rPr>
          <w:rFonts w:ascii="Times New Roman" w:hAnsi="Times New Roman" w:cs="Times New Roman"/>
          <w:sz w:val="28"/>
          <w:szCs w:val="28"/>
        </w:rPr>
      </w:pPr>
      <w:r w:rsidRPr="001A5A8B">
        <w:rPr>
          <w:rFonts w:ascii="Times New Roman" w:hAnsi="Times New Roman" w:cs="Times New Roman"/>
          <w:sz w:val="28"/>
          <w:szCs w:val="28"/>
        </w:rPr>
        <w:t>Педагог знакомит в игровой форме с одним из видов искусства - хореографией и содержанием программы. Рассказывает о правилах поведения на занятии, о технике безопасности во время пользования техническими средствами и особенностях внешнего вида учащегося.</w:t>
      </w:r>
    </w:p>
    <w:p w:rsidR="001A5A8B" w:rsidRPr="001A5A8B" w:rsidRDefault="001A5A8B" w:rsidP="00AC2F2B">
      <w:pPr>
        <w:numPr>
          <w:ilvl w:val="0"/>
          <w:numId w:val="7"/>
        </w:numPr>
        <w:contextualSpacing/>
        <w:rPr>
          <w:rFonts w:ascii="Times New Roman" w:hAnsi="Times New Roman" w:cs="Times New Roman"/>
          <w:b/>
          <w:bCs/>
          <w:sz w:val="28"/>
          <w:szCs w:val="28"/>
        </w:rPr>
      </w:pPr>
      <w:r w:rsidRPr="001A5A8B">
        <w:rPr>
          <w:rFonts w:ascii="Times New Roman" w:hAnsi="Times New Roman" w:cs="Times New Roman"/>
          <w:b/>
          <w:bCs/>
          <w:sz w:val="28"/>
          <w:szCs w:val="28"/>
        </w:rPr>
        <w:t>Этикет танца.</w:t>
      </w:r>
    </w:p>
    <w:p w:rsidR="001A5A8B" w:rsidRPr="001A5A8B" w:rsidRDefault="001A5A8B" w:rsidP="001A5A8B">
      <w:pPr>
        <w:ind w:firstLine="709"/>
        <w:rPr>
          <w:rFonts w:ascii="Times New Roman" w:hAnsi="Times New Roman" w:cs="Times New Roman"/>
          <w:b/>
          <w:bCs/>
          <w:i/>
          <w:sz w:val="28"/>
          <w:szCs w:val="28"/>
        </w:rPr>
      </w:pPr>
      <w:r w:rsidRPr="001A5A8B">
        <w:rPr>
          <w:rFonts w:ascii="Times New Roman" w:hAnsi="Times New Roman" w:cs="Times New Roman"/>
          <w:b/>
          <w:bCs/>
          <w:i/>
          <w:sz w:val="28"/>
          <w:szCs w:val="28"/>
        </w:rPr>
        <w:t xml:space="preserve">Правила поведения обучающихся в танцевальном зале. Практическая часть </w:t>
      </w:r>
      <w:r w:rsidRPr="001A5A8B">
        <w:rPr>
          <w:rFonts w:ascii="Times New Roman" w:hAnsi="Times New Roman" w:cs="Times New Roman"/>
          <w:b/>
          <w:bCs/>
          <w:sz w:val="28"/>
          <w:szCs w:val="28"/>
        </w:rPr>
        <w:t xml:space="preserve">– </w:t>
      </w:r>
      <w:r w:rsidRPr="001A5A8B">
        <w:rPr>
          <w:rFonts w:ascii="Times New Roman" w:hAnsi="Times New Roman" w:cs="Times New Roman"/>
          <w:bCs/>
          <w:sz w:val="28"/>
          <w:szCs w:val="28"/>
        </w:rPr>
        <w:t>изучение простейшего поклона</w:t>
      </w:r>
      <w:r w:rsidR="002C0FB0">
        <w:rPr>
          <w:rFonts w:ascii="Times New Roman" w:hAnsi="Times New Roman" w:cs="Times New Roman"/>
          <w:bCs/>
          <w:sz w:val="28"/>
          <w:szCs w:val="28"/>
        </w:rPr>
        <w:t>, в начале второго полугодия поклон усложняется</w:t>
      </w:r>
      <w:r w:rsidRPr="001A5A8B">
        <w:rPr>
          <w:rFonts w:ascii="Times New Roman" w:hAnsi="Times New Roman" w:cs="Times New Roman"/>
          <w:bCs/>
          <w:sz w:val="28"/>
          <w:szCs w:val="28"/>
        </w:rPr>
        <w:t>.</w:t>
      </w:r>
    </w:p>
    <w:p w:rsidR="0067124D" w:rsidRPr="0067124D" w:rsidRDefault="0067124D" w:rsidP="0067124D">
      <w:pPr>
        <w:numPr>
          <w:ilvl w:val="0"/>
          <w:numId w:val="7"/>
        </w:numPr>
        <w:rPr>
          <w:rFonts w:ascii="Times New Roman" w:hAnsi="Times New Roman" w:cs="Times New Roman"/>
          <w:b/>
          <w:bCs/>
          <w:sz w:val="28"/>
          <w:szCs w:val="28"/>
        </w:rPr>
      </w:pPr>
      <w:r>
        <w:rPr>
          <w:rFonts w:ascii="Times New Roman" w:hAnsi="Times New Roman" w:cs="Times New Roman"/>
          <w:b/>
          <w:bCs/>
          <w:sz w:val="28"/>
          <w:szCs w:val="28"/>
        </w:rPr>
        <w:t xml:space="preserve">Азбука танца. </w:t>
      </w:r>
    </w:p>
    <w:tbl>
      <w:tblPr>
        <w:tblW w:w="7769"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35"/>
        <w:gridCol w:w="3449"/>
        <w:gridCol w:w="1275"/>
        <w:gridCol w:w="1134"/>
        <w:gridCol w:w="1276"/>
      </w:tblGrid>
      <w:tr w:rsidR="001A5A8B" w:rsidRPr="001A5A8B" w:rsidTr="004C2E04">
        <w:trPr>
          <w:tblCellSpacing w:w="15" w:type="dxa"/>
          <w:jc w:val="center"/>
        </w:trPr>
        <w:tc>
          <w:tcPr>
            <w:tcW w:w="590"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Cs/>
                <w:iCs/>
                <w:sz w:val="28"/>
                <w:szCs w:val="28"/>
              </w:rPr>
            </w:pPr>
          </w:p>
        </w:tc>
        <w:tc>
          <w:tcPr>
            <w:tcW w:w="3419"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 xml:space="preserve">Всего </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 xml:space="preserve">Теория </w:t>
            </w:r>
          </w:p>
        </w:tc>
        <w:tc>
          <w:tcPr>
            <w:tcW w:w="1231"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 xml:space="preserve">Практика </w:t>
            </w:r>
          </w:p>
        </w:tc>
      </w:tr>
      <w:tr w:rsidR="001A5A8B" w:rsidRPr="001A5A8B" w:rsidTr="004C2E04">
        <w:trPr>
          <w:tblCellSpacing w:w="15" w:type="dxa"/>
          <w:jc w:val="center"/>
        </w:trPr>
        <w:tc>
          <w:tcPr>
            <w:tcW w:w="590"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3.1</w:t>
            </w:r>
          </w:p>
        </w:tc>
        <w:tc>
          <w:tcPr>
            <w:tcW w:w="3419"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0256BE"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Постановка корпуса</w:t>
            </w:r>
            <w:r w:rsidR="001A5A8B" w:rsidRPr="001A5A8B">
              <w:rPr>
                <w:rFonts w:ascii="Times New Roman" w:hAnsi="Times New Roman" w:cs="Times New Roman"/>
                <w:bCs/>
                <w:iCs/>
                <w:sz w:val="28"/>
                <w:szCs w:val="28"/>
              </w:rPr>
              <w:t>.</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2ч</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1ч</w:t>
            </w:r>
          </w:p>
        </w:tc>
        <w:tc>
          <w:tcPr>
            <w:tcW w:w="1231"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1ч</w:t>
            </w:r>
          </w:p>
        </w:tc>
      </w:tr>
      <w:tr w:rsidR="001A5A8B" w:rsidRPr="001A5A8B" w:rsidTr="004C2E04">
        <w:trPr>
          <w:tblCellSpacing w:w="15" w:type="dxa"/>
          <w:jc w:val="center"/>
        </w:trPr>
        <w:tc>
          <w:tcPr>
            <w:tcW w:w="590"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3.2</w:t>
            </w:r>
          </w:p>
        </w:tc>
        <w:tc>
          <w:tcPr>
            <w:tcW w:w="3419"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Ходьба. Бег.</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2C0FB0"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1</w:t>
            </w:r>
            <w:r w:rsidR="001A5A8B" w:rsidRPr="001A5A8B">
              <w:rPr>
                <w:rFonts w:ascii="Times New Roman" w:hAnsi="Times New Roman" w:cs="Times New Roman"/>
                <w:bCs/>
                <w:iCs/>
                <w:sz w:val="28"/>
                <w:szCs w:val="28"/>
              </w:rPr>
              <w:t>ч</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w:t>
            </w:r>
          </w:p>
        </w:tc>
        <w:tc>
          <w:tcPr>
            <w:tcW w:w="1231"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2C0FB0"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1</w:t>
            </w:r>
            <w:r w:rsidR="001A5A8B" w:rsidRPr="001A5A8B">
              <w:rPr>
                <w:rFonts w:ascii="Times New Roman" w:hAnsi="Times New Roman" w:cs="Times New Roman"/>
                <w:bCs/>
                <w:iCs/>
                <w:sz w:val="28"/>
                <w:szCs w:val="28"/>
              </w:rPr>
              <w:t>ч</w:t>
            </w:r>
          </w:p>
        </w:tc>
      </w:tr>
      <w:tr w:rsidR="001A5A8B" w:rsidRPr="001A5A8B" w:rsidTr="004C2E04">
        <w:trPr>
          <w:tblCellSpacing w:w="15" w:type="dxa"/>
          <w:jc w:val="center"/>
        </w:trPr>
        <w:tc>
          <w:tcPr>
            <w:tcW w:w="590"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3.3</w:t>
            </w:r>
          </w:p>
        </w:tc>
        <w:tc>
          <w:tcPr>
            <w:tcW w:w="3419"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Прыжки.</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2ч</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w:t>
            </w:r>
          </w:p>
        </w:tc>
        <w:tc>
          <w:tcPr>
            <w:tcW w:w="1231"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2ч</w:t>
            </w:r>
          </w:p>
        </w:tc>
      </w:tr>
      <w:tr w:rsidR="001A5A8B" w:rsidRPr="001A5A8B" w:rsidTr="004C2E04">
        <w:trPr>
          <w:tblCellSpacing w:w="15" w:type="dxa"/>
          <w:jc w:val="center"/>
        </w:trPr>
        <w:tc>
          <w:tcPr>
            <w:tcW w:w="590"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3.4</w:t>
            </w:r>
          </w:p>
        </w:tc>
        <w:tc>
          <w:tcPr>
            <w:tcW w:w="3419"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Притопы.</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2ч</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w:t>
            </w:r>
          </w:p>
        </w:tc>
        <w:tc>
          <w:tcPr>
            <w:tcW w:w="1231"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2ч</w:t>
            </w:r>
          </w:p>
        </w:tc>
      </w:tr>
      <w:tr w:rsidR="001A5A8B" w:rsidRPr="001A5A8B" w:rsidTr="004C2E04">
        <w:trPr>
          <w:tblCellSpacing w:w="15" w:type="dxa"/>
          <w:jc w:val="center"/>
        </w:trPr>
        <w:tc>
          <w:tcPr>
            <w:tcW w:w="590"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3.5</w:t>
            </w:r>
          </w:p>
        </w:tc>
        <w:tc>
          <w:tcPr>
            <w:tcW w:w="3419"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2C0FB0">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Подскок.</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2C0FB0"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1</w:t>
            </w:r>
            <w:r w:rsidR="001A5A8B" w:rsidRPr="001A5A8B">
              <w:rPr>
                <w:rFonts w:ascii="Times New Roman" w:hAnsi="Times New Roman" w:cs="Times New Roman"/>
                <w:bCs/>
                <w:iCs/>
                <w:sz w:val="28"/>
                <w:szCs w:val="28"/>
              </w:rPr>
              <w:t>ч</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2C0FB0"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w:t>
            </w:r>
          </w:p>
        </w:tc>
        <w:tc>
          <w:tcPr>
            <w:tcW w:w="1231"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2C0FB0"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1</w:t>
            </w:r>
            <w:r w:rsidR="001A5A8B" w:rsidRPr="001A5A8B">
              <w:rPr>
                <w:rFonts w:ascii="Times New Roman" w:hAnsi="Times New Roman" w:cs="Times New Roman"/>
                <w:bCs/>
                <w:iCs/>
                <w:sz w:val="28"/>
                <w:szCs w:val="28"/>
              </w:rPr>
              <w:t>ч</w:t>
            </w:r>
          </w:p>
        </w:tc>
      </w:tr>
      <w:tr w:rsidR="002C0FB0" w:rsidRPr="001A5A8B" w:rsidTr="004C2E04">
        <w:trPr>
          <w:tblCellSpacing w:w="15" w:type="dxa"/>
          <w:jc w:val="center"/>
        </w:trPr>
        <w:tc>
          <w:tcPr>
            <w:tcW w:w="590" w:type="dxa"/>
            <w:tcBorders>
              <w:top w:val="outset" w:sz="6" w:space="0" w:color="auto"/>
              <w:left w:val="outset" w:sz="6" w:space="0" w:color="auto"/>
              <w:bottom w:val="outset" w:sz="6" w:space="0" w:color="auto"/>
              <w:right w:val="outset" w:sz="6" w:space="0" w:color="auto"/>
            </w:tcBorders>
            <w:vAlign w:val="center"/>
          </w:tcPr>
          <w:p w:rsidR="002C0FB0" w:rsidRPr="001A5A8B" w:rsidRDefault="002C0FB0"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3.6</w:t>
            </w:r>
          </w:p>
        </w:tc>
        <w:tc>
          <w:tcPr>
            <w:tcW w:w="3419" w:type="dxa"/>
            <w:tcBorders>
              <w:top w:val="outset" w:sz="6" w:space="0" w:color="auto"/>
              <w:left w:val="outset" w:sz="6" w:space="0" w:color="auto"/>
              <w:bottom w:val="outset" w:sz="6" w:space="0" w:color="auto"/>
              <w:right w:val="outset" w:sz="6" w:space="0" w:color="auto"/>
            </w:tcBorders>
            <w:shd w:val="clear" w:color="auto" w:fill="auto"/>
            <w:vAlign w:val="center"/>
          </w:tcPr>
          <w:p w:rsidR="002C0FB0" w:rsidRPr="001A5A8B" w:rsidRDefault="002C0FB0" w:rsidP="001A5A8B">
            <w:pPr>
              <w:spacing w:after="120"/>
              <w:rPr>
                <w:rFonts w:ascii="Times New Roman" w:hAnsi="Times New Roman" w:cs="Times New Roman"/>
                <w:bCs/>
                <w:iCs/>
                <w:sz w:val="28"/>
                <w:szCs w:val="28"/>
              </w:rPr>
            </w:pPr>
            <w:r w:rsidRPr="002C0FB0">
              <w:rPr>
                <w:rFonts w:ascii="Times New Roman" w:hAnsi="Times New Roman" w:cs="Times New Roman"/>
                <w:bCs/>
                <w:iCs/>
                <w:sz w:val="28"/>
                <w:szCs w:val="28"/>
              </w:rPr>
              <w:t>Полька</w:t>
            </w:r>
            <w:r>
              <w:rPr>
                <w:rFonts w:ascii="Times New Roman" w:hAnsi="Times New Roman" w:cs="Times New Roman"/>
                <w:bCs/>
                <w:iCs/>
                <w:sz w:val="28"/>
                <w:szCs w:val="28"/>
              </w:rPr>
              <w:t>.</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tcPr>
          <w:p w:rsidR="002C0FB0" w:rsidRPr="001A5A8B" w:rsidRDefault="002C0FB0"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3ч</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tcPr>
          <w:p w:rsidR="002C0FB0" w:rsidRPr="001A5A8B" w:rsidRDefault="004E4233"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1</w:t>
            </w:r>
          </w:p>
        </w:tc>
        <w:tc>
          <w:tcPr>
            <w:tcW w:w="1231" w:type="dxa"/>
            <w:tcBorders>
              <w:top w:val="outset" w:sz="6" w:space="0" w:color="auto"/>
              <w:left w:val="outset" w:sz="6" w:space="0" w:color="auto"/>
              <w:bottom w:val="outset" w:sz="6" w:space="0" w:color="auto"/>
              <w:right w:val="outset" w:sz="6" w:space="0" w:color="auto"/>
            </w:tcBorders>
            <w:shd w:val="clear" w:color="auto" w:fill="auto"/>
            <w:vAlign w:val="center"/>
          </w:tcPr>
          <w:p w:rsidR="002C0FB0" w:rsidRPr="001A5A8B" w:rsidRDefault="004E4233"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2</w:t>
            </w:r>
            <w:r w:rsidR="002C0FB0">
              <w:rPr>
                <w:rFonts w:ascii="Times New Roman" w:hAnsi="Times New Roman" w:cs="Times New Roman"/>
                <w:bCs/>
                <w:iCs/>
                <w:sz w:val="28"/>
                <w:szCs w:val="28"/>
              </w:rPr>
              <w:t>ч</w:t>
            </w:r>
          </w:p>
        </w:tc>
      </w:tr>
      <w:tr w:rsidR="001A5A8B" w:rsidRPr="001A5A8B" w:rsidTr="004C2E04">
        <w:trPr>
          <w:tblCellSpacing w:w="15" w:type="dxa"/>
          <w:jc w:val="center"/>
        </w:trPr>
        <w:tc>
          <w:tcPr>
            <w:tcW w:w="590" w:type="dxa"/>
            <w:tcBorders>
              <w:top w:val="outset" w:sz="6" w:space="0" w:color="auto"/>
              <w:left w:val="outset" w:sz="6" w:space="0" w:color="auto"/>
              <w:bottom w:val="outset" w:sz="6" w:space="0" w:color="auto"/>
              <w:right w:val="outset" w:sz="6" w:space="0" w:color="auto"/>
            </w:tcBorders>
            <w:vAlign w:val="center"/>
          </w:tcPr>
          <w:p w:rsidR="001A5A8B" w:rsidRPr="001A5A8B" w:rsidRDefault="002C0FB0"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3.7</w:t>
            </w:r>
          </w:p>
        </w:tc>
        <w:tc>
          <w:tcPr>
            <w:tcW w:w="3419"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Галоп.</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2ч</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w:t>
            </w:r>
          </w:p>
        </w:tc>
        <w:tc>
          <w:tcPr>
            <w:tcW w:w="1231"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2ч</w:t>
            </w:r>
          </w:p>
        </w:tc>
      </w:tr>
      <w:tr w:rsidR="001A5A8B" w:rsidRPr="001A5A8B" w:rsidTr="004C2E04">
        <w:trPr>
          <w:tblCellSpacing w:w="15" w:type="dxa"/>
          <w:jc w:val="center"/>
        </w:trPr>
        <w:tc>
          <w:tcPr>
            <w:tcW w:w="590" w:type="dxa"/>
            <w:tcBorders>
              <w:top w:val="outset" w:sz="6" w:space="0" w:color="auto"/>
              <w:left w:val="outset" w:sz="6" w:space="0" w:color="auto"/>
              <w:bottom w:val="outset" w:sz="6" w:space="0" w:color="auto"/>
              <w:right w:val="outset" w:sz="6" w:space="0" w:color="auto"/>
            </w:tcBorders>
            <w:vAlign w:val="center"/>
          </w:tcPr>
          <w:p w:rsidR="001A5A8B" w:rsidRPr="001A5A8B" w:rsidRDefault="002C0FB0"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3.8</w:t>
            </w:r>
          </w:p>
        </w:tc>
        <w:tc>
          <w:tcPr>
            <w:tcW w:w="3419"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Упражнения для стоп</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2ч</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w:t>
            </w:r>
          </w:p>
        </w:tc>
        <w:tc>
          <w:tcPr>
            <w:tcW w:w="1231"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2ч</w:t>
            </w:r>
          </w:p>
        </w:tc>
      </w:tr>
    </w:tbl>
    <w:p w:rsidR="001A5A8B" w:rsidRPr="001A5A8B" w:rsidRDefault="001A5A8B" w:rsidP="001A5A8B">
      <w:pPr>
        <w:rPr>
          <w:rFonts w:ascii="Times New Roman" w:hAnsi="Times New Roman" w:cs="Times New Roman"/>
          <w:b/>
          <w:bCs/>
          <w:sz w:val="28"/>
          <w:szCs w:val="28"/>
        </w:rPr>
      </w:pPr>
    </w:p>
    <w:p w:rsidR="0067124D" w:rsidRPr="0067124D" w:rsidRDefault="001A5A8B" w:rsidP="0067124D">
      <w:pPr>
        <w:pStyle w:val="a3"/>
        <w:numPr>
          <w:ilvl w:val="0"/>
          <w:numId w:val="7"/>
        </w:numPr>
        <w:rPr>
          <w:rFonts w:ascii="Times New Roman" w:hAnsi="Times New Roman" w:cs="Times New Roman"/>
          <w:b/>
          <w:bCs/>
          <w:i/>
          <w:sz w:val="28"/>
          <w:szCs w:val="28"/>
        </w:rPr>
      </w:pPr>
      <w:r w:rsidRPr="0067124D">
        <w:rPr>
          <w:rFonts w:ascii="Times New Roman" w:hAnsi="Times New Roman" w:cs="Times New Roman"/>
          <w:b/>
          <w:bCs/>
          <w:i/>
          <w:sz w:val="28"/>
          <w:szCs w:val="28"/>
        </w:rPr>
        <w:t xml:space="preserve">Игра - начало театра. </w:t>
      </w:r>
    </w:p>
    <w:tbl>
      <w:tblPr>
        <w:tblW w:w="8732"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21"/>
        <w:gridCol w:w="5589"/>
        <w:gridCol w:w="813"/>
        <w:gridCol w:w="847"/>
        <w:gridCol w:w="862"/>
      </w:tblGrid>
      <w:tr w:rsidR="001A5A8B" w:rsidRPr="001A5A8B" w:rsidTr="00226D3B">
        <w:trPr>
          <w:tblCellSpacing w:w="15" w:type="dxa"/>
          <w:jc w:val="center"/>
        </w:trPr>
        <w:tc>
          <w:tcPr>
            <w:tcW w:w="576"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4</w:t>
            </w:r>
          </w:p>
        </w:tc>
        <w:tc>
          <w:tcPr>
            <w:tcW w:w="5559"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
                <w:bCs/>
                <w:i/>
                <w:iCs/>
                <w:sz w:val="28"/>
                <w:szCs w:val="28"/>
              </w:rPr>
            </w:pPr>
          </w:p>
        </w:tc>
        <w:tc>
          <w:tcPr>
            <w:tcW w:w="783" w:type="dxa"/>
            <w:tcBorders>
              <w:top w:val="outset" w:sz="6" w:space="0" w:color="auto"/>
              <w:left w:val="outset" w:sz="6" w:space="0" w:color="auto"/>
              <w:bottom w:val="outset" w:sz="6" w:space="0" w:color="auto"/>
              <w:right w:val="outset" w:sz="6" w:space="0" w:color="auto"/>
            </w:tcBorders>
            <w:vAlign w:val="center"/>
          </w:tcPr>
          <w:p w:rsidR="001A5A8B" w:rsidRPr="001A5A8B" w:rsidRDefault="004E4233"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20</w:t>
            </w:r>
            <w:r w:rsidR="00311FD8">
              <w:rPr>
                <w:rFonts w:ascii="Times New Roman" w:hAnsi="Times New Roman" w:cs="Times New Roman"/>
                <w:b/>
                <w:bCs/>
                <w:i/>
                <w:iCs/>
                <w:sz w:val="28"/>
                <w:szCs w:val="28"/>
              </w:rPr>
              <w:t>ч</w:t>
            </w:r>
          </w:p>
        </w:tc>
        <w:tc>
          <w:tcPr>
            <w:tcW w:w="817"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5</w:t>
            </w:r>
            <w:r w:rsidR="00311FD8">
              <w:rPr>
                <w:rFonts w:ascii="Times New Roman" w:hAnsi="Times New Roman" w:cs="Times New Roman"/>
                <w:b/>
                <w:bCs/>
                <w:i/>
                <w:iCs/>
                <w:sz w:val="28"/>
                <w:szCs w:val="28"/>
              </w:rPr>
              <w:t>ч</w:t>
            </w:r>
          </w:p>
        </w:tc>
        <w:tc>
          <w:tcPr>
            <w:tcW w:w="817" w:type="dxa"/>
            <w:tcBorders>
              <w:top w:val="outset" w:sz="6" w:space="0" w:color="auto"/>
              <w:left w:val="outset" w:sz="6" w:space="0" w:color="auto"/>
              <w:bottom w:val="outset" w:sz="6" w:space="0" w:color="auto"/>
              <w:right w:val="outset" w:sz="6" w:space="0" w:color="auto"/>
            </w:tcBorders>
            <w:vAlign w:val="center"/>
          </w:tcPr>
          <w:p w:rsidR="001A5A8B" w:rsidRPr="001A5A8B" w:rsidRDefault="004E4233"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15</w:t>
            </w:r>
            <w:r w:rsidR="00311FD8">
              <w:rPr>
                <w:rFonts w:ascii="Times New Roman" w:hAnsi="Times New Roman" w:cs="Times New Roman"/>
                <w:b/>
                <w:bCs/>
                <w:i/>
                <w:iCs/>
                <w:sz w:val="28"/>
                <w:szCs w:val="28"/>
              </w:rPr>
              <w:t>ч</w:t>
            </w:r>
          </w:p>
        </w:tc>
      </w:tr>
      <w:tr w:rsidR="001A5A8B" w:rsidRPr="001A5A8B" w:rsidTr="00226D3B">
        <w:trPr>
          <w:tblCellSpacing w:w="15" w:type="dxa"/>
          <w:jc w:val="center"/>
        </w:trPr>
        <w:tc>
          <w:tcPr>
            <w:tcW w:w="576"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4.1</w:t>
            </w:r>
          </w:p>
        </w:tc>
        <w:tc>
          <w:tcPr>
            <w:tcW w:w="5559"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4E4233" w:rsidP="004E4233">
            <w:pPr>
              <w:spacing w:after="120"/>
              <w:rPr>
                <w:rFonts w:ascii="Times New Roman" w:hAnsi="Times New Roman" w:cs="Times New Roman"/>
                <w:bCs/>
                <w:iCs/>
                <w:sz w:val="28"/>
                <w:szCs w:val="28"/>
              </w:rPr>
            </w:pPr>
            <w:r>
              <w:rPr>
                <w:rFonts w:ascii="Times New Roman" w:hAnsi="Times New Roman" w:cs="Times New Roman"/>
                <w:bCs/>
                <w:iCs/>
                <w:sz w:val="28"/>
                <w:szCs w:val="28"/>
              </w:rPr>
              <w:t>«</w:t>
            </w:r>
            <w:r w:rsidR="001A5A8B" w:rsidRPr="001A5A8B">
              <w:rPr>
                <w:rFonts w:ascii="Times New Roman" w:hAnsi="Times New Roman" w:cs="Times New Roman"/>
                <w:bCs/>
                <w:iCs/>
                <w:sz w:val="28"/>
                <w:szCs w:val="28"/>
              </w:rPr>
              <w:t>В гостях у сказки</w:t>
            </w:r>
            <w:r>
              <w:rPr>
                <w:rFonts w:ascii="Times New Roman" w:hAnsi="Times New Roman" w:cs="Times New Roman"/>
                <w:bCs/>
                <w:iCs/>
                <w:sz w:val="28"/>
                <w:szCs w:val="28"/>
              </w:rPr>
              <w:t xml:space="preserve">»ролевые игры-сказки  на импровизацию </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4E4233"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4</w:t>
            </w:r>
            <w:r w:rsidR="001A5A8B" w:rsidRPr="001A5A8B">
              <w:rPr>
                <w:rFonts w:ascii="Times New Roman" w:hAnsi="Times New Roman" w:cs="Times New Roman"/>
                <w:bCs/>
                <w:iCs/>
                <w:sz w:val="28"/>
                <w:szCs w:val="28"/>
              </w:rPr>
              <w:t>ч</w:t>
            </w:r>
          </w:p>
        </w:tc>
        <w:tc>
          <w:tcPr>
            <w:tcW w:w="817"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4E4233"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1</w:t>
            </w:r>
            <w:r w:rsidR="001A5A8B" w:rsidRPr="001A5A8B">
              <w:rPr>
                <w:rFonts w:ascii="Times New Roman" w:hAnsi="Times New Roman" w:cs="Times New Roman"/>
                <w:bCs/>
                <w:iCs/>
                <w:sz w:val="28"/>
                <w:szCs w:val="28"/>
              </w:rPr>
              <w:t>ч</w:t>
            </w:r>
          </w:p>
        </w:tc>
        <w:tc>
          <w:tcPr>
            <w:tcW w:w="817"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4E4233"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3</w:t>
            </w:r>
            <w:r w:rsidR="001A5A8B" w:rsidRPr="001A5A8B">
              <w:rPr>
                <w:rFonts w:ascii="Times New Roman" w:hAnsi="Times New Roman" w:cs="Times New Roman"/>
                <w:bCs/>
                <w:iCs/>
                <w:sz w:val="28"/>
                <w:szCs w:val="28"/>
              </w:rPr>
              <w:t>ч</w:t>
            </w:r>
          </w:p>
        </w:tc>
      </w:tr>
      <w:tr w:rsidR="001A5A8B" w:rsidRPr="001A5A8B" w:rsidTr="00226D3B">
        <w:trPr>
          <w:trHeight w:val="843"/>
          <w:tblCellSpacing w:w="15" w:type="dxa"/>
          <w:jc w:val="center"/>
        </w:trPr>
        <w:tc>
          <w:tcPr>
            <w:tcW w:w="576"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4.2</w:t>
            </w:r>
          </w:p>
        </w:tc>
        <w:tc>
          <w:tcPr>
            <w:tcW w:w="5559"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Топни ножкой. Хлопни ладошкой  (развитие чувства ритма).</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4E4233"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5</w:t>
            </w:r>
            <w:r w:rsidR="001A5A8B" w:rsidRPr="001A5A8B">
              <w:rPr>
                <w:rFonts w:ascii="Times New Roman" w:hAnsi="Times New Roman" w:cs="Times New Roman"/>
                <w:bCs/>
                <w:iCs/>
                <w:sz w:val="28"/>
                <w:szCs w:val="28"/>
              </w:rPr>
              <w:t>ч</w:t>
            </w:r>
          </w:p>
        </w:tc>
        <w:tc>
          <w:tcPr>
            <w:tcW w:w="817"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4E4233"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1</w:t>
            </w:r>
            <w:r w:rsidR="001A5A8B" w:rsidRPr="001A5A8B">
              <w:rPr>
                <w:rFonts w:ascii="Times New Roman" w:hAnsi="Times New Roman" w:cs="Times New Roman"/>
                <w:bCs/>
                <w:iCs/>
                <w:sz w:val="28"/>
                <w:szCs w:val="28"/>
              </w:rPr>
              <w:t>ч</w:t>
            </w:r>
          </w:p>
        </w:tc>
        <w:tc>
          <w:tcPr>
            <w:tcW w:w="817"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4E4233"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4</w:t>
            </w:r>
            <w:r w:rsidR="001A5A8B" w:rsidRPr="001A5A8B">
              <w:rPr>
                <w:rFonts w:ascii="Times New Roman" w:hAnsi="Times New Roman" w:cs="Times New Roman"/>
                <w:bCs/>
                <w:iCs/>
                <w:sz w:val="28"/>
                <w:szCs w:val="28"/>
              </w:rPr>
              <w:t>ч</w:t>
            </w:r>
          </w:p>
        </w:tc>
      </w:tr>
      <w:tr w:rsidR="001A5A8B" w:rsidRPr="001A5A8B" w:rsidTr="00226D3B">
        <w:trPr>
          <w:trHeight w:val="885"/>
          <w:tblCellSpacing w:w="15" w:type="dxa"/>
          <w:jc w:val="center"/>
        </w:trPr>
        <w:tc>
          <w:tcPr>
            <w:tcW w:w="576"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4.3</w:t>
            </w:r>
          </w:p>
        </w:tc>
        <w:tc>
          <w:tcPr>
            <w:tcW w:w="5559"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Смешной хомячок. Подражаем животным (актерское мастерство).</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4E4233" w:rsidP="001A5A8B">
            <w:pPr>
              <w:spacing w:after="120"/>
              <w:rPr>
                <w:rFonts w:ascii="Times New Roman" w:hAnsi="Times New Roman" w:cs="Times New Roman"/>
                <w:sz w:val="28"/>
                <w:szCs w:val="28"/>
              </w:rPr>
            </w:pPr>
            <w:r>
              <w:rPr>
                <w:rFonts w:ascii="Times New Roman" w:hAnsi="Times New Roman" w:cs="Times New Roman"/>
                <w:sz w:val="28"/>
                <w:szCs w:val="28"/>
              </w:rPr>
              <w:t>5</w:t>
            </w:r>
            <w:r w:rsidR="001A5A8B" w:rsidRPr="001A5A8B">
              <w:rPr>
                <w:rFonts w:ascii="Times New Roman" w:hAnsi="Times New Roman" w:cs="Times New Roman"/>
                <w:sz w:val="28"/>
                <w:szCs w:val="28"/>
              </w:rPr>
              <w:t>ч</w:t>
            </w:r>
          </w:p>
        </w:tc>
        <w:tc>
          <w:tcPr>
            <w:tcW w:w="817"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4E4233" w:rsidP="001A5A8B">
            <w:pPr>
              <w:spacing w:after="120"/>
              <w:rPr>
                <w:rFonts w:ascii="Times New Roman" w:hAnsi="Times New Roman" w:cs="Times New Roman"/>
                <w:sz w:val="28"/>
                <w:szCs w:val="28"/>
              </w:rPr>
            </w:pPr>
            <w:r>
              <w:rPr>
                <w:rFonts w:ascii="Times New Roman" w:hAnsi="Times New Roman" w:cs="Times New Roman"/>
                <w:sz w:val="28"/>
                <w:szCs w:val="28"/>
              </w:rPr>
              <w:t>1</w:t>
            </w:r>
            <w:r w:rsidR="001A5A8B" w:rsidRPr="001A5A8B">
              <w:rPr>
                <w:rFonts w:ascii="Times New Roman" w:hAnsi="Times New Roman" w:cs="Times New Roman"/>
                <w:sz w:val="28"/>
                <w:szCs w:val="28"/>
              </w:rPr>
              <w:t>ч</w:t>
            </w:r>
          </w:p>
        </w:tc>
        <w:tc>
          <w:tcPr>
            <w:tcW w:w="817"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4ч</w:t>
            </w:r>
          </w:p>
        </w:tc>
      </w:tr>
      <w:tr w:rsidR="001A5A8B" w:rsidRPr="001A5A8B" w:rsidTr="00226D3B">
        <w:trPr>
          <w:tblCellSpacing w:w="15" w:type="dxa"/>
          <w:jc w:val="center"/>
        </w:trPr>
        <w:tc>
          <w:tcPr>
            <w:tcW w:w="576"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4.4</w:t>
            </w:r>
          </w:p>
        </w:tc>
        <w:tc>
          <w:tcPr>
            <w:tcW w:w="5559"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Упражнения на развитие мимики лица</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4E4233" w:rsidP="001A5A8B">
            <w:pPr>
              <w:spacing w:after="120"/>
              <w:rPr>
                <w:rFonts w:ascii="Times New Roman" w:hAnsi="Times New Roman" w:cs="Times New Roman"/>
                <w:sz w:val="28"/>
                <w:szCs w:val="28"/>
              </w:rPr>
            </w:pPr>
            <w:r>
              <w:rPr>
                <w:rFonts w:ascii="Times New Roman" w:hAnsi="Times New Roman" w:cs="Times New Roman"/>
                <w:sz w:val="28"/>
                <w:szCs w:val="28"/>
              </w:rPr>
              <w:t>3</w:t>
            </w:r>
            <w:r w:rsidR="001A5A8B" w:rsidRPr="001A5A8B">
              <w:rPr>
                <w:rFonts w:ascii="Times New Roman" w:hAnsi="Times New Roman" w:cs="Times New Roman"/>
                <w:sz w:val="28"/>
                <w:szCs w:val="28"/>
              </w:rPr>
              <w:t>ч</w:t>
            </w:r>
          </w:p>
        </w:tc>
        <w:tc>
          <w:tcPr>
            <w:tcW w:w="817"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4E4233" w:rsidP="001A5A8B">
            <w:pPr>
              <w:spacing w:after="120"/>
              <w:rPr>
                <w:rFonts w:ascii="Times New Roman" w:hAnsi="Times New Roman" w:cs="Times New Roman"/>
                <w:sz w:val="28"/>
                <w:szCs w:val="28"/>
              </w:rPr>
            </w:pPr>
            <w:r>
              <w:rPr>
                <w:rFonts w:ascii="Times New Roman" w:hAnsi="Times New Roman" w:cs="Times New Roman"/>
                <w:sz w:val="28"/>
                <w:szCs w:val="28"/>
              </w:rPr>
              <w:t>1</w:t>
            </w:r>
            <w:r w:rsidR="001A5A8B" w:rsidRPr="001A5A8B">
              <w:rPr>
                <w:rFonts w:ascii="Times New Roman" w:hAnsi="Times New Roman" w:cs="Times New Roman"/>
                <w:sz w:val="28"/>
                <w:szCs w:val="28"/>
              </w:rPr>
              <w:t>ч</w:t>
            </w:r>
          </w:p>
        </w:tc>
        <w:tc>
          <w:tcPr>
            <w:tcW w:w="817"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4E4233" w:rsidP="001A5A8B">
            <w:pPr>
              <w:spacing w:after="120"/>
              <w:rPr>
                <w:rFonts w:ascii="Times New Roman" w:hAnsi="Times New Roman" w:cs="Times New Roman"/>
                <w:sz w:val="28"/>
                <w:szCs w:val="28"/>
              </w:rPr>
            </w:pPr>
            <w:r>
              <w:rPr>
                <w:rFonts w:ascii="Times New Roman" w:hAnsi="Times New Roman" w:cs="Times New Roman"/>
                <w:sz w:val="28"/>
                <w:szCs w:val="28"/>
              </w:rPr>
              <w:t>2</w:t>
            </w:r>
            <w:r w:rsidR="001A5A8B" w:rsidRPr="001A5A8B">
              <w:rPr>
                <w:rFonts w:ascii="Times New Roman" w:hAnsi="Times New Roman" w:cs="Times New Roman"/>
                <w:sz w:val="28"/>
                <w:szCs w:val="28"/>
              </w:rPr>
              <w:t>ч</w:t>
            </w:r>
          </w:p>
        </w:tc>
      </w:tr>
      <w:tr w:rsidR="001A5A8B" w:rsidRPr="001A5A8B" w:rsidTr="00226D3B">
        <w:trPr>
          <w:tblCellSpacing w:w="15" w:type="dxa"/>
          <w:jc w:val="center"/>
        </w:trPr>
        <w:tc>
          <w:tcPr>
            <w:tcW w:w="576"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4.5</w:t>
            </w:r>
          </w:p>
        </w:tc>
        <w:tc>
          <w:tcPr>
            <w:tcW w:w="5559"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Пластическая музыкальная импровизация</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4E4233" w:rsidP="001A5A8B">
            <w:pPr>
              <w:spacing w:after="120"/>
              <w:rPr>
                <w:rFonts w:ascii="Times New Roman" w:hAnsi="Times New Roman" w:cs="Times New Roman"/>
                <w:sz w:val="28"/>
                <w:szCs w:val="28"/>
              </w:rPr>
            </w:pPr>
            <w:r>
              <w:rPr>
                <w:rFonts w:ascii="Times New Roman" w:hAnsi="Times New Roman" w:cs="Times New Roman"/>
                <w:sz w:val="28"/>
                <w:szCs w:val="28"/>
              </w:rPr>
              <w:t>3</w:t>
            </w:r>
            <w:r w:rsidR="001A5A8B" w:rsidRPr="001A5A8B">
              <w:rPr>
                <w:rFonts w:ascii="Times New Roman" w:hAnsi="Times New Roman" w:cs="Times New Roman"/>
                <w:sz w:val="28"/>
                <w:szCs w:val="28"/>
              </w:rPr>
              <w:t>ч</w:t>
            </w:r>
          </w:p>
        </w:tc>
        <w:tc>
          <w:tcPr>
            <w:tcW w:w="817"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4E4233" w:rsidP="001A5A8B">
            <w:pPr>
              <w:spacing w:after="120"/>
              <w:rPr>
                <w:rFonts w:ascii="Times New Roman" w:hAnsi="Times New Roman" w:cs="Times New Roman"/>
                <w:sz w:val="28"/>
                <w:szCs w:val="28"/>
              </w:rPr>
            </w:pPr>
            <w:r>
              <w:rPr>
                <w:rFonts w:ascii="Times New Roman" w:hAnsi="Times New Roman" w:cs="Times New Roman"/>
                <w:sz w:val="28"/>
                <w:szCs w:val="28"/>
              </w:rPr>
              <w:t>-</w:t>
            </w:r>
          </w:p>
        </w:tc>
        <w:tc>
          <w:tcPr>
            <w:tcW w:w="817"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4E4233" w:rsidP="001A5A8B">
            <w:pPr>
              <w:spacing w:after="120"/>
              <w:rPr>
                <w:rFonts w:ascii="Times New Roman" w:hAnsi="Times New Roman" w:cs="Times New Roman"/>
                <w:sz w:val="28"/>
                <w:szCs w:val="28"/>
              </w:rPr>
            </w:pPr>
            <w:r>
              <w:rPr>
                <w:rFonts w:ascii="Times New Roman" w:hAnsi="Times New Roman" w:cs="Times New Roman"/>
                <w:sz w:val="28"/>
                <w:szCs w:val="28"/>
              </w:rPr>
              <w:t>3ч</w:t>
            </w:r>
          </w:p>
        </w:tc>
      </w:tr>
    </w:tbl>
    <w:p w:rsidR="001A5A8B" w:rsidRPr="005D3CC0" w:rsidRDefault="001A5A8B" w:rsidP="00025940">
      <w:pPr>
        <w:rPr>
          <w:rFonts w:ascii="Times New Roman" w:hAnsi="Times New Roman" w:cs="Times New Roman"/>
          <w:sz w:val="28"/>
          <w:szCs w:val="28"/>
        </w:rPr>
      </w:pPr>
      <w:r w:rsidRPr="001A5A8B">
        <w:rPr>
          <w:rFonts w:ascii="Times New Roman" w:hAnsi="Times New Roman" w:cs="Times New Roman"/>
          <w:b/>
          <w:i/>
          <w:sz w:val="28"/>
          <w:szCs w:val="28"/>
        </w:rPr>
        <w:t xml:space="preserve">5. Партерная гимнастика </w:t>
      </w:r>
    </w:p>
    <w:tbl>
      <w:tblPr>
        <w:tblW w:w="9553" w:type="dxa"/>
        <w:jc w:val="center"/>
        <w:tblCellSpacing w:w="15" w:type="dxa"/>
        <w:tblInd w:w="-82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59"/>
        <w:gridCol w:w="5395"/>
        <w:gridCol w:w="1134"/>
        <w:gridCol w:w="1124"/>
        <w:gridCol w:w="1241"/>
      </w:tblGrid>
      <w:tr w:rsidR="001A5A8B" w:rsidRPr="001A5A8B" w:rsidTr="00226D3B">
        <w:trPr>
          <w:tblCellSpacing w:w="15" w:type="dxa"/>
          <w:jc w:val="center"/>
        </w:trPr>
        <w:tc>
          <w:tcPr>
            <w:tcW w:w="61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p>
        </w:tc>
        <w:tc>
          <w:tcPr>
            <w:tcW w:w="5365"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jc w:val="center"/>
              <w:rPr>
                <w:rFonts w:ascii="Times New Roman" w:hAnsi="Times New Roman" w:cs="Times New Roman"/>
                <w:sz w:val="28"/>
                <w:szCs w:val="28"/>
              </w:rPr>
            </w:pPr>
            <w:r w:rsidRPr="001A5A8B">
              <w:rPr>
                <w:rFonts w:ascii="Times New Roman" w:hAnsi="Times New Roman" w:cs="Times New Roman"/>
                <w:sz w:val="28"/>
                <w:szCs w:val="28"/>
              </w:rPr>
              <w:t>Всего</w:t>
            </w:r>
          </w:p>
          <w:p w:rsidR="001A5A8B" w:rsidRPr="001A5A8B" w:rsidRDefault="00742EF3" w:rsidP="001A5A8B">
            <w:pPr>
              <w:spacing w:after="120"/>
              <w:jc w:val="center"/>
              <w:rPr>
                <w:rFonts w:ascii="Times New Roman" w:hAnsi="Times New Roman" w:cs="Times New Roman"/>
                <w:sz w:val="28"/>
                <w:szCs w:val="28"/>
              </w:rPr>
            </w:pPr>
            <w:r>
              <w:rPr>
                <w:rFonts w:ascii="Times New Roman" w:hAnsi="Times New Roman" w:cs="Times New Roman"/>
                <w:sz w:val="28"/>
                <w:szCs w:val="28"/>
              </w:rPr>
              <w:t>56</w:t>
            </w:r>
            <w:r w:rsidR="001A5A8B" w:rsidRPr="001A5A8B">
              <w:rPr>
                <w:rFonts w:ascii="Times New Roman" w:hAnsi="Times New Roman" w:cs="Times New Roman"/>
                <w:sz w:val="28"/>
                <w:szCs w:val="28"/>
              </w:rPr>
              <w:t>ч</w:t>
            </w:r>
          </w:p>
        </w:tc>
        <w:tc>
          <w:tcPr>
            <w:tcW w:w="109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jc w:val="center"/>
              <w:rPr>
                <w:rFonts w:ascii="Times New Roman" w:hAnsi="Times New Roman" w:cs="Times New Roman"/>
                <w:sz w:val="28"/>
                <w:szCs w:val="28"/>
              </w:rPr>
            </w:pPr>
            <w:r w:rsidRPr="001A5A8B">
              <w:rPr>
                <w:rFonts w:ascii="Times New Roman" w:hAnsi="Times New Roman" w:cs="Times New Roman"/>
                <w:sz w:val="28"/>
                <w:szCs w:val="28"/>
              </w:rPr>
              <w:t>Теория</w:t>
            </w:r>
          </w:p>
          <w:p w:rsidR="001A5A8B" w:rsidRPr="001A5A8B" w:rsidRDefault="001A5A8B" w:rsidP="001A5A8B">
            <w:pPr>
              <w:spacing w:after="120"/>
              <w:jc w:val="center"/>
              <w:rPr>
                <w:rFonts w:ascii="Times New Roman" w:hAnsi="Times New Roman" w:cs="Times New Roman"/>
                <w:sz w:val="28"/>
                <w:szCs w:val="28"/>
              </w:rPr>
            </w:pPr>
            <w:r w:rsidRPr="001A5A8B">
              <w:rPr>
                <w:rFonts w:ascii="Times New Roman" w:hAnsi="Times New Roman" w:cs="Times New Roman"/>
                <w:sz w:val="28"/>
                <w:szCs w:val="28"/>
              </w:rPr>
              <w:t>11ч</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jc w:val="center"/>
              <w:rPr>
                <w:rFonts w:ascii="Times New Roman" w:hAnsi="Times New Roman" w:cs="Times New Roman"/>
                <w:sz w:val="28"/>
                <w:szCs w:val="28"/>
              </w:rPr>
            </w:pPr>
            <w:r w:rsidRPr="001A5A8B">
              <w:rPr>
                <w:rFonts w:ascii="Times New Roman" w:hAnsi="Times New Roman" w:cs="Times New Roman"/>
                <w:sz w:val="28"/>
                <w:szCs w:val="28"/>
              </w:rPr>
              <w:t>Практика</w:t>
            </w:r>
          </w:p>
          <w:p w:rsidR="001A5A8B" w:rsidRPr="001A5A8B" w:rsidRDefault="001A5A8B" w:rsidP="001A5A8B">
            <w:pPr>
              <w:spacing w:after="120"/>
              <w:jc w:val="center"/>
              <w:rPr>
                <w:rFonts w:ascii="Times New Roman" w:hAnsi="Times New Roman" w:cs="Times New Roman"/>
                <w:sz w:val="28"/>
                <w:szCs w:val="28"/>
              </w:rPr>
            </w:pPr>
            <w:r w:rsidRPr="001A5A8B">
              <w:rPr>
                <w:rFonts w:ascii="Times New Roman" w:hAnsi="Times New Roman" w:cs="Times New Roman"/>
                <w:sz w:val="28"/>
                <w:szCs w:val="28"/>
              </w:rPr>
              <w:t>43ч</w:t>
            </w:r>
          </w:p>
        </w:tc>
      </w:tr>
      <w:tr w:rsidR="001A5A8B" w:rsidRPr="001A5A8B" w:rsidTr="00226D3B">
        <w:trPr>
          <w:tblCellSpacing w:w="15" w:type="dxa"/>
          <w:jc w:val="center"/>
        </w:trPr>
        <w:tc>
          <w:tcPr>
            <w:tcW w:w="61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5.1</w:t>
            </w:r>
          </w:p>
        </w:tc>
        <w:tc>
          <w:tcPr>
            <w:tcW w:w="5365"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Упражнения для развития и укрепления голеностопного сустава</w:t>
            </w:r>
            <w:r w:rsidR="00750F69">
              <w:rPr>
                <w:rFonts w:ascii="Times New Roman" w:hAnsi="Times New Roman" w:cs="Times New Roman"/>
                <w:sz w:val="28"/>
                <w:szCs w:val="28"/>
              </w:rPr>
              <w:t xml:space="preserve"> и развития подъема</w:t>
            </w:r>
            <w:r w:rsidRPr="001A5A8B">
              <w:rPr>
                <w:rFonts w:ascii="Times New Roman" w:hAnsi="Times New Roman" w:cs="Times New Roman"/>
                <w:sz w:val="28"/>
                <w:szCs w:val="28"/>
              </w:rPr>
              <w:t>.</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750F69" w:rsidP="001A5A8B">
            <w:pPr>
              <w:spacing w:after="120"/>
              <w:rPr>
                <w:rFonts w:ascii="Times New Roman" w:hAnsi="Times New Roman" w:cs="Times New Roman"/>
                <w:sz w:val="28"/>
                <w:szCs w:val="28"/>
              </w:rPr>
            </w:pPr>
            <w:r>
              <w:rPr>
                <w:rFonts w:ascii="Times New Roman" w:hAnsi="Times New Roman" w:cs="Times New Roman"/>
                <w:sz w:val="28"/>
                <w:szCs w:val="28"/>
              </w:rPr>
              <w:t>6</w:t>
            </w:r>
            <w:r w:rsidR="001A5A8B" w:rsidRPr="001A5A8B">
              <w:rPr>
                <w:rFonts w:ascii="Times New Roman" w:hAnsi="Times New Roman" w:cs="Times New Roman"/>
                <w:sz w:val="28"/>
                <w:szCs w:val="28"/>
              </w:rPr>
              <w:t>ч</w:t>
            </w:r>
          </w:p>
        </w:tc>
        <w:tc>
          <w:tcPr>
            <w:tcW w:w="109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1ч</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750F69" w:rsidP="001A5A8B">
            <w:pPr>
              <w:spacing w:after="120"/>
              <w:rPr>
                <w:rFonts w:ascii="Times New Roman" w:hAnsi="Times New Roman" w:cs="Times New Roman"/>
                <w:sz w:val="28"/>
                <w:szCs w:val="28"/>
              </w:rPr>
            </w:pPr>
            <w:r>
              <w:rPr>
                <w:rFonts w:ascii="Times New Roman" w:hAnsi="Times New Roman" w:cs="Times New Roman"/>
                <w:sz w:val="28"/>
                <w:szCs w:val="28"/>
              </w:rPr>
              <w:t>5</w:t>
            </w:r>
            <w:r w:rsidR="001A5A8B" w:rsidRPr="001A5A8B">
              <w:rPr>
                <w:rFonts w:ascii="Times New Roman" w:hAnsi="Times New Roman" w:cs="Times New Roman"/>
                <w:sz w:val="28"/>
                <w:szCs w:val="28"/>
              </w:rPr>
              <w:t>ч</w:t>
            </w:r>
          </w:p>
        </w:tc>
      </w:tr>
      <w:tr w:rsidR="001A5A8B" w:rsidRPr="001A5A8B" w:rsidTr="00226D3B">
        <w:trPr>
          <w:tblCellSpacing w:w="15" w:type="dxa"/>
          <w:jc w:val="center"/>
        </w:trPr>
        <w:tc>
          <w:tcPr>
            <w:tcW w:w="61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5.2</w:t>
            </w:r>
          </w:p>
        </w:tc>
        <w:tc>
          <w:tcPr>
            <w:tcW w:w="5365"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Упражнения для развития гибкости</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742EF3" w:rsidP="001A5A8B">
            <w:pPr>
              <w:spacing w:after="120"/>
              <w:rPr>
                <w:rFonts w:ascii="Times New Roman" w:hAnsi="Times New Roman" w:cs="Times New Roman"/>
                <w:sz w:val="28"/>
                <w:szCs w:val="28"/>
              </w:rPr>
            </w:pPr>
            <w:r>
              <w:rPr>
                <w:rFonts w:ascii="Times New Roman" w:hAnsi="Times New Roman" w:cs="Times New Roman"/>
                <w:sz w:val="28"/>
                <w:szCs w:val="28"/>
              </w:rPr>
              <w:t>10</w:t>
            </w:r>
            <w:r w:rsidR="001A5A8B" w:rsidRPr="001A5A8B">
              <w:rPr>
                <w:rFonts w:ascii="Times New Roman" w:hAnsi="Times New Roman" w:cs="Times New Roman"/>
                <w:sz w:val="28"/>
                <w:szCs w:val="28"/>
              </w:rPr>
              <w:t>ч</w:t>
            </w:r>
          </w:p>
        </w:tc>
        <w:tc>
          <w:tcPr>
            <w:tcW w:w="1094" w:type="dxa"/>
            <w:tcBorders>
              <w:top w:val="outset" w:sz="6" w:space="0" w:color="auto"/>
              <w:left w:val="outset" w:sz="6" w:space="0" w:color="auto"/>
              <w:bottom w:val="outset" w:sz="6" w:space="0" w:color="auto"/>
              <w:right w:val="outset" w:sz="6" w:space="0" w:color="auto"/>
            </w:tcBorders>
            <w:vAlign w:val="center"/>
          </w:tcPr>
          <w:p w:rsidR="001A5A8B" w:rsidRPr="001A5A8B" w:rsidRDefault="00742EF3" w:rsidP="001A5A8B">
            <w:pPr>
              <w:spacing w:after="120"/>
              <w:rPr>
                <w:rFonts w:ascii="Times New Roman" w:hAnsi="Times New Roman" w:cs="Times New Roman"/>
                <w:sz w:val="28"/>
                <w:szCs w:val="28"/>
              </w:rPr>
            </w:pPr>
            <w:r>
              <w:rPr>
                <w:rFonts w:ascii="Times New Roman" w:hAnsi="Times New Roman" w:cs="Times New Roman"/>
                <w:sz w:val="28"/>
                <w:szCs w:val="28"/>
              </w:rPr>
              <w:t>1</w:t>
            </w:r>
            <w:r w:rsidR="001A5A8B" w:rsidRPr="001A5A8B">
              <w:rPr>
                <w:rFonts w:ascii="Times New Roman" w:hAnsi="Times New Roman" w:cs="Times New Roman"/>
                <w:sz w:val="28"/>
                <w:szCs w:val="28"/>
              </w:rPr>
              <w:t>ч</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742EF3" w:rsidP="001A5A8B">
            <w:pPr>
              <w:spacing w:after="120"/>
              <w:rPr>
                <w:rFonts w:ascii="Times New Roman" w:hAnsi="Times New Roman" w:cs="Times New Roman"/>
                <w:sz w:val="28"/>
                <w:szCs w:val="28"/>
              </w:rPr>
            </w:pPr>
            <w:r>
              <w:rPr>
                <w:rFonts w:ascii="Times New Roman" w:hAnsi="Times New Roman" w:cs="Times New Roman"/>
                <w:sz w:val="28"/>
                <w:szCs w:val="28"/>
              </w:rPr>
              <w:t>9</w:t>
            </w:r>
            <w:r w:rsidR="001A5A8B" w:rsidRPr="001A5A8B">
              <w:rPr>
                <w:rFonts w:ascii="Times New Roman" w:hAnsi="Times New Roman" w:cs="Times New Roman"/>
                <w:sz w:val="28"/>
                <w:szCs w:val="28"/>
              </w:rPr>
              <w:t>ч</w:t>
            </w:r>
          </w:p>
        </w:tc>
      </w:tr>
      <w:tr w:rsidR="001A5A8B" w:rsidRPr="001A5A8B" w:rsidTr="00226D3B">
        <w:trPr>
          <w:tblCellSpacing w:w="15" w:type="dxa"/>
          <w:jc w:val="center"/>
        </w:trPr>
        <w:tc>
          <w:tcPr>
            <w:tcW w:w="61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5.3</w:t>
            </w:r>
          </w:p>
        </w:tc>
        <w:tc>
          <w:tcPr>
            <w:tcW w:w="5365"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Упражнения для развития выворотности</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10ч</w:t>
            </w:r>
          </w:p>
        </w:tc>
        <w:tc>
          <w:tcPr>
            <w:tcW w:w="1094" w:type="dxa"/>
            <w:tcBorders>
              <w:top w:val="outset" w:sz="6" w:space="0" w:color="auto"/>
              <w:left w:val="outset" w:sz="6" w:space="0" w:color="auto"/>
              <w:bottom w:val="outset" w:sz="6" w:space="0" w:color="auto"/>
              <w:right w:val="outset" w:sz="6" w:space="0" w:color="auto"/>
            </w:tcBorders>
            <w:vAlign w:val="center"/>
          </w:tcPr>
          <w:p w:rsidR="001A5A8B" w:rsidRPr="001A5A8B" w:rsidRDefault="00742EF3" w:rsidP="001A5A8B">
            <w:pPr>
              <w:spacing w:after="120"/>
              <w:rPr>
                <w:rFonts w:ascii="Times New Roman" w:hAnsi="Times New Roman" w:cs="Times New Roman"/>
                <w:sz w:val="28"/>
                <w:szCs w:val="28"/>
              </w:rPr>
            </w:pPr>
            <w:r>
              <w:rPr>
                <w:rFonts w:ascii="Times New Roman" w:hAnsi="Times New Roman" w:cs="Times New Roman"/>
                <w:sz w:val="28"/>
                <w:szCs w:val="28"/>
              </w:rPr>
              <w:t>1</w:t>
            </w:r>
            <w:r w:rsidR="001A5A8B" w:rsidRPr="001A5A8B">
              <w:rPr>
                <w:rFonts w:ascii="Times New Roman" w:hAnsi="Times New Roman" w:cs="Times New Roman"/>
                <w:sz w:val="28"/>
                <w:szCs w:val="28"/>
              </w:rPr>
              <w:t>ч</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742EF3" w:rsidP="001A5A8B">
            <w:pPr>
              <w:spacing w:after="120"/>
              <w:rPr>
                <w:rFonts w:ascii="Times New Roman" w:hAnsi="Times New Roman" w:cs="Times New Roman"/>
                <w:sz w:val="28"/>
                <w:szCs w:val="28"/>
              </w:rPr>
            </w:pPr>
            <w:r>
              <w:rPr>
                <w:rFonts w:ascii="Times New Roman" w:hAnsi="Times New Roman" w:cs="Times New Roman"/>
                <w:sz w:val="28"/>
                <w:szCs w:val="28"/>
              </w:rPr>
              <w:t>9</w:t>
            </w:r>
            <w:r w:rsidR="001A5A8B" w:rsidRPr="001A5A8B">
              <w:rPr>
                <w:rFonts w:ascii="Times New Roman" w:hAnsi="Times New Roman" w:cs="Times New Roman"/>
                <w:sz w:val="28"/>
                <w:szCs w:val="28"/>
              </w:rPr>
              <w:t>ч</w:t>
            </w:r>
          </w:p>
        </w:tc>
      </w:tr>
      <w:tr w:rsidR="00742EF3" w:rsidRPr="001A5A8B" w:rsidTr="00226D3B">
        <w:trPr>
          <w:tblCellSpacing w:w="15" w:type="dxa"/>
          <w:jc w:val="center"/>
        </w:trPr>
        <w:tc>
          <w:tcPr>
            <w:tcW w:w="614" w:type="dxa"/>
            <w:tcBorders>
              <w:top w:val="outset" w:sz="6" w:space="0" w:color="auto"/>
              <w:left w:val="outset" w:sz="6" w:space="0" w:color="auto"/>
              <w:bottom w:val="outset" w:sz="6" w:space="0" w:color="auto"/>
              <w:right w:val="outset" w:sz="6" w:space="0" w:color="auto"/>
            </w:tcBorders>
            <w:vAlign w:val="center"/>
          </w:tcPr>
          <w:p w:rsidR="00742EF3" w:rsidRPr="001A5A8B" w:rsidRDefault="00742EF3" w:rsidP="001A5A8B">
            <w:pPr>
              <w:spacing w:after="120"/>
              <w:rPr>
                <w:rFonts w:ascii="Times New Roman" w:hAnsi="Times New Roman" w:cs="Times New Roman"/>
                <w:sz w:val="28"/>
                <w:szCs w:val="28"/>
              </w:rPr>
            </w:pPr>
            <w:r>
              <w:rPr>
                <w:rFonts w:ascii="Times New Roman" w:hAnsi="Times New Roman" w:cs="Times New Roman"/>
                <w:sz w:val="28"/>
                <w:szCs w:val="28"/>
              </w:rPr>
              <w:t>5.4</w:t>
            </w:r>
          </w:p>
        </w:tc>
        <w:tc>
          <w:tcPr>
            <w:tcW w:w="5365" w:type="dxa"/>
            <w:tcBorders>
              <w:top w:val="outset" w:sz="6" w:space="0" w:color="auto"/>
              <w:left w:val="outset" w:sz="6" w:space="0" w:color="auto"/>
              <w:bottom w:val="outset" w:sz="6" w:space="0" w:color="auto"/>
              <w:right w:val="outset" w:sz="6" w:space="0" w:color="auto"/>
            </w:tcBorders>
            <w:vAlign w:val="center"/>
          </w:tcPr>
          <w:p w:rsidR="00742EF3" w:rsidRPr="001A5A8B" w:rsidRDefault="00742EF3" w:rsidP="001A5A8B">
            <w:pPr>
              <w:spacing w:after="120"/>
              <w:rPr>
                <w:rFonts w:ascii="Times New Roman" w:hAnsi="Times New Roman" w:cs="Times New Roman"/>
                <w:sz w:val="28"/>
                <w:szCs w:val="28"/>
              </w:rPr>
            </w:pPr>
            <w:r>
              <w:rPr>
                <w:rFonts w:ascii="Times New Roman" w:hAnsi="Times New Roman" w:cs="Times New Roman"/>
                <w:sz w:val="28"/>
                <w:szCs w:val="28"/>
              </w:rPr>
              <w:t>Упражнения для развития шага</w:t>
            </w:r>
          </w:p>
        </w:tc>
        <w:tc>
          <w:tcPr>
            <w:tcW w:w="1104" w:type="dxa"/>
            <w:tcBorders>
              <w:top w:val="outset" w:sz="6" w:space="0" w:color="auto"/>
              <w:left w:val="outset" w:sz="6" w:space="0" w:color="auto"/>
              <w:bottom w:val="outset" w:sz="6" w:space="0" w:color="auto"/>
              <w:right w:val="outset" w:sz="6" w:space="0" w:color="auto"/>
            </w:tcBorders>
            <w:vAlign w:val="center"/>
          </w:tcPr>
          <w:p w:rsidR="00742EF3" w:rsidRPr="001A5A8B" w:rsidRDefault="00742EF3" w:rsidP="001A5A8B">
            <w:pPr>
              <w:spacing w:after="120"/>
              <w:rPr>
                <w:rFonts w:ascii="Times New Roman" w:hAnsi="Times New Roman" w:cs="Times New Roman"/>
                <w:sz w:val="28"/>
                <w:szCs w:val="28"/>
              </w:rPr>
            </w:pPr>
            <w:r>
              <w:rPr>
                <w:rFonts w:ascii="Times New Roman" w:hAnsi="Times New Roman" w:cs="Times New Roman"/>
                <w:sz w:val="28"/>
                <w:szCs w:val="28"/>
              </w:rPr>
              <w:t>10ч</w:t>
            </w:r>
          </w:p>
        </w:tc>
        <w:tc>
          <w:tcPr>
            <w:tcW w:w="1094" w:type="dxa"/>
            <w:tcBorders>
              <w:top w:val="outset" w:sz="6" w:space="0" w:color="auto"/>
              <w:left w:val="outset" w:sz="6" w:space="0" w:color="auto"/>
              <w:bottom w:val="outset" w:sz="6" w:space="0" w:color="auto"/>
              <w:right w:val="outset" w:sz="6" w:space="0" w:color="auto"/>
            </w:tcBorders>
            <w:vAlign w:val="center"/>
          </w:tcPr>
          <w:p w:rsidR="00742EF3" w:rsidRDefault="00742EF3" w:rsidP="001A5A8B">
            <w:pPr>
              <w:spacing w:after="120"/>
              <w:rPr>
                <w:rFonts w:ascii="Times New Roman" w:hAnsi="Times New Roman" w:cs="Times New Roman"/>
                <w:sz w:val="28"/>
                <w:szCs w:val="28"/>
              </w:rPr>
            </w:pPr>
            <w:r>
              <w:rPr>
                <w:rFonts w:ascii="Times New Roman" w:hAnsi="Times New Roman" w:cs="Times New Roman"/>
                <w:sz w:val="28"/>
                <w:szCs w:val="28"/>
              </w:rPr>
              <w:t>1ч</w:t>
            </w:r>
          </w:p>
        </w:tc>
        <w:tc>
          <w:tcPr>
            <w:tcW w:w="1196" w:type="dxa"/>
            <w:tcBorders>
              <w:top w:val="outset" w:sz="6" w:space="0" w:color="auto"/>
              <w:left w:val="outset" w:sz="6" w:space="0" w:color="auto"/>
              <w:bottom w:val="outset" w:sz="6" w:space="0" w:color="auto"/>
              <w:right w:val="outset" w:sz="6" w:space="0" w:color="auto"/>
            </w:tcBorders>
            <w:vAlign w:val="center"/>
          </w:tcPr>
          <w:p w:rsidR="00742EF3" w:rsidRPr="001A5A8B" w:rsidRDefault="00742EF3" w:rsidP="001A5A8B">
            <w:pPr>
              <w:spacing w:after="120"/>
              <w:rPr>
                <w:rFonts w:ascii="Times New Roman" w:hAnsi="Times New Roman" w:cs="Times New Roman"/>
                <w:sz w:val="28"/>
                <w:szCs w:val="28"/>
              </w:rPr>
            </w:pPr>
            <w:r>
              <w:rPr>
                <w:rFonts w:ascii="Times New Roman" w:hAnsi="Times New Roman" w:cs="Times New Roman"/>
                <w:sz w:val="28"/>
                <w:szCs w:val="28"/>
              </w:rPr>
              <w:t>9ч</w:t>
            </w:r>
          </w:p>
        </w:tc>
      </w:tr>
      <w:tr w:rsidR="001A5A8B" w:rsidRPr="001A5A8B" w:rsidTr="00226D3B">
        <w:trPr>
          <w:trHeight w:val="865"/>
          <w:tblCellSpacing w:w="15" w:type="dxa"/>
          <w:jc w:val="center"/>
        </w:trPr>
        <w:tc>
          <w:tcPr>
            <w:tcW w:w="614" w:type="dxa"/>
            <w:tcBorders>
              <w:top w:val="outset" w:sz="6" w:space="0" w:color="auto"/>
              <w:left w:val="outset" w:sz="6" w:space="0" w:color="auto"/>
              <w:bottom w:val="outset" w:sz="6" w:space="0" w:color="auto"/>
              <w:right w:val="outset" w:sz="6" w:space="0" w:color="auto"/>
            </w:tcBorders>
            <w:vAlign w:val="center"/>
          </w:tcPr>
          <w:p w:rsidR="001A5A8B" w:rsidRPr="001A5A8B" w:rsidRDefault="00742EF3" w:rsidP="001A5A8B">
            <w:pPr>
              <w:spacing w:after="120"/>
              <w:rPr>
                <w:rFonts w:ascii="Times New Roman" w:hAnsi="Times New Roman" w:cs="Times New Roman"/>
                <w:sz w:val="28"/>
                <w:szCs w:val="28"/>
              </w:rPr>
            </w:pPr>
            <w:r>
              <w:rPr>
                <w:rFonts w:ascii="Times New Roman" w:hAnsi="Times New Roman" w:cs="Times New Roman"/>
                <w:sz w:val="28"/>
                <w:szCs w:val="28"/>
              </w:rPr>
              <w:t>5.5</w:t>
            </w:r>
          </w:p>
        </w:tc>
        <w:tc>
          <w:tcPr>
            <w:tcW w:w="5365"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Упражнения для укрепления мышц спины</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10ч</w:t>
            </w:r>
          </w:p>
        </w:tc>
        <w:tc>
          <w:tcPr>
            <w:tcW w:w="1094" w:type="dxa"/>
            <w:tcBorders>
              <w:top w:val="outset" w:sz="6" w:space="0" w:color="auto"/>
              <w:left w:val="outset" w:sz="6" w:space="0" w:color="auto"/>
              <w:bottom w:val="outset" w:sz="6" w:space="0" w:color="auto"/>
              <w:right w:val="outset" w:sz="6" w:space="0" w:color="auto"/>
            </w:tcBorders>
            <w:vAlign w:val="center"/>
          </w:tcPr>
          <w:p w:rsidR="001A5A8B" w:rsidRPr="001A5A8B" w:rsidRDefault="00742EF3" w:rsidP="001A5A8B">
            <w:pPr>
              <w:spacing w:after="120"/>
              <w:rPr>
                <w:rFonts w:ascii="Times New Roman" w:hAnsi="Times New Roman" w:cs="Times New Roman"/>
                <w:sz w:val="28"/>
                <w:szCs w:val="28"/>
              </w:rPr>
            </w:pPr>
            <w:r>
              <w:rPr>
                <w:rFonts w:ascii="Times New Roman" w:hAnsi="Times New Roman" w:cs="Times New Roman"/>
                <w:sz w:val="28"/>
                <w:szCs w:val="28"/>
              </w:rPr>
              <w:t>1</w:t>
            </w:r>
            <w:r w:rsidR="001A5A8B" w:rsidRPr="001A5A8B">
              <w:rPr>
                <w:rFonts w:ascii="Times New Roman" w:hAnsi="Times New Roman" w:cs="Times New Roman"/>
                <w:sz w:val="28"/>
                <w:szCs w:val="28"/>
              </w:rPr>
              <w:t>ч</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742EF3" w:rsidP="001A5A8B">
            <w:pPr>
              <w:spacing w:after="120"/>
              <w:rPr>
                <w:rFonts w:ascii="Times New Roman" w:hAnsi="Times New Roman" w:cs="Times New Roman"/>
                <w:sz w:val="28"/>
                <w:szCs w:val="28"/>
              </w:rPr>
            </w:pPr>
            <w:r>
              <w:rPr>
                <w:rFonts w:ascii="Times New Roman" w:hAnsi="Times New Roman" w:cs="Times New Roman"/>
                <w:sz w:val="28"/>
                <w:szCs w:val="28"/>
              </w:rPr>
              <w:t>9</w:t>
            </w:r>
            <w:r w:rsidR="001A5A8B" w:rsidRPr="001A5A8B">
              <w:rPr>
                <w:rFonts w:ascii="Times New Roman" w:hAnsi="Times New Roman" w:cs="Times New Roman"/>
                <w:sz w:val="28"/>
                <w:szCs w:val="28"/>
              </w:rPr>
              <w:t>ч</w:t>
            </w:r>
          </w:p>
        </w:tc>
      </w:tr>
      <w:tr w:rsidR="001A5A8B" w:rsidRPr="001A5A8B" w:rsidTr="00226D3B">
        <w:trPr>
          <w:tblCellSpacing w:w="15" w:type="dxa"/>
          <w:jc w:val="center"/>
        </w:trPr>
        <w:tc>
          <w:tcPr>
            <w:tcW w:w="614" w:type="dxa"/>
            <w:tcBorders>
              <w:top w:val="outset" w:sz="6" w:space="0" w:color="auto"/>
              <w:left w:val="outset" w:sz="6" w:space="0" w:color="auto"/>
              <w:bottom w:val="outset" w:sz="6" w:space="0" w:color="auto"/>
              <w:right w:val="outset" w:sz="6" w:space="0" w:color="auto"/>
            </w:tcBorders>
            <w:vAlign w:val="center"/>
          </w:tcPr>
          <w:p w:rsidR="001A5A8B" w:rsidRPr="001A5A8B" w:rsidRDefault="00742EF3" w:rsidP="001A5A8B">
            <w:pPr>
              <w:spacing w:after="120"/>
              <w:rPr>
                <w:rFonts w:ascii="Times New Roman" w:hAnsi="Times New Roman" w:cs="Times New Roman"/>
                <w:sz w:val="28"/>
                <w:szCs w:val="28"/>
              </w:rPr>
            </w:pPr>
            <w:r>
              <w:rPr>
                <w:rFonts w:ascii="Times New Roman" w:hAnsi="Times New Roman" w:cs="Times New Roman"/>
                <w:sz w:val="28"/>
                <w:szCs w:val="28"/>
              </w:rPr>
              <w:t>5.6</w:t>
            </w:r>
          </w:p>
        </w:tc>
        <w:tc>
          <w:tcPr>
            <w:tcW w:w="5365"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Упражнения для развития мышц пресса</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10ч</w:t>
            </w:r>
          </w:p>
        </w:tc>
        <w:tc>
          <w:tcPr>
            <w:tcW w:w="1094" w:type="dxa"/>
            <w:tcBorders>
              <w:top w:val="outset" w:sz="6" w:space="0" w:color="auto"/>
              <w:left w:val="outset" w:sz="6" w:space="0" w:color="auto"/>
              <w:bottom w:val="outset" w:sz="6" w:space="0" w:color="auto"/>
              <w:right w:val="outset" w:sz="6" w:space="0" w:color="auto"/>
            </w:tcBorders>
            <w:vAlign w:val="center"/>
          </w:tcPr>
          <w:p w:rsidR="001A5A8B" w:rsidRPr="001A5A8B" w:rsidRDefault="00742EF3" w:rsidP="001A5A8B">
            <w:pPr>
              <w:spacing w:after="120"/>
              <w:rPr>
                <w:rFonts w:ascii="Times New Roman" w:hAnsi="Times New Roman" w:cs="Times New Roman"/>
                <w:sz w:val="28"/>
                <w:szCs w:val="28"/>
              </w:rPr>
            </w:pPr>
            <w:r>
              <w:rPr>
                <w:rFonts w:ascii="Times New Roman" w:hAnsi="Times New Roman" w:cs="Times New Roman"/>
                <w:sz w:val="28"/>
                <w:szCs w:val="28"/>
              </w:rPr>
              <w:t>1</w:t>
            </w:r>
            <w:r w:rsidR="001A5A8B" w:rsidRPr="001A5A8B">
              <w:rPr>
                <w:rFonts w:ascii="Times New Roman" w:hAnsi="Times New Roman" w:cs="Times New Roman"/>
                <w:sz w:val="28"/>
                <w:szCs w:val="28"/>
              </w:rPr>
              <w:t>ч</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742EF3" w:rsidP="001A5A8B">
            <w:pPr>
              <w:spacing w:after="120"/>
              <w:rPr>
                <w:rFonts w:ascii="Times New Roman" w:hAnsi="Times New Roman" w:cs="Times New Roman"/>
                <w:sz w:val="28"/>
                <w:szCs w:val="28"/>
              </w:rPr>
            </w:pPr>
            <w:r>
              <w:rPr>
                <w:rFonts w:ascii="Times New Roman" w:hAnsi="Times New Roman" w:cs="Times New Roman"/>
                <w:sz w:val="28"/>
                <w:szCs w:val="28"/>
              </w:rPr>
              <w:t>9</w:t>
            </w:r>
            <w:r w:rsidR="001A5A8B" w:rsidRPr="001A5A8B">
              <w:rPr>
                <w:rFonts w:ascii="Times New Roman" w:hAnsi="Times New Roman" w:cs="Times New Roman"/>
                <w:sz w:val="28"/>
                <w:szCs w:val="28"/>
              </w:rPr>
              <w:t>ч</w:t>
            </w:r>
          </w:p>
        </w:tc>
      </w:tr>
    </w:tbl>
    <w:p w:rsidR="0067124D" w:rsidRDefault="0067124D" w:rsidP="0067124D">
      <w:pPr>
        <w:spacing w:after="0" w:line="240" w:lineRule="auto"/>
        <w:rPr>
          <w:rFonts w:ascii="Times New Roman" w:hAnsi="Times New Roman" w:cs="Times New Roman"/>
          <w:sz w:val="28"/>
          <w:szCs w:val="28"/>
        </w:rPr>
      </w:pPr>
    </w:p>
    <w:p w:rsidR="003F6AC8" w:rsidRDefault="003F6AC8" w:rsidP="0067124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Комплекс упражнений приложен в «Методическом обеспечении программы». </w:t>
      </w:r>
    </w:p>
    <w:p w:rsidR="003F6AC8" w:rsidRDefault="003F6AC8" w:rsidP="0067124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При необходимости, можно заниматься партерной гимнастикой дистанционно на основе урока </w:t>
      </w:r>
      <w:r w:rsidR="00760EF7">
        <w:rPr>
          <w:rFonts w:ascii="Times New Roman" w:hAnsi="Times New Roman" w:cs="Times New Roman"/>
          <w:sz w:val="28"/>
          <w:szCs w:val="28"/>
        </w:rPr>
        <w:t>А</w:t>
      </w:r>
      <w:r>
        <w:rPr>
          <w:rFonts w:ascii="Times New Roman" w:hAnsi="Times New Roman" w:cs="Times New Roman"/>
          <w:sz w:val="28"/>
          <w:szCs w:val="28"/>
        </w:rPr>
        <w:t xml:space="preserve">кадемии </w:t>
      </w:r>
      <w:r w:rsidR="00760EF7">
        <w:rPr>
          <w:rFonts w:ascii="Times New Roman" w:hAnsi="Times New Roman" w:cs="Times New Roman"/>
          <w:sz w:val="28"/>
          <w:szCs w:val="28"/>
        </w:rPr>
        <w:t xml:space="preserve">русского балета А.Я. Вагановой </w:t>
      </w:r>
    </w:p>
    <w:p w:rsidR="00760EF7" w:rsidRDefault="00BF0A03" w:rsidP="0067124D">
      <w:pPr>
        <w:spacing w:after="0" w:line="240" w:lineRule="auto"/>
        <w:rPr>
          <w:rFonts w:ascii="Times New Roman" w:hAnsi="Times New Roman" w:cs="Times New Roman"/>
          <w:sz w:val="28"/>
          <w:szCs w:val="28"/>
        </w:rPr>
      </w:pPr>
      <w:hyperlink r:id="rId14" w:history="1">
        <w:r w:rsidR="00760EF7" w:rsidRPr="00ED1510">
          <w:rPr>
            <w:rStyle w:val="a5"/>
            <w:rFonts w:ascii="Times New Roman" w:hAnsi="Times New Roman" w:cs="Times New Roman"/>
            <w:sz w:val="28"/>
            <w:szCs w:val="28"/>
          </w:rPr>
          <w:t>https://www.youtube.com/watch?v=5otpyN64EYo</w:t>
        </w:r>
      </w:hyperlink>
    </w:p>
    <w:p w:rsidR="00760EF7" w:rsidRDefault="00760EF7" w:rsidP="0067124D">
      <w:pPr>
        <w:spacing w:after="0" w:line="240" w:lineRule="auto"/>
        <w:rPr>
          <w:rFonts w:ascii="Times New Roman" w:hAnsi="Times New Roman" w:cs="Times New Roman"/>
          <w:sz w:val="28"/>
          <w:szCs w:val="28"/>
        </w:rPr>
      </w:pPr>
    </w:p>
    <w:p w:rsidR="001A5A8B" w:rsidRPr="001A5A8B" w:rsidRDefault="001A5A8B" w:rsidP="0067124D">
      <w:pPr>
        <w:spacing w:line="240" w:lineRule="auto"/>
        <w:rPr>
          <w:rFonts w:ascii="Times New Roman" w:hAnsi="Times New Roman" w:cs="Times New Roman"/>
          <w:b/>
          <w:bCs/>
          <w:i/>
          <w:sz w:val="28"/>
          <w:szCs w:val="28"/>
        </w:rPr>
      </w:pPr>
      <w:r w:rsidRPr="001A5A8B">
        <w:rPr>
          <w:rFonts w:ascii="Times New Roman" w:hAnsi="Times New Roman" w:cs="Times New Roman"/>
          <w:b/>
          <w:sz w:val="28"/>
          <w:szCs w:val="28"/>
        </w:rPr>
        <w:t>5.</w:t>
      </w:r>
      <w:r w:rsidRPr="001A5A8B">
        <w:rPr>
          <w:rFonts w:ascii="Times New Roman" w:hAnsi="Times New Roman" w:cs="Times New Roman"/>
          <w:b/>
          <w:bCs/>
          <w:i/>
          <w:sz w:val="28"/>
          <w:szCs w:val="28"/>
        </w:rPr>
        <w:tab/>
        <w:t>Азбука классического танца.</w:t>
      </w:r>
    </w:p>
    <w:tbl>
      <w:tblPr>
        <w:tblW w:w="9411" w:type="dxa"/>
        <w:jc w:val="center"/>
        <w:tblCellSpacing w:w="15" w:type="dxa"/>
        <w:tblInd w:w="-67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05"/>
        <w:gridCol w:w="5278"/>
        <w:gridCol w:w="1134"/>
        <w:gridCol w:w="1134"/>
        <w:gridCol w:w="1160"/>
      </w:tblGrid>
      <w:tr w:rsidR="001A5A8B" w:rsidRPr="001A5A8B" w:rsidTr="00683D79">
        <w:trPr>
          <w:tblCellSpacing w:w="15" w:type="dxa"/>
          <w:jc w:val="center"/>
        </w:trPr>
        <w:tc>
          <w:tcPr>
            <w:tcW w:w="660"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
                <w:bCs/>
                <w:i/>
                <w:iCs/>
                <w:sz w:val="28"/>
                <w:szCs w:val="28"/>
              </w:rPr>
            </w:pPr>
          </w:p>
        </w:tc>
        <w:tc>
          <w:tcPr>
            <w:tcW w:w="524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
                <w:bCs/>
                <w:i/>
                <w:iCs/>
                <w:sz w:val="28"/>
                <w:szCs w:val="28"/>
              </w:rPr>
            </w:pP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16</w:t>
            </w:r>
            <w:r w:rsidR="001A5A8B" w:rsidRPr="001A5A8B">
              <w:rPr>
                <w:rFonts w:ascii="Times New Roman" w:hAnsi="Times New Roman" w:cs="Times New Roman"/>
                <w:b/>
                <w:bCs/>
                <w:i/>
                <w:iCs/>
                <w:sz w:val="28"/>
                <w:szCs w:val="28"/>
              </w:rPr>
              <w:t>ч</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F46915"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4</w:t>
            </w:r>
            <w:r w:rsidR="001A5A8B" w:rsidRPr="001A5A8B">
              <w:rPr>
                <w:rFonts w:ascii="Times New Roman" w:hAnsi="Times New Roman" w:cs="Times New Roman"/>
                <w:b/>
                <w:bCs/>
                <w:i/>
                <w:iCs/>
                <w:sz w:val="28"/>
                <w:szCs w:val="28"/>
              </w:rPr>
              <w:t>ч</w:t>
            </w:r>
          </w:p>
        </w:tc>
        <w:tc>
          <w:tcPr>
            <w:tcW w:w="1115" w:type="dxa"/>
            <w:tcBorders>
              <w:top w:val="outset" w:sz="6" w:space="0" w:color="auto"/>
              <w:left w:val="outset" w:sz="6" w:space="0" w:color="auto"/>
              <w:bottom w:val="outset" w:sz="6" w:space="0" w:color="auto"/>
              <w:right w:val="outset" w:sz="6" w:space="0" w:color="auto"/>
            </w:tcBorders>
            <w:vAlign w:val="center"/>
          </w:tcPr>
          <w:p w:rsidR="001A5A8B" w:rsidRPr="001A5A8B" w:rsidRDefault="00F46915"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12</w:t>
            </w:r>
            <w:r w:rsidR="001A5A8B" w:rsidRPr="001A5A8B">
              <w:rPr>
                <w:rFonts w:ascii="Times New Roman" w:hAnsi="Times New Roman" w:cs="Times New Roman"/>
                <w:b/>
                <w:bCs/>
                <w:i/>
                <w:iCs/>
                <w:sz w:val="28"/>
                <w:szCs w:val="28"/>
              </w:rPr>
              <w:t>ч</w:t>
            </w:r>
          </w:p>
        </w:tc>
      </w:tr>
      <w:tr w:rsidR="001A5A8B" w:rsidRPr="001A5A8B" w:rsidTr="00683D79">
        <w:trPr>
          <w:tblCellSpacing w:w="15" w:type="dxa"/>
          <w:jc w:val="center"/>
        </w:trPr>
        <w:tc>
          <w:tcPr>
            <w:tcW w:w="660"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6.1</w:t>
            </w:r>
          </w:p>
        </w:tc>
        <w:tc>
          <w:tcPr>
            <w:tcW w:w="524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Позиции рук и ног.</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2</w:t>
            </w:r>
            <w:r w:rsidR="001A5A8B" w:rsidRPr="001A5A8B">
              <w:rPr>
                <w:rFonts w:ascii="Times New Roman" w:hAnsi="Times New Roman" w:cs="Times New Roman"/>
                <w:sz w:val="28"/>
                <w:szCs w:val="28"/>
              </w:rPr>
              <w:t>ч</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0,5</w:t>
            </w:r>
            <w:r w:rsidR="001A5A8B" w:rsidRPr="001A5A8B">
              <w:rPr>
                <w:rFonts w:ascii="Times New Roman" w:hAnsi="Times New Roman" w:cs="Times New Roman"/>
                <w:sz w:val="28"/>
                <w:szCs w:val="28"/>
              </w:rPr>
              <w:t>ч</w:t>
            </w:r>
          </w:p>
        </w:tc>
        <w:tc>
          <w:tcPr>
            <w:tcW w:w="1115"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1,5</w:t>
            </w:r>
            <w:r w:rsidR="001A5A8B" w:rsidRPr="001A5A8B">
              <w:rPr>
                <w:rFonts w:ascii="Times New Roman" w:hAnsi="Times New Roman" w:cs="Times New Roman"/>
                <w:sz w:val="28"/>
                <w:szCs w:val="28"/>
              </w:rPr>
              <w:t>ч</w:t>
            </w:r>
          </w:p>
        </w:tc>
      </w:tr>
      <w:tr w:rsidR="001A5A8B" w:rsidRPr="001A5A8B" w:rsidTr="00683D79">
        <w:trPr>
          <w:tblCellSpacing w:w="15" w:type="dxa"/>
          <w:jc w:val="center"/>
        </w:trPr>
        <w:tc>
          <w:tcPr>
            <w:tcW w:w="660"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6.2</w:t>
            </w:r>
          </w:p>
        </w:tc>
        <w:tc>
          <w:tcPr>
            <w:tcW w:w="524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Перевод рук из позиции в позицию</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2</w:t>
            </w:r>
            <w:r w:rsidR="001A5A8B" w:rsidRPr="001A5A8B">
              <w:rPr>
                <w:rFonts w:ascii="Times New Roman" w:hAnsi="Times New Roman" w:cs="Times New Roman"/>
                <w:sz w:val="28"/>
                <w:szCs w:val="28"/>
              </w:rPr>
              <w:t>ч</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0,5</w:t>
            </w:r>
            <w:r w:rsidR="001A5A8B" w:rsidRPr="001A5A8B">
              <w:rPr>
                <w:rFonts w:ascii="Times New Roman" w:hAnsi="Times New Roman" w:cs="Times New Roman"/>
                <w:sz w:val="28"/>
                <w:szCs w:val="28"/>
              </w:rPr>
              <w:t>ч</w:t>
            </w:r>
          </w:p>
        </w:tc>
        <w:tc>
          <w:tcPr>
            <w:tcW w:w="1115"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1,5</w:t>
            </w:r>
            <w:r w:rsidR="001A5A8B" w:rsidRPr="001A5A8B">
              <w:rPr>
                <w:rFonts w:ascii="Times New Roman" w:hAnsi="Times New Roman" w:cs="Times New Roman"/>
                <w:sz w:val="28"/>
                <w:szCs w:val="28"/>
              </w:rPr>
              <w:t>ч</w:t>
            </w:r>
          </w:p>
        </w:tc>
      </w:tr>
      <w:tr w:rsidR="001A5A8B" w:rsidRPr="001A5A8B" w:rsidTr="00683D79">
        <w:trPr>
          <w:tblCellSpacing w:w="15" w:type="dxa"/>
          <w:jc w:val="center"/>
        </w:trPr>
        <w:tc>
          <w:tcPr>
            <w:tcW w:w="660"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6.3</w:t>
            </w:r>
          </w:p>
        </w:tc>
        <w:tc>
          <w:tcPr>
            <w:tcW w:w="524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Plie. Grand plie.</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2ч</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0,5</w:t>
            </w:r>
            <w:r w:rsidR="001A5A8B" w:rsidRPr="001A5A8B">
              <w:rPr>
                <w:rFonts w:ascii="Times New Roman" w:hAnsi="Times New Roman" w:cs="Times New Roman"/>
                <w:sz w:val="28"/>
                <w:szCs w:val="28"/>
              </w:rPr>
              <w:t>ч</w:t>
            </w:r>
          </w:p>
        </w:tc>
        <w:tc>
          <w:tcPr>
            <w:tcW w:w="1115"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1,5</w:t>
            </w:r>
            <w:r w:rsidR="001A5A8B" w:rsidRPr="001A5A8B">
              <w:rPr>
                <w:rFonts w:ascii="Times New Roman" w:hAnsi="Times New Roman" w:cs="Times New Roman"/>
                <w:sz w:val="28"/>
                <w:szCs w:val="28"/>
              </w:rPr>
              <w:t>ч</w:t>
            </w:r>
          </w:p>
        </w:tc>
      </w:tr>
      <w:tr w:rsidR="001A5A8B" w:rsidRPr="001A5A8B" w:rsidTr="00683D79">
        <w:trPr>
          <w:tblCellSpacing w:w="15" w:type="dxa"/>
          <w:jc w:val="center"/>
        </w:trPr>
        <w:tc>
          <w:tcPr>
            <w:tcW w:w="660"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6.4</w:t>
            </w:r>
          </w:p>
        </w:tc>
        <w:tc>
          <w:tcPr>
            <w:tcW w:w="524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Releve.</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2ч</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0,5</w:t>
            </w:r>
            <w:r w:rsidR="001A5A8B" w:rsidRPr="001A5A8B">
              <w:rPr>
                <w:rFonts w:ascii="Times New Roman" w:hAnsi="Times New Roman" w:cs="Times New Roman"/>
                <w:sz w:val="28"/>
                <w:szCs w:val="28"/>
              </w:rPr>
              <w:t>ч</w:t>
            </w:r>
          </w:p>
        </w:tc>
        <w:tc>
          <w:tcPr>
            <w:tcW w:w="1115"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1,5</w:t>
            </w:r>
            <w:r w:rsidR="001A5A8B" w:rsidRPr="001A5A8B">
              <w:rPr>
                <w:rFonts w:ascii="Times New Roman" w:hAnsi="Times New Roman" w:cs="Times New Roman"/>
                <w:sz w:val="28"/>
                <w:szCs w:val="28"/>
              </w:rPr>
              <w:t>ч</w:t>
            </w:r>
          </w:p>
        </w:tc>
      </w:tr>
      <w:tr w:rsidR="001A5A8B" w:rsidRPr="001A5A8B" w:rsidTr="00683D79">
        <w:trPr>
          <w:tblCellSpacing w:w="15" w:type="dxa"/>
          <w:jc w:val="center"/>
        </w:trPr>
        <w:tc>
          <w:tcPr>
            <w:tcW w:w="660"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6.5</w:t>
            </w:r>
          </w:p>
        </w:tc>
        <w:tc>
          <w:tcPr>
            <w:tcW w:w="524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lang w:val="en-US"/>
              </w:rPr>
            </w:pPr>
            <w:r w:rsidRPr="001A5A8B">
              <w:rPr>
                <w:rFonts w:ascii="Times New Roman" w:hAnsi="Times New Roman" w:cs="Times New Roman"/>
                <w:sz w:val="28"/>
                <w:szCs w:val="28"/>
                <w:lang w:val="en-US"/>
              </w:rPr>
              <w:t>Battemen tendu, Battement tendu jeté.</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2</w:t>
            </w:r>
            <w:r w:rsidR="001A5A8B" w:rsidRPr="001A5A8B">
              <w:rPr>
                <w:rFonts w:ascii="Times New Roman" w:hAnsi="Times New Roman" w:cs="Times New Roman"/>
                <w:sz w:val="28"/>
                <w:szCs w:val="28"/>
              </w:rPr>
              <w:t>ч</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0,5</w:t>
            </w:r>
            <w:r w:rsidR="001A5A8B" w:rsidRPr="001A5A8B">
              <w:rPr>
                <w:rFonts w:ascii="Times New Roman" w:hAnsi="Times New Roman" w:cs="Times New Roman"/>
                <w:sz w:val="28"/>
                <w:szCs w:val="28"/>
              </w:rPr>
              <w:t>ч</w:t>
            </w:r>
          </w:p>
        </w:tc>
        <w:tc>
          <w:tcPr>
            <w:tcW w:w="1115"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1,5</w:t>
            </w:r>
            <w:r w:rsidR="001A5A8B" w:rsidRPr="001A5A8B">
              <w:rPr>
                <w:rFonts w:ascii="Times New Roman" w:hAnsi="Times New Roman" w:cs="Times New Roman"/>
                <w:sz w:val="28"/>
                <w:szCs w:val="28"/>
              </w:rPr>
              <w:t>ч</w:t>
            </w:r>
          </w:p>
        </w:tc>
      </w:tr>
      <w:tr w:rsidR="001A5A8B" w:rsidRPr="001A5A8B" w:rsidTr="00683D79">
        <w:trPr>
          <w:tblCellSpacing w:w="15" w:type="dxa"/>
          <w:jc w:val="center"/>
        </w:trPr>
        <w:tc>
          <w:tcPr>
            <w:tcW w:w="660"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6.6</w:t>
            </w:r>
          </w:p>
        </w:tc>
        <w:tc>
          <w:tcPr>
            <w:tcW w:w="524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Grand battement tendu jeté</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2</w:t>
            </w:r>
            <w:r w:rsidR="001A5A8B" w:rsidRPr="001A5A8B">
              <w:rPr>
                <w:rFonts w:ascii="Times New Roman" w:hAnsi="Times New Roman" w:cs="Times New Roman"/>
                <w:sz w:val="28"/>
                <w:szCs w:val="28"/>
              </w:rPr>
              <w:t>ч</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0,5</w:t>
            </w:r>
            <w:r w:rsidR="001A5A8B" w:rsidRPr="001A5A8B">
              <w:rPr>
                <w:rFonts w:ascii="Times New Roman" w:hAnsi="Times New Roman" w:cs="Times New Roman"/>
                <w:sz w:val="28"/>
                <w:szCs w:val="28"/>
              </w:rPr>
              <w:t>ч</w:t>
            </w:r>
          </w:p>
        </w:tc>
        <w:tc>
          <w:tcPr>
            <w:tcW w:w="1115"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1,5</w:t>
            </w:r>
            <w:r w:rsidR="001A5A8B" w:rsidRPr="001A5A8B">
              <w:rPr>
                <w:rFonts w:ascii="Times New Roman" w:hAnsi="Times New Roman" w:cs="Times New Roman"/>
                <w:sz w:val="28"/>
                <w:szCs w:val="28"/>
              </w:rPr>
              <w:t>ч</w:t>
            </w:r>
          </w:p>
        </w:tc>
      </w:tr>
      <w:tr w:rsidR="001A5A8B" w:rsidRPr="001A5A8B" w:rsidTr="00683D79">
        <w:trPr>
          <w:tblCellSpacing w:w="15" w:type="dxa"/>
          <w:jc w:val="center"/>
        </w:trPr>
        <w:tc>
          <w:tcPr>
            <w:tcW w:w="660"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6.7</w:t>
            </w:r>
          </w:p>
        </w:tc>
        <w:tc>
          <w:tcPr>
            <w:tcW w:w="524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 xml:space="preserve">Первое </w:t>
            </w:r>
            <w:r w:rsidR="00760EF7">
              <w:rPr>
                <w:rFonts w:ascii="Times New Roman" w:hAnsi="Times New Roman" w:cs="Times New Roman"/>
                <w:sz w:val="28"/>
                <w:szCs w:val="28"/>
              </w:rPr>
              <w:t xml:space="preserve">и второе </w:t>
            </w:r>
            <w:r w:rsidRPr="001A5A8B">
              <w:rPr>
                <w:rFonts w:ascii="Times New Roman" w:hAnsi="Times New Roman" w:cs="Times New Roman"/>
                <w:sz w:val="28"/>
                <w:szCs w:val="28"/>
              </w:rPr>
              <w:t>Post de bras</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2ч</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0,5</w:t>
            </w:r>
            <w:r w:rsidR="001A5A8B" w:rsidRPr="001A5A8B">
              <w:rPr>
                <w:rFonts w:ascii="Times New Roman" w:hAnsi="Times New Roman" w:cs="Times New Roman"/>
                <w:sz w:val="28"/>
                <w:szCs w:val="28"/>
              </w:rPr>
              <w:t>ч</w:t>
            </w:r>
          </w:p>
        </w:tc>
        <w:tc>
          <w:tcPr>
            <w:tcW w:w="1115"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1,5</w:t>
            </w:r>
            <w:r w:rsidR="001A5A8B" w:rsidRPr="001A5A8B">
              <w:rPr>
                <w:rFonts w:ascii="Times New Roman" w:hAnsi="Times New Roman" w:cs="Times New Roman"/>
                <w:sz w:val="28"/>
                <w:szCs w:val="28"/>
              </w:rPr>
              <w:t>ч</w:t>
            </w:r>
          </w:p>
        </w:tc>
      </w:tr>
      <w:tr w:rsidR="001A5A8B" w:rsidRPr="001A5A8B" w:rsidTr="00683D79">
        <w:trPr>
          <w:tblCellSpacing w:w="15" w:type="dxa"/>
          <w:jc w:val="center"/>
        </w:trPr>
        <w:tc>
          <w:tcPr>
            <w:tcW w:w="660" w:type="dxa"/>
            <w:tcBorders>
              <w:top w:val="outset" w:sz="6" w:space="0" w:color="auto"/>
              <w:left w:val="outset" w:sz="6" w:space="0" w:color="auto"/>
              <w:bottom w:val="outset" w:sz="6" w:space="0" w:color="auto"/>
              <w:right w:val="outset" w:sz="6" w:space="0" w:color="auto"/>
            </w:tcBorders>
            <w:vAlign w:val="center"/>
            <w:hideMark/>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6.8</w:t>
            </w:r>
          </w:p>
        </w:tc>
        <w:tc>
          <w:tcPr>
            <w:tcW w:w="5248" w:type="dxa"/>
            <w:tcBorders>
              <w:top w:val="outset" w:sz="6" w:space="0" w:color="auto"/>
              <w:left w:val="outset" w:sz="6" w:space="0" w:color="auto"/>
              <w:bottom w:val="outset" w:sz="6" w:space="0" w:color="auto"/>
              <w:right w:val="outset" w:sz="6" w:space="0" w:color="auto"/>
            </w:tcBorders>
            <w:vAlign w:val="center"/>
            <w:hideMark/>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Исполнение классического экзерсиса.</w:t>
            </w:r>
          </w:p>
        </w:tc>
        <w:tc>
          <w:tcPr>
            <w:tcW w:w="1104" w:type="dxa"/>
            <w:tcBorders>
              <w:top w:val="outset" w:sz="6" w:space="0" w:color="auto"/>
              <w:left w:val="outset" w:sz="6" w:space="0" w:color="auto"/>
              <w:bottom w:val="outset" w:sz="6" w:space="0" w:color="auto"/>
              <w:right w:val="outset" w:sz="6" w:space="0" w:color="auto"/>
            </w:tcBorders>
            <w:vAlign w:val="center"/>
            <w:hideMark/>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2</w:t>
            </w:r>
            <w:r w:rsidR="001A5A8B" w:rsidRPr="001A5A8B">
              <w:rPr>
                <w:rFonts w:ascii="Times New Roman" w:hAnsi="Times New Roman" w:cs="Times New Roman"/>
                <w:sz w:val="28"/>
                <w:szCs w:val="28"/>
              </w:rPr>
              <w:t>ч</w:t>
            </w:r>
          </w:p>
        </w:tc>
        <w:tc>
          <w:tcPr>
            <w:tcW w:w="1104" w:type="dxa"/>
            <w:tcBorders>
              <w:top w:val="outset" w:sz="6" w:space="0" w:color="auto"/>
              <w:left w:val="outset" w:sz="6" w:space="0" w:color="auto"/>
              <w:bottom w:val="outset" w:sz="6" w:space="0" w:color="auto"/>
              <w:right w:val="outset" w:sz="6" w:space="0" w:color="auto"/>
            </w:tcBorders>
            <w:vAlign w:val="center"/>
            <w:hideMark/>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0,5</w:t>
            </w:r>
            <w:r w:rsidR="001A5A8B" w:rsidRPr="001A5A8B">
              <w:rPr>
                <w:rFonts w:ascii="Times New Roman" w:hAnsi="Times New Roman" w:cs="Times New Roman"/>
                <w:sz w:val="28"/>
                <w:szCs w:val="28"/>
              </w:rPr>
              <w:t>ч</w:t>
            </w:r>
          </w:p>
        </w:tc>
        <w:tc>
          <w:tcPr>
            <w:tcW w:w="1115" w:type="dxa"/>
            <w:tcBorders>
              <w:top w:val="outset" w:sz="6" w:space="0" w:color="auto"/>
              <w:left w:val="outset" w:sz="6" w:space="0" w:color="auto"/>
              <w:bottom w:val="outset" w:sz="6" w:space="0" w:color="auto"/>
              <w:right w:val="outset" w:sz="6" w:space="0" w:color="auto"/>
            </w:tcBorders>
            <w:vAlign w:val="center"/>
            <w:hideMark/>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1,5</w:t>
            </w:r>
            <w:r w:rsidR="001A5A8B" w:rsidRPr="001A5A8B">
              <w:rPr>
                <w:rFonts w:ascii="Times New Roman" w:hAnsi="Times New Roman" w:cs="Times New Roman"/>
                <w:sz w:val="28"/>
                <w:szCs w:val="28"/>
              </w:rPr>
              <w:t>ч</w:t>
            </w:r>
          </w:p>
        </w:tc>
      </w:tr>
    </w:tbl>
    <w:p w:rsidR="001A5A8B" w:rsidRPr="001A5A8B" w:rsidRDefault="00B1380A" w:rsidP="001A5A8B">
      <w:pPr>
        <w:rPr>
          <w:rFonts w:ascii="Times New Roman" w:hAnsi="Times New Roman" w:cs="Times New Roman"/>
          <w:b/>
          <w:sz w:val="28"/>
          <w:szCs w:val="28"/>
        </w:rPr>
      </w:pPr>
      <w:r>
        <w:rPr>
          <w:rFonts w:ascii="Times New Roman" w:hAnsi="Times New Roman" w:cs="Times New Roman"/>
          <w:b/>
          <w:sz w:val="28"/>
          <w:szCs w:val="28"/>
        </w:rPr>
        <w:t xml:space="preserve">7. Репетиционная и  </w:t>
      </w:r>
      <w:r w:rsidR="001A5A8B" w:rsidRPr="001A5A8B">
        <w:rPr>
          <w:rFonts w:ascii="Times New Roman" w:hAnsi="Times New Roman" w:cs="Times New Roman"/>
          <w:b/>
          <w:sz w:val="28"/>
          <w:szCs w:val="28"/>
        </w:rPr>
        <w:t>постановочная работа</w:t>
      </w:r>
    </w:p>
    <w:p w:rsidR="00835973" w:rsidRPr="001A5A8B" w:rsidRDefault="001A5A8B" w:rsidP="00703700">
      <w:pPr>
        <w:ind w:firstLine="709"/>
        <w:rPr>
          <w:rFonts w:ascii="Times New Roman" w:hAnsi="Times New Roman" w:cs="Times New Roman"/>
          <w:sz w:val="28"/>
          <w:szCs w:val="28"/>
        </w:rPr>
      </w:pPr>
      <w:r w:rsidRPr="001A5A8B">
        <w:rPr>
          <w:rFonts w:ascii="Times New Roman" w:hAnsi="Times New Roman" w:cs="Times New Roman"/>
          <w:sz w:val="28"/>
          <w:szCs w:val="28"/>
        </w:rPr>
        <w:t>Данный раздел</w:t>
      </w:r>
      <w:r w:rsidR="0067124D">
        <w:rPr>
          <w:rFonts w:ascii="Times New Roman" w:hAnsi="Times New Roman" w:cs="Times New Roman"/>
          <w:sz w:val="28"/>
          <w:szCs w:val="28"/>
        </w:rPr>
        <w:t xml:space="preserve"> включает в себя танцевальные движения, комбинации движений</w:t>
      </w:r>
      <w:r w:rsidRPr="001A5A8B">
        <w:rPr>
          <w:rFonts w:ascii="Times New Roman" w:hAnsi="Times New Roman" w:cs="Times New Roman"/>
          <w:sz w:val="28"/>
          <w:szCs w:val="28"/>
        </w:rPr>
        <w:t>,</w:t>
      </w:r>
      <w:r w:rsidR="0067124D">
        <w:rPr>
          <w:rFonts w:ascii="Times New Roman" w:hAnsi="Times New Roman" w:cs="Times New Roman"/>
          <w:sz w:val="28"/>
          <w:szCs w:val="28"/>
        </w:rPr>
        <w:t xml:space="preserve"> отработка</w:t>
      </w:r>
      <w:r w:rsidRPr="001A5A8B">
        <w:rPr>
          <w:rFonts w:ascii="Times New Roman" w:hAnsi="Times New Roman" w:cs="Times New Roman"/>
          <w:sz w:val="28"/>
          <w:szCs w:val="28"/>
        </w:rPr>
        <w:t>движений, изучение рисунка танцевальной композиц</w:t>
      </w:r>
      <w:r w:rsidR="00835973">
        <w:rPr>
          <w:rFonts w:ascii="Times New Roman" w:hAnsi="Times New Roman" w:cs="Times New Roman"/>
          <w:sz w:val="28"/>
          <w:szCs w:val="28"/>
        </w:rPr>
        <w:t>ии, просмотр видеоматериала</w:t>
      </w:r>
      <w:r w:rsidRPr="001A5A8B">
        <w:rPr>
          <w:rFonts w:ascii="Times New Roman" w:hAnsi="Times New Roman" w:cs="Times New Roman"/>
          <w:sz w:val="28"/>
          <w:szCs w:val="28"/>
        </w:rPr>
        <w:t xml:space="preserve"> и ра</w:t>
      </w:r>
      <w:r w:rsidR="0067124D">
        <w:rPr>
          <w:rFonts w:ascii="Times New Roman" w:hAnsi="Times New Roman" w:cs="Times New Roman"/>
          <w:sz w:val="28"/>
          <w:szCs w:val="28"/>
        </w:rPr>
        <w:t>боту с отстающими детьми</w:t>
      </w:r>
      <w:r w:rsidRPr="001A5A8B">
        <w:rPr>
          <w:rFonts w:ascii="Times New Roman" w:hAnsi="Times New Roman" w:cs="Times New Roman"/>
          <w:sz w:val="28"/>
          <w:szCs w:val="28"/>
        </w:rPr>
        <w:t>. Репертуар постановок планируется в соответствии с</w:t>
      </w:r>
      <w:r w:rsidR="0067124D">
        <w:rPr>
          <w:rFonts w:ascii="Times New Roman" w:hAnsi="Times New Roman" w:cs="Times New Roman"/>
          <w:sz w:val="28"/>
          <w:szCs w:val="28"/>
        </w:rPr>
        <w:t xml:space="preserve"> актуальными потребностями и возможностями обучающихся </w:t>
      </w:r>
      <w:r w:rsidRPr="001A5A8B">
        <w:rPr>
          <w:rFonts w:ascii="Times New Roman" w:hAnsi="Times New Roman" w:cs="Times New Roman"/>
          <w:sz w:val="28"/>
          <w:szCs w:val="28"/>
        </w:rPr>
        <w:t xml:space="preserve">группы. </w:t>
      </w:r>
    </w:p>
    <w:tbl>
      <w:tblPr>
        <w:tblW w:w="8732"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23"/>
        <w:gridCol w:w="4028"/>
        <w:gridCol w:w="1278"/>
        <w:gridCol w:w="1207"/>
        <w:gridCol w:w="1596"/>
      </w:tblGrid>
      <w:tr w:rsidR="001A5A8B" w:rsidRPr="001A5A8B" w:rsidTr="00835973">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
                <w:bCs/>
                <w:i/>
                <w:iCs/>
                <w:sz w:val="28"/>
                <w:szCs w:val="28"/>
              </w:rPr>
            </w:pPr>
          </w:p>
        </w:tc>
        <w:tc>
          <w:tcPr>
            <w:tcW w:w="399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
                <w:bCs/>
                <w:i/>
                <w:iCs/>
                <w:sz w:val="28"/>
                <w:szCs w:val="28"/>
              </w:rPr>
            </w:pPr>
          </w:p>
        </w:tc>
        <w:tc>
          <w:tcPr>
            <w:tcW w:w="1248"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26</w:t>
            </w:r>
            <w:r w:rsidR="001A5A8B" w:rsidRPr="001A5A8B">
              <w:rPr>
                <w:rFonts w:ascii="Times New Roman" w:hAnsi="Times New Roman" w:cs="Times New Roman"/>
                <w:b/>
                <w:bCs/>
                <w:i/>
                <w:iCs/>
                <w:sz w:val="28"/>
                <w:szCs w:val="28"/>
              </w:rPr>
              <w:t>ч</w:t>
            </w:r>
          </w:p>
        </w:tc>
        <w:tc>
          <w:tcPr>
            <w:tcW w:w="1177"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4</w:t>
            </w:r>
            <w:r w:rsidR="001A5A8B" w:rsidRPr="001A5A8B">
              <w:rPr>
                <w:rFonts w:ascii="Times New Roman" w:hAnsi="Times New Roman" w:cs="Times New Roman"/>
                <w:b/>
                <w:bCs/>
                <w:i/>
                <w:iCs/>
                <w:sz w:val="28"/>
                <w:szCs w:val="28"/>
              </w:rPr>
              <w:t>ч</w:t>
            </w:r>
          </w:p>
        </w:tc>
        <w:tc>
          <w:tcPr>
            <w:tcW w:w="1551"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22</w:t>
            </w:r>
            <w:r w:rsidR="001A5A8B" w:rsidRPr="001A5A8B">
              <w:rPr>
                <w:rFonts w:ascii="Times New Roman" w:hAnsi="Times New Roman" w:cs="Times New Roman"/>
                <w:b/>
                <w:bCs/>
                <w:i/>
                <w:iCs/>
                <w:sz w:val="28"/>
                <w:szCs w:val="28"/>
              </w:rPr>
              <w:t>ч</w:t>
            </w:r>
          </w:p>
        </w:tc>
      </w:tr>
      <w:tr w:rsidR="001A5A8B" w:rsidRPr="001A5A8B" w:rsidTr="00835973">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7.1</w:t>
            </w:r>
          </w:p>
        </w:tc>
        <w:tc>
          <w:tcPr>
            <w:tcW w:w="399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Постановка, изучение танца.</w:t>
            </w:r>
          </w:p>
        </w:tc>
        <w:tc>
          <w:tcPr>
            <w:tcW w:w="1248"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16</w:t>
            </w:r>
            <w:r w:rsidR="001A5A8B" w:rsidRPr="001A5A8B">
              <w:rPr>
                <w:rFonts w:ascii="Times New Roman" w:hAnsi="Times New Roman" w:cs="Times New Roman"/>
                <w:sz w:val="28"/>
                <w:szCs w:val="28"/>
              </w:rPr>
              <w:t>ч</w:t>
            </w:r>
          </w:p>
        </w:tc>
        <w:tc>
          <w:tcPr>
            <w:tcW w:w="1177"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2</w:t>
            </w:r>
            <w:r w:rsidR="001A5A8B" w:rsidRPr="001A5A8B">
              <w:rPr>
                <w:rFonts w:ascii="Times New Roman" w:hAnsi="Times New Roman" w:cs="Times New Roman"/>
                <w:sz w:val="28"/>
                <w:szCs w:val="28"/>
              </w:rPr>
              <w:t>ч</w:t>
            </w:r>
          </w:p>
        </w:tc>
        <w:tc>
          <w:tcPr>
            <w:tcW w:w="1551"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14</w:t>
            </w:r>
            <w:r w:rsidR="001A5A8B" w:rsidRPr="001A5A8B">
              <w:rPr>
                <w:rFonts w:ascii="Times New Roman" w:hAnsi="Times New Roman" w:cs="Times New Roman"/>
                <w:sz w:val="28"/>
                <w:szCs w:val="28"/>
              </w:rPr>
              <w:t>ч</w:t>
            </w:r>
          </w:p>
        </w:tc>
      </w:tr>
      <w:tr w:rsidR="001A5A8B" w:rsidRPr="001A5A8B" w:rsidTr="00835973">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7.2</w:t>
            </w:r>
          </w:p>
        </w:tc>
        <w:tc>
          <w:tcPr>
            <w:tcW w:w="399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Отработка движений танца.</w:t>
            </w:r>
          </w:p>
        </w:tc>
        <w:tc>
          <w:tcPr>
            <w:tcW w:w="1248"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3</w:t>
            </w:r>
            <w:r w:rsidR="001A5A8B" w:rsidRPr="001A5A8B">
              <w:rPr>
                <w:rFonts w:ascii="Times New Roman" w:hAnsi="Times New Roman" w:cs="Times New Roman"/>
                <w:sz w:val="28"/>
                <w:szCs w:val="28"/>
              </w:rPr>
              <w:t>ч</w:t>
            </w:r>
          </w:p>
        </w:tc>
        <w:tc>
          <w:tcPr>
            <w:tcW w:w="1177"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0,5</w:t>
            </w:r>
            <w:r w:rsidR="001A5A8B" w:rsidRPr="001A5A8B">
              <w:rPr>
                <w:rFonts w:ascii="Times New Roman" w:hAnsi="Times New Roman" w:cs="Times New Roman"/>
                <w:sz w:val="28"/>
                <w:szCs w:val="28"/>
              </w:rPr>
              <w:t>ч</w:t>
            </w:r>
          </w:p>
        </w:tc>
        <w:tc>
          <w:tcPr>
            <w:tcW w:w="1551"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2,5</w:t>
            </w:r>
            <w:r w:rsidR="001A5A8B" w:rsidRPr="001A5A8B">
              <w:rPr>
                <w:rFonts w:ascii="Times New Roman" w:hAnsi="Times New Roman" w:cs="Times New Roman"/>
                <w:sz w:val="28"/>
                <w:szCs w:val="28"/>
              </w:rPr>
              <w:t>ч</w:t>
            </w:r>
          </w:p>
        </w:tc>
      </w:tr>
      <w:tr w:rsidR="001A5A8B" w:rsidRPr="001A5A8B" w:rsidTr="00835973">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7.3</w:t>
            </w:r>
          </w:p>
        </w:tc>
        <w:tc>
          <w:tcPr>
            <w:tcW w:w="3998"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Отработка танцевальных комбинаций</w:t>
            </w:r>
          </w:p>
        </w:tc>
        <w:tc>
          <w:tcPr>
            <w:tcW w:w="1248"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3</w:t>
            </w:r>
            <w:r w:rsidR="001A5A8B" w:rsidRPr="001A5A8B">
              <w:rPr>
                <w:rFonts w:ascii="Times New Roman" w:hAnsi="Times New Roman" w:cs="Times New Roman"/>
                <w:sz w:val="28"/>
                <w:szCs w:val="28"/>
              </w:rPr>
              <w:t>ч</w:t>
            </w:r>
          </w:p>
        </w:tc>
        <w:tc>
          <w:tcPr>
            <w:tcW w:w="1177"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0,5</w:t>
            </w:r>
            <w:r w:rsidR="001A5A8B" w:rsidRPr="001A5A8B">
              <w:rPr>
                <w:rFonts w:ascii="Times New Roman" w:hAnsi="Times New Roman" w:cs="Times New Roman"/>
                <w:sz w:val="28"/>
                <w:szCs w:val="28"/>
              </w:rPr>
              <w:t>ч</w:t>
            </w:r>
          </w:p>
        </w:tc>
        <w:tc>
          <w:tcPr>
            <w:tcW w:w="1551"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2,5</w:t>
            </w:r>
            <w:r w:rsidR="001A5A8B" w:rsidRPr="001A5A8B">
              <w:rPr>
                <w:rFonts w:ascii="Times New Roman" w:hAnsi="Times New Roman" w:cs="Times New Roman"/>
                <w:sz w:val="28"/>
                <w:szCs w:val="28"/>
              </w:rPr>
              <w:t>ч</w:t>
            </w:r>
          </w:p>
        </w:tc>
      </w:tr>
      <w:tr w:rsidR="001A5A8B" w:rsidRPr="001A5A8B" w:rsidTr="00835973">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7.4</w:t>
            </w:r>
          </w:p>
        </w:tc>
        <w:tc>
          <w:tcPr>
            <w:tcW w:w="399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Работа с атрибутами.</w:t>
            </w:r>
          </w:p>
        </w:tc>
        <w:tc>
          <w:tcPr>
            <w:tcW w:w="1248"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1</w:t>
            </w:r>
            <w:r w:rsidR="001A5A8B" w:rsidRPr="001A5A8B">
              <w:rPr>
                <w:rFonts w:ascii="Times New Roman" w:hAnsi="Times New Roman" w:cs="Times New Roman"/>
                <w:sz w:val="28"/>
                <w:szCs w:val="28"/>
              </w:rPr>
              <w:t>ч</w:t>
            </w:r>
          </w:p>
        </w:tc>
        <w:tc>
          <w:tcPr>
            <w:tcW w:w="1177"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w:t>
            </w:r>
          </w:p>
        </w:tc>
        <w:tc>
          <w:tcPr>
            <w:tcW w:w="1551"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1</w:t>
            </w:r>
            <w:r w:rsidR="001A5A8B" w:rsidRPr="001A5A8B">
              <w:rPr>
                <w:rFonts w:ascii="Times New Roman" w:hAnsi="Times New Roman" w:cs="Times New Roman"/>
                <w:sz w:val="28"/>
                <w:szCs w:val="28"/>
              </w:rPr>
              <w:t>ч</w:t>
            </w:r>
          </w:p>
        </w:tc>
      </w:tr>
      <w:tr w:rsidR="001A5A8B" w:rsidRPr="001A5A8B" w:rsidTr="00835973">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7.5</w:t>
            </w:r>
          </w:p>
        </w:tc>
        <w:tc>
          <w:tcPr>
            <w:tcW w:w="399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Ориентация в пространстве</w:t>
            </w:r>
          </w:p>
        </w:tc>
        <w:tc>
          <w:tcPr>
            <w:tcW w:w="1248"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1</w:t>
            </w:r>
            <w:r w:rsidR="001A5A8B" w:rsidRPr="001A5A8B">
              <w:rPr>
                <w:rFonts w:ascii="Times New Roman" w:hAnsi="Times New Roman" w:cs="Times New Roman"/>
                <w:sz w:val="28"/>
                <w:szCs w:val="28"/>
              </w:rPr>
              <w:t>ч</w:t>
            </w:r>
          </w:p>
        </w:tc>
        <w:tc>
          <w:tcPr>
            <w:tcW w:w="1177"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w:t>
            </w:r>
          </w:p>
        </w:tc>
        <w:tc>
          <w:tcPr>
            <w:tcW w:w="1551"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1</w:t>
            </w:r>
            <w:r w:rsidR="001A5A8B" w:rsidRPr="001A5A8B">
              <w:rPr>
                <w:rFonts w:ascii="Times New Roman" w:hAnsi="Times New Roman" w:cs="Times New Roman"/>
                <w:sz w:val="28"/>
                <w:szCs w:val="28"/>
              </w:rPr>
              <w:t>ч</w:t>
            </w:r>
          </w:p>
        </w:tc>
      </w:tr>
      <w:tr w:rsidR="001A5A8B" w:rsidRPr="001A5A8B" w:rsidTr="00835973">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7.6</w:t>
            </w:r>
          </w:p>
        </w:tc>
        <w:tc>
          <w:tcPr>
            <w:tcW w:w="399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Работа с отстающими.</w:t>
            </w:r>
          </w:p>
        </w:tc>
        <w:tc>
          <w:tcPr>
            <w:tcW w:w="1248"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3</w:t>
            </w:r>
            <w:r w:rsidR="001A5A8B" w:rsidRPr="001A5A8B">
              <w:rPr>
                <w:rFonts w:ascii="Times New Roman" w:hAnsi="Times New Roman" w:cs="Times New Roman"/>
                <w:sz w:val="28"/>
                <w:szCs w:val="28"/>
              </w:rPr>
              <w:t>ч</w:t>
            </w:r>
          </w:p>
        </w:tc>
        <w:tc>
          <w:tcPr>
            <w:tcW w:w="1177"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w:t>
            </w:r>
          </w:p>
        </w:tc>
        <w:tc>
          <w:tcPr>
            <w:tcW w:w="1551"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3</w:t>
            </w:r>
            <w:r w:rsidR="001A5A8B" w:rsidRPr="001A5A8B">
              <w:rPr>
                <w:rFonts w:ascii="Times New Roman" w:hAnsi="Times New Roman" w:cs="Times New Roman"/>
                <w:sz w:val="28"/>
                <w:szCs w:val="28"/>
              </w:rPr>
              <w:t>ч</w:t>
            </w:r>
          </w:p>
        </w:tc>
      </w:tr>
    </w:tbl>
    <w:p w:rsidR="001A5A8B" w:rsidRPr="001A5A8B" w:rsidRDefault="00311FD8" w:rsidP="001A5A8B">
      <w:pPr>
        <w:rPr>
          <w:rFonts w:ascii="Times New Roman" w:hAnsi="Times New Roman" w:cs="Times New Roman"/>
          <w:b/>
          <w:sz w:val="28"/>
          <w:szCs w:val="28"/>
        </w:rPr>
      </w:pPr>
      <w:r>
        <w:rPr>
          <w:rFonts w:ascii="Times New Roman" w:hAnsi="Times New Roman" w:cs="Times New Roman"/>
          <w:b/>
          <w:sz w:val="28"/>
          <w:szCs w:val="28"/>
        </w:rPr>
        <w:t xml:space="preserve">8.  Концертная работа </w:t>
      </w:r>
      <w:r w:rsidR="001A5A8B" w:rsidRPr="001A5A8B">
        <w:rPr>
          <w:rFonts w:ascii="Times New Roman" w:hAnsi="Times New Roman" w:cs="Times New Roman"/>
          <w:b/>
          <w:sz w:val="28"/>
          <w:szCs w:val="28"/>
        </w:rPr>
        <w:t xml:space="preserve"> и досуговые мероприятия, воспитательная работа.</w:t>
      </w:r>
    </w:p>
    <w:tbl>
      <w:tblPr>
        <w:tblW w:w="8732"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23"/>
        <w:gridCol w:w="4102"/>
        <w:gridCol w:w="1204"/>
        <w:gridCol w:w="1207"/>
        <w:gridCol w:w="1596"/>
      </w:tblGrid>
      <w:tr w:rsidR="001A5A8B" w:rsidRPr="001A5A8B" w:rsidTr="00226D3B">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
                <w:bCs/>
                <w:i/>
                <w:iCs/>
                <w:sz w:val="28"/>
                <w:szCs w:val="28"/>
              </w:rPr>
            </w:pPr>
          </w:p>
        </w:tc>
        <w:tc>
          <w:tcPr>
            <w:tcW w:w="4072"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
                <w:bCs/>
                <w:i/>
                <w:iCs/>
                <w:sz w:val="28"/>
                <w:szCs w:val="28"/>
              </w:rPr>
            </w:pPr>
          </w:p>
        </w:tc>
        <w:tc>
          <w:tcPr>
            <w:tcW w:w="117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 xml:space="preserve">Всего </w:t>
            </w:r>
          </w:p>
          <w:p w:rsidR="001A5A8B" w:rsidRPr="001A5A8B" w:rsidRDefault="00311FD8"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8</w:t>
            </w:r>
            <w:r w:rsidR="001A5A8B" w:rsidRPr="001A5A8B">
              <w:rPr>
                <w:rFonts w:ascii="Times New Roman" w:hAnsi="Times New Roman" w:cs="Times New Roman"/>
                <w:b/>
                <w:bCs/>
                <w:i/>
                <w:iCs/>
                <w:sz w:val="28"/>
                <w:szCs w:val="28"/>
              </w:rPr>
              <w:t>ч</w:t>
            </w:r>
          </w:p>
        </w:tc>
        <w:tc>
          <w:tcPr>
            <w:tcW w:w="1177"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 xml:space="preserve">Теория </w:t>
            </w:r>
          </w:p>
          <w:p w:rsidR="001A5A8B" w:rsidRPr="001A5A8B" w:rsidRDefault="00311FD8"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1551"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 xml:space="preserve">Практика </w:t>
            </w:r>
          </w:p>
          <w:p w:rsidR="001A5A8B" w:rsidRPr="001A5A8B" w:rsidRDefault="00311FD8"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8</w:t>
            </w:r>
            <w:r w:rsidR="001A5A8B" w:rsidRPr="001A5A8B">
              <w:rPr>
                <w:rFonts w:ascii="Times New Roman" w:hAnsi="Times New Roman" w:cs="Times New Roman"/>
                <w:b/>
                <w:bCs/>
                <w:i/>
                <w:iCs/>
                <w:sz w:val="28"/>
                <w:szCs w:val="28"/>
              </w:rPr>
              <w:t>ч</w:t>
            </w:r>
          </w:p>
        </w:tc>
      </w:tr>
      <w:tr w:rsidR="001A5A8B" w:rsidRPr="001A5A8B" w:rsidTr="00226D3B">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8.1</w:t>
            </w:r>
          </w:p>
        </w:tc>
        <w:tc>
          <w:tcPr>
            <w:tcW w:w="4072"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Концертно-игровая программа: "Посвящение в мир танца".</w:t>
            </w:r>
          </w:p>
        </w:tc>
        <w:tc>
          <w:tcPr>
            <w:tcW w:w="1174" w:type="dxa"/>
            <w:tcBorders>
              <w:top w:val="outset" w:sz="6" w:space="0" w:color="auto"/>
              <w:left w:val="outset" w:sz="6" w:space="0" w:color="auto"/>
              <w:bottom w:val="outset" w:sz="6" w:space="0" w:color="auto"/>
              <w:right w:val="outset" w:sz="6" w:space="0" w:color="auto"/>
            </w:tcBorders>
            <w:vAlign w:val="center"/>
          </w:tcPr>
          <w:p w:rsidR="001A5A8B" w:rsidRPr="001A5A8B" w:rsidRDefault="00311FD8" w:rsidP="001A5A8B">
            <w:pPr>
              <w:spacing w:after="120"/>
              <w:rPr>
                <w:rFonts w:ascii="Times New Roman" w:hAnsi="Times New Roman" w:cs="Times New Roman"/>
                <w:sz w:val="28"/>
                <w:szCs w:val="28"/>
              </w:rPr>
            </w:pPr>
            <w:r>
              <w:rPr>
                <w:rFonts w:ascii="Times New Roman" w:hAnsi="Times New Roman" w:cs="Times New Roman"/>
                <w:sz w:val="28"/>
                <w:szCs w:val="28"/>
              </w:rPr>
              <w:t>1</w:t>
            </w:r>
            <w:r w:rsidR="001A5A8B" w:rsidRPr="001A5A8B">
              <w:rPr>
                <w:rFonts w:ascii="Times New Roman" w:hAnsi="Times New Roman" w:cs="Times New Roman"/>
                <w:sz w:val="28"/>
                <w:szCs w:val="28"/>
              </w:rPr>
              <w:t>ч</w:t>
            </w:r>
          </w:p>
        </w:tc>
        <w:tc>
          <w:tcPr>
            <w:tcW w:w="1177" w:type="dxa"/>
            <w:tcBorders>
              <w:top w:val="outset" w:sz="6" w:space="0" w:color="auto"/>
              <w:left w:val="outset" w:sz="6" w:space="0" w:color="auto"/>
              <w:bottom w:val="outset" w:sz="6" w:space="0" w:color="auto"/>
              <w:right w:val="outset" w:sz="6" w:space="0" w:color="auto"/>
            </w:tcBorders>
            <w:vAlign w:val="center"/>
          </w:tcPr>
          <w:p w:rsidR="001A5A8B" w:rsidRPr="001A5A8B" w:rsidRDefault="00311FD8" w:rsidP="001A5A8B">
            <w:pPr>
              <w:spacing w:after="120"/>
              <w:rPr>
                <w:rFonts w:ascii="Times New Roman" w:hAnsi="Times New Roman" w:cs="Times New Roman"/>
                <w:sz w:val="28"/>
                <w:szCs w:val="28"/>
              </w:rPr>
            </w:pPr>
            <w:r>
              <w:rPr>
                <w:rFonts w:ascii="Times New Roman" w:hAnsi="Times New Roman" w:cs="Times New Roman"/>
                <w:sz w:val="28"/>
                <w:szCs w:val="28"/>
              </w:rPr>
              <w:t>-</w:t>
            </w:r>
          </w:p>
        </w:tc>
        <w:tc>
          <w:tcPr>
            <w:tcW w:w="1551"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1ч</w:t>
            </w:r>
          </w:p>
        </w:tc>
      </w:tr>
      <w:tr w:rsidR="001A5A8B" w:rsidRPr="001A5A8B" w:rsidTr="00226D3B">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8.2</w:t>
            </w:r>
          </w:p>
        </w:tc>
        <w:tc>
          <w:tcPr>
            <w:tcW w:w="4072"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Новогоднее представление</w:t>
            </w:r>
          </w:p>
        </w:tc>
        <w:tc>
          <w:tcPr>
            <w:tcW w:w="1174" w:type="dxa"/>
            <w:tcBorders>
              <w:top w:val="outset" w:sz="6" w:space="0" w:color="auto"/>
              <w:left w:val="outset" w:sz="6" w:space="0" w:color="auto"/>
              <w:bottom w:val="outset" w:sz="6" w:space="0" w:color="auto"/>
              <w:right w:val="outset" w:sz="6" w:space="0" w:color="auto"/>
            </w:tcBorders>
            <w:vAlign w:val="center"/>
          </w:tcPr>
          <w:p w:rsidR="001A5A8B" w:rsidRPr="001A5A8B" w:rsidRDefault="00311FD8" w:rsidP="001A5A8B">
            <w:pPr>
              <w:spacing w:after="120"/>
              <w:rPr>
                <w:rFonts w:ascii="Times New Roman" w:hAnsi="Times New Roman" w:cs="Times New Roman"/>
                <w:sz w:val="28"/>
                <w:szCs w:val="28"/>
              </w:rPr>
            </w:pPr>
            <w:r>
              <w:rPr>
                <w:rFonts w:ascii="Times New Roman" w:hAnsi="Times New Roman" w:cs="Times New Roman"/>
                <w:sz w:val="28"/>
                <w:szCs w:val="28"/>
              </w:rPr>
              <w:t>1</w:t>
            </w:r>
            <w:r w:rsidR="001A5A8B" w:rsidRPr="001A5A8B">
              <w:rPr>
                <w:rFonts w:ascii="Times New Roman" w:hAnsi="Times New Roman" w:cs="Times New Roman"/>
                <w:sz w:val="28"/>
                <w:szCs w:val="28"/>
              </w:rPr>
              <w:t>ч</w:t>
            </w:r>
          </w:p>
        </w:tc>
        <w:tc>
          <w:tcPr>
            <w:tcW w:w="1177" w:type="dxa"/>
            <w:tcBorders>
              <w:top w:val="outset" w:sz="6" w:space="0" w:color="auto"/>
              <w:left w:val="outset" w:sz="6" w:space="0" w:color="auto"/>
              <w:bottom w:val="outset" w:sz="6" w:space="0" w:color="auto"/>
              <w:right w:val="outset" w:sz="6" w:space="0" w:color="auto"/>
            </w:tcBorders>
            <w:vAlign w:val="center"/>
          </w:tcPr>
          <w:p w:rsidR="001A5A8B" w:rsidRPr="001A5A8B" w:rsidRDefault="00311FD8" w:rsidP="001A5A8B">
            <w:pPr>
              <w:spacing w:after="120"/>
              <w:rPr>
                <w:rFonts w:ascii="Times New Roman" w:hAnsi="Times New Roman" w:cs="Times New Roman"/>
                <w:sz w:val="28"/>
                <w:szCs w:val="28"/>
              </w:rPr>
            </w:pPr>
            <w:r>
              <w:rPr>
                <w:rFonts w:ascii="Times New Roman" w:hAnsi="Times New Roman" w:cs="Times New Roman"/>
                <w:sz w:val="28"/>
                <w:szCs w:val="28"/>
              </w:rPr>
              <w:t>-</w:t>
            </w:r>
          </w:p>
        </w:tc>
        <w:tc>
          <w:tcPr>
            <w:tcW w:w="1551"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1ч</w:t>
            </w:r>
          </w:p>
        </w:tc>
      </w:tr>
      <w:tr w:rsidR="001A5A8B" w:rsidRPr="001A5A8B" w:rsidTr="00226D3B">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8.3</w:t>
            </w:r>
          </w:p>
        </w:tc>
        <w:tc>
          <w:tcPr>
            <w:tcW w:w="4072" w:type="dxa"/>
            <w:tcBorders>
              <w:top w:val="outset" w:sz="6" w:space="0" w:color="auto"/>
              <w:left w:val="outset" w:sz="6" w:space="0" w:color="auto"/>
              <w:bottom w:val="outset" w:sz="6" w:space="0" w:color="auto"/>
              <w:right w:val="outset" w:sz="6" w:space="0" w:color="auto"/>
            </w:tcBorders>
            <w:vAlign w:val="center"/>
          </w:tcPr>
          <w:p w:rsidR="001A5A8B" w:rsidRPr="001A5A8B" w:rsidRDefault="00F045E9" w:rsidP="001A5A8B">
            <w:pPr>
              <w:spacing w:after="120"/>
              <w:rPr>
                <w:rFonts w:ascii="Times New Roman" w:hAnsi="Times New Roman" w:cs="Times New Roman"/>
                <w:sz w:val="28"/>
                <w:szCs w:val="28"/>
              </w:rPr>
            </w:pPr>
            <w:r>
              <w:rPr>
                <w:rFonts w:ascii="Times New Roman" w:hAnsi="Times New Roman" w:cs="Times New Roman"/>
                <w:sz w:val="28"/>
                <w:szCs w:val="28"/>
              </w:rPr>
              <w:t xml:space="preserve">Концертная деятельность </w:t>
            </w:r>
          </w:p>
        </w:tc>
        <w:tc>
          <w:tcPr>
            <w:tcW w:w="1174" w:type="dxa"/>
            <w:tcBorders>
              <w:top w:val="outset" w:sz="6" w:space="0" w:color="auto"/>
              <w:left w:val="outset" w:sz="6" w:space="0" w:color="auto"/>
              <w:bottom w:val="outset" w:sz="6" w:space="0" w:color="auto"/>
              <w:right w:val="outset" w:sz="6" w:space="0" w:color="auto"/>
            </w:tcBorders>
            <w:vAlign w:val="center"/>
          </w:tcPr>
          <w:p w:rsidR="001A5A8B" w:rsidRPr="001A5A8B" w:rsidRDefault="00311FD8" w:rsidP="001A5A8B">
            <w:pPr>
              <w:spacing w:after="120"/>
              <w:rPr>
                <w:rFonts w:ascii="Times New Roman" w:hAnsi="Times New Roman" w:cs="Times New Roman"/>
                <w:sz w:val="28"/>
                <w:szCs w:val="28"/>
              </w:rPr>
            </w:pPr>
            <w:r>
              <w:rPr>
                <w:rFonts w:ascii="Times New Roman" w:hAnsi="Times New Roman" w:cs="Times New Roman"/>
                <w:sz w:val="28"/>
                <w:szCs w:val="28"/>
              </w:rPr>
              <w:t>2</w:t>
            </w:r>
            <w:r w:rsidR="001A5A8B" w:rsidRPr="001A5A8B">
              <w:rPr>
                <w:rFonts w:ascii="Times New Roman" w:hAnsi="Times New Roman" w:cs="Times New Roman"/>
                <w:sz w:val="28"/>
                <w:szCs w:val="28"/>
              </w:rPr>
              <w:t>ч</w:t>
            </w:r>
          </w:p>
        </w:tc>
        <w:tc>
          <w:tcPr>
            <w:tcW w:w="1177" w:type="dxa"/>
            <w:tcBorders>
              <w:top w:val="outset" w:sz="6" w:space="0" w:color="auto"/>
              <w:left w:val="outset" w:sz="6" w:space="0" w:color="auto"/>
              <w:bottom w:val="outset" w:sz="6" w:space="0" w:color="auto"/>
              <w:right w:val="outset" w:sz="6" w:space="0" w:color="auto"/>
            </w:tcBorders>
            <w:vAlign w:val="center"/>
          </w:tcPr>
          <w:p w:rsidR="001A5A8B" w:rsidRPr="001A5A8B" w:rsidRDefault="00F045E9" w:rsidP="001A5A8B">
            <w:pPr>
              <w:spacing w:after="120"/>
              <w:rPr>
                <w:rFonts w:ascii="Times New Roman" w:hAnsi="Times New Roman" w:cs="Times New Roman"/>
                <w:sz w:val="28"/>
                <w:szCs w:val="28"/>
              </w:rPr>
            </w:pPr>
            <w:r>
              <w:rPr>
                <w:rFonts w:ascii="Times New Roman" w:hAnsi="Times New Roman" w:cs="Times New Roman"/>
                <w:sz w:val="28"/>
                <w:szCs w:val="28"/>
              </w:rPr>
              <w:t>-</w:t>
            </w:r>
          </w:p>
        </w:tc>
        <w:tc>
          <w:tcPr>
            <w:tcW w:w="1551" w:type="dxa"/>
            <w:tcBorders>
              <w:top w:val="outset" w:sz="6" w:space="0" w:color="auto"/>
              <w:left w:val="outset" w:sz="6" w:space="0" w:color="auto"/>
              <w:bottom w:val="outset" w:sz="6" w:space="0" w:color="auto"/>
              <w:right w:val="outset" w:sz="6" w:space="0" w:color="auto"/>
            </w:tcBorders>
            <w:vAlign w:val="center"/>
          </w:tcPr>
          <w:p w:rsidR="001A5A8B" w:rsidRPr="001A5A8B" w:rsidRDefault="00F045E9" w:rsidP="001A5A8B">
            <w:pPr>
              <w:spacing w:after="120"/>
              <w:rPr>
                <w:rFonts w:ascii="Times New Roman" w:hAnsi="Times New Roman" w:cs="Times New Roman"/>
                <w:sz w:val="28"/>
                <w:szCs w:val="28"/>
              </w:rPr>
            </w:pPr>
            <w:r>
              <w:rPr>
                <w:rFonts w:ascii="Times New Roman" w:hAnsi="Times New Roman" w:cs="Times New Roman"/>
                <w:sz w:val="28"/>
                <w:szCs w:val="28"/>
              </w:rPr>
              <w:t>2</w:t>
            </w:r>
            <w:r w:rsidR="001A5A8B" w:rsidRPr="001A5A8B">
              <w:rPr>
                <w:rFonts w:ascii="Times New Roman" w:hAnsi="Times New Roman" w:cs="Times New Roman"/>
                <w:sz w:val="28"/>
                <w:szCs w:val="28"/>
              </w:rPr>
              <w:t>ч</w:t>
            </w:r>
          </w:p>
        </w:tc>
      </w:tr>
      <w:tr w:rsidR="001A5A8B" w:rsidRPr="001A5A8B" w:rsidTr="00226D3B">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8.4</w:t>
            </w:r>
          </w:p>
        </w:tc>
        <w:tc>
          <w:tcPr>
            <w:tcW w:w="4072" w:type="dxa"/>
            <w:tcBorders>
              <w:top w:val="outset" w:sz="6" w:space="0" w:color="auto"/>
              <w:left w:val="outset" w:sz="6" w:space="0" w:color="auto"/>
              <w:bottom w:val="outset" w:sz="6" w:space="0" w:color="auto"/>
              <w:right w:val="outset" w:sz="6" w:space="0" w:color="auto"/>
            </w:tcBorders>
            <w:vAlign w:val="center"/>
          </w:tcPr>
          <w:p w:rsidR="001A5A8B" w:rsidRPr="001A5A8B" w:rsidRDefault="00311FD8" w:rsidP="001A5A8B">
            <w:pPr>
              <w:spacing w:after="120"/>
              <w:rPr>
                <w:rFonts w:ascii="Times New Roman" w:hAnsi="Times New Roman" w:cs="Times New Roman"/>
                <w:sz w:val="28"/>
                <w:szCs w:val="28"/>
              </w:rPr>
            </w:pPr>
            <w:r>
              <w:rPr>
                <w:rFonts w:ascii="Times New Roman" w:hAnsi="Times New Roman" w:cs="Times New Roman"/>
                <w:sz w:val="28"/>
                <w:szCs w:val="28"/>
              </w:rPr>
              <w:t>Конкурсы</w:t>
            </w:r>
            <w:r w:rsidR="001A5A8B" w:rsidRPr="001A5A8B">
              <w:rPr>
                <w:rFonts w:ascii="Times New Roman" w:hAnsi="Times New Roman" w:cs="Times New Roman"/>
                <w:sz w:val="28"/>
                <w:szCs w:val="28"/>
              </w:rPr>
              <w:t>.</w:t>
            </w:r>
          </w:p>
        </w:tc>
        <w:tc>
          <w:tcPr>
            <w:tcW w:w="1174" w:type="dxa"/>
            <w:tcBorders>
              <w:top w:val="outset" w:sz="6" w:space="0" w:color="auto"/>
              <w:left w:val="outset" w:sz="6" w:space="0" w:color="auto"/>
              <w:bottom w:val="outset" w:sz="6" w:space="0" w:color="auto"/>
              <w:right w:val="outset" w:sz="6" w:space="0" w:color="auto"/>
            </w:tcBorders>
            <w:vAlign w:val="center"/>
          </w:tcPr>
          <w:p w:rsidR="001A5A8B" w:rsidRPr="001A5A8B" w:rsidRDefault="00311FD8" w:rsidP="001A5A8B">
            <w:pPr>
              <w:spacing w:after="120"/>
              <w:rPr>
                <w:rFonts w:ascii="Times New Roman" w:hAnsi="Times New Roman" w:cs="Times New Roman"/>
                <w:sz w:val="28"/>
                <w:szCs w:val="28"/>
              </w:rPr>
            </w:pPr>
            <w:r>
              <w:rPr>
                <w:rFonts w:ascii="Times New Roman" w:hAnsi="Times New Roman" w:cs="Times New Roman"/>
                <w:sz w:val="28"/>
                <w:szCs w:val="28"/>
              </w:rPr>
              <w:t>3</w:t>
            </w:r>
            <w:r w:rsidR="001A5A8B" w:rsidRPr="001A5A8B">
              <w:rPr>
                <w:rFonts w:ascii="Times New Roman" w:hAnsi="Times New Roman" w:cs="Times New Roman"/>
                <w:sz w:val="28"/>
                <w:szCs w:val="28"/>
              </w:rPr>
              <w:t>ч</w:t>
            </w:r>
          </w:p>
        </w:tc>
        <w:tc>
          <w:tcPr>
            <w:tcW w:w="1177"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w:t>
            </w:r>
          </w:p>
        </w:tc>
        <w:tc>
          <w:tcPr>
            <w:tcW w:w="1551" w:type="dxa"/>
            <w:tcBorders>
              <w:top w:val="outset" w:sz="6" w:space="0" w:color="auto"/>
              <w:left w:val="outset" w:sz="6" w:space="0" w:color="auto"/>
              <w:bottom w:val="outset" w:sz="6" w:space="0" w:color="auto"/>
              <w:right w:val="outset" w:sz="6" w:space="0" w:color="auto"/>
            </w:tcBorders>
            <w:vAlign w:val="center"/>
          </w:tcPr>
          <w:p w:rsidR="001A5A8B" w:rsidRPr="001A5A8B" w:rsidRDefault="00311FD8" w:rsidP="001A5A8B">
            <w:pPr>
              <w:spacing w:after="120"/>
              <w:rPr>
                <w:rFonts w:ascii="Times New Roman" w:hAnsi="Times New Roman" w:cs="Times New Roman"/>
                <w:sz w:val="28"/>
                <w:szCs w:val="28"/>
              </w:rPr>
            </w:pPr>
            <w:r>
              <w:rPr>
                <w:rFonts w:ascii="Times New Roman" w:hAnsi="Times New Roman" w:cs="Times New Roman"/>
                <w:sz w:val="28"/>
                <w:szCs w:val="28"/>
              </w:rPr>
              <w:t>3</w:t>
            </w:r>
            <w:r w:rsidR="001A5A8B" w:rsidRPr="001A5A8B">
              <w:rPr>
                <w:rFonts w:ascii="Times New Roman" w:hAnsi="Times New Roman" w:cs="Times New Roman"/>
                <w:sz w:val="28"/>
                <w:szCs w:val="28"/>
              </w:rPr>
              <w:t>ч</w:t>
            </w:r>
          </w:p>
        </w:tc>
      </w:tr>
      <w:tr w:rsidR="001A5A8B" w:rsidRPr="001A5A8B" w:rsidTr="00226D3B">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8.5</w:t>
            </w:r>
          </w:p>
        </w:tc>
        <w:tc>
          <w:tcPr>
            <w:tcW w:w="4072" w:type="dxa"/>
            <w:tcBorders>
              <w:top w:val="outset" w:sz="6" w:space="0" w:color="auto"/>
              <w:left w:val="outset" w:sz="6" w:space="0" w:color="auto"/>
              <w:bottom w:val="outset" w:sz="6" w:space="0" w:color="auto"/>
              <w:right w:val="outset" w:sz="6" w:space="0" w:color="auto"/>
            </w:tcBorders>
            <w:vAlign w:val="center"/>
          </w:tcPr>
          <w:p w:rsidR="001A5A8B" w:rsidRPr="001A5A8B" w:rsidRDefault="00311FD8" w:rsidP="001A5A8B">
            <w:pPr>
              <w:spacing w:after="120"/>
              <w:rPr>
                <w:rFonts w:ascii="Times New Roman" w:hAnsi="Times New Roman" w:cs="Times New Roman"/>
                <w:sz w:val="28"/>
                <w:szCs w:val="28"/>
              </w:rPr>
            </w:pPr>
            <w:r>
              <w:rPr>
                <w:rFonts w:ascii="Times New Roman" w:hAnsi="Times New Roman" w:cs="Times New Roman"/>
                <w:sz w:val="28"/>
                <w:szCs w:val="28"/>
              </w:rPr>
              <w:t xml:space="preserve">Отчетный концерт </w:t>
            </w:r>
          </w:p>
        </w:tc>
        <w:tc>
          <w:tcPr>
            <w:tcW w:w="1174" w:type="dxa"/>
            <w:tcBorders>
              <w:top w:val="outset" w:sz="6" w:space="0" w:color="auto"/>
              <w:left w:val="outset" w:sz="6" w:space="0" w:color="auto"/>
              <w:bottom w:val="outset" w:sz="6" w:space="0" w:color="auto"/>
              <w:right w:val="outset" w:sz="6" w:space="0" w:color="auto"/>
            </w:tcBorders>
            <w:vAlign w:val="center"/>
          </w:tcPr>
          <w:p w:rsidR="001A5A8B" w:rsidRPr="001A5A8B" w:rsidRDefault="00311FD8" w:rsidP="001A5A8B">
            <w:pPr>
              <w:spacing w:after="120"/>
              <w:rPr>
                <w:rFonts w:ascii="Times New Roman" w:hAnsi="Times New Roman" w:cs="Times New Roman"/>
                <w:sz w:val="28"/>
                <w:szCs w:val="28"/>
              </w:rPr>
            </w:pPr>
            <w:r>
              <w:rPr>
                <w:rFonts w:ascii="Times New Roman" w:hAnsi="Times New Roman" w:cs="Times New Roman"/>
                <w:sz w:val="28"/>
                <w:szCs w:val="28"/>
              </w:rPr>
              <w:t>1</w:t>
            </w:r>
            <w:r w:rsidR="001A5A8B" w:rsidRPr="001A5A8B">
              <w:rPr>
                <w:rFonts w:ascii="Times New Roman" w:hAnsi="Times New Roman" w:cs="Times New Roman"/>
                <w:sz w:val="28"/>
                <w:szCs w:val="28"/>
              </w:rPr>
              <w:t>ч</w:t>
            </w:r>
          </w:p>
        </w:tc>
        <w:tc>
          <w:tcPr>
            <w:tcW w:w="1177"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w:t>
            </w:r>
          </w:p>
        </w:tc>
        <w:tc>
          <w:tcPr>
            <w:tcW w:w="1551" w:type="dxa"/>
            <w:tcBorders>
              <w:top w:val="outset" w:sz="6" w:space="0" w:color="auto"/>
              <w:left w:val="outset" w:sz="6" w:space="0" w:color="auto"/>
              <w:bottom w:val="outset" w:sz="6" w:space="0" w:color="auto"/>
              <w:right w:val="outset" w:sz="6" w:space="0" w:color="auto"/>
            </w:tcBorders>
            <w:vAlign w:val="center"/>
          </w:tcPr>
          <w:p w:rsidR="001A5A8B" w:rsidRPr="001A5A8B" w:rsidRDefault="00311FD8" w:rsidP="001A5A8B">
            <w:pPr>
              <w:spacing w:after="120"/>
              <w:rPr>
                <w:rFonts w:ascii="Times New Roman" w:hAnsi="Times New Roman" w:cs="Times New Roman"/>
                <w:sz w:val="28"/>
                <w:szCs w:val="28"/>
              </w:rPr>
            </w:pPr>
            <w:r>
              <w:rPr>
                <w:rFonts w:ascii="Times New Roman" w:hAnsi="Times New Roman" w:cs="Times New Roman"/>
                <w:sz w:val="28"/>
                <w:szCs w:val="28"/>
              </w:rPr>
              <w:t>1</w:t>
            </w:r>
            <w:r w:rsidR="001A5A8B" w:rsidRPr="001A5A8B">
              <w:rPr>
                <w:rFonts w:ascii="Times New Roman" w:hAnsi="Times New Roman" w:cs="Times New Roman"/>
                <w:sz w:val="28"/>
                <w:szCs w:val="28"/>
              </w:rPr>
              <w:t>ч</w:t>
            </w:r>
          </w:p>
        </w:tc>
      </w:tr>
    </w:tbl>
    <w:p w:rsidR="00311FD8" w:rsidRPr="00025940" w:rsidRDefault="00311FD8" w:rsidP="00025940">
      <w:pPr>
        <w:jc w:val="center"/>
        <w:rPr>
          <w:rFonts w:ascii="Times New Roman" w:hAnsi="Times New Roman" w:cs="Times New Roman"/>
          <w:sz w:val="28"/>
          <w:szCs w:val="28"/>
        </w:rPr>
      </w:pPr>
      <w:r>
        <w:rPr>
          <w:rFonts w:ascii="Times New Roman" w:eastAsia="Times New Roman" w:hAnsi="Times New Roman" w:cs="Times New Roman"/>
          <w:b/>
          <w:bCs/>
          <w:color w:val="000000"/>
          <w:sz w:val="28"/>
          <w:szCs w:val="28"/>
          <w:lang w:eastAsia="ru-RU"/>
        </w:rPr>
        <w:t>БАЗОВЫЙ УРОВЕНЬ</w:t>
      </w:r>
    </w:p>
    <w:p w:rsidR="001A5A8B" w:rsidRPr="001A5A8B" w:rsidRDefault="001A5A8B" w:rsidP="00025940">
      <w:pPr>
        <w:jc w:val="center"/>
        <w:rPr>
          <w:rFonts w:ascii="Times New Roman" w:eastAsia="Times New Roman" w:hAnsi="Times New Roman" w:cs="Times New Roman"/>
          <w:b/>
          <w:bCs/>
          <w:color w:val="000000"/>
          <w:sz w:val="28"/>
          <w:szCs w:val="28"/>
          <w:lang w:eastAsia="ru-RU"/>
        </w:rPr>
      </w:pPr>
      <w:r w:rsidRPr="001A5A8B">
        <w:rPr>
          <w:rFonts w:ascii="Times New Roman" w:eastAsia="Times New Roman" w:hAnsi="Times New Roman" w:cs="Times New Roman"/>
          <w:b/>
          <w:bCs/>
          <w:color w:val="000000"/>
          <w:sz w:val="28"/>
          <w:szCs w:val="28"/>
          <w:lang w:eastAsia="ru-RU"/>
        </w:rPr>
        <w:t>Учебно-тематический план 2 года обучения.</w:t>
      </w:r>
    </w:p>
    <w:p w:rsidR="001A5A8B" w:rsidRPr="001A5A8B" w:rsidRDefault="001A5A8B" w:rsidP="00025940">
      <w:pPr>
        <w:jc w:val="center"/>
        <w:rPr>
          <w:rFonts w:ascii="Times New Roman" w:hAnsi="Times New Roman" w:cs="Times New Roman"/>
          <w:sz w:val="28"/>
          <w:szCs w:val="28"/>
        </w:rPr>
      </w:pPr>
      <w:r w:rsidRPr="001A5A8B">
        <w:rPr>
          <w:rFonts w:ascii="Times New Roman" w:eastAsia="Times New Roman" w:hAnsi="Times New Roman" w:cs="Times New Roman"/>
          <w:b/>
          <w:bCs/>
          <w:color w:val="000000"/>
          <w:sz w:val="28"/>
          <w:szCs w:val="28"/>
          <w:lang w:eastAsia="ru-RU"/>
        </w:rPr>
        <w:t>Возраст 7-9 лет.</w:t>
      </w:r>
    </w:p>
    <w:tbl>
      <w:tblPr>
        <w:tblW w:w="10117" w:type="dxa"/>
        <w:jc w:val="center"/>
        <w:tblCellSpacing w:w="15" w:type="dxa"/>
        <w:tblInd w:w="-64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07"/>
        <w:gridCol w:w="2618"/>
        <w:gridCol w:w="787"/>
        <w:gridCol w:w="942"/>
        <w:gridCol w:w="1272"/>
        <w:gridCol w:w="1998"/>
        <w:gridCol w:w="1993"/>
      </w:tblGrid>
      <w:tr w:rsidR="00B1380A" w:rsidRPr="001A5A8B" w:rsidTr="00B1380A">
        <w:trPr>
          <w:tblCellSpacing w:w="15" w:type="dxa"/>
          <w:jc w:val="center"/>
        </w:trPr>
        <w:tc>
          <w:tcPr>
            <w:tcW w:w="462" w:type="dxa"/>
            <w:tcBorders>
              <w:top w:val="outset" w:sz="6" w:space="0" w:color="auto"/>
              <w:left w:val="outset" w:sz="6" w:space="0" w:color="auto"/>
              <w:bottom w:val="outset" w:sz="6" w:space="0" w:color="auto"/>
              <w:right w:val="outset" w:sz="6" w:space="0" w:color="auto"/>
            </w:tcBorders>
            <w:vAlign w:val="center"/>
            <w:hideMark/>
          </w:tcPr>
          <w:p w:rsidR="00B1380A" w:rsidRPr="001A5A8B" w:rsidRDefault="00B1380A" w:rsidP="001A5A8B">
            <w:pPr>
              <w:spacing w:after="0" w:line="240" w:lineRule="auto"/>
              <w:rPr>
                <w:rFonts w:ascii="Times New Roman" w:eastAsia="Times New Roman" w:hAnsi="Times New Roman" w:cs="Times New Roman"/>
                <w:b/>
                <w:bCs/>
                <w:color w:val="000000"/>
                <w:sz w:val="28"/>
                <w:szCs w:val="28"/>
                <w:lang w:eastAsia="ru-RU"/>
              </w:rPr>
            </w:pPr>
            <w:r w:rsidRPr="001A5A8B">
              <w:rPr>
                <w:rFonts w:ascii="Times New Roman" w:eastAsia="Times New Roman" w:hAnsi="Times New Roman" w:cs="Times New Roman"/>
                <w:b/>
                <w:bCs/>
                <w:color w:val="000000"/>
                <w:sz w:val="28"/>
                <w:szCs w:val="28"/>
                <w:lang w:eastAsia="ru-RU"/>
              </w:rPr>
              <w:t>№</w:t>
            </w:r>
            <w:r w:rsidRPr="001A5A8B">
              <w:rPr>
                <w:rFonts w:ascii="Times New Roman" w:eastAsia="Times New Roman" w:hAnsi="Times New Roman" w:cs="Times New Roman"/>
                <w:b/>
                <w:bCs/>
                <w:color w:val="000000"/>
                <w:sz w:val="28"/>
                <w:szCs w:val="28"/>
                <w:lang w:eastAsia="ru-RU"/>
              </w:rPr>
              <w:br/>
              <w:t>п/п</w:t>
            </w:r>
          </w:p>
        </w:tc>
        <w:tc>
          <w:tcPr>
            <w:tcW w:w="2588" w:type="dxa"/>
            <w:tcBorders>
              <w:top w:val="outset" w:sz="6" w:space="0" w:color="auto"/>
              <w:left w:val="outset" w:sz="6" w:space="0" w:color="auto"/>
              <w:bottom w:val="outset" w:sz="6" w:space="0" w:color="auto"/>
              <w:right w:val="outset" w:sz="6" w:space="0" w:color="auto"/>
            </w:tcBorders>
            <w:vAlign w:val="center"/>
            <w:hideMark/>
          </w:tcPr>
          <w:p w:rsidR="00B1380A" w:rsidRPr="001A5A8B" w:rsidRDefault="00B1380A" w:rsidP="001A5A8B">
            <w:pPr>
              <w:spacing w:after="0" w:line="240" w:lineRule="auto"/>
              <w:rPr>
                <w:rFonts w:ascii="Times New Roman" w:eastAsia="Times New Roman" w:hAnsi="Times New Roman" w:cs="Times New Roman"/>
                <w:b/>
                <w:bCs/>
                <w:color w:val="000000"/>
                <w:sz w:val="28"/>
                <w:szCs w:val="28"/>
                <w:lang w:eastAsia="ru-RU"/>
              </w:rPr>
            </w:pPr>
            <w:r w:rsidRPr="001A5A8B">
              <w:rPr>
                <w:rFonts w:ascii="Times New Roman" w:eastAsia="Times New Roman" w:hAnsi="Times New Roman" w:cs="Times New Roman"/>
                <w:b/>
                <w:bCs/>
                <w:color w:val="000000"/>
                <w:sz w:val="28"/>
                <w:szCs w:val="28"/>
                <w:lang w:eastAsia="ru-RU"/>
              </w:rPr>
              <w:t>Наименование раздела и тема занятий.</w:t>
            </w:r>
          </w:p>
        </w:tc>
        <w:tc>
          <w:tcPr>
            <w:tcW w:w="757" w:type="dxa"/>
            <w:tcBorders>
              <w:top w:val="outset" w:sz="6" w:space="0" w:color="auto"/>
              <w:left w:val="outset" w:sz="6" w:space="0" w:color="auto"/>
              <w:bottom w:val="outset" w:sz="6" w:space="0" w:color="auto"/>
              <w:right w:val="outset" w:sz="6" w:space="0" w:color="auto"/>
            </w:tcBorders>
            <w:vAlign w:val="center"/>
            <w:hideMark/>
          </w:tcPr>
          <w:p w:rsidR="00B1380A" w:rsidRPr="00B1380A" w:rsidRDefault="00B1380A" w:rsidP="00B1380A">
            <w:pPr>
              <w:spacing w:after="0" w:line="240" w:lineRule="auto"/>
              <w:jc w:val="center"/>
              <w:rPr>
                <w:rFonts w:ascii="Times New Roman" w:eastAsia="Times New Roman" w:hAnsi="Times New Roman" w:cs="Times New Roman"/>
                <w:b/>
                <w:bCs/>
                <w:color w:val="000000"/>
                <w:sz w:val="24"/>
                <w:szCs w:val="24"/>
                <w:lang w:eastAsia="ru-RU"/>
              </w:rPr>
            </w:pPr>
            <w:r w:rsidRPr="00B1380A">
              <w:rPr>
                <w:rFonts w:ascii="Times New Roman" w:eastAsia="Times New Roman" w:hAnsi="Times New Roman" w:cs="Times New Roman"/>
                <w:b/>
                <w:bCs/>
                <w:color w:val="000000"/>
                <w:sz w:val="24"/>
                <w:szCs w:val="24"/>
                <w:lang w:eastAsia="ru-RU"/>
              </w:rPr>
              <w:t>Всего</w:t>
            </w:r>
          </w:p>
        </w:tc>
        <w:tc>
          <w:tcPr>
            <w:tcW w:w="912" w:type="dxa"/>
            <w:tcBorders>
              <w:top w:val="outset" w:sz="6" w:space="0" w:color="auto"/>
              <w:left w:val="outset" w:sz="6" w:space="0" w:color="auto"/>
              <w:bottom w:val="outset" w:sz="6" w:space="0" w:color="auto"/>
              <w:right w:val="outset" w:sz="6" w:space="0" w:color="auto"/>
            </w:tcBorders>
            <w:vAlign w:val="center"/>
            <w:hideMark/>
          </w:tcPr>
          <w:p w:rsidR="00B1380A" w:rsidRPr="00B1380A" w:rsidRDefault="00B1380A" w:rsidP="00B1380A">
            <w:pPr>
              <w:spacing w:after="0" w:line="240" w:lineRule="auto"/>
              <w:jc w:val="center"/>
              <w:rPr>
                <w:rFonts w:ascii="Times New Roman" w:eastAsia="Times New Roman" w:hAnsi="Times New Roman" w:cs="Times New Roman"/>
                <w:b/>
                <w:bCs/>
                <w:color w:val="000000"/>
                <w:sz w:val="24"/>
                <w:szCs w:val="24"/>
                <w:lang w:eastAsia="ru-RU"/>
              </w:rPr>
            </w:pPr>
            <w:r w:rsidRPr="00B1380A">
              <w:rPr>
                <w:rFonts w:ascii="Times New Roman" w:eastAsia="Times New Roman" w:hAnsi="Times New Roman" w:cs="Times New Roman"/>
                <w:b/>
                <w:bCs/>
                <w:color w:val="000000"/>
                <w:sz w:val="24"/>
                <w:szCs w:val="24"/>
                <w:lang w:eastAsia="ru-RU"/>
              </w:rPr>
              <w:t>Теория</w:t>
            </w:r>
          </w:p>
        </w:tc>
        <w:tc>
          <w:tcPr>
            <w:tcW w:w="1242" w:type="dxa"/>
            <w:tcBorders>
              <w:top w:val="outset" w:sz="6" w:space="0" w:color="auto"/>
              <w:left w:val="outset" w:sz="6" w:space="0" w:color="auto"/>
              <w:bottom w:val="outset" w:sz="6" w:space="0" w:color="auto"/>
              <w:right w:val="outset" w:sz="6" w:space="0" w:color="auto"/>
            </w:tcBorders>
            <w:vAlign w:val="center"/>
            <w:hideMark/>
          </w:tcPr>
          <w:p w:rsidR="00B1380A" w:rsidRPr="00B1380A" w:rsidRDefault="00B1380A" w:rsidP="00B1380A">
            <w:pPr>
              <w:spacing w:after="0" w:line="240" w:lineRule="auto"/>
              <w:jc w:val="center"/>
              <w:rPr>
                <w:rFonts w:ascii="Times New Roman" w:eastAsia="Times New Roman" w:hAnsi="Times New Roman" w:cs="Times New Roman"/>
                <w:b/>
                <w:bCs/>
                <w:color w:val="000000"/>
                <w:sz w:val="24"/>
                <w:szCs w:val="24"/>
                <w:lang w:eastAsia="ru-RU"/>
              </w:rPr>
            </w:pPr>
            <w:r w:rsidRPr="00B1380A">
              <w:rPr>
                <w:rFonts w:ascii="Times New Roman" w:eastAsia="Times New Roman" w:hAnsi="Times New Roman" w:cs="Times New Roman"/>
                <w:b/>
                <w:bCs/>
                <w:color w:val="000000"/>
                <w:sz w:val="24"/>
                <w:szCs w:val="24"/>
                <w:lang w:eastAsia="ru-RU"/>
              </w:rPr>
              <w:t>Практика</w:t>
            </w:r>
          </w:p>
        </w:tc>
        <w:tc>
          <w:tcPr>
            <w:tcW w:w="1968" w:type="dxa"/>
            <w:tcBorders>
              <w:top w:val="outset" w:sz="6" w:space="0" w:color="auto"/>
              <w:left w:val="outset" w:sz="6" w:space="0" w:color="auto"/>
              <w:bottom w:val="outset" w:sz="6" w:space="0" w:color="auto"/>
              <w:right w:val="outset" w:sz="6" w:space="0" w:color="auto"/>
            </w:tcBorders>
          </w:tcPr>
          <w:p w:rsidR="00B1380A" w:rsidRPr="00B1380A" w:rsidRDefault="00B1380A" w:rsidP="00B1380A">
            <w:pPr>
              <w:spacing w:after="0" w:line="240" w:lineRule="auto"/>
              <w:jc w:val="center"/>
              <w:rPr>
                <w:rFonts w:ascii="Times New Roman" w:eastAsia="Times New Roman" w:hAnsi="Times New Roman" w:cs="Times New Roman"/>
                <w:b/>
                <w:bCs/>
                <w:color w:val="000000"/>
                <w:sz w:val="24"/>
                <w:szCs w:val="24"/>
                <w:lang w:eastAsia="ru-RU"/>
              </w:rPr>
            </w:pPr>
            <w:r w:rsidRPr="00B1380A">
              <w:rPr>
                <w:rFonts w:ascii="Times New Roman" w:eastAsia="Times New Roman" w:hAnsi="Times New Roman" w:cs="Times New Roman"/>
                <w:b/>
                <w:bCs/>
                <w:color w:val="000000"/>
                <w:sz w:val="24"/>
                <w:szCs w:val="24"/>
                <w:lang w:eastAsia="ru-RU"/>
              </w:rPr>
              <w:t>Индивидуальные занятия</w:t>
            </w:r>
          </w:p>
        </w:tc>
        <w:tc>
          <w:tcPr>
            <w:tcW w:w="1948" w:type="dxa"/>
            <w:tcBorders>
              <w:top w:val="outset" w:sz="6" w:space="0" w:color="auto"/>
              <w:left w:val="outset" w:sz="6" w:space="0" w:color="auto"/>
              <w:bottom w:val="outset" w:sz="6" w:space="0" w:color="auto"/>
              <w:right w:val="outset" w:sz="6" w:space="0" w:color="auto"/>
            </w:tcBorders>
          </w:tcPr>
          <w:p w:rsidR="00B1380A" w:rsidRPr="00B1380A" w:rsidRDefault="00B1380A" w:rsidP="00B1380A">
            <w:pPr>
              <w:spacing w:after="0" w:line="240" w:lineRule="auto"/>
              <w:jc w:val="center"/>
              <w:rPr>
                <w:rFonts w:ascii="Times New Roman" w:eastAsia="Times New Roman" w:hAnsi="Times New Roman" w:cs="Times New Roman"/>
                <w:b/>
                <w:bCs/>
                <w:color w:val="000000"/>
                <w:sz w:val="24"/>
                <w:szCs w:val="24"/>
                <w:lang w:eastAsia="ru-RU"/>
              </w:rPr>
            </w:pPr>
            <w:r w:rsidRPr="00B1380A">
              <w:rPr>
                <w:rFonts w:ascii="Times New Roman" w:eastAsia="Times New Roman" w:hAnsi="Times New Roman" w:cs="Times New Roman"/>
                <w:b/>
                <w:bCs/>
                <w:color w:val="000000"/>
                <w:sz w:val="24"/>
                <w:szCs w:val="24"/>
                <w:lang w:eastAsia="ru-RU"/>
              </w:rPr>
              <w:t>Форма контроля</w:t>
            </w:r>
          </w:p>
        </w:tc>
      </w:tr>
      <w:tr w:rsidR="00B1380A" w:rsidRPr="001A5A8B" w:rsidTr="00B1380A">
        <w:trPr>
          <w:tblCellSpacing w:w="15" w:type="dxa"/>
          <w:jc w:val="center"/>
        </w:trPr>
        <w:tc>
          <w:tcPr>
            <w:tcW w:w="4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1380A" w:rsidRPr="001A5A8B" w:rsidRDefault="00B1380A" w:rsidP="001A5A8B">
            <w:pPr>
              <w:spacing w:after="0" w:line="240" w:lineRule="auto"/>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1</w:t>
            </w:r>
          </w:p>
        </w:tc>
        <w:tc>
          <w:tcPr>
            <w:tcW w:w="25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1380A" w:rsidRPr="001A5A8B" w:rsidRDefault="00B1380A" w:rsidP="001A5A8B">
            <w:pPr>
              <w:spacing w:after="0" w:line="240" w:lineRule="auto"/>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Вводное занятие.</w:t>
            </w:r>
          </w:p>
        </w:tc>
        <w:tc>
          <w:tcPr>
            <w:tcW w:w="7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1</w:t>
            </w:r>
            <w:r>
              <w:rPr>
                <w:rFonts w:ascii="Times New Roman" w:eastAsia="Times New Roman" w:hAnsi="Times New Roman" w:cs="Times New Roman"/>
                <w:b/>
                <w:bCs/>
                <w:i/>
                <w:iCs/>
                <w:color w:val="000000"/>
                <w:sz w:val="28"/>
                <w:szCs w:val="28"/>
                <w:lang w:eastAsia="ru-RU"/>
              </w:rPr>
              <w:t>ч</w:t>
            </w:r>
          </w:p>
        </w:tc>
        <w:tc>
          <w:tcPr>
            <w:tcW w:w="91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1</w:t>
            </w:r>
            <w:r>
              <w:rPr>
                <w:rFonts w:ascii="Times New Roman" w:eastAsia="Times New Roman" w:hAnsi="Times New Roman" w:cs="Times New Roman"/>
                <w:b/>
                <w:bCs/>
                <w:i/>
                <w:iCs/>
                <w:color w:val="000000"/>
                <w:sz w:val="28"/>
                <w:szCs w:val="28"/>
                <w:lang w:eastAsia="ru-RU"/>
              </w:rPr>
              <w:t>ч</w:t>
            </w:r>
          </w:p>
        </w:tc>
        <w:tc>
          <w:tcPr>
            <w:tcW w:w="12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w:t>
            </w:r>
          </w:p>
        </w:tc>
        <w:tc>
          <w:tcPr>
            <w:tcW w:w="1968" w:type="dxa"/>
            <w:tcBorders>
              <w:top w:val="outset" w:sz="6" w:space="0" w:color="auto"/>
              <w:left w:val="outset" w:sz="6" w:space="0" w:color="auto"/>
              <w:bottom w:val="outset" w:sz="6" w:space="0" w:color="auto"/>
              <w:right w:val="outset" w:sz="6" w:space="0" w:color="auto"/>
            </w:tcBorders>
            <w:shd w:val="clear" w:color="auto" w:fill="FFFFFF"/>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948" w:type="dxa"/>
            <w:tcBorders>
              <w:top w:val="outset" w:sz="6" w:space="0" w:color="auto"/>
              <w:left w:val="outset" w:sz="6" w:space="0" w:color="auto"/>
              <w:bottom w:val="outset" w:sz="6" w:space="0" w:color="auto"/>
              <w:right w:val="outset" w:sz="6" w:space="0" w:color="auto"/>
            </w:tcBorders>
            <w:shd w:val="clear" w:color="auto" w:fill="FFFFFF"/>
          </w:tcPr>
          <w:p w:rsidR="00B1380A" w:rsidRPr="001A5A8B" w:rsidRDefault="00703700"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Беседа </w:t>
            </w:r>
          </w:p>
        </w:tc>
      </w:tr>
      <w:tr w:rsidR="00B1380A" w:rsidRPr="001A5A8B" w:rsidTr="00B1380A">
        <w:trPr>
          <w:tblCellSpacing w:w="15" w:type="dxa"/>
          <w:jc w:val="center"/>
        </w:trPr>
        <w:tc>
          <w:tcPr>
            <w:tcW w:w="462" w:type="dxa"/>
            <w:tcBorders>
              <w:top w:val="outset" w:sz="6" w:space="0" w:color="auto"/>
              <w:left w:val="outset" w:sz="6" w:space="0" w:color="auto"/>
              <w:bottom w:val="outset" w:sz="6" w:space="0" w:color="auto"/>
              <w:right w:val="outset" w:sz="6" w:space="0" w:color="auto"/>
            </w:tcBorders>
            <w:shd w:val="clear" w:color="auto" w:fill="FFFFFF"/>
            <w:vAlign w:val="center"/>
          </w:tcPr>
          <w:p w:rsidR="00B1380A" w:rsidRPr="001A5A8B" w:rsidRDefault="00B1380A" w:rsidP="001A5A8B">
            <w:pPr>
              <w:spacing w:after="0" w:line="240" w:lineRule="auto"/>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2</w:t>
            </w:r>
          </w:p>
        </w:tc>
        <w:tc>
          <w:tcPr>
            <w:tcW w:w="2588" w:type="dxa"/>
            <w:tcBorders>
              <w:top w:val="outset" w:sz="6" w:space="0" w:color="auto"/>
              <w:left w:val="outset" w:sz="6" w:space="0" w:color="auto"/>
              <w:bottom w:val="outset" w:sz="6" w:space="0" w:color="auto"/>
              <w:right w:val="outset" w:sz="6" w:space="0" w:color="auto"/>
            </w:tcBorders>
            <w:shd w:val="clear" w:color="auto" w:fill="FFFFFF"/>
            <w:vAlign w:val="center"/>
          </w:tcPr>
          <w:p w:rsidR="00B1380A" w:rsidRPr="001A5A8B" w:rsidRDefault="00B1380A" w:rsidP="001A5A8B">
            <w:pPr>
              <w:spacing w:after="0" w:line="240" w:lineRule="auto"/>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 xml:space="preserve"> Этикет танца</w:t>
            </w:r>
          </w:p>
        </w:tc>
        <w:tc>
          <w:tcPr>
            <w:tcW w:w="757" w:type="dxa"/>
            <w:tcBorders>
              <w:top w:val="outset" w:sz="6" w:space="0" w:color="auto"/>
              <w:left w:val="outset" w:sz="6" w:space="0" w:color="auto"/>
              <w:bottom w:val="outset" w:sz="6" w:space="0" w:color="auto"/>
              <w:right w:val="outset" w:sz="6" w:space="0" w:color="auto"/>
            </w:tcBorders>
            <w:shd w:val="clear" w:color="auto" w:fill="FFFFFF"/>
            <w:vAlign w:val="center"/>
          </w:tcPr>
          <w:p w:rsidR="00B1380A" w:rsidRPr="0025783E"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val="en-US" w:eastAsia="ru-RU"/>
              </w:rPr>
              <w:t>2</w:t>
            </w:r>
            <w:r>
              <w:rPr>
                <w:rFonts w:ascii="Times New Roman" w:eastAsia="Times New Roman" w:hAnsi="Times New Roman" w:cs="Times New Roman"/>
                <w:b/>
                <w:bCs/>
                <w:i/>
                <w:iCs/>
                <w:color w:val="000000"/>
                <w:sz w:val="28"/>
                <w:szCs w:val="28"/>
                <w:lang w:eastAsia="ru-RU"/>
              </w:rPr>
              <w:t>ч</w:t>
            </w:r>
          </w:p>
        </w:tc>
        <w:tc>
          <w:tcPr>
            <w:tcW w:w="912" w:type="dxa"/>
            <w:tcBorders>
              <w:top w:val="outset" w:sz="6" w:space="0" w:color="auto"/>
              <w:left w:val="outset" w:sz="6" w:space="0" w:color="auto"/>
              <w:bottom w:val="outset" w:sz="6" w:space="0" w:color="auto"/>
              <w:right w:val="outset" w:sz="6" w:space="0" w:color="auto"/>
            </w:tcBorders>
            <w:shd w:val="clear" w:color="auto" w:fill="FFFFFF"/>
            <w:vAlign w:val="center"/>
          </w:tcPr>
          <w:p w:rsidR="00B1380A" w:rsidRPr="0025783E"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val="en-US" w:eastAsia="ru-RU"/>
              </w:rPr>
              <w:t>1</w:t>
            </w:r>
            <w:r>
              <w:rPr>
                <w:rFonts w:ascii="Times New Roman" w:eastAsia="Times New Roman" w:hAnsi="Times New Roman" w:cs="Times New Roman"/>
                <w:b/>
                <w:bCs/>
                <w:i/>
                <w:iCs/>
                <w:color w:val="000000"/>
                <w:sz w:val="28"/>
                <w:szCs w:val="28"/>
                <w:lang w:eastAsia="ru-RU"/>
              </w:rPr>
              <w:t>ч</w:t>
            </w:r>
          </w:p>
        </w:tc>
        <w:tc>
          <w:tcPr>
            <w:tcW w:w="1242" w:type="dxa"/>
            <w:tcBorders>
              <w:top w:val="outset" w:sz="6" w:space="0" w:color="auto"/>
              <w:left w:val="outset" w:sz="6" w:space="0" w:color="auto"/>
              <w:bottom w:val="outset" w:sz="6" w:space="0" w:color="auto"/>
              <w:right w:val="outset" w:sz="6" w:space="0" w:color="auto"/>
            </w:tcBorders>
            <w:shd w:val="clear" w:color="auto" w:fill="FFFFFF"/>
            <w:vAlign w:val="center"/>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1</w:t>
            </w:r>
            <w:r>
              <w:rPr>
                <w:rFonts w:ascii="Times New Roman" w:eastAsia="Times New Roman" w:hAnsi="Times New Roman" w:cs="Times New Roman"/>
                <w:b/>
                <w:bCs/>
                <w:i/>
                <w:iCs/>
                <w:color w:val="000000"/>
                <w:sz w:val="28"/>
                <w:szCs w:val="28"/>
                <w:lang w:eastAsia="ru-RU"/>
              </w:rPr>
              <w:t>ч</w:t>
            </w:r>
          </w:p>
        </w:tc>
        <w:tc>
          <w:tcPr>
            <w:tcW w:w="1968" w:type="dxa"/>
            <w:tcBorders>
              <w:top w:val="outset" w:sz="6" w:space="0" w:color="auto"/>
              <w:left w:val="outset" w:sz="6" w:space="0" w:color="auto"/>
              <w:bottom w:val="outset" w:sz="6" w:space="0" w:color="auto"/>
              <w:right w:val="outset" w:sz="6" w:space="0" w:color="auto"/>
            </w:tcBorders>
            <w:shd w:val="clear" w:color="auto" w:fill="FFFFFF"/>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948" w:type="dxa"/>
            <w:tcBorders>
              <w:top w:val="outset" w:sz="6" w:space="0" w:color="auto"/>
              <w:left w:val="outset" w:sz="6" w:space="0" w:color="auto"/>
              <w:bottom w:val="outset" w:sz="6" w:space="0" w:color="auto"/>
              <w:right w:val="outset" w:sz="6" w:space="0" w:color="auto"/>
            </w:tcBorders>
            <w:shd w:val="clear" w:color="auto" w:fill="FFFFFF"/>
          </w:tcPr>
          <w:p w:rsidR="00B1380A" w:rsidRPr="001A5A8B" w:rsidRDefault="00703700"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Наблюдение </w:t>
            </w:r>
          </w:p>
        </w:tc>
      </w:tr>
      <w:tr w:rsidR="00B1380A" w:rsidRPr="001A5A8B" w:rsidTr="00B1380A">
        <w:trPr>
          <w:tblCellSpacing w:w="15" w:type="dxa"/>
          <w:jc w:val="center"/>
        </w:trPr>
        <w:tc>
          <w:tcPr>
            <w:tcW w:w="462" w:type="dxa"/>
            <w:tcBorders>
              <w:top w:val="outset" w:sz="6" w:space="0" w:color="auto"/>
              <w:left w:val="outset" w:sz="6" w:space="0" w:color="auto"/>
              <w:bottom w:val="outset" w:sz="6" w:space="0" w:color="auto"/>
              <w:right w:val="outset" w:sz="6" w:space="0" w:color="auto"/>
            </w:tcBorders>
            <w:shd w:val="clear" w:color="auto" w:fill="FFFFFF"/>
            <w:vAlign w:val="center"/>
          </w:tcPr>
          <w:p w:rsidR="00B1380A" w:rsidRPr="001A5A8B" w:rsidRDefault="00B1380A" w:rsidP="001A5A8B">
            <w:pPr>
              <w:spacing w:after="0" w:line="240" w:lineRule="auto"/>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3</w:t>
            </w:r>
          </w:p>
        </w:tc>
        <w:tc>
          <w:tcPr>
            <w:tcW w:w="2588" w:type="dxa"/>
            <w:tcBorders>
              <w:top w:val="outset" w:sz="6" w:space="0" w:color="auto"/>
              <w:left w:val="outset" w:sz="6" w:space="0" w:color="auto"/>
              <w:bottom w:val="outset" w:sz="6" w:space="0" w:color="auto"/>
              <w:right w:val="outset" w:sz="6" w:space="0" w:color="auto"/>
            </w:tcBorders>
            <w:shd w:val="clear" w:color="auto" w:fill="FFFFFF"/>
            <w:vAlign w:val="center"/>
          </w:tcPr>
          <w:p w:rsidR="00B1380A" w:rsidRPr="001A5A8B" w:rsidRDefault="00B1380A" w:rsidP="001A5A8B">
            <w:pPr>
              <w:spacing w:after="0" w:line="240" w:lineRule="auto"/>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Повторение пройденного материала</w:t>
            </w:r>
          </w:p>
        </w:tc>
        <w:tc>
          <w:tcPr>
            <w:tcW w:w="757" w:type="dxa"/>
            <w:tcBorders>
              <w:top w:val="outset" w:sz="6" w:space="0" w:color="auto"/>
              <w:left w:val="outset" w:sz="6" w:space="0" w:color="auto"/>
              <w:bottom w:val="outset" w:sz="6" w:space="0" w:color="auto"/>
              <w:right w:val="outset" w:sz="6" w:space="0" w:color="auto"/>
            </w:tcBorders>
            <w:shd w:val="clear" w:color="auto" w:fill="FFFFFF"/>
            <w:vAlign w:val="center"/>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4</w:t>
            </w:r>
            <w:r>
              <w:rPr>
                <w:rFonts w:ascii="Times New Roman" w:eastAsia="Times New Roman" w:hAnsi="Times New Roman" w:cs="Times New Roman"/>
                <w:b/>
                <w:bCs/>
                <w:i/>
                <w:iCs/>
                <w:color w:val="000000"/>
                <w:sz w:val="28"/>
                <w:szCs w:val="28"/>
                <w:lang w:eastAsia="ru-RU"/>
              </w:rPr>
              <w:t>ч</w:t>
            </w:r>
          </w:p>
        </w:tc>
        <w:tc>
          <w:tcPr>
            <w:tcW w:w="912" w:type="dxa"/>
            <w:tcBorders>
              <w:top w:val="outset" w:sz="6" w:space="0" w:color="auto"/>
              <w:left w:val="outset" w:sz="6" w:space="0" w:color="auto"/>
              <w:bottom w:val="outset" w:sz="6" w:space="0" w:color="auto"/>
              <w:right w:val="outset" w:sz="6" w:space="0" w:color="auto"/>
            </w:tcBorders>
            <w:shd w:val="clear" w:color="auto" w:fill="FFFFFF"/>
            <w:vAlign w:val="center"/>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w:t>
            </w:r>
          </w:p>
        </w:tc>
        <w:tc>
          <w:tcPr>
            <w:tcW w:w="1242" w:type="dxa"/>
            <w:tcBorders>
              <w:top w:val="outset" w:sz="6" w:space="0" w:color="auto"/>
              <w:left w:val="outset" w:sz="6" w:space="0" w:color="auto"/>
              <w:bottom w:val="outset" w:sz="6" w:space="0" w:color="auto"/>
              <w:right w:val="outset" w:sz="6" w:space="0" w:color="auto"/>
            </w:tcBorders>
            <w:shd w:val="clear" w:color="auto" w:fill="FFFFFF"/>
            <w:vAlign w:val="center"/>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4</w:t>
            </w:r>
            <w:r>
              <w:rPr>
                <w:rFonts w:ascii="Times New Roman" w:eastAsia="Times New Roman" w:hAnsi="Times New Roman" w:cs="Times New Roman"/>
                <w:b/>
                <w:bCs/>
                <w:i/>
                <w:iCs/>
                <w:color w:val="000000"/>
                <w:sz w:val="28"/>
                <w:szCs w:val="28"/>
                <w:lang w:eastAsia="ru-RU"/>
              </w:rPr>
              <w:t>ч</w:t>
            </w:r>
          </w:p>
        </w:tc>
        <w:tc>
          <w:tcPr>
            <w:tcW w:w="1968" w:type="dxa"/>
            <w:tcBorders>
              <w:top w:val="outset" w:sz="6" w:space="0" w:color="auto"/>
              <w:left w:val="outset" w:sz="6" w:space="0" w:color="auto"/>
              <w:bottom w:val="outset" w:sz="6" w:space="0" w:color="auto"/>
              <w:right w:val="outset" w:sz="6" w:space="0" w:color="auto"/>
            </w:tcBorders>
            <w:shd w:val="clear" w:color="auto" w:fill="FFFFFF"/>
          </w:tcPr>
          <w:p w:rsidR="00B1380A"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p>
          <w:p w:rsidR="00B1380A"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948" w:type="dxa"/>
            <w:tcBorders>
              <w:top w:val="outset" w:sz="6" w:space="0" w:color="auto"/>
              <w:left w:val="outset" w:sz="6" w:space="0" w:color="auto"/>
              <w:bottom w:val="outset" w:sz="6" w:space="0" w:color="auto"/>
              <w:right w:val="outset" w:sz="6" w:space="0" w:color="auto"/>
            </w:tcBorders>
            <w:shd w:val="clear" w:color="auto" w:fill="FFFFFF"/>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Контрольные упражнения</w:t>
            </w:r>
          </w:p>
        </w:tc>
      </w:tr>
      <w:tr w:rsidR="00B1380A" w:rsidRPr="001A5A8B" w:rsidTr="00B1380A">
        <w:trPr>
          <w:tblCellSpacing w:w="15" w:type="dxa"/>
          <w:jc w:val="center"/>
        </w:trPr>
        <w:tc>
          <w:tcPr>
            <w:tcW w:w="462" w:type="dxa"/>
            <w:tcBorders>
              <w:top w:val="outset" w:sz="6" w:space="0" w:color="auto"/>
              <w:left w:val="outset" w:sz="6" w:space="0" w:color="auto"/>
              <w:bottom w:val="outset" w:sz="6" w:space="0" w:color="auto"/>
              <w:right w:val="outset" w:sz="6" w:space="0" w:color="auto"/>
            </w:tcBorders>
            <w:shd w:val="clear" w:color="auto" w:fill="FFFFFF"/>
            <w:vAlign w:val="center"/>
          </w:tcPr>
          <w:p w:rsidR="00B1380A" w:rsidRPr="001A5A8B" w:rsidRDefault="00B1380A" w:rsidP="001A5A8B">
            <w:pPr>
              <w:spacing w:after="0" w:line="240" w:lineRule="auto"/>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3</w:t>
            </w:r>
          </w:p>
        </w:tc>
        <w:tc>
          <w:tcPr>
            <w:tcW w:w="2588" w:type="dxa"/>
            <w:tcBorders>
              <w:top w:val="outset" w:sz="6" w:space="0" w:color="auto"/>
              <w:left w:val="outset" w:sz="6" w:space="0" w:color="auto"/>
              <w:bottom w:val="outset" w:sz="6" w:space="0" w:color="auto"/>
              <w:right w:val="outset" w:sz="6" w:space="0" w:color="auto"/>
            </w:tcBorders>
            <w:shd w:val="clear" w:color="auto" w:fill="FFFFFF"/>
            <w:vAlign w:val="center"/>
          </w:tcPr>
          <w:p w:rsidR="00B1380A" w:rsidRPr="001A5A8B" w:rsidRDefault="00B1380A" w:rsidP="001A5A8B">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История балета </w:t>
            </w:r>
          </w:p>
        </w:tc>
        <w:tc>
          <w:tcPr>
            <w:tcW w:w="757" w:type="dxa"/>
            <w:tcBorders>
              <w:top w:val="outset" w:sz="6" w:space="0" w:color="auto"/>
              <w:left w:val="outset" w:sz="6" w:space="0" w:color="auto"/>
              <w:bottom w:val="outset" w:sz="6" w:space="0" w:color="auto"/>
              <w:right w:val="outset" w:sz="6" w:space="0" w:color="auto"/>
            </w:tcBorders>
            <w:shd w:val="clear" w:color="auto" w:fill="FFFFFF"/>
            <w:vAlign w:val="center"/>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10</w:t>
            </w:r>
            <w:r>
              <w:rPr>
                <w:rFonts w:ascii="Times New Roman" w:eastAsia="Times New Roman" w:hAnsi="Times New Roman" w:cs="Times New Roman"/>
                <w:b/>
                <w:bCs/>
                <w:i/>
                <w:iCs/>
                <w:color w:val="000000"/>
                <w:sz w:val="28"/>
                <w:szCs w:val="28"/>
                <w:lang w:eastAsia="ru-RU"/>
              </w:rPr>
              <w:t>ч</w:t>
            </w:r>
          </w:p>
        </w:tc>
        <w:tc>
          <w:tcPr>
            <w:tcW w:w="912" w:type="dxa"/>
            <w:tcBorders>
              <w:top w:val="outset" w:sz="6" w:space="0" w:color="auto"/>
              <w:left w:val="outset" w:sz="6" w:space="0" w:color="auto"/>
              <w:bottom w:val="outset" w:sz="6" w:space="0" w:color="auto"/>
              <w:right w:val="outset" w:sz="6" w:space="0" w:color="auto"/>
            </w:tcBorders>
            <w:shd w:val="clear" w:color="auto" w:fill="FFFFFF"/>
            <w:vAlign w:val="center"/>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8ч</w:t>
            </w:r>
          </w:p>
        </w:tc>
        <w:tc>
          <w:tcPr>
            <w:tcW w:w="1242" w:type="dxa"/>
            <w:tcBorders>
              <w:top w:val="outset" w:sz="6" w:space="0" w:color="auto"/>
              <w:left w:val="outset" w:sz="6" w:space="0" w:color="auto"/>
              <w:bottom w:val="outset" w:sz="6" w:space="0" w:color="auto"/>
              <w:right w:val="outset" w:sz="6" w:space="0" w:color="auto"/>
            </w:tcBorders>
            <w:shd w:val="clear" w:color="auto" w:fill="FFFFFF"/>
            <w:vAlign w:val="center"/>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2ч</w:t>
            </w:r>
          </w:p>
        </w:tc>
        <w:tc>
          <w:tcPr>
            <w:tcW w:w="1968" w:type="dxa"/>
            <w:tcBorders>
              <w:top w:val="outset" w:sz="6" w:space="0" w:color="auto"/>
              <w:left w:val="outset" w:sz="6" w:space="0" w:color="auto"/>
              <w:bottom w:val="outset" w:sz="6" w:space="0" w:color="auto"/>
              <w:right w:val="outset" w:sz="6" w:space="0" w:color="auto"/>
            </w:tcBorders>
            <w:shd w:val="clear" w:color="auto" w:fill="FFFFFF"/>
          </w:tcPr>
          <w:p w:rsidR="00B1380A"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p>
          <w:p w:rsidR="00B1380A"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948" w:type="dxa"/>
            <w:tcBorders>
              <w:top w:val="outset" w:sz="6" w:space="0" w:color="auto"/>
              <w:left w:val="outset" w:sz="6" w:space="0" w:color="auto"/>
              <w:bottom w:val="outset" w:sz="6" w:space="0" w:color="auto"/>
              <w:right w:val="outset" w:sz="6" w:space="0" w:color="auto"/>
            </w:tcBorders>
            <w:shd w:val="clear" w:color="auto" w:fill="FFFFFF"/>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Коллективный творческий  проект</w:t>
            </w:r>
          </w:p>
        </w:tc>
      </w:tr>
      <w:tr w:rsidR="00B1380A" w:rsidRPr="001A5A8B" w:rsidTr="00B1380A">
        <w:trPr>
          <w:tblCellSpacing w:w="15" w:type="dxa"/>
          <w:jc w:val="center"/>
        </w:trPr>
        <w:tc>
          <w:tcPr>
            <w:tcW w:w="462" w:type="dxa"/>
            <w:tcBorders>
              <w:top w:val="outset" w:sz="6" w:space="0" w:color="auto"/>
              <w:left w:val="outset" w:sz="6" w:space="0" w:color="auto"/>
              <w:bottom w:val="outset" w:sz="6" w:space="0" w:color="auto"/>
              <w:right w:val="outset" w:sz="6" w:space="0" w:color="auto"/>
            </w:tcBorders>
            <w:vAlign w:val="center"/>
          </w:tcPr>
          <w:p w:rsidR="00B1380A" w:rsidRPr="001A5A8B" w:rsidRDefault="00B1380A" w:rsidP="001A5A8B">
            <w:pPr>
              <w:spacing w:after="0" w:line="240" w:lineRule="auto"/>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4</w:t>
            </w:r>
          </w:p>
        </w:tc>
        <w:tc>
          <w:tcPr>
            <w:tcW w:w="2588" w:type="dxa"/>
            <w:tcBorders>
              <w:top w:val="outset" w:sz="6" w:space="0" w:color="auto"/>
              <w:left w:val="outset" w:sz="6" w:space="0" w:color="auto"/>
              <w:bottom w:val="outset" w:sz="6" w:space="0" w:color="auto"/>
              <w:right w:val="outset" w:sz="6" w:space="0" w:color="auto"/>
            </w:tcBorders>
            <w:vAlign w:val="center"/>
          </w:tcPr>
          <w:p w:rsidR="00B1380A" w:rsidRPr="001A5A8B" w:rsidRDefault="00B1380A" w:rsidP="001A5A8B">
            <w:pPr>
              <w:spacing w:after="0" w:line="240" w:lineRule="auto"/>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 xml:space="preserve">Игра-начало театра. </w:t>
            </w:r>
            <w:r>
              <w:rPr>
                <w:rFonts w:ascii="Times New Roman" w:eastAsia="Times New Roman" w:hAnsi="Times New Roman" w:cs="Times New Roman"/>
                <w:b/>
                <w:bCs/>
                <w:i/>
                <w:iCs/>
                <w:color w:val="000000"/>
                <w:sz w:val="28"/>
                <w:szCs w:val="28"/>
                <w:lang w:eastAsia="ru-RU"/>
              </w:rPr>
              <w:t>Основы а</w:t>
            </w:r>
            <w:r w:rsidRPr="001A5A8B">
              <w:rPr>
                <w:rFonts w:ascii="Times New Roman" w:eastAsia="Times New Roman" w:hAnsi="Times New Roman" w:cs="Times New Roman"/>
                <w:b/>
                <w:bCs/>
                <w:i/>
                <w:iCs/>
                <w:color w:val="000000"/>
                <w:sz w:val="28"/>
                <w:szCs w:val="28"/>
                <w:lang w:eastAsia="ru-RU"/>
              </w:rPr>
              <w:t>кте</w:t>
            </w:r>
            <w:r>
              <w:rPr>
                <w:rFonts w:ascii="Times New Roman" w:eastAsia="Times New Roman" w:hAnsi="Times New Roman" w:cs="Times New Roman"/>
                <w:b/>
                <w:bCs/>
                <w:i/>
                <w:iCs/>
                <w:color w:val="000000"/>
                <w:sz w:val="28"/>
                <w:szCs w:val="28"/>
                <w:lang w:eastAsia="ru-RU"/>
              </w:rPr>
              <w:t>рского  мастерства</w:t>
            </w:r>
            <w:r w:rsidRPr="001A5A8B">
              <w:rPr>
                <w:rFonts w:ascii="Times New Roman" w:eastAsia="Times New Roman" w:hAnsi="Times New Roman" w:cs="Times New Roman"/>
                <w:b/>
                <w:bCs/>
                <w:i/>
                <w:iCs/>
                <w:color w:val="000000"/>
                <w:sz w:val="28"/>
                <w:szCs w:val="28"/>
                <w:lang w:eastAsia="ru-RU"/>
              </w:rPr>
              <w:t>.</w:t>
            </w:r>
          </w:p>
        </w:tc>
        <w:tc>
          <w:tcPr>
            <w:tcW w:w="757" w:type="dxa"/>
            <w:tcBorders>
              <w:top w:val="outset" w:sz="6" w:space="0" w:color="auto"/>
              <w:left w:val="outset" w:sz="6" w:space="0" w:color="auto"/>
              <w:bottom w:val="outset" w:sz="6" w:space="0" w:color="auto"/>
              <w:right w:val="outset" w:sz="6" w:space="0" w:color="auto"/>
            </w:tcBorders>
            <w:vAlign w:val="center"/>
          </w:tcPr>
          <w:p w:rsidR="00B1380A" w:rsidRPr="001A5A8B" w:rsidRDefault="00EA0B06"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6</w:t>
            </w:r>
            <w:r w:rsidR="00B1380A">
              <w:rPr>
                <w:rFonts w:ascii="Times New Roman" w:eastAsia="Times New Roman" w:hAnsi="Times New Roman" w:cs="Times New Roman"/>
                <w:b/>
                <w:bCs/>
                <w:i/>
                <w:iCs/>
                <w:color w:val="000000"/>
                <w:sz w:val="28"/>
                <w:szCs w:val="28"/>
                <w:lang w:eastAsia="ru-RU"/>
              </w:rPr>
              <w:t>ч</w:t>
            </w:r>
          </w:p>
        </w:tc>
        <w:tc>
          <w:tcPr>
            <w:tcW w:w="912" w:type="dxa"/>
            <w:tcBorders>
              <w:top w:val="outset" w:sz="6" w:space="0" w:color="auto"/>
              <w:left w:val="outset" w:sz="6" w:space="0" w:color="auto"/>
              <w:bottom w:val="outset" w:sz="6" w:space="0" w:color="auto"/>
              <w:right w:val="outset" w:sz="6" w:space="0" w:color="auto"/>
            </w:tcBorders>
            <w:vAlign w:val="center"/>
          </w:tcPr>
          <w:p w:rsidR="00B1380A" w:rsidRPr="001A5A8B" w:rsidRDefault="00EA0B06"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w:t>
            </w:r>
            <w:r w:rsidR="00B1380A">
              <w:rPr>
                <w:rFonts w:ascii="Times New Roman" w:eastAsia="Times New Roman" w:hAnsi="Times New Roman" w:cs="Times New Roman"/>
                <w:b/>
                <w:bCs/>
                <w:i/>
                <w:iCs/>
                <w:color w:val="000000"/>
                <w:sz w:val="28"/>
                <w:szCs w:val="28"/>
                <w:lang w:eastAsia="ru-RU"/>
              </w:rPr>
              <w:t>ч</w:t>
            </w:r>
          </w:p>
        </w:tc>
        <w:tc>
          <w:tcPr>
            <w:tcW w:w="1242" w:type="dxa"/>
            <w:tcBorders>
              <w:top w:val="outset" w:sz="6" w:space="0" w:color="auto"/>
              <w:left w:val="outset" w:sz="6" w:space="0" w:color="auto"/>
              <w:bottom w:val="outset" w:sz="6" w:space="0" w:color="auto"/>
              <w:right w:val="outset" w:sz="6" w:space="0" w:color="auto"/>
            </w:tcBorders>
            <w:vAlign w:val="center"/>
          </w:tcPr>
          <w:p w:rsidR="00B1380A" w:rsidRPr="001A5A8B" w:rsidRDefault="00EA0B06"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5</w:t>
            </w:r>
            <w:r w:rsidR="00B1380A">
              <w:rPr>
                <w:rFonts w:ascii="Times New Roman" w:eastAsia="Times New Roman" w:hAnsi="Times New Roman" w:cs="Times New Roman"/>
                <w:b/>
                <w:bCs/>
                <w:i/>
                <w:iCs/>
                <w:color w:val="000000"/>
                <w:sz w:val="28"/>
                <w:szCs w:val="28"/>
                <w:lang w:eastAsia="ru-RU"/>
              </w:rPr>
              <w:t>ч</w:t>
            </w:r>
          </w:p>
        </w:tc>
        <w:tc>
          <w:tcPr>
            <w:tcW w:w="1968" w:type="dxa"/>
            <w:tcBorders>
              <w:top w:val="outset" w:sz="6" w:space="0" w:color="auto"/>
              <w:left w:val="outset" w:sz="6" w:space="0" w:color="auto"/>
              <w:bottom w:val="outset" w:sz="6" w:space="0" w:color="auto"/>
              <w:right w:val="outset" w:sz="6" w:space="0" w:color="auto"/>
            </w:tcBorders>
          </w:tcPr>
          <w:p w:rsidR="00B1380A"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p>
          <w:p w:rsidR="00B1380A"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948" w:type="dxa"/>
            <w:tcBorders>
              <w:top w:val="outset" w:sz="6" w:space="0" w:color="auto"/>
              <w:left w:val="outset" w:sz="6" w:space="0" w:color="auto"/>
              <w:bottom w:val="outset" w:sz="6" w:space="0" w:color="auto"/>
              <w:right w:val="outset" w:sz="6" w:space="0" w:color="auto"/>
            </w:tcBorders>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Упражнение на заданный образ</w:t>
            </w:r>
          </w:p>
        </w:tc>
      </w:tr>
      <w:tr w:rsidR="00B1380A" w:rsidRPr="001A5A8B" w:rsidTr="00B1380A">
        <w:trPr>
          <w:tblCellSpacing w:w="15" w:type="dxa"/>
          <w:jc w:val="center"/>
        </w:trPr>
        <w:tc>
          <w:tcPr>
            <w:tcW w:w="462" w:type="dxa"/>
            <w:tcBorders>
              <w:top w:val="outset" w:sz="6" w:space="0" w:color="auto"/>
              <w:left w:val="outset" w:sz="6" w:space="0" w:color="auto"/>
              <w:bottom w:val="outset" w:sz="6" w:space="0" w:color="auto"/>
              <w:right w:val="outset" w:sz="6" w:space="0" w:color="auto"/>
            </w:tcBorders>
            <w:vAlign w:val="center"/>
          </w:tcPr>
          <w:p w:rsidR="00B1380A" w:rsidRPr="001A5A8B" w:rsidRDefault="00B1380A" w:rsidP="001A5A8B">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5</w:t>
            </w:r>
          </w:p>
        </w:tc>
        <w:tc>
          <w:tcPr>
            <w:tcW w:w="2588" w:type="dxa"/>
            <w:tcBorders>
              <w:top w:val="outset" w:sz="6" w:space="0" w:color="auto"/>
              <w:left w:val="outset" w:sz="6" w:space="0" w:color="auto"/>
              <w:bottom w:val="outset" w:sz="6" w:space="0" w:color="auto"/>
              <w:right w:val="outset" w:sz="6" w:space="0" w:color="auto"/>
            </w:tcBorders>
            <w:vAlign w:val="center"/>
          </w:tcPr>
          <w:p w:rsidR="00B1380A" w:rsidRPr="001A5A8B" w:rsidRDefault="00B1380A" w:rsidP="001A5A8B">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Слушание музыки</w:t>
            </w:r>
          </w:p>
        </w:tc>
        <w:tc>
          <w:tcPr>
            <w:tcW w:w="757" w:type="dxa"/>
            <w:tcBorders>
              <w:top w:val="outset" w:sz="6" w:space="0" w:color="auto"/>
              <w:left w:val="outset" w:sz="6" w:space="0" w:color="auto"/>
              <w:bottom w:val="outset" w:sz="6" w:space="0" w:color="auto"/>
              <w:right w:val="outset" w:sz="6" w:space="0" w:color="auto"/>
            </w:tcBorders>
            <w:vAlign w:val="center"/>
          </w:tcPr>
          <w:p w:rsidR="00B1380A" w:rsidRPr="001A5A8B" w:rsidRDefault="00EA0B06"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9</w:t>
            </w:r>
            <w:r w:rsidR="00CD51CB">
              <w:rPr>
                <w:rFonts w:ascii="Times New Roman" w:eastAsia="Times New Roman" w:hAnsi="Times New Roman" w:cs="Times New Roman"/>
                <w:b/>
                <w:bCs/>
                <w:i/>
                <w:iCs/>
                <w:color w:val="000000"/>
                <w:sz w:val="28"/>
                <w:szCs w:val="28"/>
                <w:lang w:eastAsia="ru-RU"/>
              </w:rPr>
              <w:t>ч</w:t>
            </w:r>
          </w:p>
        </w:tc>
        <w:tc>
          <w:tcPr>
            <w:tcW w:w="912" w:type="dxa"/>
            <w:tcBorders>
              <w:top w:val="outset" w:sz="6" w:space="0" w:color="auto"/>
              <w:left w:val="outset" w:sz="6" w:space="0" w:color="auto"/>
              <w:bottom w:val="outset" w:sz="6" w:space="0" w:color="auto"/>
              <w:right w:val="outset" w:sz="6" w:space="0" w:color="auto"/>
            </w:tcBorders>
            <w:vAlign w:val="center"/>
          </w:tcPr>
          <w:p w:rsidR="00B1380A" w:rsidRPr="001A5A8B" w:rsidRDefault="00EA0B06"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8</w:t>
            </w:r>
            <w:r w:rsidR="00CD51CB">
              <w:rPr>
                <w:rFonts w:ascii="Times New Roman" w:eastAsia="Times New Roman" w:hAnsi="Times New Roman" w:cs="Times New Roman"/>
                <w:b/>
                <w:bCs/>
                <w:i/>
                <w:iCs/>
                <w:color w:val="000000"/>
                <w:sz w:val="28"/>
                <w:szCs w:val="28"/>
                <w:lang w:eastAsia="ru-RU"/>
              </w:rPr>
              <w:t>ч</w:t>
            </w:r>
          </w:p>
        </w:tc>
        <w:tc>
          <w:tcPr>
            <w:tcW w:w="1242" w:type="dxa"/>
            <w:tcBorders>
              <w:top w:val="outset" w:sz="6" w:space="0" w:color="auto"/>
              <w:left w:val="outset" w:sz="6" w:space="0" w:color="auto"/>
              <w:bottom w:val="outset" w:sz="6" w:space="0" w:color="auto"/>
              <w:right w:val="outset" w:sz="6" w:space="0" w:color="auto"/>
            </w:tcBorders>
            <w:vAlign w:val="center"/>
          </w:tcPr>
          <w:p w:rsidR="00B1380A" w:rsidRPr="001A5A8B" w:rsidRDefault="00EA0B06"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w:t>
            </w:r>
            <w:r w:rsidR="00CD51CB">
              <w:rPr>
                <w:rFonts w:ascii="Times New Roman" w:eastAsia="Times New Roman" w:hAnsi="Times New Roman" w:cs="Times New Roman"/>
                <w:b/>
                <w:bCs/>
                <w:i/>
                <w:iCs/>
                <w:color w:val="000000"/>
                <w:sz w:val="28"/>
                <w:szCs w:val="28"/>
                <w:lang w:eastAsia="ru-RU"/>
              </w:rPr>
              <w:t>ч</w:t>
            </w:r>
          </w:p>
        </w:tc>
        <w:tc>
          <w:tcPr>
            <w:tcW w:w="1968" w:type="dxa"/>
            <w:tcBorders>
              <w:top w:val="outset" w:sz="6" w:space="0" w:color="auto"/>
              <w:left w:val="outset" w:sz="6" w:space="0" w:color="auto"/>
              <w:bottom w:val="outset" w:sz="6" w:space="0" w:color="auto"/>
              <w:right w:val="outset" w:sz="6" w:space="0" w:color="auto"/>
            </w:tcBorders>
          </w:tcPr>
          <w:p w:rsidR="00B1380A" w:rsidRDefault="00EA0B06"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948" w:type="dxa"/>
            <w:tcBorders>
              <w:top w:val="outset" w:sz="6" w:space="0" w:color="auto"/>
              <w:left w:val="outset" w:sz="6" w:space="0" w:color="auto"/>
              <w:bottom w:val="outset" w:sz="6" w:space="0" w:color="auto"/>
              <w:right w:val="outset" w:sz="6" w:space="0" w:color="auto"/>
            </w:tcBorders>
          </w:tcPr>
          <w:p w:rsidR="00B1380A" w:rsidRDefault="00EA0B06"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Тестовые задания</w:t>
            </w:r>
            <w:r w:rsidR="00FC13A0">
              <w:rPr>
                <w:rFonts w:ascii="Times New Roman" w:eastAsia="Times New Roman" w:hAnsi="Times New Roman" w:cs="Times New Roman"/>
                <w:b/>
                <w:bCs/>
                <w:i/>
                <w:iCs/>
                <w:color w:val="000000"/>
                <w:sz w:val="28"/>
                <w:szCs w:val="28"/>
                <w:lang w:eastAsia="ru-RU"/>
              </w:rPr>
              <w:t>, викторины</w:t>
            </w:r>
          </w:p>
        </w:tc>
      </w:tr>
      <w:tr w:rsidR="00B1380A" w:rsidRPr="001A5A8B" w:rsidTr="00B1380A">
        <w:trPr>
          <w:trHeight w:val="53"/>
          <w:tblCellSpacing w:w="15" w:type="dxa"/>
          <w:jc w:val="center"/>
        </w:trPr>
        <w:tc>
          <w:tcPr>
            <w:tcW w:w="462" w:type="dxa"/>
            <w:tcBorders>
              <w:top w:val="outset" w:sz="6" w:space="0" w:color="auto"/>
              <w:left w:val="outset" w:sz="6" w:space="0" w:color="auto"/>
              <w:bottom w:val="outset" w:sz="6" w:space="0" w:color="auto"/>
              <w:right w:val="outset" w:sz="6" w:space="0" w:color="auto"/>
            </w:tcBorders>
            <w:vAlign w:val="center"/>
          </w:tcPr>
          <w:p w:rsidR="00B1380A" w:rsidRPr="001A5A8B" w:rsidRDefault="00F35788" w:rsidP="001A5A8B">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6</w:t>
            </w:r>
          </w:p>
        </w:tc>
        <w:tc>
          <w:tcPr>
            <w:tcW w:w="2588" w:type="dxa"/>
            <w:tcBorders>
              <w:top w:val="outset" w:sz="6" w:space="0" w:color="auto"/>
              <w:left w:val="outset" w:sz="6" w:space="0" w:color="auto"/>
              <w:bottom w:val="outset" w:sz="6" w:space="0" w:color="auto"/>
              <w:right w:val="outset" w:sz="6" w:space="0" w:color="auto"/>
            </w:tcBorders>
            <w:vAlign w:val="center"/>
          </w:tcPr>
          <w:p w:rsidR="00B1380A" w:rsidRPr="001A5A8B" w:rsidRDefault="00B1380A" w:rsidP="001A5A8B">
            <w:pPr>
              <w:spacing w:after="0" w:line="240" w:lineRule="auto"/>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Партерная гимнастика</w:t>
            </w:r>
          </w:p>
        </w:tc>
        <w:tc>
          <w:tcPr>
            <w:tcW w:w="757" w:type="dxa"/>
            <w:tcBorders>
              <w:top w:val="outset" w:sz="6" w:space="0" w:color="auto"/>
              <w:left w:val="outset" w:sz="6" w:space="0" w:color="auto"/>
              <w:bottom w:val="outset" w:sz="6" w:space="0" w:color="auto"/>
              <w:right w:val="outset" w:sz="6" w:space="0" w:color="auto"/>
            </w:tcBorders>
            <w:vAlign w:val="center"/>
          </w:tcPr>
          <w:p w:rsidR="00B1380A" w:rsidRPr="0025783E"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40ч</w:t>
            </w:r>
          </w:p>
        </w:tc>
        <w:tc>
          <w:tcPr>
            <w:tcW w:w="912" w:type="dxa"/>
            <w:tcBorders>
              <w:top w:val="outset" w:sz="6" w:space="0" w:color="auto"/>
              <w:left w:val="outset" w:sz="6" w:space="0" w:color="auto"/>
              <w:bottom w:val="outset" w:sz="6" w:space="0" w:color="auto"/>
              <w:right w:val="outset" w:sz="6" w:space="0" w:color="auto"/>
            </w:tcBorders>
            <w:vAlign w:val="center"/>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242" w:type="dxa"/>
            <w:tcBorders>
              <w:top w:val="outset" w:sz="6" w:space="0" w:color="auto"/>
              <w:left w:val="outset" w:sz="6" w:space="0" w:color="auto"/>
              <w:bottom w:val="outset" w:sz="6" w:space="0" w:color="auto"/>
              <w:right w:val="outset" w:sz="6" w:space="0" w:color="auto"/>
            </w:tcBorders>
            <w:vAlign w:val="center"/>
          </w:tcPr>
          <w:p w:rsidR="00B1380A" w:rsidRPr="0025783E"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40ч</w:t>
            </w:r>
          </w:p>
        </w:tc>
        <w:tc>
          <w:tcPr>
            <w:tcW w:w="1968" w:type="dxa"/>
            <w:tcBorders>
              <w:top w:val="outset" w:sz="6" w:space="0" w:color="auto"/>
              <w:left w:val="outset" w:sz="6" w:space="0" w:color="auto"/>
              <w:bottom w:val="outset" w:sz="6" w:space="0" w:color="auto"/>
              <w:right w:val="outset" w:sz="6" w:space="0" w:color="auto"/>
            </w:tcBorders>
          </w:tcPr>
          <w:p w:rsidR="00B1380A"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948" w:type="dxa"/>
            <w:tcBorders>
              <w:top w:val="outset" w:sz="6" w:space="0" w:color="auto"/>
              <w:left w:val="outset" w:sz="6" w:space="0" w:color="auto"/>
              <w:bottom w:val="outset" w:sz="6" w:space="0" w:color="auto"/>
              <w:right w:val="outset" w:sz="6" w:space="0" w:color="auto"/>
            </w:tcBorders>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Контрольные упражнения</w:t>
            </w:r>
          </w:p>
        </w:tc>
      </w:tr>
      <w:tr w:rsidR="00B1380A" w:rsidRPr="001A5A8B" w:rsidTr="00B1380A">
        <w:trPr>
          <w:tblCellSpacing w:w="15" w:type="dxa"/>
          <w:jc w:val="center"/>
        </w:trPr>
        <w:tc>
          <w:tcPr>
            <w:tcW w:w="462" w:type="dxa"/>
            <w:tcBorders>
              <w:top w:val="outset" w:sz="6" w:space="0" w:color="auto"/>
              <w:left w:val="outset" w:sz="6" w:space="0" w:color="auto"/>
              <w:bottom w:val="outset" w:sz="6" w:space="0" w:color="auto"/>
              <w:right w:val="outset" w:sz="6" w:space="0" w:color="auto"/>
            </w:tcBorders>
            <w:vAlign w:val="center"/>
          </w:tcPr>
          <w:p w:rsidR="00B1380A" w:rsidRPr="001A5A8B" w:rsidRDefault="00F35788" w:rsidP="001A5A8B">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7</w:t>
            </w:r>
          </w:p>
        </w:tc>
        <w:tc>
          <w:tcPr>
            <w:tcW w:w="2588" w:type="dxa"/>
            <w:tcBorders>
              <w:top w:val="outset" w:sz="6" w:space="0" w:color="auto"/>
              <w:left w:val="outset" w:sz="6" w:space="0" w:color="auto"/>
              <w:bottom w:val="outset" w:sz="6" w:space="0" w:color="auto"/>
              <w:right w:val="outset" w:sz="6" w:space="0" w:color="auto"/>
            </w:tcBorders>
            <w:vAlign w:val="center"/>
          </w:tcPr>
          <w:p w:rsidR="00B1380A" w:rsidRPr="001A5A8B" w:rsidRDefault="00B1380A" w:rsidP="001A5A8B">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Классический танец</w:t>
            </w:r>
            <w:r w:rsidRPr="001A5A8B">
              <w:rPr>
                <w:rFonts w:ascii="Times New Roman" w:eastAsia="Times New Roman" w:hAnsi="Times New Roman" w:cs="Times New Roman"/>
                <w:b/>
                <w:bCs/>
                <w:i/>
                <w:iCs/>
                <w:color w:val="000000"/>
                <w:sz w:val="28"/>
                <w:szCs w:val="28"/>
                <w:lang w:eastAsia="ru-RU"/>
              </w:rPr>
              <w:t>.</w:t>
            </w:r>
          </w:p>
        </w:tc>
        <w:tc>
          <w:tcPr>
            <w:tcW w:w="757" w:type="dxa"/>
            <w:tcBorders>
              <w:top w:val="outset" w:sz="6" w:space="0" w:color="auto"/>
              <w:left w:val="outset" w:sz="6" w:space="0" w:color="auto"/>
              <w:bottom w:val="outset" w:sz="6" w:space="0" w:color="auto"/>
              <w:right w:val="outset" w:sz="6" w:space="0" w:color="auto"/>
            </w:tcBorders>
            <w:vAlign w:val="center"/>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72ч</w:t>
            </w:r>
          </w:p>
        </w:tc>
        <w:tc>
          <w:tcPr>
            <w:tcW w:w="912" w:type="dxa"/>
            <w:tcBorders>
              <w:top w:val="outset" w:sz="6" w:space="0" w:color="auto"/>
              <w:left w:val="outset" w:sz="6" w:space="0" w:color="auto"/>
              <w:bottom w:val="outset" w:sz="6" w:space="0" w:color="auto"/>
              <w:right w:val="outset" w:sz="6" w:space="0" w:color="auto"/>
            </w:tcBorders>
            <w:vAlign w:val="center"/>
          </w:tcPr>
          <w:p w:rsidR="00B1380A" w:rsidRPr="001A5A8B" w:rsidRDefault="00D8036E"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10</w:t>
            </w:r>
            <w:r w:rsidR="00B1380A">
              <w:rPr>
                <w:rFonts w:ascii="Times New Roman" w:eastAsia="Times New Roman" w:hAnsi="Times New Roman" w:cs="Times New Roman"/>
                <w:b/>
                <w:bCs/>
                <w:i/>
                <w:iCs/>
                <w:color w:val="000000"/>
                <w:sz w:val="28"/>
                <w:szCs w:val="28"/>
                <w:lang w:eastAsia="ru-RU"/>
              </w:rPr>
              <w:t>ч</w:t>
            </w:r>
          </w:p>
        </w:tc>
        <w:tc>
          <w:tcPr>
            <w:tcW w:w="1242" w:type="dxa"/>
            <w:tcBorders>
              <w:top w:val="outset" w:sz="6" w:space="0" w:color="auto"/>
              <w:left w:val="outset" w:sz="6" w:space="0" w:color="auto"/>
              <w:bottom w:val="outset" w:sz="6" w:space="0" w:color="auto"/>
              <w:right w:val="outset" w:sz="6" w:space="0" w:color="auto"/>
            </w:tcBorders>
            <w:vAlign w:val="center"/>
          </w:tcPr>
          <w:p w:rsidR="00B1380A" w:rsidRPr="001A5A8B" w:rsidRDefault="00D8036E"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62</w:t>
            </w:r>
            <w:r w:rsidR="00B1380A">
              <w:rPr>
                <w:rFonts w:ascii="Times New Roman" w:eastAsia="Times New Roman" w:hAnsi="Times New Roman" w:cs="Times New Roman"/>
                <w:b/>
                <w:bCs/>
                <w:i/>
                <w:iCs/>
                <w:color w:val="000000"/>
                <w:sz w:val="28"/>
                <w:szCs w:val="28"/>
                <w:lang w:eastAsia="ru-RU"/>
              </w:rPr>
              <w:t>ч</w:t>
            </w:r>
          </w:p>
        </w:tc>
        <w:tc>
          <w:tcPr>
            <w:tcW w:w="1968" w:type="dxa"/>
            <w:tcBorders>
              <w:top w:val="outset" w:sz="6" w:space="0" w:color="auto"/>
              <w:left w:val="outset" w:sz="6" w:space="0" w:color="auto"/>
              <w:bottom w:val="outset" w:sz="6" w:space="0" w:color="auto"/>
              <w:right w:val="outset" w:sz="6" w:space="0" w:color="auto"/>
            </w:tcBorders>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948" w:type="dxa"/>
            <w:tcBorders>
              <w:top w:val="outset" w:sz="6" w:space="0" w:color="auto"/>
              <w:left w:val="outset" w:sz="6" w:space="0" w:color="auto"/>
              <w:bottom w:val="outset" w:sz="6" w:space="0" w:color="auto"/>
              <w:right w:val="outset" w:sz="6" w:space="0" w:color="auto"/>
            </w:tcBorders>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Открытое занятие </w:t>
            </w:r>
          </w:p>
        </w:tc>
      </w:tr>
      <w:tr w:rsidR="00B1380A" w:rsidRPr="001A5A8B" w:rsidTr="00B1380A">
        <w:trPr>
          <w:tblCellSpacing w:w="15" w:type="dxa"/>
          <w:jc w:val="center"/>
        </w:trPr>
        <w:tc>
          <w:tcPr>
            <w:tcW w:w="462" w:type="dxa"/>
            <w:tcBorders>
              <w:top w:val="outset" w:sz="6" w:space="0" w:color="auto"/>
              <w:left w:val="outset" w:sz="6" w:space="0" w:color="auto"/>
              <w:bottom w:val="outset" w:sz="6" w:space="0" w:color="auto"/>
              <w:right w:val="outset" w:sz="6" w:space="0" w:color="auto"/>
            </w:tcBorders>
            <w:vAlign w:val="center"/>
          </w:tcPr>
          <w:p w:rsidR="00B1380A" w:rsidRPr="001A5A8B" w:rsidRDefault="00F35788" w:rsidP="001A5A8B">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8</w:t>
            </w:r>
          </w:p>
        </w:tc>
        <w:tc>
          <w:tcPr>
            <w:tcW w:w="2588" w:type="dxa"/>
            <w:tcBorders>
              <w:top w:val="outset" w:sz="6" w:space="0" w:color="auto"/>
              <w:left w:val="outset" w:sz="6" w:space="0" w:color="auto"/>
              <w:bottom w:val="outset" w:sz="6" w:space="0" w:color="auto"/>
              <w:right w:val="outset" w:sz="6" w:space="0" w:color="auto"/>
            </w:tcBorders>
            <w:vAlign w:val="center"/>
          </w:tcPr>
          <w:p w:rsidR="00B1380A" w:rsidRPr="001A5A8B" w:rsidRDefault="00B1380A" w:rsidP="001A5A8B">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Репетиционная, </w:t>
            </w:r>
            <w:r w:rsidRPr="001A5A8B">
              <w:rPr>
                <w:rFonts w:ascii="Times New Roman" w:eastAsia="Times New Roman" w:hAnsi="Times New Roman" w:cs="Times New Roman"/>
                <w:b/>
                <w:bCs/>
                <w:i/>
                <w:iCs/>
                <w:color w:val="000000"/>
                <w:sz w:val="28"/>
                <w:szCs w:val="28"/>
                <w:lang w:eastAsia="ru-RU"/>
              </w:rPr>
              <w:t>постановочная работа.</w:t>
            </w:r>
          </w:p>
        </w:tc>
        <w:tc>
          <w:tcPr>
            <w:tcW w:w="757" w:type="dxa"/>
            <w:tcBorders>
              <w:top w:val="outset" w:sz="6" w:space="0" w:color="auto"/>
              <w:left w:val="outset" w:sz="6" w:space="0" w:color="auto"/>
              <w:bottom w:val="outset" w:sz="6" w:space="0" w:color="auto"/>
              <w:right w:val="outset" w:sz="6" w:space="0" w:color="auto"/>
            </w:tcBorders>
            <w:vAlign w:val="center"/>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60ч</w:t>
            </w:r>
          </w:p>
        </w:tc>
        <w:tc>
          <w:tcPr>
            <w:tcW w:w="912" w:type="dxa"/>
            <w:tcBorders>
              <w:top w:val="outset" w:sz="6" w:space="0" w:color="auto"/>
              <w:left w:val="outset" w:sz="6" w:space="0" w:color="auto"/>
              <w:bottom w:val="outset" w:sz="6" w:space="0" w:color="auto"/>
              <w:right w:val="outset" w:sz="6" w:space="0" w:color="auto"/>
            </w:tcBorders>
            <w:vAlign w:val="center"/>
          </w:tcPr>
          <w:p w:rsidR="00B1380A" w:rsidRPr="001A5A8B" w:rsidRDefault="00CD51CB"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9</w:t>
            </w:r>
            <w:r w:rsidR="00B1380A">
              <w:rPr>
                <w:rFonts w:ascii="Times New Roman" w:eastAsia="Times New Roman" w:hAnsi="Times New Roman" w:cs="Times New Roman"/>
                <w:b/>
                <w:bCs/>
                <w:i/>
                <w:iCs/>
                <w:color w:val="000000"/>
                <w:sz w:val="28"/>
                <w:szCs w:val="28"/>
                <w:lang w:eastAsia="ru-RU"/>
              </w:rPr>
              <w:t>ч</w:t>
            </w:r>
          </w:p>
        </w:tc>
        <w:tc>
          <w:tcPr>
            <w:tcW w:w="1242" w:type="dxa"/>
            <w:tcBorders>
              <w:top w:val="outset" w:sz="6" w:space="0" w:color="auto"/>
              <w:left w:val="outset" w:sz="6" w:space="0" w:color="auto"/>
              <w:bottom w:val="outset" w:sz="6" w:space="0" w:color="auto"/>
              <w:right w:val="outset" w:sz="6" w:space="0" w:color="auto"/>
            </w:tcBorders>
            <w:vAlign w:val="center"/>
          </w:tcPr>
          <w:p w:rsidR="00B1380A" w:rsidRPr="001A5A8B" w:rsidRDefault="00CD51CB"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51ч</w:t>
            </w:r>
          </w:p>
        </w:tc>
        <w:tc>
          <w:tcPr>
            <w:tcW w:w="1968" w:type="dxa"/>
            <w:tcBorders>
              <w:top w:val="outset" w:sz="6" w:space="0" w:color="auto"/>
              <w:left w:val="outset" w:sz="6" w:space="0" w:color="auto"/>
              <w:bottom w:val="outset" w:sz="6" w:space="0" w:color="auto"/>
              <w:right w:val="outset" w:sz="6" w:space="0" w:color="auto"/>
            </w:tcBorders>
          </w:tcPr>
          <w:p w:rsidR="00B1380A"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p>
          <w:p w:rsidR="00B1380A"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12</w:t>
            </w:r>
            <w:r w:rsidR="00CD51CB">
              <w:rPr>
                <w:rFonts w:ascii="Times New Roman" w:eastAsia="Times New Roman" w:hAnsi="Times New Roman" w:cs="Times New Roman"/>
                <w:b/>
                <w:bCs/>
                <w:i/>
                <w:iCs/>
                <w:color w:val="000000"/>
                <w:sz w:val="28"/>
                <w:szCs w:val="28"/>
                <w:lang w:eastAsia="ru-RU"/>
              </w:rPr>
              <w:t>ч</w:t>
            </w:r>
          </w:p>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p>
        </w:tc>
        <w:tc>
          <w:tcPr>
            <w:tcW w:w="1948" w:type="dxa"/>
            <w:tcBorders>
              <w:top w:val="outset" w:sz="6" w:space="0" w:color="auto"/>
              <w:left w:val="outset" w:sz="6" w:space="0" w:color="auto"/>
              <w:bottom w:val="outset" w:sz="6" w:space="0" w:color="auto"/>
              <w:right w:val="outset" w:sz="6" w:space="0" w:color="auto"/>
            </w:tcBorders>
          </w:tcPr>
          <w:p w:rsidR="00B1380A" w:rsidRDefault="00B1380A" w:rsidP="00B1380A">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Наблюдение, анализ</w:t>
            </w:r>
          </w:p>
        </w:tc>
      </w:tr>
      <w:tr w:rsidR="00B1380A" w:rsidRPr="001A5A8B" w:rsidTr="00B1380A">
        <w:trPr>
          <w:tblCellSpacing w:w="15" w:type="dxa"/>
          <w:jc w:val="center"/>
        </w:trPr>
        <w:tc>
          <w:tcPr>
            <w:tcW w:w="462" w:type="dxa"/>
            <w:tcBorders>
              <w:top w:val="outset" w:sz="6" w:space="0" w:color="auto"/>
              <w:left w:val="outset" w:sz="6" w:space="0" w:color="auto"/>
              <w:bottom w:val="outset" w:sz="6" w:space="0" w:color="auto"/>
              <w:right w:val="outset" w:sz="6" w:space="0" w:color="auto"/>
            </w:tcBorders>
            <w:vAlign w:val="center"/>
          </w:tcPr>
          <w:p w:rsidR="00B1380A" w:rsidRPr="001A5A8B" w:rsidRDefault="00F35788" w:rsidP="001A5A8B">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9</w:t>
            </w:r>
          </w:p>
        </w:tc>
        <w:tc>
          <w:tcPr>
            <w:tcW w:w="2588" w:type="dxa"/>
            <w:tcBorders>
              <w:top w:val="outset" w:sz="6" w:space="0" w:color="auto"/>
              <w:left w:val="outset" w:sz="6" w:space="0" w:color="auto"/>
              <w:bottom w:val="outset" w:sz="6" w:space="0" w:color="auto"/>
              <w:right w:val="outset" w:sz="6" w:space="0" w:color="auto"/>
            </w:tcBorders>
            <w:vAlign w:val="center"/>
          </w:tcPr>
          <w:p w:rsidR="00B1380A" w:rsidRPr="001A5A8B" w:rsidRDefault="00600462" w:rsidP="001A5A8B">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Концертная деятельность</w:t>
            </w:r>
            <w:r w:rsidR="00B1380A" w:rsidRPr="001A5A8B">
              <w:rPr>
                <w:rFonts w:ascii="Times New Roman" w:eastAsia="Times New Roman" w:hAnsi="Times New Roman" w:cs="Times New Roman"/>
                <w:b/>
                <w:bCs/>
                <w:i/>
                <w:iCs/>
                <w:color w:val="000000"/>
                <w:sz w:val="28"/>
                <w:szCs w:val="28"/>
                <w:lang w:eastAsia="ru-RU"/>
              </w:rPr>
              <w:t xml:space="preserve"> и досуговые мероприятия.</w:t>
            </w:r>
          </w:p>
        </w:tc>
        <w:tc>
          <w:tcPr>
            <w:tcW w:w="757" w:type="dxa"/>
            <w:tcBorders>
              <w:top w:val="outset" w:sz="6" w:space="0" w:color="auto"/>
              <w:left w:val="outset" w:sz="6" w:space="0" w:color="auto"/>
              <w:bottom w:val="outset" w:sz="6" w:space="0" w:color="auto"/>
              <w:right w:val="outset" w:sz="6" w:space="0" w:color="auto"/>
            </w:tcBorders>
            <w:vAlign w:val="center"/>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12</w:t>
            </w:r>
            <w:r w:rsidR="00CD51CB">
              <w:rPr>
                <w:rFonts w:ascii="Times New Roman" w:eastAsia="Times New Roman" w:hAnsi="Times New Roman" w:cs="Times New Roman"/>
                <w:b/>
                <w:bCs/>
                <w:i/>
                <w:iCs/>
                <w:color w:val="000000"/>
                <w:sz w:val="28"/>
                <w:szCs w:val="28"/>
                <w:lang w:eastAsia="ru-RU"/>
              </w:rPr>
              <w:t>ч</w:t>
            </w:r>
          </w:p>
        </w:tc>
        <w:tc>
          <w:tcPr>
            <w:tcW w:w="912" w:type="dxa"/>
            <w:tcBorders>
              <w:top w:val="outset" w:sz="6" w:space="0" w:color="auto"/>
              <w:left w:val="outset" w:sz="6" w:space="0" w:color="auto"/>
              <w:bottom w:val="outset" w:sz="6" w:space="0" w:color="auto"/>
              <w:right w:val="outset" w:sz="6" w:space="0" w:color="auto"/>
            </w:tcBorders>
            <w:vAlign w:val="center"/>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w:t>
            </w:r>
            <w:r w:rsidR="00CD51CB">
              <w:rPr>
                <w:rFonts w:ascii="Times New Roman" w:eastAsia="Times New Roman" w:hAnsi="Times New Roman" w:cs="Times New Roman"/>
                <w:b/>
                <w:bCs/>
                <w:i/>
                <w:iCs/>
                <w:color w:val="000000"/>
                <w:sz w:val="28"/>
                <w:szCs w:val="28"/>
                <w:lang w:eastAsia="ru-RU"/>
              </w:rPr>
              <w:t>ч</w:t>
            </w:r>
          </w:p>
        </w:tc>
        <w:tc>
          <w:tcPr>
            <w:tcW w:w="1242" w:type="dxa"/>
            <w:tcBorders>
              <w:top w:val="outset" w:sz="6" w:space="0" w:color="auto"/>
              <w:left w:val="outset" w:sz="6" w:space="0" w:color="auto"/>
              <w:bottom w:val="outset" w:sz="6" w:space="0" w:color="auto"/>
              <w:right w:val="outset" w:sz="6" w:space="0" w:color="auto"/>
            </w:tcBorders>
            <w:vAlign w:val="center"/>
          </w:tcPr>
          <w:p w:rsidR="00B1380A" w:rsidRPr="001A5A8B" w:rsidRDefault="00D47359"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10</w:t>
            </w:r>
            <w:r w:rsidR="00CD51CB">
              <w:rPr>
                <w:rFonts w:ascii="Times New Roman" w:eastAsia="Times New Roman" w:hAnsi="Times New Roman" w:cs="Times New Roman"/>
                <w:b/>
                <w:bCs/>
                <w:i/>
                <w:iCs/>
                <w:color w:val="000000"/>
                <w:sz w:val="28"/>
                <w:szCs w:val="28"/>
                <w:lang w:eastAsia="ru-RU"/>
              </w:rPr>
              <w:t>ч</w:t>
            </w:r>
          </w:p>
        </w:tc>
        <w:tc>
          <w:tcPr>
            <w:tcW w:w="1968" w:type="dxa"/>
            <w:tcBorders>
              <w:top w:val="outset" w:sz="6" w:space="0" w:color="auto"/>
              <w:left w:val="outset" w:sz="6" w:space="0" w:color="auto"/>
              <w:bottom w:val="outset" w:sz="6" w:space="0" w:color="auto"/>
              <w:right w:val="outset" w:sz="6" w:space="0" w:color="auto"/>
            </w:tcBorders>
          </w:tcPr>
          <w:p w:rsidR="00B1380A"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p>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w:t>
            </w:r>
            <w:r w:rsidR="00CD51CB">
              <w:rPr>
                <w:rFonts w:ascii="Times New Roman" w:eastAsia="Times New Roman" w:hAnsi="Times New Roman" w:cs="Times New Roman"/>
                <w:b/>
                <w:bCs/>
                <w:i/>
                <w:iCs/>
                <w:color w:val="000000"/>
                <w:sz w:val="28"/>
                <w:szCs w:val="28"/>
                <w:lang w:eastAsia="ru-RU"/>
              </w:rPr>
              <w:t>ч</w:t>
            </w:r>
          </w:p>
        </w:tc>
        <w:tc>
          <w:tcPr>
            <w:tcW w:w="1948" w:type="dxa"/>
            <w:tcBorders>
              <w:top w:val="outset" w:sz="6" w:space="0" w:color="auto"/>
              <w:left w:val="outset" w:sz="6" w:space="0" w:color="auto"/>
              <w:bottom w:val="outset" w:sz="6" w:space="0" w:color="auto"/>
              <w:right w:val="outset" w:sz="6" w:space="0" w:color="auto"/>
            </w:tcBorders>
          </w:tcPr>
          <w:p w:rsidR="00B1380A" w:rsidRDefault="00B1380A" w:rsidP="00B1380A">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Анализ выступлений</w:t>
            </w:r>
          </w:p>
        </w:tc>
      </w:tr>
      <w:tr w:rsidR="00B1380A" w:rsidRPr="001A5A8B" w:rsidTr="00B1380A">
        <w:trPr>
          <w:tblCellSpacing w:w="15" w:type="dxa"/>
          <w:jc w:val="center"/>
        </w:trPr>
        <w:tc>
          <w:tcPr>
            <w:tcW w:w="462" w:type="dxa"/>
            <w:tcBorders>
              <w:top w:val="outset" w:sz="6" w:space="0" w:color="auto"/>
              <w:left w:val="outset" w:sz="6" w:space="0" w:color="auto"/>
              <w:bottom w:val="outset" w:sz="6" w:space="0" w:color="auto"/>
              <w:right w:val="outset" w:sz="6" w:space="0" w:color="auto"/>
            </w:tcBorders>
            <w:vAlign w:val="center"/>
          </w:tcPr>
          <w:p w:rsidR="00B1380A" w:rsidRPr="001A5A8B" w:rsidRDefault="00B1380A" w:rsidP="001A5A8B">
            <w:pPr>
              <w:spacing w:after="0" w:line="240" w:lineRule="auto"/>
              <w:rPr>
                <w:rFonts w:ascii="Times New Roman" w:eastAsia="Times New Roman" w:hAnsi="Times New Roman" w:cs="Times New Roman"/>
                <w:color w:val="000000"/>
                <w:sz w:val="28"/>
                <w:szCs w:val="28"/>
                <w:lang w:eastAsia="ru-RU"/>
              </w:rPr>
            </w:pPr>
          </w:p>
        </w:tc>
        <w:tc>
          <w:tcPr>
            <w:tcW w:w="2588" w:type="dxa"/>
            <w:tcBorders>
              <w:top w:val="outset" w:sz="6" w:space="0" w:color="auto"/>
              <w:left w:val="outset" w:sz="6" w:space="0" w:color="auto"/>
              <w:bottom w:val="outset" w:sz="6" w:space="0" w:color="auto"/>
              <w:right w:val="outset" w:sz="6" w:space="0" w:color="auto"/>
            </w:tcBorders>
            <w:vAlign w:val="center"/>
          </w:tcPr>
          <w:p w:rsidR="00B1380A" w:rsidRPr="001A5A8B" w:rsidRDefault="00B1380A" w:rsidP="001A5A8B">
            <w:pPr>
              <w:spacing w:after="0" w:line="240" w:lineRule="auto"/>
              <w:rPr>
                <w:rFonts w:ascii="Times New Roman" w:eastAsia="Times New Roman" w:hAnsi="Times New Roman" w:cs="Times New Roman"/>
                <w:b/>
                <w:color w:val="000000"/>
                <w:sz w:val="28"/>
                <w:szCs w:val="28"/>
                <w:lang w:eastAsia="ru-RU"/>
              </w:rPr>
            </w:pPr>
            <w:r w:rsidRPr="001A5A8B">
              <w:rPr>
                <w:rFonts w:ascii="Times New Roman" w:eastAsia="Times New Roman" w:hAnsi="Times New Roman" w:cs="Times New Roman"/>
                <w:b/>
                <w:color w:val="000000"/>
                <w:sz w:val="28"/>
                <w:szCs w:val="28"/>
                <w:lang w:eastAsia="ru-RU"/>
              </w:rPr>
              <w:t xml:space="preserve">ВСЕГО ЧАСОВ </w:t>
            </w:r>
          </w:p>
        </w:tc>
        <w:tc>
          <w:tcPr>
            <w:tcW w:w="757" w:type="dxa"/>
            <w:tcBorders>
              <w:top w:val="outset" w:sz="6" w:space="0" w:color="auto"/>
              <w:left w:val="outset" w:sz="6" w:space="0" w:color="auto"/>
              <w:bottom w:val="outset" w:sz="6" w:space="0" w:color="auto"/>
              <w:right w:val="outset" w:sz="6" w:space="0" w:color="auto"/>
            </w:tcBorders>
            <w:vAlign w:val="center"/>
          </w:tcPr>
          <w:p w:rsidR="00B1380A" w:rsidRPr="001A5A8B" w:rsidRDefault="00B1380A" w:rsidP="00B1380A">
            <w:pPr>
              <w:spacing w:after="0" w:line="240" w:lineRule="auto"/>
              <w:jc w:val="center"/>
              <w:rPr>
                <w:rFonts w:ascii="Times New Roman" w:eastAsia="Times New Roman" w:hAnsi="Times New Roman" w:cs="Times New Roman"/>
                <w:b/>
                <w:color w:val="000000"/>
                <w:sz w:val="28"/>
                <w:szCs w:val="28"/>
                <w:lang w:eastAsia="ru-RU"/>
              </w:rPr>
            </w:pPr>
            <w:r w:rsidRPr="001A5A8B">
              <w:rPr>
                <w:rFonts w:ascii="Times New Roman" w:eastAsia="Times New Roman" w:hAnsi="Times New Roman" w:cs="Times New Roman"/>
                <w:b/>
                <w:color w:val="000000"/>
                <w:sz w:val="28"/>
                <w:szCs w:val="28"/>
                <w:lang w:eastAsia="ru-RU"/>
              </w:rPr>
              <w:t>216</w:t>
            </w:r>
            <w:r w:rsidR="00D47359">
              <w:rPr>
                <w:rFonts w:ascii="Times New Roman" w:eastAsia="Times New Roman" w:hAnsi="Times New Roman" w:cs="Times New Roman"/>
                <w:b/>
                <w:color w:val="000000"/>
                <w:sz w:val="28"/>
                <w:szCs w:val="28"/>
                <w:lang w:eastAsia="ru-RU"/>
              </w:rPr>
              <w:t>ч</w:t>
            </w:r>
          </w:p>
        </w:tc>
        <w:tc>
          <w:tcPr>
            <w:tcW w:w="912" w:type="dxa"/>
            <w:tcBorders>
              <w:top w:val="outset" w:sz="6" w:space="0" w:color="auto"/>
              <w:left w:val="outset" w:sz="6" w:space="0" w:color="auto"/>
              <w:bottom w:val="outset" w:sz="6" w:space="0" w:color="auto"/>
              <w:right w:val="outset" w:sz="6" w:space="0" w:color="auto"/>
            </w:tcBorders>
            <w:vAlign w:val="center"/>
          </w:tcPr>
          <w:p w:rsidR="00B1380A" w:rsidRPr="001A5A8B" w:rsidRDefault="00D47359" w:rsidP="00EA0B06">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39ч</w:t>
            </w:r>
          </w:p>
        </w:tc>
        <w:tc>
          <w:tcPr>
            <w:tcW w:w="1242" w:type="dxa"/>
            <w:tcBorders>
              <w:top w:val="outset" w:sz="6" w:space="0" w:color="auto"/>
              <w:left w:val="outset" w:sz="6" w:space="0" w:color="auto"/>
              <w:bottom w:val="outset" w:sz="6" w:space="0" w:color="auto"/>
              <w:right w:val="outset" w:sz="6" w:space="0" w:color="auto"/>
            </w:tcBorders>
            <w:vAlign w:val="center"/>
          </w:tcPr>
          <w:p w:rsidR="00B1380A" w:rsidRPr="001A5A8B" w:rsidRDefault="00EA0B06" w:rsidP="00B1380A">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w:t>
            </w:r>
            <w:r w:rsidR="00D47359">
              <w:rPr>
                <w:rFonts w:ascii="Times New Roman" w:eastAsia="Times New Roman" w:hAnsi="Times New Roman" w:cs="Times New Roman"/>
                <w:b/>
                <w:color w:val="000000"/>
                <w:sz w:val="28"/>
                <w:szCs w:val="28"/>
                <w:lang w:eastAsia="ru-RU"/>
              </w:rPr>
              <w:t>64ч</w:t>
            </w:r>
          </w:p>
        </w:tc>
        <w:tc>
          <w:tcPr>
            <w:tcW w:w="1968" w:type="dxa"/>
            <w:tcBorders>
              <w:top w:val="outset" w:sz="6" w:space="0" w:color="auto"/>
              <w:left w:val="outset" w:sz="6" w:space="0" w:color="auto"/>
              <w:bottom w:val="outset" w:sz="6" w:space="0" w:color="auto"/>
              <w:right w:val="outset" w:sz="6" w:space="0" w:color="auto"/>
            </w:tcBorders>
          </w:tcPr>
          <w:p w:rsidR="00B1380A" w:rsidRPr="001A5A8B" w:rsidRDefault="00B1380A" w:rsidP="00B1380A">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13</w:t>
            </w:r>
            <w:r w:rsidR="00D47359">
              <w:rPr>
                <w:rFonts w:ascii="Times New Roman" w:eastAsia="Times New Roman" w:hAnsi="Times New Roman" w:cs="Times New Roman"/>
                <w:b/>
                <w:color w:val="000000"/>
                <w:sz w:val="28"/>
                <w:szCs w:val="28"/>
                <w:lang w:eastAsia="ru-RU"/>
              </w:rPr>
              <w:t>ч</w:t>
            </w:r>
          </w:p>
        </w:tc>
        <w:tc>
          <w:tcPr>
            <w:tcW w:w="1948" w:type="dxa"/>
            <w:tcBorders>
              <w:top w:val="outset" w:sz="6" w:space="0" w:color="auto"/>
              <w:left w:val="outset" w:sz="6" w:space="0" w:color="auto"/>
              <w:bottom w:val="outset" w:sz="6" w:space="0" w:color="auto"/>
              <w:right w:val="outset" w:sz="6" w:space="0" w:color="auto"/>
            </w:tcBorders>
          </w:tcPr>
          <w:p w:rsidR="00B1380A" w:rsidRPr="001A5A8B" w:rsidRDefault="00B1380A" w:rsidP="00B1380A">
            <w:pPr>
              <w:spacing w:after="0" w:line="240" w:lineRule="auto"/>
              <w:jc w:val="center"/>
              <w:rPr>
                <w:rFonts w:ascii="Times New Roman" w:eastAsia="Times New Roman" w:hAnsi="Times New Roman" w:cs="Times New Roman"/>
                <w:b/>
                <w:color w:val="000000"/>
                <w:sz w:val="28"/>
                <w:szCs w:val="28"/>
                <w:lang w:eastAsia="ru-RU"/>
              </w:rPr>
            </w:pPr>
          </w:p>
        </w:tc>
      </w:tr>
    </w:tbl>
    <w:p w:rsidR="00B638BD" w:rsidRDefault="00B638BD" w:rsidP="00B638BD">
      <w:pPr>
        <w:jc w:val="center"/>
        <w:rPr>
          <w:rFonts w:ascii="Times New Roman" w:hAnsi="Times New Roman" w:cs="Times New Roman"/>
          <w:b/>
          <w:bCs/>
          <w:sz w:val="28"/>
          <w:szCs w:val="28"/>
        </w:rPr>
      </w:pPr>
    </w:p>
    <w:p w:rsidR="00FC13A0" w:rsidRDefault="00FC13A0" w:rsidP="00B638BD">
      <w:pPr>
        <w:jc w:val="center"/>
        <w:rPr>
          <w:rFonts w:ascii="Times New Roman" w:hAnsi="Times New Roman" w:cs="Times New Roman"/>
          <w:b/>
          <w:bCs/>
          <w:sz w:val="28"/>
          <w:szCs w:val="28"/>
        </w:rPr>
      </w:pPr>
    </w:p>
    <w:p w:rsidR="00FC13A0" w:rsidRDefault="00FC13A0" w:rsidP="00B638BD">
      <w:pPr>
        <w:jc w:val="center"/>
        <w:rPr>
          <w:rFonts w:ascii="Times New Roman" w:hAnsi="Times New Roman" w:cs="Times New Roman"/>
          <w:b/>
          <w:bCs/>
          <w:sz w:val="28"/>
          <w:szCs w:val="28"/>
        </w:rPr>
      </w:pPr>
    </w:p>
    <w:p w:rsidR="001A5A8B" w:rsidRPr="00B638BD" w:rsidRDefault="001A5A8B" w:rsidP="00B638BD">
      <w:pPr>
        <w:jc w:val="center"/>
        <w:rPr>
          <w:rFonts w:ascii="Times New Roman" w:hAnsi="Times New Roman" w:cs="Times New Roman"/>
          <w:b/>
          <w:bCs/>
          <w:sz w:val="28"/>
          <w:szCs w:val="28"/>
        </w:rPr>
      </w:pPr>
      <w:r w:rsidRPr="001A5A8B">
        <w:rPr>
          <w:rFonts w:ascii="Times New Roman" w:hAnsi="Times New Roman" w:cs="Times New Roman"/>
          <w:b/>
          <w:bCs/>
          <w:sz w:val="28"/>
          <w:szCs w:val="28"/>
        </w:rPr>
        <w:t>Содерж</w:t>
      </w:r>
      <w:r w:rsidR="00B638BD">
        <w:rPr>
          <w:rFonts w:ascii="Times New Roman" w:hAnsi="Times New Roman" w:cs="Times New Roman"/>
          <w:b/>
          <w:bCs/>
          <w:sz w:val="28"/>
          <w:szCs w:val="28"/>
        </w:rPr>
        <w:t>ание программы 2й год обучения.</w:t>
      </w:r>
    </w:p>
    <w:p w:rsidR="001A5A8B" w:rsidRPr="001A5A8B" w:rsidRDefault="001A5A8B" w:rsidP="00AC2F2B">
      <w:pPr>
        <w:numPr>
          <w:ilvl w:val="0"/>
          <w:numId w:val="8"/>
        </w:numPr>
        <w:ind w:firstLine="698"/>
        <w:contextualSpacing/>
        <w:rPr>
          <w:rFonts w:ascii="Times New Roman" w:hAnsi="Times New Roman" w:cs="Times New Roman"/>
          <w:sz w:val="28"/>
          <w:szCs w:val="28"/>
        </w:rPr>
      </w:pPr>
      <w:r w:rsidRPr="001A5A8B">
        <w:rPr>
          <w:rFonts w:ascii="Times New Roman" w:hAnsi="Times New Roman" w:cs="Times New Roman"/>
          <w:b/>
          <w:sz w:val="28"/>
          <w:szCs w:val="28"/>
        </w:rPr>
        <w:t>Вводные занятия</w:t>
      </w:r>
      <w:r w:rsidRPr="001A5A8B">
        <w:rPr>
          <w:rFonts w:ascii="Times New Roman" w:hAnsi="Times New Roman" w:cs="Times New Roman"/>
          <w:sz w:val="28"/>
          <w:szCs w:val="28"/>
        </w:rPr>
        <w:t>.</w:t>
      </w:r>
    </w:p>
    <w:p w:rsidR="001A5A8B" w:rsidRPr="001A5A8B" w:rsidRDefault="001A5A8B" w:rsidP="001A5A8B">
      <w:pPr>
        <w:ind w:firstLine="709"/>
        <w:rPr>
          <w:rFonts w:ascii="Times New Roman" w:hAnsi="Times New Roman" w:cs="Times New Roman"/>
          <w:sz w:val="28"/>
          <w:szCs w:val="28"/>
        </w:rPr>
      </w:pPr>
      <w:r w:rsidRPr="001A5A8B">
        <w:rPr>
          <w:rFonts w:ascii="Times New Roman" w:hAnsi="Times New Roman" w:cs="Times New Roman"/>
          <w:sz w:val="28"/>
          <w:szCs w:val="28"/>
        </w:rPr>
        <w:t>Педагог знакомит содержанием программы на второй год обучения. Проходит беседа с детьми о достижениях 1-го года обучения, просматривают видео с конкурсов и концертов, подводят итог и планируют работу на второй год обучения. Как и на первом году обучения, педагог рассказывает о правилах поведения на занятии, о технике безопасности во время пользования техническими средствами и особенностях внешнего вида учащегося.</w:t>
      </w:r>
    </w:p>
    <w:p w:rsidR="001A5A8B" w:rsidRPr="001A5A8B" w:rsidRDefault="001A5A8B" w:rsidP="00AC2F2B">
      <w:pPr>
        <w:numPr>
          <w:ilvl w:val="0"/>
          <w:numId w:val="8"/>
        </w:numPr>
        <w:contextualSpacing/>
        <w:rPr>
          <w:rFonts w:ascii="Times New Roman" w:hAnsi="Times New Roman" w:cs="Times New Roman"/>
          <w:b/>
          <w:bCs/>
          <w:sz w:val="28"/>
          <w:szCs w:val="28"/>
        </w:rPr>
      </w:pPr>
      <w:r w:rsidRPr="001A5A8B">
        <w:rPr>
          <w:rFonts w:ascii="Times New Roman" w:hAnsi="Times New Roman" w:cs="Times New Roman"/>
          <w:b/>
          <w:bCs/>
          <w:sz w:val="28"/>
          <w:szCs w:val="28"/>
        </w:rPr>
        <w:t>Этикет танца.</w:t>
      </w:r>
    </w:p>
    <w:p w:rsidR="001A5A8B" w:rsidRPr="001A5A8B" w:rsidRDefault="001A5A8B" w:rsidP="001A5A8B">
      <w:pPr>
        <w:spacing w:after="0" w:line="240" w:lineRule="auto"/>
        <w:rPr>
          <w:rFonts w:ascii="Times New Roman" w:hAnsi="Times New Roman" w:cs="Times New Roman"/>
          <w:bCs/>
          <w:sz w:val="28"/>
          <w:szCs w:val="28"/>
        </w:rPr>
      </w:pPr>
      <w:r w:rsidRPr="001A5A8B">
        <w:rPr>
          <w:rFonts w:ascii="Times New Roman" w:hAnsi="Times New Roman" w:cs="Times New Roman"/>
          <w:b/>
          <w:bCs/>
          <w:i/>
          <w:sz w:val="28"/>
          <w:szCs w:val="28"/>
        </w:rPr>
        <w:t>Танцевальный этикет –</w:t>
      </w:r>
      <w:r w:rsidRPr="001A5A8B">
        <w:rPr>
          <w:rFonts w:ascii="Times New Roman" w:hAnsi="Times New Roman" w:cs="Times New Roman"/>
          <w:bCs/>
          <w:sz w:val="28"/>
          <w:szCs w:val="28"/>
        </w:rPr>
        <w:t xml:space="preserve"> это общепринятые правила, определяющие</w:t>
      </w:r>
    </w:p>
    <w:p w:rsidR="001A5A8B" w:rsidRPr="001A5A8B" w:rsidRDefault="001A5A8B" w:rsidP="001A5A8B">
      <w:pPr>
        <w:spacing w:after="0" w:line="240" w:lineRule="auto"/>
        <w:rPr>
          <w:rFonts w:ascii="Times New Roman" w:hAnsi="Times New Roman" w:cs="Times New Roman"/>
          <w:bCs/>
          <w:sz w:val="28"/>
          <w:szCs w:val="28"/>
        </w:rPr>
      </w:pPr>
      <w:r w:rsidRPr="001A5A8B">
        <w:rPr>
          <w:rFonts w:ascii="Times New Roman" w:hAnsi="Times New Roman" w:cs="Times New Roman"/>
          <w:bCs/>
          <w:sz w:val="28"/>
          <w:szCs w:val="28"/>
        </w:rPr>
        <w:t>поведение ребенка в танцевальном зале  или вне его в различных ситуациях,</w:t>
      </w:r>
    </w:p>
    <w:p w:rsidR="001A5A8B" w:rsidRPr="001A5A8B" w:rsidRDefault="001A5A8B" w:rsidP="001A5A8B">
      <w:pPr>
        <w:spacing w:after="0" w:line="240" w:lineRule="auto"/>
        <w:rPr>
          <w:rFonts w:ascii="Times New Roman" w:hAnsi="Times New Roman" w:cs="Times New Roman"/>
          <w:bCs/>
          <w:sz w:val="28"/>
          <w:szCs w:val="28"/>
        </w:rPr>
      </w:pPr>
      <w:r w:rsidRPr="001A5A8B">
        <w:rPr>
          <w:rFonts w:ascii="Times New Roman" w:hAnsi="Times New Roman" w:cs="Times New Roman"/>
          <w:bCs/>
          <w:sz w:val="28"/>
          <w:szCs w:val="28"/>
        </w:rPr>
        <w:t>возникающих в танцевальной жизни.</w:t>
      </w:r>
    </w:p>
    <w:p w:rsidR="001A5A8B" w:rsidRPr="001A5A8B" w:rsidRDefault="001A5A8B" w:rsidP="001A5A8B">
      <w:pPr>
        <w:spacing w:after="0" w:line="240" w:lineRule="auto"/>
        <w:rPr>
          <w:rFonts w:ascii="Times New Roman" w:hAnsi="Times New Roman" w:cs="Times New Roman"/>
          <w:b/>
          <w:bCs/>
          <w:i/>
          <w:sz w:val="28"/>
          <w:szCs w:val="28"/>
        </w:rPr>
      </w:pPr>
      <w:r w:rsidRPr="001A5A8B">
        <w:rPr>
          <w:rFonts w:ascii="Times New Roman" w:hAnsi="Times New Roman" w:cs="Times New Roman"/>
          <w:b/>
          <w:bCs/>
          <w:i/>
          <w:sz w:val="28"/>
          <w:szCs w:val="28"/>
        </w:rPr>
        <w:t>Правила поведения обучающихся в танцевальном зале.</w:t>
      </w:r>
    </w:p>
    <w:p w:rsidR="001A5A8B" w:rsidRPr="001A5A8B" w:rsidRDefault="001A5A8B" w:rsidP="001A5A8B">
      <w:pPr>
        <w:spacing w:after="0" w:line="240" w:lineRule="auto"/>
        <w:rPr>
          <w:rFonts w:ascii="Times New Roman" w:hAnsi="Times New Roman" w:cs="Times New Roman"/>
          <w:bCs/>
          <w:sz w:val="28"/>
          <w:szCs w:val="28"/>
        </w:rPr>
      </w:pPr>
      <w:r w:rsidRPr="001A5A8B">
        <w:rPr>
          <w:rFonts w:ascii="Times New Roman" w:hAnsi="Times New Roman" w:cs="Times New Roman"/>
          <w:b/>
          <w:bCs/>
          <w:i/>
          <w:sz w:val="28"/>
          <w:szCs w:val="28"/>
        </w:rPr>
        <w:t xml:space="preserve"> Практическая часть </w:t>
      </w:r>
      <w:r w:rsidRPr="001A5A8B">
        <w:rPr>
          <w:rFonts w:ascii="Times New Roman" w:hAnsi="Times New Roman" w:cs="Times New Roman"/>
          <w:b/>
          <w:bCs/>
          <w:sz w:val="28"/>
          <w:szCs w:val="28"/>
        </w:rPr>
        <w:t xml:space="preserve">– </w:t>
      </w:r>
      <w:r w:rsidRPr="001A5A8B">
        <w:rPr>
          <w:rFonts w:ascii="Times New Roman" w:hAnsi="Times New Roman" w:cs="Times New Roman"/>
          <w:bCs/>
          <w:sz w:val="28"/>
          <w:szCs w:val="28"/>
        </w:rPr>
        <w:t xml:space="preserve">изучение усложнённого поклонас использованием открытия рук через первую во вторую позицию. </w:t>
      </w:r>
    </w:p>
    <w:p w:rsidR="001A5A8B" w:rsidRPr="001A5A8B" w:rsidRDefault="001A5A8B" w:rsidP="001A5A8B">
      <w:pPr>
        <w:spacing w:after="0" w:line="240" w:lineRule="auto"/>
        <w:rPr>
          <w:rFonts w:ascii="Times New Roman" w:hAnsi="Times New Roman" w:cs="Times New Roman"/>
          <w:bCs/>
          <w:sz w:val="28"/>
          <w:szCs w:val="28"/>
        </w:rPr>
      </w:pPr>
      <w:r w:rsidRPr="001A5A8B">
        <w:rPr>
          <w:rFonts w:ascii="Times New Roman" w:hAnsi="Times New Roman" w:cs="Times New Roman"/>
          <w:bCs/>
          <w:sz w:val="28"/>
          <w:szCs w:val="28"/>
        </w:rPr>
        <w:t xml:space="preserve"> .</w:t>
      </w:r>
    </w:p>
    <w:p w:rsidR="001A5A8B" w:rsidRPr="00025940" w:rsidRDefault="001A5A8B" w:rsidP="00025940">
      <w:pPr>
        <w:pStyle w:val="a3"/>
        <w:numPr>
          <w:ilvl w:val="0"/>
          <w:numId w:val="8"/>
        </w:numPr>
        <w:rPr>
          <w:rFonts w:ascii="Times New Roman" w:eastAsia="Times New Roman" w:hAnsi="Times New Roman" w:cs="Times New Roman"/>
          <w:b/>
          <w:bCs/>
          <w:color w:val="000000"/>
          <w:sz w:val="28"/>
          <w:szCs w:val="28"/>
          <w:lang w:eastAsia="ru-RU"/>
        </w:rPr>
      </w:pPr>
      <w:r w:rsidRPr="00025940">
        <w:rPr>
          <w:rFonts w:ascii="Times New Roman" w:eastAsia="Times New Roman" w:hAnsi="Times New Roman" w:cs="Times New Roman"/>
          <w:b/>
          <w:bCs/>
          <w:color w:val="000000"/>
          <w:sz w:val="28"/>
          <w:szCs w:val="28"/>
          <w:lang w:eastAsia="ru-RU"/>
        </w:rPr>
        <w:t>Повторение пройденного материала</w:t>
      </w:r>
      <w:r w:rsidRPr="00025940">
        <w:rPr>
          <w:rFonts w:ascii="Times New Roman" w:eastAsia="Times New Roman" w:hAnsi="Times New Roman" w:cs="Times New Roman"/>
          <w:b/>
          <w:bCs/>
          <w:color w:val="000000"/>
          <w:sz w:val="28"/>
          <w:szCs w:val="28"/>
          <w:lang w:eastAsia="ru-RU"/>
        </w:rPr>
        <w:tab/>
      </w:r>
      <w:r w:rsidR="00025940" w:rsidRPr="00025940">
        <w:rPr>
          <w:rFonts w:ascii="Times New Roman" w:eastAsia="Times New Roman" w:hAnsi="Times New Roman" w:cs="Times New Roman"/>
          <w:b/>
          <w:bCs/>
          <w:color w:val="000000"/>
          <w:sz w:val="28"/>
          <w:szCs w:val="28"/>
          <w:lang w:eastAsia="ru-RU"/>
        </w:rPr>
        <w:t>(</w:t>
      </w:r>
      <w:r w:rsidRPr="00025940">
        <w:rPr>
          <w:rFonts w:ascii="Times New Roman" w:eastAsia="Times New Roman" w:hAnsi="Times New Roman" w:cs="Times New Roman"/>
          <w:b/>
          <w:bCs/>
          <w:color w:val="000000"/>
          <w:sz w:val="28"/>
          <w:szCs w:val="28"/>
          <w:lang w:eastAsia="ru-RU"/>
        </w:rPr>
        <w:t>4часа</w:t>
      </w:r>
      <w:r w:rsidR="00025940" w:rsidRPr="00025940">
        <w:rPr>
          <w:rFonts w:ascii="Times New Roman" w:eastAsia="Times New Roman" w:hAnsi="Times New Roman" w:cs="Times New Roman"/>
          <w:b/>
          <w:bCs/>
          <w:color w:val="000000"/>
          <w:sz w:val="28"/>
          <w:szCs w:val="28"/>
          <w:lang w:eastAsia="ru-RU"/>
        </w:rPr>
        <w:t>)</w:t>
      </w:r>
      <w:r w:rsidRPr="00025940">
        <w:rPr>
          <w:rFonts w:ascii="Times New Roman" w:eastAsia="Times New Roman" w:hAnsi="Times New Roman" w:cs="Times New Roman"/>
          <w:b/>
          <w:bCs/>
          <w:color w:val="000000"/>
          <w:sz w:val="28"/>
          <w:szCs w:val="28"/>
          <w:lang w:eastAsia="ru-RU"/>
        </w:rPr>
        <w:t xml:space="preserve">. </w:t>
      </w:r>
    </w:p>
    <w:p w:rsidR="001A5A8B" w:rsidRPr="001A5A8B" w:rsidRDefault="001A5A8B" w:rsidP="001A5A8B">
      <w:pPr>
        <w:rPr>
          <w:rFonts w:ascii="Times New Roman" w:eastAsia="Times New Roman" w:hAnsi="Times New Roman" w:cs="Times New Roman"/>
          <w:bCs/>
          <w:color w:val="000000"/>
          <w:sz w:val="28"/>
          <w:szCs w:val="28"/>
          <w:lang w:eastAsia="ru-RU"/>
        </w:rPr>
      </w:pPr>
      <w:r w:rsidRPr="001A5A8B">
        <w:rPr>
          <w:rFonts w:ascii="Times New Roman" w:eastAsia="Times New Roman" w:hAnsi="Times New Roman" w:cs="Times New Roman"/>
          <w:bCs/>
          <w:color w:val="000000"/>
          <w:sz w:val="28"/>
          <w:szCs w:val="28"/>
          <w:lang w:eastAsia="ru-RU"/>
        </w:rPr>
        <w:t>Повторение танцев выученных в прошлом учебном году, движений, позиций рук и ног, перевода р</w:t>
      </w:r>
      <w:r w:rsidR="00EA0B06">
        <w:rPr>
          <w:rFonts w:ascii="Times New Roman" w:eastAsia="Times New Roman" w:hAnsi="Times New Roman" w:cs="Times New Roman"/>
          <w:bCs/>
          <w:color w:val="000000"/>
          <w:sz w:val="28"/>
          <w:szCs w:val="28"/>
          <w:lang w:eastAsia="ru-RU"/>
        </w:rPr>
        <w:t xml:space="preserve">ук и ног из позиции в позицию. </w:t>
      </w:r>
      <w:r w:rsidR="00025940">
        <w:rPr>
          <w:rFonts w:ascii="Times New Roman" w:eastAsia="Times New Roman" w:hAnsi="Times New Roman" w:cs="Times New Roman"/>
          <w:bCs/>
          <w:color w:val="000000"/>
          <w:sz w:val="28"/>
          <w:szCs w:val="28"/>
          <w:lang w:eastAsia="ru-RU"/>
        </w:rPr>
        <w:t xml:space="preserve">Контрольные упражнения. </w:t>
      </w:r>
    </w:p>
    <w:p w:rsidR="001A5A8B" w:rsidRDefault="00D22655" w:rsidP="00025940">
      <w:pPr>
        <w:pStyle w:val="a3"/>
        <w:numPr>
          <w:ilvl w:val="0"/>
          <w:numId w:val="8"/>
        </w:numPr>
        <w:contextualSpacing/>
        <w:rPr>
          <w:rFonts w:ascii="Times New Roman" w:hAnsi="Times New Roman" w:cs="Times New Roman"/>
          <w:b/>
          <w:bCs/>
          <w:sz w:val="28"/>
          <w:szCs w:val="28"/>
        </w:rPr>
      </w:pPr>
      <w:r w:rsidRPr="00025940">
        <w:rPr>
          <w:rFonts w:ascii="Times New Roman" w:hAnsi="Times New Roman" w:cs="Times New Roman"/>
          <w:b/>
          <w:bCs/>
          <w:sz w:val="28"/>
          <w:szCs w:val="28"/>
        </w:rPr>
        <w:t>История балета</w:t>
      </w:r>
      <w:r w:rsidR="001A5A8B" w:rsidRPr="00025940">
        <w:rPr>
          <w:rFonts w:ascii="Times New Roman" w:hAnsi="Times New Roman" w:cs="Times New Roman"/>
          <w:b/>
          <w:bCs/>
          <w:sz w:val="28"/>
          <w:szCs w:val="28"/>
        </w:rPr>
        <w:t>.</w:t>
      </w:r>
    </w:p>
    <w:p w:rsidR="00025940" w:rsidRPr="00025940" w:rsidRDefault="00025940" w:rsidP="00025940">
      <w:pPr>
        <w:pStyle w:val="a3"/>
        <w:ind w:left="142" w:firstLine="567"/>
        <w:contextualSpacing/>
        <w:rPr>
          <w:rFonts w:ascii="Times New Roman" w:hAnsi="Times New Roman" w:cs="Times New Roman"/>
          <w:b/>
          <w:bCs/>
          <w:sz w:val="28"/>
          <w:szCs w:val="28"/>
        </w:rPr>
      </w:pPr>
      <w:r>
        <w:rPr>
          <w:rFonts w:ascii="Times New Roman" w:hAnsi="Times New Roman" w:cs="Times New Roman"/>
          <w:sz w:val="28"/>
          <w:szCs w:val="28"/>
        </w:rPr>
        <w:t>Цикл бесед, просмотр видео, анализ увиденного об истории балета, истории русского балета и знаменитых русских балеринах, посещение Ростовского театра. Завершение – совместный проект «Что мне нравится в балете», где каждый желающий ребенок подготовит и представит свой рассказ в группе.</w:t>
      </w:r>
    </w:p>
    <w:tbl>
      <w:tblPr>
        <w:tblW w:w="8858" w:type="dxa"/>
        <w:jc w:val="center"/>
        <w:tblCellSpacing w:w="15" w:type="dxa"/>
        <w:tblInd w:w="-135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55"/>
        <w:gridCol w:w="5972"/>
        <w:gridCol w:w="781"/>
        <w:gridCol w:w="896"/>
        <w:gridCol w:w="1188"/>
      </w:tblGrid>
      <w:tr w:rsidR="001A5A8B" w:rsidRPr="001A5A8B" w:rsidTr="001D0436">
        <w:trPr>
          <w:tblCellSpacing w:w="15" w:type="dxa"/>
          <w:jc w:val="center"/>
        </w:trPr>
        <w:tc>
          <w:tcPr>
            <w:tcW w:w="658" w:type="dxa"/>
            <w:tcBorders>
              <w:top w:val="outset" w:sz="6" w:space="0" w:color="auto"/>
              <w:left w:val="outset" w:sz="6" w:space="0" w:color="auto"/>
              <w:bottom w:val="outset" w:sz="6" w:space="0" w:color="auto"/>
              <w:right w:val="outset" w:sz="6" w:space="0" w:color="auto"/>
            </w:tcBorders>
            <w:shd w:val="clear" w:color="auto" w:fill="FFFFFF"/>
            <w:vAlign w:val="center"/>
          </w:tcPr>
          <w:p w:rsidR="001A5A8B" w:rsidRPr="001A5A8B" w:rsidRDefault="001A5A8B" w:rsidP="001A5A8B">
            <w:pPr>
              <w:spacing w:after="0" w:line="240" w:lineRule="auto"/>
              <w:rPr>
                <w:rFonts w:ascii="Times New Roman" w:eastAsia="Times New Roman" w:hAnsi="Times New Roman" w:cs="Times New Roman"/>
                <w:bCs/>
                <w:iCs/>
                <w:color w:val="000000"/>
                <w:sz w:val="28"/>
                <w:szCs w:val="28"/>
                <w:lang w:eastAsia="ru-RU"/>
              </w:rPr>
            </w:pPr>
          </w:p>
        </w:tc>
        <w:tc>
          <w:tcPr>
            <w:tcW w:w="5079" w:type="dxa"/>
            <w:tcBorders>
              <w:top w:val="outset" w:sz="6" w:space="0" w:color="auto"/>
              <w:left w:val="outset" w:sz="6" w:space="0" w:color="auto"/>
              <w:bottom w:val="outset" w:sz="6" w:space="0" w:color="auto"/>
              <w:right w:val="outset" w:sz="6" w:space="0" w:color="auto"/>
            </w:tcBorders>
            <w:shd w:val="clear" w:color="auto" w:fill="FFFFFF"/>
            <w:vAlign w:val="center"/>
          </w:tcPr>
          <w:p w:rsidR="001A5A8B" w:rsidRPr="001A5A8B" w:rsidRDefault="001A5A8B" w:rsidP="001A5A8B">
            <w:pPr>
              <w:spacing w:after="0" w:line="240" w:lineRule="auto"/>
              <w:jc w:val="right"/>
              <w:rPr>
                <w:rFonts w:ascii="Times New Roman" w:eastAsia="Times New Roman" w:hAnsi="Times New Roman" w:cs="Times New Roman"/>
                <w:color w:val="000000"/>
                <w:sz w:val="28"/>
                <w:szCs w:val="28"/>
                <w:lang w:eastAsia="ru-RU"/>
              </w:rPr>
            </w:pPr>
          </w:p>
        </w:tc>
        <w:tc>
          <w:tcPr>
            <w:tcW w:w="932" w:type="dxa"/>
            <w:tcBorders>
              <w:top w:val="outset" w:sz="6" w:space="0" w:color="auto"/>
              <w:left w:val="outset" w:sz="6" w:space="0" w:color="auto"/>
              <w:bottom w:val="outset" w:sz="6" w:space="0" w:color="auto"/>
              <w:right w:val="outset" w:sz="6" w:space="0" w:color="auto"/>
            </w:tcBorders>
            <w:shd w:val="clear" w:color="auto" w:fill="FFFFFF"/>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 xml:space="preserve">Всего </w:t>
            </w:r>
          </w:p>
          <w:p w:rsidR="001A5A8B" w:rsidRPr="001A5A8B" w:rsidRDefault="00D22655"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1A5A8B" w:rsidRPr="001A5A8B">
              <w:rPr>
                <w:rFonts w:ascii="Times New Roman" w:eastAsia="Times New Roman" w:hAnsi="Times New Roman" w:cs="Times New Roman"/>
                <w:color w:val="000000"/>
                <w:sz w:val="28"/>
                <w:szCs w:val="28"/>
                <w:lang w:eastAsia="ru-RU"/>
              </w:rPr>
              <w:t>ч</w:t>
            </w:r>
          </w:p>
        </w:tc>
        <w:tc>
          <w:tcPr>
            <w:tcW w:w="866" w:type="dxa"/>
            <w:tcBorders>
              <w:top w:val="outset" w:sz="6" w:space="0" w:color="auto"/>
              <w:left w:val="outset" w:sz="6" w:space="0" w:color="auto"/>
              <w:bottom w:val="outset" w:sz="6" w:space="0" w:color="auto"/>
              <w:right w:val="outset" w:sz="6" w:space="0" w:color="auto"/>
            </w:tcBorders>
            <w:shd w:val="clear" w:color="auto" w:fill="FFFFFF"/>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теория</w:t>
            </w:r>
          </w:p>
          <w:p w:rsidR="001A5A8B" w:rsidRPr="001A5A8B" w:rsidRDefault="00D03AF2"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1A5A8B" w:rsidRPr="001A5A8B">
              <w:rPr>
                <w:rFonts w:ascii="Times New Roman" w:eastAsia="Times New Roman" w:hAnsi="Times New Roman" w:cs="Times New Roman"/>
                <w:color w:val="000000"/>
                <w:sz w:val="28"/>
                <w:szCs w:val="28"/>
                <w:lang w:eastAsia="ru-RU"/>
              </w:rPr>
              <w:t>ч</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практика</w:t>
            </w:r>
          </w:p>
          <w:p w:rsidR="001A5A8B" w:rsidRPr="001A5A8B" w:rsidRDefault="00D03AF2"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1A5A8B" w:rsidRPr="001A5A8B">
              <w:rPr>
                <w:rFonts w:ascii="Times New Roman" w:eastAsia="Times New Roman" w:hAnsi="Times New Roman" w:cs="Times New Roman"/>
                <w:color w:val="000000"/>
                <w:sz w:val="28"/>
                <w:szCs w:val="28"/>
                <w:lang w:eastAsia="ru-RU"/>
              </w:rPr>
              <w:t>ч</w:t>
            </w:r>
          </w:p>
        </w:tc>
      </w:tr>
      <w:tr w:rsidR="001A5A8B" w:rsidRPr="001A5A8B" w:rsidTr="001D0436">
        <w:trPr>
          <w:tblCellSpacing w:w="15" w:type="dxa"/>
          <w:jc w:val="center"/>
        </w:trPr>
        <w:tc>
          <w:tcPr>
            <w:tcW w:w="658" w:type="dxa"/>
            <w:tcBorders>
              <w:top w:val="outset" w:sz="6" w:space="0" w:color="auto"/>
              <w:left w:val="outset" w:sz="6" w:space="0" w:color="auto"/>
              <w:bottom w:val="outset" w:sz="6" w:space="0" w:color="auto"/>
              <w:right w:val="outset" w:sz="6" w:space="0" w:color="auto"/>
            </w:tcBorders>
            <w:shd w:val="clear" w:color="auto" w:fill="FFFFFF"/>
            <w:vAlign w:val="center"/>
          </w:tcPr>
          <w:p w:rsidR="001A5A8B" w:rsidRPr="001A5A8B" w:rsidRDefault="00025940" w:rsidP="001A5A8B">
            <w:pPr>
              <w:spacing w:after="0" w:line="240" w:lineRule="auto"/>
              <w:rPr>
                <w:rFonts w:ascii="Times New Roman" w:eastAsia="Times New Roman" w:hAnsi="Times New Roman" w:cs="Times New Roman"/>
                <w:bCs/>
                <w:iCs/>
                <w:color w:val="000000"/>
                <w:sz w:val="28"/>
                <w:szCs w:val="28"/>
                <w:lang w:val="en-US" w:eastAsia="ru-RU"/>
              </w:rPr>
            </w:pPr>
            <w:r>
              <w:rPr>
                <w:rFonts w:ascii="Times New Roman" w:eastAsia="Times New Roman" w:hAnsi="Times New Roman" w:cs="Times New Roman"/>
                <w:bCs/>
                <w:iCs/>
                <w:color w:val="000000"/>
                <w:sz w:val="28"/>
                <w:szCs w:val="28"/>
                <w:lang w:eastAsia="ru-RU"/>
              </w:rPr>
              <w:t>4</w:t>
            </w:r>
            <w:r w:rsidR="001A5A8B" w:rsidRPr="001A5A8B">
              <w:rPr>
                <w:rFonts w:ascii="Times New Roman" w:eastAsia="Times New Roman" w:hAnsi="Times New Roman" w:cs="Times New Roman"/>
                <w:bCs/>
                <w:iCs/>
                <w:color w:val="000000"/>
                <w:sz w:val="28"/>
                <w:szCs w:val="28"/>
                <w:lang w:eastAsia="ru-RU"/>
              </w:rPr>
              <w:t>.</w:t>
            </w:r>
            <w:r w:rsidR="001A5A8B" w:rsidRPr="001A5A8B">
              <w:rPr>
                <w:rFonts w:ascii="Times New Roman" w:eastAsia="Times New Roman" w:hAnsi="Times New Roman" w:cs="Times New Roman"/>
                <w:bCs/>
                <w:iCs/>
                <w:color w:val="000000"/>
                <w:sz w:val="28"/>
                <w:szCs w:val="28"/>
                <w:lang w:val="en-US" w:eastAsia="ru-RU"/>
              </w:rPr>
              <w:t>1</w:t>
            </w:r>
          </w:p>
        </w:tc>
        <w:tc>
          <w:tcPr>
            <w:tcW w:w="5079" w:type="dxa"/>
            <w:tcBorders>
              <w:top w:val="outset" w:sz="6" w:space="0" w:color="auto"/>
              <w:left w:val="outset" w:sz="6" w:space="0" w:color="auto"/>
              <w:bottom w:val="outset" w:sz="6" w:space="0" w:color="auto"/>
              <w:right w:val="outset" w:sz="6" w:space="0" w:color="auto"/>
            </w:tcBorders>
            <w:shd w:val="clear" w:color="auto" w:fill="FFFFFF"/>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История балетного искусства.</w:t>
            </w:r>
          </w:p>
        </w:tc>
        <w:tc>
          <w:tcPr>
            <w:tcW w:w="932" w:type="dxa"/>
            <w:tcBorders>
              <w:top w:val="outset" w:sz="6" w:space="0" w:color="auto"/>
              <w:left w:val="outset" w:sz="6" w:space="0" w:color="auto"/>
              <w:bottom w:val="outset" w:sz="6" w:space="0" w:color="auto"/>
              <w:right w:val="outset" w:sz="6" w:space="0" w:color="auto"/>
            </w:tcBorders>
            <w:shd w:val="clear" w:color="auto" w:fill="FFFFFF"/>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1ч</w:t>
            </w:r>
          </w:p>
        </w:tc>
        <w:tc>
          <w:tcPr>
            <w:tcW w:w="866" w:type="dxa"/>
            <w:tcBorders>
              <w:top w:val="outset" w:sz="6" w:space="0" w:color="auto"/>
              <w:left w:val="outset" w:sz="6" w:space="0" w:color="auto"/>
              <w:bottom w:val="outset" w:sz="6" w:space="0" w:color="auto"/>
              <w:right w:val="outset" w:sz="6" w:space="0" w:color="auto"/>
            </w:tcBorders>
            <w:shd w:val="clear" w:color="auto" w:fill="FFFFFF"/>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1ч</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w:t>
            </w:r>
          </w:p>
        </w:tc>
      </w:tr>
      <w:tr w:rsidR="001A5A8B" w:rsidRPr="001A5A8B" w:rsidTr="001D0436">
        <w:trPr>
          <w:tblCellSpacing w:w="15" w:type="dxa"/>
          <w:jc w:val="center"/>
        </w:trPr>
        <w:tc>
          <w:tcPr>
            <w:tcW w:w="658" w:type="dxa"/>
            <w:tcBorders>
              <w:top w:val="outset" w:sz="6" w:space="0" w:color="auto"/>
              <w:left w:val="outset" w:sz="6" w:space="0" w:color="auto"/>
              <w:bottom w:val="outset" w:sz="6" w:space="0" w:color="auto"/>
              <w:right w:val="outset" w:sz="6" w:space="0" w:color="auto"/>
            </w:tcBorders>
            <w:vAlign w:val="center"/>
          </w:tcPr>
          <w:p w:rsidR="001A5A8B" w:rsidRPr="001A5A8B" w:rsidRDefault="00025940" w:rsidP="001A5A8B">
            <w:pPr>
              <w:spacing w:after="0" w:line="240" w:lineRule="auto"/>
              <w:rPr>
                <w:rFonts w:ascii="Times New Roman" w:eastAsia="Times New Roman" w:hAnsi="Times New Roman" w:cs="Times New Roman"/>
                <w:bCs/>
                <w:iCs/>
                <w:color w:val="000000"/>
                <w:sz w:val="28"/>
                <w:szCs w:val="28"/>
                <w:lang w:val="en-US" w:eastAsia="ru-RU"/>
              </w:rPr>
            </w:pPr>
            <w:r>
              <w:rPr>
                <w:rFonts w:ascii="Times New Roman" w:eastAsia="Times New Roman" w:hAnsi="Times New Roman" w:cs="Times New Roman"/>
                <w:bCs/>
                <w:iCs/>
                <w:color w:val="000000"/>
                <w:sz w:val="28"/>
                <w:szCs w:val="28"/>
                <w:lang w:eastAsia="ru-RU"/>
              </w:rPr>
              <w:t>4</w:t>
            </w:r>
            <w:r w:rsidR="001A5A8B" w:rsidRPr="001A5A8B">
              <w:rPr>
                <w:rFonts w:ascii="Times New Roman" w:eastAsia="Times New Roman" w:hAnsi="Times New Roman" w:cs="Times New Roman"/>
                <w:bCs/>
                <w:iCs/>
                <w:color w:val="000000"/>
                <w:sz w:val="28"/>
                <w:szCs w:val="28"/>
                <w:lang w:eastAsia="ru-RU"/>
              </w:rPr>
              <w:t>.</w:t>
            </w:r>
            <w:r w:rsidR="001A5A8B" w:rsidRPr="001A5A8B">
              <w:rPr>
                <w:rFonts w:ascii="Times New Roman" w:eastAsia="Times New Roman" w:hAnsi="Times New Roman" w:cs="Times New Roman"/>
                <w:bCs/>
                <w:iCs/>
                <w:color w:val="000000"/>
                <w:sz w:val="28"/>
                <w:szCs w:val="28"/>
                <w:lang w:val="en-US" w:eastAsia="ru-RU"/>
              </w:rPr>
              <w:t>2</w:t>
            </w:r>
          </w:p>
        </w:tc>
        <w:tc>
          <w:tcPr>
            <w:tcW w:w="5079" w:type="dxa"/>
            <w:tcBorders>
              <w:top w:val="outset" w:sz="6" w:space="0" w:color="auto"/>
              <w:left w:val="outset" w:sz="6" w:space="0" w:color="auto"/>
              <w:bottom w:val="outset" w:sz="6" w:space="0" w:color="auto"/>
              <w:right w:val="outset" w:sz="6" w:space="0" w:color="auto"/>
            </w:tcBorders>
            <w:vAlign w:val="center"/>
          </w:tcPr>
          <w:p w:rsidR="001A5A8B" w:rsidRPr="001A5A8B" w:rsidRDefault="001D0436"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История русского балета </w:t>
            </w:r>
          </w:p>
        </w:tc>
        <w:tc>
          <w:tcPr>
            <w:tcW w:w="932"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1ч</w:t>
            </w:r>
          </w:p>
        </w:tc>
        <w:tc>
          <w:tcPr>
            <w:tcW w:w="866"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1ч</w:t>
            </w:r>
          </w:p>
        </w:tc>
        <w:tc>
          <w:tcPr>
            <w:tcW w:w="1143"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w:t>
            </w:r>
          </w:p>
        </w:tc>
      </w:tr>
      <w:tr w:rsidR="001A5A8B" w:rsidRPr="001A5A8B" w:rsidTr="001D0436">
        <w:trPr>
          <w:tblCellSpacing w:w="15" w:type="dxa"/>
          <w:jc w:val="center"/>
        </w:trPr>
        <w:tc>
          <w:tcPr>
            <w:tcW w:w="658" w:type="dxa"/>
            <w:tcBorders>
              <w:top w:val="outset" w:sz="6" w:space="0" w:color="auto"/>
              <w:left w:val="outset" w:sz="6" w:space="0" w:color="auto"/>
              <w:bottom w:val="outset" w:sz="6" w:space="0" w:color="auto"/>
              <w:right w:val="outset" w:sz="6" w:space="0" w:color="auto"/>
            </w:tcBorders>
            <w:vAlign w:val="center"/>
          </w:tcPr>
          <w:p w:rsidR="001A5A8B" w:rsidRPr="001A5A8B" w:rsidRDefault="00025940" w:rsidP="001A5A8B">
            <w:pPr>
              <w:spacing w:after="0" w:line="240" w:lineRule="auto"/>
              <w:rPr>
                <w:rFonts w:ascii="Times New Roman" w:eastAsia="Times New Roman" w:hAnsi="Times New Roman" w:cs="Times New Roman"/>
                <w:bCs/>
                <w:iCs/>
                <w:color w:val="000000"/>
                <w:sz w:val="28"/>
                <w:szCs w:val="28"/>
                <w:lang w:val="en-US" w:eastAsia="ru-RU"/>
              </w:rPr>
            </w:pPr>
            <w:r>
              <w:rPr>
                <w:rFonts w:ascii="Times New Roman" w:eastAsia="Times New Roman" w:hAnsi="Times New Roman" w:cs="Times New Roman"/>
                <w:bCs/>
                <w:iCs/>
                <w:color w:val="000000"/>
                <w:sz w:val="28"/>
                <w:szCs w:val="28"/>
                <w:lang w:eastAsia="ru-RU"/>
              </w:rPr>
              <w:t>4</w:t>
            </w:r>
            <w:r w:rsidR="001A5A8B" w:rsidRPr="001A5A8B">
              <w:rPr>
                <w:rFonts w:ascii="Times New Roman" w:eastAsia="Times New Roman" w:hAnsi="Times New Roman" w:cs="Times New Roman"/>
                <w:bCs/>
                <w:iCs/>
                <w:color w:val="000000"/>
                <w:sz w:val="28"/>
                <w:szCs w:val="28"/>
                <w:lang w:eastAsia="ru-RU"/>
              </w:rPr>
              <w:t>.</w:t>
            </w:r>
            <w:r w:rsidR="001A5A8B" w:rsidRPr="001A5A8B">
              <w:rPr>
                <w:rFonts w:ascii="Times New Roman" w:eastAsia="Times New Roman" w:hAnsi="Times New Roman" w:cs="Times New Roman"/>
                <w:bCs/>
                <w:iCs/>
                <w:color w:val="000000"/>
                <w:sz w:val="28"/>
                <w:szCs w:val="28"/>
                <w:lang w:val="en-US" w:eastAsia="ru-RU"/>
              </w:rPr>
              <w:t>3</w:t>
            </w:r>
          </w:p>
        </w:tc>
        <w:tc>
          <w:tcPr>
            <w:tcW w:w="5079" w:type="dxa"/>
            <w:tcBorders>
              <w:top w:val="outset" w:sz="6" w:space="0" w:color="auto"/>
              <w:left w:val="outset" w:sz="6" w:space="0" w:color="auto"/>
              <w:bottom w:val="outset" w:sz="6" w:space="0" w:color="auto"/>
              <w:right w:val="outset" w:sz="6" w:space="0" w:color="auto"/>
            </w:tcBorders>
            <w:vAlign w:val="center"/>
          </w:tcPr>
          <w:p w:rsidR="001A5A8B" w:rsidRDefault="00703700"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Великая Агрипп</w:t>
            </w:r>
            <w:r w:rsidR="00FE20BF">
              <w:rPr>
                <w:rFonts w:ascii="Times New Roman" w:eastAsia="Times New Roman" w:hAnsi="Times New Roman" w:cs="Times New Roman"/>
                <w:color w:val="000000"/>
                <w:sz w:val="28"/>
                <w:szCs w:val="28"/>
                <w:lang w:eastAsia="ru-RU"/>
              </w:rPr>
              <w:t xml:space="preserve">ина Ваганова </w:t>
            </w:r>
          </w:p>
          <w:p w:rsidR="00FE20BF" w:rsidRPr="001A5A8B" w:rsidRDefault="00BF0A03" w:rsidP="001A5A8B">
            <w:pPr>
              <w:spacing w:after="0" w:line="240" w:lineRule="auto"/>
              <w:rPr>
                <w:rFonts w:ascii="Times New Roman" w:eastAsia="Times New Roman" w:hAnsi="Times New Roman" w:cs="Times New Roman"/>
                <w:color w:val="000000"/>
                <w:sz w:val="28"/>
                <w:szCs w:val="28"/>
                <w:lang w:eastAsia="ru-RU"/>
              </w:rPr>
            </w:pPr>
            <w:hyperlink r:id="rId15" w:history="1">
              <w:r w:rsidR="00FE20BF" w:rsidRPr="00ED1510">
                <w:rPr>
                  <w:rStyle w:val="a5"/>
                  <w:rFonts w:ascii="Times New Roman" w:eastAsia="Times New Roman" w:hAnsi="Times New Roman" w:cs="Times New Roman"/>
                  <w:sz w:val="28"/>
                  <w:szCs w:val="28"/>
                  <w:lang w:eastAsia="ru-RU"/>
                </w:rPr>
                <w:t>https://www.youtube.com/watch?v=-jlLTFNwiUs</w:t>
              </w:r>
            </w:hyperlink>
          </w:p>
        </w:tc>
        <w:tc>
          <w:tcPr>
            <w:tcW w:w="932" w:type="dxa"/>
            <w:tcBorders>
              <w:top w:val="outset" w:sz="6" w:space="0" w:color="auto"/>
              <w:left w:val="outset" w:sz="6" w:space="0" w:color="auto"/>
              <w:bottom w:val="outset" w:sz="6" w:space="0" w:color="auto"/>
              <w:right w:val="outset" w:sz="6" w:space="0" w:color="auto"/>
            </w:tcBorders>
            <w:vAlign w:val="center"/>
          </w:tcPr>
          <w:p w:rsidR="001A5A8B" w:rsidRPr="001A5A8B" w:rsidRDefault="000E0BDF"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1A5A8B" w:rsidRPr="001A5A8B">
              <w:rPr>
                <w:rFonts w:ascii="Times New Roman" w:eastAsia="Times New Roman" w:hAnsi="Times New Roman" w:cs="Times New Roman"/>
                <w:color w:val="000000"/>
                <w:sz w:val="28"/>
                <w:szCs w:val="28"/>
                <w:lang w:eastAsia="ru-RU"/>
              </w:rPr>
              <w:t>ч</w:t>
            </w:r>
          </w:p>
        </w:tc>
        <w:tc>
          <w:tcPr>
            <w:tcW w:w="866" w:type="dxa"/>
            <w:tcBorders>
              <w:top w:val="outset" w:sz="6" w:space="0" w:color="auto"/>
              <w:left w:val="outset" w:sz="6" w:space="0" w:color="auto"/>
              <w:bottom w:val="outset" w:sz="6" w:space="0" w:color="auto"/>
              <w:right w:val="outset" w:sz="6" w:space="0" w:color="auto"/>
            </w:tcBorders>
            <w:vAlign w:val="center"/>
          </w:tcPr>
          <w:p w:rsidR="001A5A8B" w:rsidRPr="001A5A8B" w:rsidRDefault="000E0BDF"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1A5A8B" w:rsidRPr="001A5A8B">
              <w:rPr>
                <w:rFonts w:ascii="Times New Roman" w:eastAsia="Times New Roman" w:hAnsi="Times New Roman" w:cs="Times New Roman"/>
                <w:color w:val="000000"/>
                <w:sz w:val="28"/>
                <w:szCs w:val="28"/>
                <w:lang w:eastAsia="ru-RU"/>
              </w:rPr>
              <w:t>ч</w:t>
            </w:r>
          </w:p>
        </w:tc>
        <w:tc>
          <w:tcPr>
            <w:tcW w:w="1143" w:type="dxa"/>
            <w:tcBorders>
              <w:top w:val="outset" w:sz="6" w:space="0" w:color="auto"/>
              <w:left w:val="outset" w:sz="6" w:space="0" w:color="auto"/>
              <w:bottom w:val="outset" w:sz="6" w:space="0" w:color="auto"/>
              <w:right w:val="outset" w:sz="6" w:space="0" w:color="auto"/>
            </w:tcBorders>
            <w:vAlign w:val="center"/>
          </w:tcPr>
          <w:p w:rsidR="001A5A8B" w:rsidRPr="001A5A8B" w:rsidRDefault="000E0BDF"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r>
      <w:tr w:rsidR="001A5A8B" w:rsidRPr="001A5A8B" w:rsidTr="001D0436">
        <w:trPr>
          <w:tblCellSpacing w:w="15" w:type="dxa"/>
          <w:jc w:val="center"/>
        </w:trPr>
        <w:tc>
          <w:tcPr>
            <w:tcW w:w="658" w:type="dxa"/>
            <w:tcBorders>
              <w:top w:val="outset" w:sz="6" w:space="0" w:color="auto"/>
              <w:left w:val="outset" w:sz="6" w:space="0" w:color="auto"/>
              <w:bottom w:val="outset" w:sz="6" w:space="0" w:color="auto"/>
              <w:right w:val="outset" w:sz="6" w:space="0" w:color="auto"/>
            </w:tcBorders>
            <w:vAlign w:val="center"/>
          </w:tcPr>
          <w:p w:rsidR="001A5A8B" w:rsidRPr="001D0436" w:rsidRDefault="00025940"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w:t>
            </w:r>
            <w:r w:rsidR="001A5A8B" w:rsidRPr="001A5A8B">
              <w:rPr>
                <w:rFonts w:ascii="Times New Roman" w:eastAsia="Times New Roman" w:hAnsi="Times New Roman" w:cs="Times New Roman"/>
                <w:bCs/>
                <w:iCs/>
                <w:color w:val="000000"/>
                <w:sz w:val="28"/>
                <w:szCs w:val="28"/>
                <w:lang w:eastAsia="ru-RU"/>
              </w:rPr>
              <w:t>.</w:t>
            </w:r>
            <w:r w:rsidR="001D0436">
              <w:rPr>
                <w:rFonts w:ascii="Times New Roman" w:eastAsia="Times New Roman" w:hAnsi="Times New Roman" w:cs="Times New Roman"/>
                <w:bCs/>
                <w:iCs/>
                <w:color w:val="000000"/>
                <w:sz w:val="28"/>
                <w:szCs w:val="28"/>
                <w:lang w:eastAsia="ru-RU"/>
              </w:rPr>
              <w:t>4</w:t>
            </w:r>
          </w:p>
        </w:tc>
        <w:tc>
          <w:tcPr>
            <w:tcW w:w="5079" w:type="dxa"/>
            <w:tcBorders>
              <w:top w:val="outset" w:sz="6" w:space="0" w:color="auto"/>
              <w:left w:val="outset" w:sz="6" w:space="0" w:color="auto"/>
              <w:bottom w:val="outset" w:sz="6" w:space="0" w:color="auto"/>
              <w:right w:val="outset" w:sz="6" w:space="0" w:color="auto"/>
            </w:tcBorders>
            <w:vAlign w:val="center"/>
          </w:tcPr>
          <w:p w:rsidR="001A5A8B" w:rsidRDefault="00382568" w:rsidP="0038256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«Анна Павлова – великая танцовщица, благодаря которой мир заговорил о русском балете»  </w:t>
            </w:r>
          </w:p>
          <w:p w:rsidR="00382568" w:rsidRPr="001A5A8B" w:rsidRDefault="00BF0A03" w:rsidP="00382568">
            <w:pPr>
              <w:spacing w:after="0" w:line="240" w:lineRule="auto"/>
              <w:rPr>
                <w:rFonts w:ascii="Times New Roman" w:eastAsia="Times New Roman" w:hAnsi="Times New Roman" w:cs="Times New Roman"/>
                <w:color w:val="000000"/>
                <w:sz w:val="28"/>
                <w:szCs w:val="28"/>
                <w:lang w:eastAsia="ru-RU"/>
              </w:rPr>
            </w:pPr>
            <w:hyperlink r:id="rId16" w:history="1">
              <w:r w:rsidR="0098414B" w:rsidRPr="00ED1510">
                <w:rPr>
                  <w:rStyle w:val="a5"/>
                  <w:rFonts w:ascii="Times New Roman" w:eastAsia="Times New Roman" w:hAnsi="Times New Roman" w:cs="Times New Roman"/>
                  <w:sz w:val="28"/>
                  <w:szCs w:val="28"/>
                  <w:lang w:eastAsia="ru-RU"/>
                </w:rPr>
                <w:t>https://www.youtube.com/watch?v=dYk73mvBPZE</w:t>
              </w:r>
            </w:hyperlink>
          </w:p>
        </w:tc>
        <w:tc>
          <w:tcPr>
            <w:tcW w:w="932" w:type="dxa"/>
            <w:tcBorders>
              <w:top w:val="outset" w:sz="6" w:space="0" w:color="auto"/>
              <w:left w:val="outset" w:sz="6" w:space="0" w:color="auto"/>
              <w:bottom w:val="outset" w:sz="6" w:space="0" w:color="auto"/>
              <w:right w:val="outset" w:sz="6" w:space="0" w:color="auto"/>
            </w:tcBorders>
            <w:vAlign w:val="center"/>
          </w:tcPr>
          <w:p w:rsidR="001A5A8B" w:rsidRPr="001A5A8B" w:rsidRDefault="000E0BDF"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866" w:type="dxa"/>
            <w:tcBorders>
              <w:top w:val="outset" w:sz="6" w:space="0" w:color="auto"/>
              <w:left w:val="outset" w:sz="6" w:space="0" w:color="auto"/>
              <w:bottom w:val="outset" w:sz="6" w:space="0" w:color="auto"/>
              <w:right w:val="outset" w:sz="6" w:space="0" w:color="auto"/>
            </w:tcBorders>
            <w:vAlign w:val="center"/>
          </w:tcPr>
          <w:p w:rsidR="001A5A8B" w:rsidRPr="001A5A8B" w:rsidRDefault="000E0BDF"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143" w:type="dxa"/>
            <w:tcBorders>
              <w:top w:val="outset" w:sz="6" w:space="0" w:color="auto"/>
              <w:left w:val="outset" w:sz="6" w:space="0" w:color="auto"/>
              <w:bottom w:val="outset" w:sz="6" w:space="0" w:color="auto"/>
              <w:right w:val="outset" w:sz="6" w:space="0" w:color="auto"/>
            </w:tcBorders>
            <w:vAlign w:val="center"/>
          </w:tcPr>
          <w:p w:rsidR="001A5A8B" w:rsidRPr="001A5A8B" w:rsidRDefault="000E0BDF"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r>
      <w:tr w:rsidR="00F045E9" w:rsidRPr="001A5A8B" w:rsidTr="001D0436">
        <w:trPr>
          <w:tblCellSpacing w:w="15" w:type="dxa"/>
          <w:jc w:val="center"/>
        </w:trPr>
        <w:tc>
          <w:tcPr>
            <w:tcW w:w="658" w:type="dxa"/>
            <w:tcBorders>
              <w:top w:val="outset" w:sz="6" w:space="0" w:color="auto"/>
              <w:left w:val="outset" w:sz="6" w:space="0" w:color="auto"/>
              <w:bottom w:val="outset" w:sz="6" w:space="0" w:color="auto"/>
              <w:right w:val="outset" w:sz="6" w:space="0" w:color="auto"/>
            </w:tcBorders>
            <w:vAlign w:val="center"/>
          </w:tcPr>
          <w:p w:rsidR="00F045E9" w:rsidRPr="001A5A8B" w:rsidRDefault="00025940"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w:t>
            </w:r>
            <w:r w:rsidR="00F045E9">
              <w:rPr>
                <w:rFonts w:ascii="Times New Roman" w:eastAsia="Times New Roman" w:hAnsi="Times New Roman" w:cs="Times New Roman"/>
                <w:bCs/>
                <w:iCs/>
                <w:color w:val="000000"/>
                <w:sz w:val="28"/>
                <w:szCs w:val="28"/>
                <w:lang w:eastAsia="ru-RU"/>
              </w:rPr>
              <w:t>.5</w:t>
            </w:r>
          </w:p>
        </w:tc>
        <w:tc>
          <w:tcPr>
            <w:tcW w:w="5079" w:type="dxa"/>
            <w:tcBorders>
              <w:top w:val="outset" w:sz="6" w:space="0" w:color="auto"/>
              <w:left w:val="outset" w:sz="6" w:space="0" w:color="auto"/>
              <w:bottom w:val="outset" w:sz="6" w:space="0" w:color="auto"/>
              <w:right w:val="outset" w:sz="6" w:space="0" w:color="auto"/>
            </w:tcBorders>
            <w:vAlign w:val="center"/>
          </w:tcPr>
          <w:p w:rsidR="00F045E9" w:rsidRDefault="00F045E9" w:rsidP="0038256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«Галина Уланова и ее неповторимые образы» </w:t>
            </w:r>
          </w:p>
          <w:p w:rsidR="00F045E9" w:rsidRDefault="00BF0A03" w:rsidP="00382568">
            <w:pPr>
              <w:spacing w:after="0" w:line="240" w:lineRule="auto"/>
              <w:rPr>
                <w:rFonts w:ascii="Times New Roman" w:eastAsia="Times New Roman" w:hAnsi="Times New Roman" w:cs="Times New Roman"/>
                <w:color w:val="000000"/>
                <w:sz w:val="28"/>
                <w:szCs w:val="28"/>
                <w:lang w:eastAsia="ru-RU"/>
              </w:rPr>
            </w:pPr>
            <w:hyperlink r:id="rId17" w:history="1">
              <w:r w:rsidR="00F045E9" w:rsidRPr="00ED1510">
                <w:rPr>
                  <w:rStyle w:val="a5"/>
                  <w:rFonts w:ascii="Times New Roman" w:eastAsia="Times New Roman" w:hAnsi="Times New Roman" w:cs="Times New Roman"/>
                  <w:sz w:val="28"/>
                  <w:szCs w:val="28"/>
                  <w:lang w:eastAsia="ru-RU"/>
                </w:rPr>
                <w:t>https://www.youtube.com/watch?v=Uu37QxbEXbc</w:t>
              </w:r>
            </w:hyperlink>
          </w:p>
        </w:tc>
        <w:tc>
          <w:tcPr>
            <w:tcW w:w="932" w:type="dxa"/>
            <w:tcBorders>
              <w:top w:val="outset" w:sz="6" w:space="0" w:color="auto"/>
              <w:left w:val="outset" w:sz="6" w:space="0" w:color="auto"/>
              <w:bottom w:val="outset" w:sz="6" w:space="0" w:color="auto"/>
              <w:right w:val="outset" w:sz="6" w:space="0" w:color="auto"/>
            </w:tcBorders>
            <w:vAlign w:val="center"/>
          </w:tcPr>
          <w:p w:rsidR="00F045E9" w:rsidRDefault="00F045E9"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866" w:type="dxa"/>
            <w:tcBorders>
              <w:top w:val="outset" w:sz="6" w:space="0" w:color="auto"/>
              <w:left w:val="outset" w:sz="6" w:space="0" w:color="auto"/>
              <w:bottom w:val="outset" w:sz="6" w:space="0" w:color="auto"/>
              <w:right w:val="outset" w:sz="6" w:space="0" w:color="auto"/>
            </w:tcBorders>
            <w:vAlign w:val="center"/>
          </w:tcPr>
          <w:p w:rsidR="00F045E9" w:rsidRDefault="00F045E9"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143" w:type="dxa"/>
            <w:tcBorders>
              <w:top w:val="outset" w:sz="6" w:space="0" w:color="auto"/>
              <w:left w:val="outset" w:sz="6" w:space="0" w:color="auto"/>
              <w:bottom w:val="outset" w:sz="6" w:space="0" w:color="auto"/>
              <w:right w:val="outset" w:sz="6" w:space="0" w:color="auto"/>
            </w:tcBorders>
            <w:vAlign w:val="center"/>
          </w:tcPr>
          <w:p w:rsidR="00F045E9" w:rsidRDefault="00D22655"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r>
      <w:tr w:rsidR="00F045E9" w:rsidRPr="001A5A8B" w:rsidTr="001D0436">
        <w:trPr>
          <w:tblCellSpacing w:w="15" w:type="dxa"/>
          <w:jc w:val="center"/>
        </w:trPr>
        <w:tc>
          <w:tcPr>
            <w:tcW w:w="658" w:type="dxa"/>
            <w:tcBorders>
              <w:top w:val="outset" w:sz="6" w:space="0" w:color="auto"/>
              <w:left w:val="outset" w:sz="6" w:space="0" w:color="auto"/>
              <w:bottom w:val="outset" w:sz="6" w:space="0" w:color="auto"/>
              <w:right w:val="outset" w:sz="6" w:space="0" w:color="auto"/>
            </w:tcBorders>
            <w:vAlign w:val="center"/>
          </w:tcPr>
          <w:p w:rsidR="00F045E9" w:rsidRDefault="00025940"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w:t>
            </w:r>
            <w:r w:rsidR="00F045E9">
              <w:rPr>
                <w:rFonts w:ascii="Times New Roman" w:eastAsia="Times New Roman" w:hAnsi="Times New Roman" w:cs="Times New Roman"/>
                <w:bCs/>
                <w:iCs/>
                <w:color w:val="000000"/>
                <w:sz w:val="28"/>
                <w:szCs w:val="28"/>
                <w:lang w:eastAsia="ru-RU"/>
              </w:rPr>
              <w:t>.6</w:t>
            </w:r>
          </w:p>
        </w:tc>
        <w:tc>
          <w:tcPr>
            <w:tcW w:w="5079" w:type="dxa"/>
            <w:tcBorders>
              <w:top w:val="outset" w:sz="6" w:space="0" w:color="auto"/>
              <w:left w:val="outset" w:sz="6" w:space="0" w:color="auto"/>
              <w:bottom w:val="outset" w:sz="6" w:space="0" w:color="auto"/>
              <w:right w:val="outset" w:sz="6" w:space="0" w:color="auto"/>
            </w:tcBorders>
            <w:vAlign w:val="center"/>
          </w:tcPr>
          <w:p w:rsidR="00D22655" w:rsidRDefault="00D22655" w:rsidP="0038256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D22655">
              <w:rPr>
                <w:rFonts w:ascii="Times New Roman" w:eastAsia="Times New Roman" w:hAnsi="Times New Roman" w:cs="Times New Roman"/>
                <w:color w:val="000000"/>
                <w:sz w:val="28"/>
                <w:szCs w:val="28"/>
                <w:lang w:eastAsia="ru-RU"/>
              </w:rPr>
              <w:t>Майя Плисецкая. Наследие великой балерины</w:t>
            </w:r>
            <w:r>
              <w:rPr>
                <w:rFonts w:ascii="Times New Roman" w:eastAsia="Times New Roman" w:hAnsi="Times New Roman" w:cs="Times New Roman"/>
                <w:color w:val="000000"/>
                <w:sz w:val="28"/>
                <w:szCs w:val="28"/>
                <w:lang w:eastAsia="ru-RU"/>
              </w:rPr>
              <w:t xml:space="preserve">» </w:t>
            </w:r>
          </w:p>
          <w:p w:rsidR="00F045E9" w:rsidRDefault="00BF0A03" w:rsidP="00382568">
            <w:pPr>
              <w:spacing w:after="0" w:line="240" w:lineRule="auto"/>
              <w:rPr>
                <w:rFonts w:ascii="Times New Roman" w:eastAsia="Times New Roman" w:hAnsi="Times New Roman" w:cs="Times New Roman"/>
                <w:color w:val="000000"/>
                <w:sz w:val="28"/>
                <w:szCs w:val="28"/>
                <w:lang w:eastAsia="ru-RU"/>
              </w:rPr>
            </w:pPr>
            <w:hyperlink r:id="rId18" w:history="1">
              <w:r w:rsidR="00D22655" w:rsidRPr="00ED1510">
                <w:rPr>
                  <w:rStyle w:val="a5"/>
                  <w:rFonts w:ascii="Times New Roman" w:eastAsia="Times New Roman" w:hAnsi="Times New Roman" w:cs="Times New Roman"/>
                  <w:sz w:val="28"/>
                  <w:szCs w:val="28"/>
                  <w:lang w:eastAsia="ru-RU"/>
                </w:rPr>
                <w:t>https://www.youtube.com/watch?v=4U5FeOLyZrY</w:t>
              </w:r>
            </w:hyperlink>
          </w:p>
        </w:tc>
        <w:tc>
          <w:tcPr>
            <w:tcW w:w="932" w:type="dxa"/>
            <w:tcBorders>
              <w:top w:val="outset" w:sz="6" w:space="0" w:color="auto"/>
              <w:left w:val="outset" w:sz="6" w:space="0" w:color="auto"/>
              <w:bottom w:val="outset" w:sz="6" w:space="0" w:color="auto"/>
              <w:right w:val="outset" w:sz="6" w:space="0" w:color="auto"/>
            </w:tcBorders>
            <w:vAlign w:val="center"/>
          </w:tcPr>
          <w:p w:rsidR="00F045E9" w:rsidRDefault="00D22655"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866" w:type="dxa"/>
            <w:tcBorders>
              <w:top w:val="outset" w:sz="6" w:space="0" w:color="auto"/>
              <w:left w:val="outset" w:sz="6" w:space="0" w:color="auto"/>
              <w:bottom w:val="outset" w:sz="6" w:space="0" w:color="auto"/>
              <w:right w:val="outset" w:sz="6" w:space="0" w:color="auto"/>
            </w:tcBorders>
            <w:vAlign w:val="center"/>
          </w:tcPr>
          <w:p w:rsidR="00F045E9" w:rsidRDefault="00D22655"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143" w:type="dxa"/>
            <w:tcBorders>
              <w:top w:val="outset" w:sz="6" w:space="0" w:color="auto"/>
              <w:left w:val="outset" w:sz="6" w:space="0" w:color="auto"/>
              <w:bottom w:val="outset" w:sz="6" w:space="0" w:color="auto"/>
              <w:right w:val="outset" w:sz="6" w:space="0" w:color="auto"/>
            </w:tcBorders>
            <w:vAlign w:val="center"/>
          </w:tcPr>
          <w:p w:rsidR="00F045E9" w:rsidRDefault="00D22655"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r>
      <w:tr w:rsidR="00D22655" w:rsidRPr="001A5A8B" w:rsidTr="001D0436">
        <w:trPr>
          <w:tblCellSpacing w:w="15" w:type="dxa"/>
          <w:jc w:val="center"/>
        </w:trPr>
        <w:tc>
          <w:tcPr>
            <w:tcW w:w="658" w:type="dxa"/>
            <w:tcBorders>
              <w:top w:val="outset" w:sz="6" w:space="0" w:color="auto"/>
              <w:left w:val="outset" w:sz="6" w:space="0" w:color="auto"/>
              <w:bottom w:val="outset" w:sz="6" w:space="0" w:color="auto"/>
              <w:right w:val="outset" w:sz="6" w:space="0" w:color="auto"/>
            </w:tcBorders>
            <w:vAlign w:val="center"/>
          </w:tcPr>
          <w:p w:rsidR="00D22655" w:rsidRDefault="00025940"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w:t>
            </w:r>
            <w:r w:rsidR="00D22655">
              <w:rPr>
                <w:rFonts w:ascii="Times New Roman" w:eastAsia="Times New Roman" w:hAnsi="Times New Roman" w:cs="Times New Roman"/>
                <w:bCs/>
                <w:iCs/>
                <w:color w:val="000000"/>
                <w:sz w:val="28"/>
                <w:szCs w:val="28"/>
                <w:lang w:eastAsia="ru-RU"/>
              </w:rPr>
              <w:t>.7</w:t>
            </w:r>
          </w:p>
        </w:tc>
        <w:tc>
          <w:tcPr>
            <w:tcW w:w="5079" w:type="dxa"/>
            <w:tcBorders>
              <w:top w:val="outset" w:sz="6" w:space="0" w:color="auto"/>
              <w:left w:val="outset" w:sz="6" w:space="0" w:color="auto"/>
              <w:bottom w:val="outset" w:sz="6" w:space="0" w:color="auto"/>
              <w:right w:val="outset" w:sz="6" w:space="0" w:color="auto"/>
            </w:tcBorders>
            <w:vAlign w:val="center"/>
          </w:tcPr>
          <w:p w:rsidR="00D22655" w:rsidRDefault="00D22655" w:rsidP="0038256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Посещение Ростовского музыкального театра балет «Белоснежка и семь гномов» </w:t>
            </w:r>
          </w:p>
        </w:tc>
        <w:tc>
          <w:tcPr>
            <w:tcW w:w="932" w:type="dxa"/>
            <w:tcBorders>
              <w:top w:val="outset" w:sz="6" w:space="0" w:color="auto"/>
              <w:left w:val="outset" w:sz="6" w:space="0" w:color="auto"/>
              <w:bottom w:val="outset" w:sz="6" w:space="0" w:color="auto"/>
              <w:right w:val="outset" w:sz="6" w:space="0" w:color="auto"/>
            </w:tcBorders>
            <w:vAlign w:val="center"/>
          </w:tcPr>
          <w:p w:rsidR="00D22655" w:rsidRDefault="00D22655"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866" w:type="dxa"/>
            <w:tcBorders>
              <w:top w:val="outset" w:sz="6" w:space="0" w:color="auto"/>
              <w:left w:val="outset" w:sz="6" w:space="0" w:color="auto"/>
              <w:bottom w:val="outset" w:sz="6" w:space="0" w:color="auto"/>
              <w:right w:val="outset" w:sz="6" w:space="0" w:color="auto"/>
            </w:tcBorders>
            <w:vAlign w:val="center"/>
          </w:tcPr>
          <w:p w:rsidR="00D22655" w:rsidRDefault="00D22655"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1143" w:type="dxa"/>
            <w:tcBorders>
              <w:top w:val="outset" w:sz="6" w:space="0" w:color="auto"/>
              <w:left w:val="outset" w:sz="6" w:space="0" w:color="auto"/>
              <w:bottom w:val="outset" w:sz="6" w:space="0" w:color="auto"/>
              <w:right w:val="outset" w:sz="6" w:space="0" w:color="auto"/>
            </w:tcBorders>
            <w:vAlign w:val="center"/>
          </w:tcPr>
          <w:p w:rsidR="00D22655" w:rsidRDefault="00D03AF2"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r>
      <w:tr w:rsidR="00D03AF2" w:rsidRPr="001A5A8B" w:rsidTr="001D0436">
        <w:trPr>
          <w:tblCellSpacing w:w="15" w:type="dxa"/>
          <w:jc w:val="center"/>
        </w:trPr>
        <w:tc>
          <w:tcPr>
            <w:tcW w:w="658" w:type="dxa"/>
            <w:tcBorders>
              <w:top w:val="outset" w:sz="6" w:space="0" w:color="auto"/>
              <w:left w:val="outset" w:sz="6" w:space="0" w:color="auto"/>
              <w:bottom w:val="outset" w:sz="6" w:space="0" w:color="auto"/>
              <w:right w:val="outset" w:sz="6" w:space="0" w:color="auto"/>
            </w:tcBorders>
            <w:vAlign w:val="center"/>
          </w:tcPr>
          <w:p w:rsidR="00D03AF2" w:rsidRDefault="00025940"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w:t>
            </w:r>
            <w:r w:rsidR="00D03AF2">
              <w:rPr>
                <w:rFonts w:ascii="Times New Roman" w:eastAsia="Times New Roman" w:hAnsi="Times New Roman" w:cs="Times New Roman"/>
                <w:bCs/>
                <w:iCs/>
                <w:color w:val="000000"/>
                <w:sz w:val="28"/>
                <w:szCs w:val="28"/>
                <w:lang w:eastAsia="ru-RU"/>
              </w:rPr>
              <w:t>.8</w:t>
            </w:r>
          </w:p>
        </w:tc>
        <w:tc>
          <w:tcPr>
            <w:tcW w:w="5079" w:type="dxa"/>
            <w:tcBorders>
              <w:top w:val="outset" w:sz="6" w:space="0" w:color="auto"/>
              <w:left w:val="outset" w:sz="6" w:space="0" w:color="auto"/>
              <w:bottom w:val="outset" w:sz="6" w:space="0" w:color="auto"/>
              <w:right w:val="outset" w:sz="6" w:space="0" w:color="auto"/>
            </w:tcBorders>
            <w:vAlign w:val="center"/>
          </w:tcPr>
          <w:p w:rsidR="00D03AF2" w:rsidRDefault="00D03AF2" w:rsidP="0038256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Итоговое занятие. Творческий проект «Что мне нравится в балете» </w:t>
            </w:r>
          </w:p>
        </w:tc>
        <w:tc>
          <w:tcPr>
            <w:tcW w:w="932" w:type="dxa"/>
            <w:tcBorders>
              <w:top w:val="outset" w:sz="6" w:space="0" w:color="auto"/>
              <w:left w:val="outset" w:sz="6" w:space="0" w:color="auto"/>
              <w:bottom w:val="outset" w:sz="6" w:space="0" w:color="auto"/>
              <w:right w:val="outset" w:sz="6" w:space="0" w:color="auto"/>
            </w:tcBorders>
            <w:vAlign w:val="center"/>
          </w:tcPr>
          <w:p w:rsidR="00D03AF2" w:rsidRDefault="00D03AF2"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866" w:type="dxa"/>
            <w:tcBorders>
              <w:top w:val="outset" w:sz="6" w:space="0" w:color="auto"/>
              <w:left w:val="outset" w:sz="6" w:space="0" w:color="auto"/>
              <w:bottom w:val="outset" w:sz="6" w:space="0" w:color="auto"/>
              <w:right w:val="outset" w:sz="6" w:space="0" w:color="auto"/>
            </w:tcBorders>
            <w:vAlign w:val="center"/>
          </w:tcPr>
          <w:p w:rsidR="00D03AF2" w:rsidRDefault="00D03AF2"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143" w:type="dxa"/>
            <w:tcBorders>
              <w:top w:val="outset" w:sz="6" w:space="0" w:color="auto"/>
              <w:left w:val="outset" w:sz="6" w:space="0" w:color="auto"/>
              <w:bottom w:val="outset" w:sz="6" w:space="0" w:color="auto"/>
              <w:right w:val="outset" w:sz="6" w:space="0" w:color="auto"/>
            </w:tcBorders>
            <w:vAlign w:val="center"/>
          </w:tcPr>
          <w:p w:rsidR="00D03AF2" w:rsidRDefault="00D03AF2"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r>
    </w:tbl>
    <w:p w:rsidR="00025940" w:rsidRDefault="00025940" w:rsidP="00025940">
      <w:pPr>
        <w:rPr>
          <w:rFonts w:ascii="Times New Roman" w:hAnsi="Times New Roman" w:cs="Times New Roman"/>
          <w:sz w:val="28"/>
          <w:szCs w:val="28"/>
        </w:rPr>
      </w:pPr>
    </w:p>
    <w:p w:rsidR="001A5A8B" w:rsidRPr="00805EEA" w:rsidRDefault="00683D79" w:rsidP="00805EEA">
      <w:pPr>
        <w:pStyle w:val="a3"/>
        <w:numPr>
          <w:ilvl w:val="0"/>
          <w:numId w:val="8"/>
        </w:numPr>
        <w:rPr>
          <w:rFonts w:ascii="Times New Roman" w:hAnsi="Times New Roman" w:cs="Times New Roman"/>
          <w:b/>
          <w:i/>
          <w:sz w:val="28"/>
          <w:szCs w:val="28"/>
        </w:rPr>
      </w:pPr>
      <w:r w:rsidRPr="00805EEA">
        <w:rPr>
          <w:rFonts w:ascii="Times New Roman" w:hAnsi="Times New Roman" w:cs="Times New Roman"/>
          <w:b/>
          <w:bCs/>
          <w:i/>
          <w:iCs/>
          <w:sz w:val="28"/>
          <w:szCs w:val="28"/>
        </w:rPr>
        <w:t>Игра-начало театра. Основы а</w:t>
      </w:r>
      <w:r w:rsidR="001A5A8B" w:rsidRPr="00805EEA">
        <w:rPr>
          <w:rFonts w:ascii="Times New Roman" w:hAnsi="Times New Roman" w:cs="Times New Roman"/>
          <w:b/>
          <w:bCs/>
          <w:i/>
          <w:iCs/>
          <w:sz w:val="28"/>
          <w:szCs w:val="28"/>
        </w:rPr>
        <w:t>ктерско</w:t>
      </w:r>
      <w:r w:rsidRPr="00805EEA">
        <w:rPr>
          <w:rFonts w:ascii="Times New Roman" w:hAnsi="Times New Roman" w:cs="Times New Roman"/>
          <w:b/>
          <w:bCs/>
          <w:i/>
          <w:iCs/>
          <w:sz w:val="28"/>
          <w:szCs w:val="28"/>
        </w:rPr>
        <w:t>го</w:t>
      </w:r>
      <w:r w:rsidR="001A5A8B" w:rsidRPr="00805EEA">
        <w:rPr>
          <w:rFonts w:ascii="Times New Roman" w:hAnsi="Times New Roman" w:cs="Times New Roman"/>
          <w:b/>
          <w:bCs/>
          <w:i/>
          <w:iCs/>
          <w:sz w:val="28"/>
          <w:szCs w:val="28"/>
        </w:rPr>
        <w:t xml:space="preserve">  мастерств</w:t>
      </w:r>
      <w:r w:rsidRPr="00805EEA">
        <w:rPr>
          <w:rFonts w:ascii="Times New Roman" w:hAnsi="Times New Roman" w:cs="Times New Roman"/>
          <w:b/>
          <w:bCs/>
          <w:i/>
          <w:iCs/>
          <w:sz w:val="28"/>
          <w:szCs w:val="28"/>
        </w:rPr>
        <w:t>а</w:t>
      </w:r>
      <w:r w:rsidR="001A5A8B" w:rsidRPr="00805EEA">
        <w:rPr>
          <w:rFonts w:ascii="Times New Roman" w:hAnsi="Times New Roman" w:cs="Times New Roman"/>
          <w:b/>
          <w:bCs/>
          <w:i/>
          <w:iCs/>
          <w:sz w:val="28"/>
          <w:szCs w:val="28"/>
        </w:rPr>
        <w:t>.</w:t>
      </w:r>
    </w:p>
    <w:tbl>
      <w:tblPr>
        <w:tblW w:w="9740" w:type="dxa"/>
        <w:jc w:val="center"/>
        <w:tblCellSpacing w:w="15" w:type="dxa"/>
        <w:tblInd w:w="-187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28"/>
        <w:gridCol w:w="5822"/>
        <w:gridCol w:w="1005"/>
        <w:gridCol w:w="944"/>
        <w:gridCol w:w="1241"/>
      </w:tblGrid>
      <w:tr w:rsidR="001A5A8B" w:rsidRPr="001A5A8B" w:rsidTr="00EA0B06">
        <w:trPr>
          <w:tblCellSpacing w:w="15" w:type="dxa"/>
          <w:jc w:val="center"/>
        </w:trPr>
        <w:tc>
          <w:tcPr>
            <w:tcW w:w="683"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bCs/>
                <w:iCs/>
                <w:color w:val="000000"/>
                <w:sz w:val="28"/>
                <w:szCs w:val="28"/>
                <w:lang w:eastAsia="ru-RU"/>
              </w:rPr>
            </w:pPr>
          </w:p>
        </w:tc>
        <w:tc>
          <w:tcPr>
            <w:tcW w:w="5792"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bCs/>
                <w:iCs/>
                <w:color w:val="000000"/>
                <w:sz w:val="28"/>
                <w:szCs w:val="28"/>
                <w:lang w:eastAsia="ru-RU"/>
              </w:rPr>
            </w:pPr>
          </w:p>
        </w:tc>
        <w:tc>
          <w:tcPr>
            <w:tcW w:w="975"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bCs/>
                <w:iCs/>
                <w:color w:val="000000"/>
                <w:sz w:val="28"/>
                <w:szCs w:val="28"/>
                <w:lang w:eastAsia="ru-RU"/>
              </w:rPr>
            </w:pPr>
            <w:r w:rsidRPr="001A5A8B">
              <w:rPr>
                <w:rFonts w:ascii="Times New Roman" w:eastAsia="Times New Roman" w:hAnsi="Times New Roman" w:cs="Times New Roman"/>
                <w:bCs/>
                <w:iCs/>
                <w:color w:val="000000"/>
                <w:sz w:val="28"/>
                <w:szCs w:val="28"/>
                <w:lang w:eastAsia="ru-RU"/>
              </w:rPr>
              <w:t>Всего</w:t>
            </w:r>
          </w:p>
          <w:p w:rsidR="001A5A8B" w:rsidRPr="001A5A8B" w:rsidRDefault="00EA0B06"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6ч</w:t>
            </w:r>
          </w:p>
        </w:tc>
        <w:tc>
          <w:tcPr>
            <w:tcW w:w="91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bCs/>
                <w:iCs/>
                <w:color w:val="000000"/>
                <w:sz w:val="28"/>
                <w:szCs w:val="28"/>
                <w:lang w:eastAsia="ru-RU"/>
              </w:rPr>
            </w:pPr>
            <w:r w:rsidRPr="001A5A8B">
              <w:rPr>
                <w:rFonts w:ascii="Times New Roman" w:eastAsia="Times New Roman" w:hAnsi="Times New Roman" w:cs="Times New Roman"/>
                <w:bCs/>
                <w:iCs/>
                <w:color w:val="000000"/>
                <w:sz w:val="28"/>
                <w:szCs w:val="28"/>
                <w:lang w:eastAsia="ru-RU"/>
              </w:rPr>
              <w:t>Теория</w:t>
            </w:r>
          </w:p>
          <w:p w:rsidR="001A5A8B" w:rsidRPr="001A5A8B" w:rsidRDefault="00EA0B06"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 1</w:t>
            </w:r>
            <w:r w:rsidR="001A5A8B" w:rsidRPr="001A5A8B">
              <w:rPr>
                <w:rFonts w:ascii="Times New Roman" w:eastAsia="Times New Roman" w:hAnsi="Times New Roman" w:cs="Times New Roman"/>
                <w:bCs/>
                <w:iCs/>
                <w:color w:val="000000"/>
                <w:sz w:val="28"/>
                <w:szCs w:val="28"/>
                <w:lang w:eastAsia="ru-RU"/>
              </w:rPr>
              <w:t>ч</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bCs/>
                <w:iCs/>
                <w:color w:val="000000"/>
                <w:sz w:val="28"/>
                <w:szCs w:val="28"/>
                <w:lang w:eastAsia="ru-RU"/>
              </w:rPr>
            </w:pPr>
            <w:r w:rsidRPr="001A5A8B">
              <w:rPr>
                <w:rFonts w:ascii="Times New Roman" w:eastAsia="Times New Roman" w:hAnsi="Times New Roman" w:cs="Times New Roman"/>
                <w:bCs/>
                <w:iCs/>
                <w:color w:val="000000"/>
                <w:sz w:val="28"/>
                <w:szCs w:val="28"/>
                <w:lang w:eastAsia="ru-RU"/>
              </w:rPr>
              <w:t>Практика</w:t>
            </w:r>
          </w:p>
          <w:p w:rsidR="001A5A8B" w:rsidRPr="001A5A8B" w:rsidRDefault="00EA0B06"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 5</w:t>
            </w:r>
            <w:r w:rsidR="001A5A8B" w:rsidRPr="001A5A8B">
              <w:rPr>
                <w:rFonts w:ascii="Times New Roman" w:eastAsia="Times New Roman" w:hAnsi="Times New Roman" w:cs="Times New Roman"/>
                <w:bCs/>
                <w:iCs/>
                <w:color w:val="000000"/>
                <w:sz w:val="28"/>
                <w:szCs w:val="28"/>
                <w:lang w:eastAsia="ru-RU"/>
              </w:rPr>
              <w:t>ч</w:t>
            </w:r>
          </w:p>
        </w:tc>
      </w:tr>
      <w:tr w:rsidR="001A5A8B" w:rsidRPr="001A5A8B" w:rsidTr="00EA0B06">
        <w:trPr>
          <w:tblCellSpacing w:w="15" w:type="dxa"/>
          <w:jc w:val="center"/>
        </w:trPr>
        <w:tc>
          <w:tcPr>
            <w:tcW w:w="683"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5</w:t>
            </w:r>
            <w:r w:rsidR="001A5A8B" w:rsidRPr="001A5A8B">
              <w:rPr>
                <w:rFonts w:ascii="Times New Roman" w:eastAsia="Times New Roman" w:hAnsi="Times New Roman" w:cs="Times New Roman"/>
                <w:bCs/>
                <w:iCs/>
                <w:color w:val="000000"/>
                <w:sz w:val="28"/>
                <w:szCs w:val="28"/>
                <w:lang w:eastAsia="ru-RU"/>
              </w:rPr>
              <w:t>.1</w:t>
            </w:r>
          </w:p>
        </w:tc>
        <w:tc>
          <w:tcPr>
            <w:tcW w:w="5792"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bCs/>
                <w:iCs/>
                <w:color w:val="000000"/>
                <w:sz w:val="28"/>
                <w:szCs w:val="28"/>
                <w:lang w:eastAsia="ru-RU"/>
              </w:rPr>
            </w:pPr>
            <w:r w:rsidRPr="001A5A8B">
              <w:rPr>
                <w:rFonts w:ascii="Times New Roman" w:eastAsia="Times New Roman" w:hAnsi="Times New Roman" w:cs="Times New Roman"/>
                <w:bCs/>
                <w:iCs/>
                <w:color w:val="000000"/>
                <w:sz w:val="28"/>
                <w:szCs w:val="28"/>
                <w:lang w:eastAsia="ru-RU"/>
              </w:rPr>
              <w:t>1,2,3 - …..фигура замри (игра на воображение)</w:t>
            </w:r>
          </w:p>
        </w:tc>
        <w:tc>
          <w:tcPr>
            <w:tcW w:w="975" w:type="dxa"/>
            <w:tcBorders>
              <w:top w:val="outset" w:sz="6" w:space="0" w:color="auto"/>
              <w:left w:val="outset" w:sz="6" w:space="0" w:color="auto"/>
              <w:bottom w:val="outset" w:sz="6" w:space="0" w:color="auto"/>
              <w:right w:val="outset" w:sz="6" w:space="0" w:color="auto"/>
            </w:tcBorders>
            <w:vAlign w:val="center"/>
          </w:tcPr>
          <w:p w:rsidR="001A5A8B" w:rsidRPr="001A5A8B" w:rsidRDefault="00EA0B06"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w:t>
            </w:r>
            <w:r w:rsidR="001A5A8B" w:rsidRPr="001A5A8B">
              <w:rPr>
                <w:rFonts w:ascii="Times New Roman" w:eastAsia="Times New Roman" w:hAnsi="Times New Roman" w:cs="Times New Roman"/>
                <w:bCs/>
                <w:iCs/>
                <w:color w:val="000000"/>
                <w:sz w:val="28"/>
                <w:szCs w:val="28"/>
                <w:lang w:eastAsia="ru-RU"/>
              </w:rPr>
              <w:t>ч</w:t>
            </w:r>
          </w:p>
        </w:tc>
        <w:tc>
          <w:tcPr>
            <w:tcW w:w="914"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w:t>
            </w:r>
            <w:r w:rsidR="001A5A8B" w:rsidRPr="001A5A8B">
              <w:rPr>
                <w:rFonts w:ascii="Times New Roman" w:eastAsia="Times New Roman" w:hAnsi="Times New Roman" w:cs="Times New Roman"/>
                <w:bCs/>
                <w:iCs/>
                <w:color w:val="000000"/>
                <w:sz w:val="28"/>
                <w:szCs w:val="28"/>
                <w:lang w:eastAsia="ru-RU"/>
              </w:rPr>
              <w:t>ч</w:t>
            </w:r>
          </w:p>
        </w:tc>
      </w:tr>
      <w:tr w:rsidR="001A5A8B" w:rsidRPr="001A5A8B" w:rsidTr="00EA0B06">
        <w:trPr>
          <w:tblCellSpacing w:w="15" w:type="dxa"/>
          <w:jc w:val="center"/>
        </w:trPr>
        <w:tc>
          <w:tcPr>
            <w:tcW w:w="683"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1A5A8B" w:rsidRPr="001A5A8B">
              <w:rPr>
                <w:rFonts w:ascii="Times New Roman" w:eastAsia="Times New Roman" w:hAnsi="Times New Roman" w:cs="Times New Roman"/>
                <w:color w:val="000000"/>
                <w:sz w:val="28"/>
                <w:szCs w:val="28"/>
                <w:lang w:eastAsia="ru-RU"/>
              </w:rPr>
              <w:t>.2</w:t>
            </w:r>
          </w:p>
        </w:tc>
        <w:tc>
          <w:tcPr>
            <w:tcW w:w="5792"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 xml:space="preserve">Проведение диалогов с использованием жестов. </w:t>
            </w:r>
            <w:r w:rsidR="00F35788">
              <w:rPr>
                <w:rFonts w:ascii="Times New Roman" w:eastAsia="Times New Roman" w:hAnsi="Times New Roman" w:cs="Times New Roman"/>
                <w:color w:val="000000"/>
                <w:sz w:val="28"/>
                <w:szCs w:val="28"/>
                <w:lang w:eastAsia="ru-RU"/>
              </w:rPr>
              <w:t>Работа в паре.</w:t>
            </w:r>
          </w:p>
        </w:tc>
        <w:tc>
          <w:tcPr>
            <w:tcW w:w="975"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1A5A8B" w:rsidRPr="001A5A8B">
              <w:rPr>
                <w:rFonts w:ascii="Times New Roman" w:eastAsia="Times New Roman" w:hAnsi="Times New Roman" w:cs="Times New Roman"/>
                <w:color w:val="000000"/>
                <w:sz w:val="28"/>
                <w:szCs w:val="28"/>
                <w:lang w:eastAsia="ru-RU"/>
              </w:rPr>
              <w:t>ч</w:t>
            </w:r>
          </w:p>
        </w:tc>
        <w:tc>
          <w:tcPr>
            <w:tcW w:w="914"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1A5A8B" w:rsidRPr="001A5A8B">
              <w:rPr>
                <w:rFonts w:ascii="Times New Roman" w:eastAsia="Times New Roman" w:hAnsi="Times New Roman" w:cs="Times New Roman"/>
                <w:color w:val="000000"/>
                <w:sz w:val="28"/>
                <w:szCs w:val="28"/>
                <w:lang w:eastAsia="ru-RU"/>
              </w:rPr>
              <w:t>ч</w:t>
            </w:r>
          </w:p>
        </w:tc>
      </w:tr>
      <w:tr w:rsidR="001A5A8B" w:rsidRPr="001A5A8B" w:rsidTr="00EA0B06">
        <w:trPr>
          <w:tblCellSpacing w:w="15" w:type="dxa"/>
          <w:jc w:val="center"/>
        </w:trPr>
        <w:tc>
          <w:tcPr>
            <w:tcW w:w="683"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1A5A8B" w:rsidRPr="001A5A8B">
              <w:rPr>
                <w:rFonts w:ascii="Times New Roman" w:eastAsia="Times New Roman" w:hAnsi="Times New Roman" w:cs="Times New Roman"/>
                <w:color w:val="000000"/>
                <w:sz w:val="28"/>
                <w:szCs w:val="28"/>
                <w:lang w:eastAsia="ru-RU"/>
              </w:rPr>
              <w:t>.3</w:t>
            </w:r>
          </w:p>
        </w:tc>
        <w:tc>
          <w:tcPr>
            <w:tcW w:w="5792"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Упражнения на развитие мимики лица</w:t>
            </w:r>
          </w:p>
        </w:tc>
        <w:tc>
          <w:tcPr>
            <w:tcW w:w="975"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1A5A8B" w:rsidRPr="001A5A8B">
              <w:rPr>
                <w:rFonts w:ascii="Times New Roman" w:eastAsia="Times New Roman" w:hAnsi="Times New Roman" w:cs="Times New Roman"/>
                <w:color w:val="000000"/>
                <w:sz w:val="28"/>
                <w:szCs w:val="28"/>
                <w:lang w:eastAsia="ru-RU"/>
              </w:rPr>
              <w:t>ч</w:t>
            </w:r>
          </w:p>
        </w:tc>
        <w:tc>
          <w:tcPr>
            <w:tcW w:w="914"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1A5A8B" w:rsidRPr="001A5A8B">
              <w:rPr>
                <w:rFonts w:ascii="Times New Roman" w:eastAsia="Times New Roman" w:hAnsi="Times New Roman" w:cs="Times New Roman"/>
                <w:color w:val="000000"/>
                <w:sz w:val="28"/>
                <w:szCs w:val="28"/>
                <w:lang w:eastAsia="ru-RU"/>
              </w:rPr>
              <w:t>ч</w:t>
            </w:r>
          </w:p>
        </w:tc>
      </w:tr>
      <w:tr w:rsidR="001A5A8B" w:rsidRPr="001A5A8B" w:rsidTr="00EA0B06">
        <w:trPr>
          <w:tblCellSpacing w:w="15" w:type="dxa"/>
          <w:jc w:val="center"/>
        </w:trPr>
        <w:tc>
          <w:tcPr>
            <w:tcW w:w="683"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1A5A8B" w:rsidRPr="001A5A8B">
              <w:rPr>
                <w:rFonts w:ascii="Times New Roman" w:eastAsia="Times New Roman" w:hAnsi="Times New Roman" w:cs="Times New Roman"/>
                <w:color w:val="000000"/>
                <w:sz w:val="28"/>
                <w:szCs w:val="28"/>
                <w:lang w:eastAsia="ru-RU"/>
              </w:rPr>
              <w:t>.4</w:t>
            </w:r>
          </w:p>
        </w:tc>
        <w:tc>
          <w:tcPr>
            <w:tcW w:w="5792"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Пластическая музыкальная импровизация</w:t>
            </w:r>
          </w:p>
        </w:tc>
        <w:tc>
          <w:tcPr>
            <w:tcW w:w="975"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r>
      <w:tr w:rsidR="001A5A8B" w:rsidRPr="001A5A8B" w:rsidTr="00EA0B06">
        <w:trPr>
          <w:tblCellSpacing w:w="15" w:type="dxa"/>
          <w:jc w:val="center"/>
        </w:trPr>
        <w:tc>
          <w:tcPr>
            <w:tcW w:w="683"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5.5</w:t>
            </w:r>
          </w:p>
        </w:tc>
        <w:tc>
          <w:tcPr>
            <w:tcW w:w="5792" w:type="dxa"/>
            <w:tcBorders>
              <w:top w:val="outset" w:sz="6" w:space="0" w:color="auto"/>
              <w:left w:val="outset" w:sz="6" w:space="0" w:color="auto"/>
              <w:bottom w:val="outset" w:sz="6" w:space="0" w:color="auto"/>
              <w:right w:val="outset" w:sz="6" w:space="0" w:color="auto"/>
            </w:tcBorders>
            <w:vAlign w:val="center"/>
          </w:tcPr>
          <w:p w:rsidR="001A5A8B" w:rsidRPr="001A5A8B" w:rsidRDefault="00025940"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Понятие художественного образа. Презентация. </w:t>
            </w:r>
          </w:p>
        </w:tc>
        <w:tc>
          <w:tcPr>
            <w:tcW w:w="975"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1ч</w:t>
            </w:r>
          </w:p>
        </w:tc>
        <w:tc>
          <w:tcPr>
            <w:tcW w:w="91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1ч</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w:t>
            </w:r>
          </w:p>
        </w:tc>
      </w:tr>
    </w:tbl>
    <w:p w:rsidR="001A5A8B" w:rsidRPr="001A5A8B" w:rsidRDefault="001A5A8B" w:rsidP="001A5A8B">
      <w:pPr>
        <w:ind w:firstLine="709"/>
        <w:rPr>
          <w:rFonts w:ascii="Times New Roman" w:hAnsi="Times New Roman" w:cs="Times New Roman"/>
          <w:sz w:val="28"/>
          <w:szCs w:val="28"/>
        </w:rPr>
      </w:pPr>
    </w:p>
    <w:p w:rsidR="00600462" w:rsidRDefault="00805EEA" w:rsidP="00F35788">
      <w:pPr>
        <w:spacing w:after="0"/>
        <w:ind w:firstLine="709"/>
        <w:rPr>
          <w:rFonts w:ascii="Times New Roman" w:hAnsi="Times New Roman" w:cs="Times New Roman"/>
          <w:b/>
          <w:sz w:val="28"/>
          <w:szCs w:val="28"/>
        </w:rPr>
      </w:pPr>
      <w:r>
        <w:rPr>
          <w:rFonts w:ascii="Times New Roman" w:hAnsi="Times New Roman" w:cs="Times New Roman"/>
          <w:b/>
          <w:sz w:val="28"/>
          <w:szCs w:val="28"/>
        </w:rPr>
        <w:t>6</w:t>
      </w:r>
      <w:r w:rsidR="00600462">
        <w:rPr>
          <w:rFonts w:ascii="Times New Roman" w:hAnsi="Times New Roman" w:cs="Times New Roman"/>
          <w:b/>
          <w:sz w:val="28"/>
          <w:szCs w:val="28"/>
        </w:rPr>
        <w:t>. Слушание музыки</w:t>
      </w:r>
      <w:r w:rsidR="00FC13A0">
        <w:rPr>
          <w:rFonts w:ascii="Times New Roman" w:hAnsi="Times New Roman" w:cs="Times New Roman"/>
          <w:b/>
          <w:sz w:val="28"/>
          <w:szCs w:val="28"/>
        </w:rPr>
        <w:t xml:space="preserve"> (9 часов)</w:t>
      </w:r>
      <w:r w:rsidR="007974C3">
        <w:rPr>
          <w:rFonts w:ascii="Times New Roman" w:hAnsi="Times New Roman" w:cs="Times New Roman"/>
          <w:b/>
          <w:sz w:val="28"/>
          <w:szCs w:val="28"/>
        </w:rPr>
        <w:t xml:space="preserve">. При проведении данного занятия использую интерактивное пособие  «Слушание музыки» </w:t>
      </w:r>
      <w:r w:rsidR="007974C3" w:rsidRPr="007974C3">
        <w:rPr>
          <w:rFonts w:ascii="Times New Roman" w:hAnsi="Times New Roman" w:cs="Times New Roman"/>
          <w:b/>
          <w:sz w:val="28"/>
          <w:szCs w:val="28"/>
        </w:rPr>
        <w:t>авторы-составители: М. А. Жданко, Г. А. Жуковская, А. В. Королева, А. А. Петрова. Данный материал, при необходимости, может использоваться дистанционно</w:t>
      </w:r>
      <w:r w:rsidR="007974C3">
        <w:rPr>
          <w:rFonts w:ascii="Times New Roman" w:hAnsi="Times New Roman" w:cs="Times New Roman"/>
          <w:b/>
          <w:sz w:val="28"/>
          <w:szCs w:val="28"/>
        </w:rPr>
        <w:t>.</w:t>
      </w:r>
    </w:p>
    <w:p w:rsidR="007974C3" w:rsidRDefault="00805EEA" w:rsidP="00F35788">
      <w:pPr>
        <w:spacing w:after="0"/>
        <w:ind w:firstLine="709"/>
        <w:rPr>
          <w:rFonts w:ascii="Times New Roman" w:hAnsi="Times New Roman" w:cs="Times New Roman"/>
          <w:sz w:val="28"/>
          <w:szCs w:val="28"/>
        </w:rPr>
      </w:pPr>
      <w:r>
        <w:rPr>
          <w:rFonts w:ascii="Times New Roman" w:hAnsi="Times New Roman" w:cs="Times New Roman"/>
          <w:sz w:val="28"/>
          <w:szCs w:val="28"/>
        </w:rPr>
        <w:t>6</w:t>
      </w:r>
      <w:r w:rsidR="007974C3">
        <w:rPr>
          <w:rFonts w:ascii="Times New Roman" w:hAnsi="Times New Roman" w:cs="Times New Roman"/>
          <w:sz w:val="28"/>
          <w:szCs w:val="28"/>
        </w:rPr>
        <w:t>.1 Тема: «Что такое музыка?»</w:t>
      </w:r>
      <w:r w:rsidR="00703700" w:rsidRPr="00703700">
        <w:rPr>
          <w:rFonts w:ascii="Times New Roman" w:hAnsi="Times New Roman" w:cs="Times New Roman"/>
          <w:sz w:val="28"/>
          <w:szCs w:val="28"/>
        </w:rPr>
        <w:t>«Мир детства в музыке»</w:t>
      </w:r>
    </w:p>
    <w:p w:rsidR="007974C3" w:rsidRDefault="00805EEA" w:rsidP="00F35788">
      <w:pPr>
        <w:spacing w:after="0"/>
        <w:ind w:firstLine="709"/>
        <w:rPr>
          <w:rFonts w:ascii="Times New Roman" w:hAnsi="Times New Roman" w:cs="Times New Roman"/>
          <w:sz w:val="28"/>
          <w:szCs w:val="28"/>
        </w:rPr>
      </w:pPr>
      <w:r>
        <w:rPr>
          <w:rFonts w:ascii="Times New Roman" w:hAnsi="Times New Roman" w:cs="Times New Roman"/>
          <w:sz w:val="28"/>
          <w:szCs w:val="28"/>
        </w:rPr>
        <w:t>6</w:t>
      </w:r>
      <w:r w:rsidR="00703700">
        <w:rPr>
          <w:rFonts w:ascii="Times New Roman" w:hAnsi="Times New Roman" w:cs="Times New Roman"/>
          <w:sz w:val="28"/>
          <w:szCs w:val="28"/>
        </w:rPr>
        <w:t>.2.</w:t>
      </w:r>
      <w:r w:rsidR="007974C3">
        <w:rPr>
          <w:rFonts w:ascii="Times New Roman" w:hAnsi="Times New Roman" w:cs="Times New Roman"/>
          <w:sz w:val="28"/>
          <w:szCs w:val="28"/>
        </w:rPr>
        <w:t>Тема: «Новый год и Рождество в музыке»</w:t>
      </w:r>
    </w:p>
    <w:p w:rsidR="007974C3" w:rsidRDefault="00805EEA" w:rsidP="00F35788">
      <w:pPr>
        <w:spacing w:after="0"/>
        <w:ind w:firstLine="709"/>
        <w:rPr>
          <w:rFonts w:ascii="Times New Roman" w:hAnsi="Times New Roman" w:cs="Times New Roman"/>
          <w:sz w:val="28"/>
          <w:szCs w:val="28"/>
        </w:rPr>
      </w:pPr>
      <w:r>
        <w:rPr>
          <w:rFonts w:ascii="Times New Roman" w:hAnsi="Times New Roman" w:cs="Times New Roman"/>
          <w:sz w:val="28"/>
          <w:szCs w:val="28"/>
        </w:rPr>
        <w:t>6</w:t>
      </w:r>
      <w:r w:rsidR="00703700">
        <w:rPr>
          <w:rFonts w:ascii="Times New Roman" w:hAnsi="Times New Roman" w:cs="Times New Roman"/>
          <w:sz w:val="28"/>
          <w:szCs w:val="28"/>
        </w:rPr>
        <w:t>.3</w:t>
      </w:r>
      <w:r w:rsidR="007974C3">
        <w:rPr>
          <w:rFonts w:ascii="Times New Roman" w:hAnsi="Times New Roman" w:cs="Times New Roman"/>
          <w:sz w:val="28"/>
          <w:szCs w:val="28"/>
        </w:rPr>
        <w:t xml:space="preserve"> Тема: «Мир животных в музыке»</w:t>
      </w:r>
    </w:p>
    <w:p w:rsidR="007974C3" w:rsidRDefault="00805EEA" w:rsidP="00F35788">
      <w:pPr>
        <w:spacing w:after="0"/>
        <w:ind w:firstLine="709"/>
        <w:rPr>
          <w:rFonts w:ascii="Times New Roman" w:hAnsi="Times New Roman" w:cs="Times New Roman"/>
          <w:sz w:val="28"/>
          <w:szCs w:val="28"/>
        </w:rPr>
      </w:pPr>
      <w:r>
        <w:rPr>
          <w:rFonts w:ascii="Times New Roman" w:hAnsi="Times New Roman" w:cs="Times New Roman"/>
          <w:sz w:val="28"/>
          <w:szCs w:val="28"/>
        </w:rPr>
        <w:t>6</w:t>
      </w:r>
      <w:r w:rsidR="00703700">
        <w:rPr>
          <w:rFonts w:ascii="Times New Roman" w:hAnsi="Times New Roman" w:cs="Times New Roman"/>
          <w:sz w:val="28"/>
          <w:szCs w:val="28"/>
        </w:rPr>
        <w:t>.4</w:t>
      </w:r>
      <w:r w:rsidR="007974C3">
        <w:rPr>
          <w:rFonts w:ascii="Times New Roman" w:hAnsi="Times New Roman" w:cs="Times New Roman"/>
          <w:sz w:val="28"/>
          <w:szCs w:val="28"/>
        </w:rPr>
        <w:t xml:space="preserve"> Тема: «Мир игрушек в музыке»</w:t>
      </w:r>
    </w:p>
    <w:p w:rsidR="007974C3" w:rsidRDefault="00805EEA" w:rsidP="00F35788">
      <w:pPr>
        <w:spacing w:after="0"/>
        <w:ind w:firstLine="709"/>
        <w:rPr>
          <w:rFonts w:ascii="Times New Roman" w:hAnsi="Times New Roman" w:cs="Times New Roman"/>
          <w:sz w:val="28"/>
          <w:szCs w:val="28"/>
        </w:rPr>
      </w:pPr>
      <w:r>
        <w:rPr>
          <w:rFonts w:ascii="Times New Roman" w:hAnsi="Times New Roman" w:cs="Times New Roman"/>
          <w:sz w:val="28"/>
          <w:szCs w:val="28"/>
        </w:rPr>
        <w:t>6</w:t>
      </w:r>
      <w:r w:rsidR="00703700">
        <w:rPr>
          <w:rFonts w:ascii="Times New Roman" w:hAnsi="Times New Roman" w:cs="Times New Roman"/>
          <w:sz w:val="28"/>
          <w:szCs w:val="28"/>
        </w:rPr>
        <w:t>.5</w:t>
      </w:r>
      <w:r w:rsidR="007974C3">
        <w:rPr>
          <w:rFonts w:ascii="Times New Roman" w:hAnsi="Times New Roman" w:cs="Times New Roman"/>
          <w:sz w:val="28"/>
          <w:szCs w:val="28"/>
        </w:rPr>
        <w:t xml:space="preserve"> Тема: «Сказочные образы в музыке</w:t>
      </w:r>
      <w:r w:rsidR="00FC13A0">
        <w:rPr>
          <w:rFonts w:ascii="Times New Roman" w:hAnsi="Times New Roman" w:cs="Times New Roman"/>
          <w:sz w:val="28"/>
          <w:szCs w:val="28"/>
        </w:rPr>
        <w:t>. Герои русских сказок в музыке</w:t>
      </w:r>
      <w:r w:rsidR="007974C3">
        <w:rPr>
          <w:rFonts w:ascii="Times New Roman" w:hAnsi="Times New Roman" w:cs="Times New Roman"/>
          <w:sz w:val="28"/>
          <w:szCs w:val="28"/>
        </w:rPr>
        <w:t xml:space="preserve">» </w:t>
      </w:r>
    </w:p>
    <w:p w:rsidR="00FC13A0" w:rsidRDefault="00805EEA" w:rsidP="00F35788">
      <w:pPr>
        <w:spacing w:after="0"/>
        <w:ind w:firstLine="709"/>
        <w:rPr>
          <w:rFonts w:ascii="Times New Roman" w:hAnsi="Times New Roman" w:cs="Times New Roman"/>
          <w:sz w:val="28"/>
          <w:szCs w:val="28"/>
        </w:rPr>
      </w:pPr>
      <w:r>
        <w:rPr>
          <w:rFonts w:ascii="Times New Roman" w:hAnsi="Times New Roman" w:cs="Times New Roman"/>
          <w:sz w:val="28"/>
          <w:szCs w:val="28"/>
        </w:rPr>
        <w:t>6</w:t>
      </w:r>
      <w:r w:rsidR="00703700">
        <w:rPr>
          <w:rFonts w:ascii="Times New Roman" w:hAnsi="Times New Roman" w:cs="Times New Roman"/>
          <w:sz w:val="28"/>
          <w:szCs w:val="28"/>
        </w:rPr>
        <w:t>.6</w:t>
      </w:r>
      <w:r w:rsidR="00FC13A0">
        <w:rPr>
          <w:rFonts w:ascii="Times New Roman" w:hAnsi="Times New Roman" w:cs="Times New Roman"/>
          <w:sz w:val="28"/>
          <w:szCs w:val="28"/>
        </w:rPr>
        <w:t xml:space="preserve"> Тема: </w:t>
      </w:r>
      <w:r w:rsidR="00FC13A0" w:rsidRPr="00FC13A0">
        <w:rPr>
          <w:rFonts w:ascii="Times New Roman" w:hAnsi="Times New Roman" w:cs="Times New Roman"/>
          <w:sz w:val="28"/>
          <w:szCs w:val="28"/>
        </w:rPr>
        <w:t>«Сказочные образы в музыке.</w:t>
      </w:r>
      <w:r w:rsidR="00FC13A0">
        <w:rPr>
          <w:rFonts w:ascii="Times New Roman" w:hAnsi="Times New Roman" w:cs="Times New Roman"/>
          <w:sz w:val="28"/>
          <w:szCs w:val="28"/>
        </w:rPr>
        <w:t xml:space="preserve"> Сказки Пушкина в музыке».</w:t>
      </w:r>
    </w:p>
    <w:p w:rsidR="00FC13A0" w:rsidRDefault="00805EEA" w:rsidP="00F35788">
      <w:pPr>
        <w:spacing w:after="0"/>
        <w:ind w:firstLine="709"/>
        <w:rPr>
          <w:rFonts w:ascii="Times New Roman" w:hAnsi="Times New Roman" w:cs="Times New Roman"/>
          <w:sz w:val="28"/>
          <w:szCs w:val="28"/>
        </w:rPr>
      </w:pPr>
      <w:r>
        <w:rPr>
          <w:rFonts w:ascii="Times New Roman" w:hAnsi="Times New Roman" w:cs="Times New Roman"/>
          <w:sz w:val="28"/>
          <w:szCs w:val="28"/>
        </w:rPr>
        <w:t>6</w:t>
      </w:r>
      <w:r w:rsidR="00703700">
        <w:rPr>
          <w:rFonts w:ascii="Times New Roman" w:hAnsi="Times New Roman" w:cs="Times New Roman"/>
          <w:sz w:val="28"/>
          <w:szCs w:val="28"/>
        </w:rPr>
        <w:t>.7</w:t>
      </w:r>
      <w:r w:rsidR="00FC13A0">
        <w:rPr>
          <w:rFonts w:ascii="Times New Roman" w:hAnsi="Times New Roman" w:cs="Times New Roman"/>
          <w:sz w:val="28"/>
          <w:szCs w:val="28"/>
        </w:rPr>
        <w:t xml:space="preserve"> Тема: </w:t>
      </w:r>
      <w:r w:rsidR="00FC13A0" w:rsidRPr="00FC13A0">
        <w:rPr>
          <w:rFonts w:ascii="Times New Roman" w:hAnsi="Times New Roman" w:cs="Times New Roman"/>
          <w:sz w:val="28"/>
          <w:szCs w:val="28"/>
        </w:rPr>
        <w:t>«Сказочные образы в музыке.</w:t>
      </w:r>
      <w:r w:rsidR="00FC13A0">
        <w:rPr>
          <w:rFonts w:ascii="Times New Roman" w:hAnsi="Times New Roman" w:cs="Times New Roman"/>
          <w:sz w:val="28"/>
          <w:szCs w:val="28"/>
        </w:rPr>
        <w:t xml:space="preserve"> Сказочные персонажи в музыке Э. Грига»</w:t>
      </w:r>
    </w:p>
    <w:p w:rsidR="00FC13A0" w:rsidRDefault="00805EEA" w:rsidP="00F35788">
      <w:pPr>
        <w:spacing w:after="0"/>
        <w:ind w:firstLine="709"/>
        <w:rPr>
          <w:rFonts w:ascii="Times New Roman" w:hAnsi="Times New Roman" w:cs="Times New Roman"/>
          <w:sz w:val="28"/>
          <w:szCs w:val="28"/>
        </w:rPr>
      </w:pPr>
      <w:r>
        <w:rPr>
          <w:rFonts w:ascii="Times New Roman" w:hAnsi="Times New Roman" w:cs="Times New Roman"/>
          <w:sz w:val="28"/>
          <w:szCs w:val="28"/>
        </w:rPr>
        <w:t>6</w:t>
      </w:r>
      <w:r w:rsidR="00703700">
        <w:rPr>
          <w:rFonts w:ascii="Times New Roman" w:hAnsi="Times New Roman" w:cs="Times New Roman"/>
          <w:sz w:val="28"/>
          <w:szCs w:val="28"/>
        </w:rPr>
        <w:t>.8</w:t>
      </w:r>
      <w:r w:rsidR="00FC13A0">
        <w:rPr>
          <w:rFonts w:ascii="Times New Roman" w:hAnsi="Times New Roman" w:cs="Times New Roman"/>
          <w:sz w:val="28"/>
          <w:szCs w:val="28"/>
        </w:rPr>
        <w:t xml:space="preserve"> Тема: </w:t>
      </w:r>
      <w:r w:rsidR="00FC13A0" w:rsidRPr="00FC13A0">
        <w:rPr>
          <w:rFonts w:ascii="Times New Roman" w:hAnsi="Times New Roman" w:cs="Times New Roman"/>
          <w:sz w:val="28"/>
          <w:szCs w:val="28"/>
        </w:rPr>
        <w:t>«Сказочные образы в музыке.</w:t>
      </w:r>
      <w:r w:rsidR="00FC13A0">
        <w:rPr>
          <w:rFonts w:ascii="Times New Roman" w:hAnsi="Times New Roman" w:cs="Times New Roman"/>
          <w:sz w:val="28"/>
          <w:szCs w:val="28"/>
        </w:rPr>
        <w:t xml:space="preserve"> Сказочные сюжеты в балетах»</w:t>
      </w:r>
      <w:r w:rsidR="00703700">
        <w:rPr>
          <w:rFonts w:ascii="Times New Roman" w:hAnsi="Times New Roman" w:cs="Times New Roman"/>
          <w:sz w:val="28"/>
          <w:szCs w:val="28"/>
        </w:rPr>
        <w:t xml:space="preserve">. </w:t>
      </w:r>
    </w:p>
    <w:p w:rsidR="00703700" w:rsidRDefault="00805EEA" w:rsidP="00F35788">
      <w:pPr>
        <w:spacing w:after="0"/>
        <w:ind w:firstLine="709"/>
        <w:rPr>
          <w:rFonts w:ascii="Times New Roman" w:hAnsi="Times New Roman" w:cs="Times New Roman"/>
          <w:sz w:val="28"/>
          <w:szCs w:val="28"/>
        </w:rPr>
      </w:pPr>
      <w:r>
        <w:rPr>
          <w:rFonts w:ascii="Times New Roman" w:hAnsi="Times New Roman" w:cs="Times New Roman"/>
          <w:sz w:val="28"/>
          <w:szCs w:val="28"/>
        </w:rPr>
        <w:t>6</w:t>
      </w:r>
      <w:r w:rsidR="00703700">
        <w:rPr>
          <w:rFonts w:ascii="Times New Roman" w:hAnsi="Times New Roman" w:cs="Times New Roman"/>
          <w:sz w:val="28"/>
          <w:szCs w:val="28"/>
        </w:rPr>
        <w:t xml:space="preserve">.9 Итоговое занятие, проведение викторины, тесты. </w:t>
      </w:r>
    </w:p>
    <w:p w:rsidR="00600462" w:rsidRDefault="00600462" w:rsidP="00FC13A0">
      <w:pPr>
        <w:spacing w:after="0"/>
        <w:rPr>
          <w:rFonts w:ascii="Times New Roman" w:hAnsi="Times New Roman" w:cs="Times New Roman"/>
          <w:b/>
          <w:sz w:val="28"/>
          <w:szCs w:val="28"/>
        </w:rPr>
      </w:pPr>
    </w:p>
    <w:p w:rsidR="00025940" w:rsidRDefault="00805EEA" w:rsidP="00F35788">
      <w:pPr>
        <w:spacing w:after="0"/>
        <w:ind w:firstLine="709"/>
        <w:rPr>
          <w:rFonts w:ascii="Times New Roman" w:hAnsi="Times New Roman" w:cs="Times New Roman"/>
          <w:sz w:val="28"/>
          <w:szCs w:val="28"/>
        </w:rPr>
      </w:pPr>
      <w:r>
        <w:rPr>
          <w:rFonts w:ascii="Times New Roman" w:hAnsi="Times New Roman" w:cs="Times New Roman"/>
          <w:b/>
          <w:sz w:val="28"/>
          <w:szCs w:val="28"/>
        </w:rPr>
        <w:t xml:space="preserve">7. </w:t>
      </w:r>
      <w:r w:rsidR="00025940">
        <w:rPr>
          <w:rFonts w:ascii="Times New Roman" w:hAnsi="Times New Roman" w:cs="Times New Roman"/>
          <w:b/>
          <w:sz w:val="28"/>
          <w:szCs w:val="28"/>
        </w:rPr>
        <w:t>Партерная гимнастика.</w:t>
      </w:r>
    </w:p>
    <w:p w:rsidR="00F35788" w:rsidRDefault="00025940" w:rsidP="00F35788">
      <w:pPr>
        <w:spacing w:after="0"/>
        <w:ind w:firstLine="709"/>
        <w:rPr>
          <w:rFonts w:ascii="Times New Roman" w:hAnsi="Times New Roman" w:cs="Times New Roman"/>
          <w:sz w:val="28"/>
          <w:szCs w:val="28"/>
        </w:rPr>
      </w:pPr>
      <w:r>
        <w:rPr>
          <w:rFonts w:ascii="Times New Roman" w:hAnsi="Times New Roman" w:cs="Times New Roman"/>
          <w:sz w:val="28"/>
          <w:szCs w:val="28"/>
        </w:rPr>
        <w:t>П</w:t>
      </w:r>
      <w:r w:rsidR="001A5A8B" w:rsidRPr="001A5A8B">
        <w:rPr>
          <w:rFonts w:ascii="Times New Roman" w:hAnsi="Times New Roman" w:cs="Times New Roman"/>
          <w:sz w:val="28"/>
          <w:szCs w:val="28"/>
        </w:rPr>
        <w:t>родолжаем работать над гибкостью, пластикой, шагом, выворот</w:t>
      </w:r>
      <w:r w:rsidR="00F35788">
        <w:rPr>
          <w:rFonts w:ascii="Times New Roman" w:hAnsi="Times New Roman" w:cs="Times New Roman"/>
          <w:sz w:val="28"/>
          <w:szCs w:val="28"/>
        </w:rPr>
        <w:t>ностью, укрепляем пресс и спину.</w:t>
      </w:r>
    </w:p>
    <w:p w:rsidR="00F35788" w:rsidRPr="00F35788" w:rsidRDefault="00F35788" w:rsidP="00F35788">
      <w:pPr>
        <w:spacing w:after="0"/>
        <w:ind w:firstLine="709"/>
        <w:rPr>
          <w:rFonts w:ascii="Times New Roman" w:hAnsi="Times New Roman" w:cs="Times New Roman"/>
          <w:sz w:val="28"/>
          <w:szCs w:val="28"/>
        </w:rPr>
      </w:pPr>
      <w:r w:rsidRPr="00F35788">
        <w:rPr>
          <w:rFonts w:ascii="Times New Roman" w:hAnsi="Times New Roman" w:cs="Times New Roman"/>
          <w:sz w:val="28"/>
          <w:szCs w:val="28"/>
        </w:rPr>
        <w:t xml:space="preserve">При необходимости, можно заниматься партерной гимнастикой дистанционно на основе урока Академии русского балета А.Я. Вагановой </w:t>
      </w:r>
    </w:p>
    <w:p w:rsidR="00B638BD" w:rsidRPr="001A5A8B" w:rsidRDefault="00BF0A03" w:rsidP="00F35788">
      <w:pPr>
        <w:ind w:firstLine="709"/>
        <w:rPr>
          <w:rFonts w:ascii="Times New Roman" w:hAnsi="Times New Roman" w:cs="Times New Roman"/>
          <w:sz w:val="28"/>
          <w:szCs w:val="28"/>
        </w:rPr>
      </w:pPr>
      <w:hyperlink r:id="rId19" w:history="1">
        <w:r w:rsidR="00F35788" w:rsidRPr="00ED1510">
          <w:rPr>
            <w:rStyle w:val="a5"/>
            <w:rFonts w:ascii="Times New Roman" w:hAnsi="Times New Roman" w:cs="Times New Roman"/>
            <w:sz w:val="28"/>
            <w:szCs w:val="28"/>
          </w:rPr>
          <w:t>https://www.youtube.com/watch?v=5otpyN64EYo</w:t>
        </w:r>
      </w:hyperlink>
    </w:p>
    <w:tbl>
      <w:tblPr>
        <w:tblW w:w="9478" w:type="dxa"/>
        <w:jc w:val="center"/>
        <w:tblCellSpacing w:w="15" w:type="dxa"/>
        <w:tblInd w:w="-153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77"/>
        <w:gridCol w:w="5333"/>
        <w:gridCol w:w="1116"/>
        <w:gridCol w:w="944"/>
        <w:gridCol w:w="1408"/>
      </w:tblGrid>
      <w:tr w:rsidR="001A5A8B" w:rsidRPr="001A5A8B" w:rsidTr="00226D3B">
        <w:trPr>
          <w:tblCellSpacing w:w="15" w:type="dxa"/>
          <w:jc w:val="center"/>
        </w:trPr>
        <w:tc>
          <w:tcPr>
            <w:tcW w:w="645"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p>
        </w:tc>
        <w:tc>
          <w:tcPr>
            <w:tcW w:w="549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Всего</w:t>
            </w:r>
          </w:p>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40</w:t>
            </w:r>
            <w:r w:rsidR="001A5A8B" w:rsidRPr="001A5A8B">
              <w:rPr>
                <w:rFonts w:ascii="Times New Roman" w:eastAsia="Times New Roman" w:hAnsi="Times New Roman" w:cs="Times New Roman"/>
                <w:color w:val="000000"/>
                <w:sz w:val="28"/>
                <w:szCs w:val="28"/>
                <w:lang w:eastAsia="ru-RU"/>
              </w:rPr>
              <w:t>ч</w:t>
            </w:r>
          </w:p>
        </w:tc>
        <w:tc>
          <w:tcPr>
            <w:tcW w:w="679"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Теория</w:t>
            </w:r>
          </w:p>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tc>
        <w:tc>
          <w:tcPr>
            <w:tcW w:w="1372"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Практика</w:t>
            </w:r>
          </w:p>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40</w:t>
            </w:r>
            <w:r w:rsidR="001A5A8B" w:rsidRPr="001A5A8B">
              <w:rPr>
                <w:rFonts w:ascii="Times New Roman" w:eastAsia="Times New Roman" w:hAnsi="Times New Roman" w:cs="Times New Roman"/>
                <w:color w:val="000000"/>
                <w:sz w:val="28"/>
                <w:szCs w:val="28"/>
                <w:lang w:eastAsia="ru-RU"/>
              </w:rPr>
              <w:t>ч</w:t>
            </w:r>
          </w:p>
        </w:tc>
      </w:tr>
      <w:tr w:rsidR="001A5A8B" w:rsidRPr="001A5A8B" w:rsidTr="00226D3B">
        <w:trPr>
          <w:tblCellSpacing w:w="15" w:type="dxa"/>
          <w:jc w:val="center"/>
        </w:trPr>
        <w:tc>
          <w:tcPr>
            <w:tcW w:w="645"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1A5A8B" w:rsidRPr="001A5A8B">
              <w:rPr>
                <w:rFonts w:ascii="Times New Roman" w:eastAsia="Times New Roman" w:hAnsi="Times New Roman" w:cs="Times New Roman"/>
                <w:color w:val="000000"/>
                <w:sz w:val="28"/>
                <w:szCs w:val="28"/>
                <w:lang w:eastAsia="ru-RU"/>
              </w:rPr>
              <w:t>.1</w:t>
            </w:r>
          </w:p>
        </w:tc>
        <w:tc>
          <w:tcPr>
            <w:tcW w:w="549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Упражнения для стоп</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5ч</w:t>
            </w:r>
          </w:p>
        </w:tc>
        <w:tc>
          <w:tcPr>
            <w:tcW w:w="679"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72"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1A5A8B" w:rsidRPr="001A5A8B">
              <w:rPr>
                <w:rFonts w:ascii="Times New Roman" w:eastAsia="Times New Roman" w:hAnsi="Times New Roman" w:cs="Times New Roman"/>
                <w:color w:val="000000"/>
                <w:sz w:val="28"/>
                <w:szCs w:val="28"/>
                <w:lang w:eastAsia="ru-RU"/>
              </w:rPr>
              <w:t>ч</w:t>
            </w:r>
          </w:p>
        </w:tc>
      </w:tr>
      <w:tr w:rsidR="001A5A8B" w:rsidRPr="001A5A8B" w:rsidTr="00226D3B">
        <w:trPr>
          <w:tblCellSpacing w:w="15" w:type="dxa"/>
          <w:jc w:val="center"/>
        </w:trPr>
        <w:tc>
          <w:tcPr>
            <w:tcW w:w="645"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1A5A8B" w:rsidRPr="001A5A8B">
              <w:rPr>
                <w:rFonts w:ascii="Times New Roman" w:eastAsia="Times New Roman" w:hAnsi="Times New Roman" w:cs="Times New Roman"/>
                <w:color w:val="000000"/>
                <w:sz w:val="28"/>
                <w:szCs w:val="28"/>
                <w:lang w:eastAsia="ru-RU"/>
              </w:rPr>
              <w:t>.2</w:t>
            </w:r>
          </w:p>
        </w:tc>
        <w:tc>
          <w:tcPr>
            <w:tcW w:w="549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Упражнения для развития гибкости</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1A5A8B" w:rsidRPr="001A5A8B">
              <w:rPr>
                <w:rFonts w:ascii="Times New Roman" w:eastAsia="Times New Roman" w:hAnsi="Times New Roman" w:cs="Times New Roman"/>
                <w:color w:val="000000"/>
                <w:sz w:val="28"/>
                <w:szCs w:val="28"/>
                <w:lang w:eastAsia="ru-RU"/>
              </w:rPr>
              <w:t>ч</w:t>
            </w:r>
          </w:p>
        </w:tc>
        <w:tc>
          <w:tcPr>
            <w:tcW w:w="679"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72"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1A5A8B" w:rsidRPr="001A5A8B">
              <w:rPr>
                <w:rFonts w:ascii="Times New Roman" w:eastAsia="Times New Roman" w:hAnsi="Times New Roman" w:cs="Times New Roman"/>
                <w:color w:val="000000"/>
                <w:sz w:val="28"/>
                <w:szCs w:val="28"/>
                <w:lang w:eastAsia="ru-RU"/>
              </w:rPr>
              <w:t>ч</w:t>
            </w:r>
          </w:p>
        </w:tc>
      </w:tr>
      <w:tr w:rsidR="001A5A8B" w:rsidRPr="001A5A8B" w:rsidTr="00226D3B">
        <w:trPr>
          <w:tblCellSpacing w:w="15" w:type="dxa"/>
          <w:jc w:val="center"/>
        </w:trPr>
        <w:tc>
          <w:tcPr>
            <w:tcW w:w="645"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1A5A8B" w:rsidRPr="001A5A8B">
              <w:rPr>
                <w:rFonts w:ascii="Times New Roman" w:eastAsia="Times New Roman" w:hAnsi="Times New Roman" w:cs="Times New Roman"/>
                <w:color w:val="000000"/>
                <w:sz w:val="28"/>
                <w:szCs w:val="28"/>
                <w:lang w:eastAsia="ru-RU"/>
              </w:rPr>
              <w:t>.3</w:t>
            </w:r>
          </w:p>
        </w:tc>
        <w:tc>
          <w:tcPr>
            <w:tcW w:w="549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Упражнения для развития шага</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1A5A8B" w:rsidRPr="001A5A8B">
              <w:rPr>
                <w:rFonts w:ascii="Times New Roman" w:eastAsia="Times New Roman" w:hAnsi="Times New Roman" w:cs="Times New Roman"/>
                <w:color w:val="000000"/>
                <w:sz w:val="28"/>
                <w:szCs w:val="28"/>
                <w:lang w:eastAsia="ru-RU"/>
              </w:rPr>
              <w:t>ч</w:t>
            </w:r>
          </w:p>
        </w:tc>
        <w:tc>
          <w:tcPr>
            <w:tcW w:w="679"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72"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1A5A8B" w:rsidRPr="001A5A8B">
              <w:rPr>
                <w:rFonts w:ascii="Times New Roman" w:eastAsia="Times New Roman" w:hAnsi="Times New Roman" w:cs="Times New Roman"/>
                <w:color w:val="000000"/>
                <w:sz w:val="28"/>
                <w:szCs w:val="28"/>
                <w:lang w:eastAsia="ru-RU"/>
              </w:rPr>
              <w:t>ч</w:t>
            </w:r>
          </w:p>
        </w:tc>
      </w:tr>
      <w:tr w:rsidR="001A5A8B" w:rsidRPr="001A5A8B" w:rsidTr="00226D3B">
        <w:trPr>
          <w:tblCellSpacing w:w="15" w:type="dxa"/>
          <w:jc w:val="center"/>
        </w:trPr>
        <w:tc>
          <w:tcPr>
            <w:tcW w:w="645"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1A5A8B" w:rsidRPr="001A5A8B">
              <w:rPr>
                <w:rFonts w:ascii="Times New Roman" w:eastAsia="Times New Roman" w:hAnsi="Times New Roman" w:cs="Times New Roman"/>
                <w:color w:val="000000"/>
                <w:sz w:val="28"/>
                <w:szCs w:val="28"/>
                <w:lang w:eastAsia="ru-RU"/>
              </w:rPr>
              <w:t>.4</w:t>
            </w:r>
          </w:p>
        </w:tc>
        <w:tc>
          <w:tcPr>
            <w:tcW w:w="549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Упражнения для развития выворотности</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1A5A8B" w:rsidRPr="001A5A8B">
              <w:rPr>
                <w:rFonts w:ascii="Times New Roman" w:eastAsia="Times New Roman" w:hAnsi="Times New Roman" w:cs="Times New Roman"/>
                <w:color w:val="000000"/>
                <w:sz w:val="28"/>
                <w:szCs w:val="28"/>
                <w:lang w:eastAsia="ru-RU"/>
              </w:rPr>
              <w:t>ч</w:t>
            </w:r>
          </w:p>
        </w:tc>
        <w:tc>
          <w:tcPr>
            <w:tcW w:w="679"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72"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1A5A8B" w:rsidRPr="001A5A8B">
              <w:rPr>
                <w:rFonts w:ascii="Times New Roman" w:eastAsia="Times New Roman" w:hAnsi="Times New Roman" w:cs="Times New Roman"/>
                <w:color w:val="000000"/>
                <w:sz w:val="28"/>
                <w:szCs w:val="28"/>
                <w:lang w:eastAsia="ru-RU"/>
              </w:rPr>
              <w:t>ч</w:t>
            </w:r>
          </w:p>
        </w:tc>
      </w:tr>
      <w:tr w:rsidR="001A5A8B" w:rsidRPr="001A5A8B" w:rsidTr="00226D3B">
        <w:trPr>
          <w:tblCellSpacing w:w="15" w:type="dxa"/>
          <w:jc w:val="center"/>
        </w:trPr>
        <w:tc>
          <w:tcPr>
            <w:tcW w:w="645"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1A5A8B" w:rsidRPr="001A5A8B">
              <w:rPr>
                <w:rFonts w:ascii="Times New Roman" w:eastAsia="Times New Roman" w:hAnsi="Times New Roman" w:cs="Times New Roman"/>
                <w:color w:val="000000"/>
                <w:sz w:val="28"/>
                <w:szCs w:val="28"/>
                <w:lang w:eastAsia="ru-RU"/>
              </w:rPr>
              <w:t>.5</w:t>
            </w:r>
          </w:p>
        </w:tc>
        <w:tc>
          <w:tcPr>
            <w:tcW w:w="549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Упражнения для укрепления мышц спины</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1A5A8B" w:rsidRPr="001A5A8B">
              <w:rPr>
                <w:rFonts w:ascii="Times New Roman" w:eastAsia="Times New Roman" w:hAnsi="Times New Roman" w:cs="Times New Roman"/>
                <w:color w:val="000000"/>
                <w:sz w:val="28"/>
                <w:szCs w:val="28"/>
                <w:lang w:eastAsia="ru-RU"/>
              </w:rPr>
              <w:t>ч</w:t>
            </w:r>
          </w:p>
        </w:tc>
        <w:tc>
          <w:tcPr>
            <w:tcW w:w="679"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72"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1A5A8B" w:rsidRPr="001A5A8B">
              <w:rPr>
                <w:rFonts w:ascii="Times New Roman" w:eastAsia="Times New Roman" w:hAnsi="Times New Roman" w:cs="Times New Roman"/>
                <w:color w:val="000000"/>
                <w:sz w:val="28"/>
                <w:szCs w:val="28"/>
                <w:lang w:eastAsia="ru-RU"/>
              </w:rPr>
              <w:t>ч</w:t>
            </w:r>
          </w:p>
        </w:tc>
      </w:tr>
      <w:tr w:rsidR="001A5A8B" w:rsidRPr="001A5A8B" w:rsidTr="00226D3B">
        <w:trPr>
          <w:tblCellSpacing w:w="15" w:type="dxa"/>
          <w:jc w:val="center"/>
        </w:trPr>
        <w:tc>
          <w:tcPr>
            <w:tcW w:w="645"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1A5A8B" w:rsidRPr="001A5A8B">
              <w:rPr>
                <w:rFonts w:ascii="Times New Roman" w:eastAsia="Times New Roman" w:hAnsi="Times New Roman" w:cs="Times New Roman"/>
                <w:color w:val="000000"/>
                <w:sz w:val="28"/>
                <w:szCs w:val="28"/>
                <w:lang w:eastAsia="ru-RU"/>
              </w:rPr>
              <w:t>.6</w:t>
            </w:r>
          </w:p>
        </w:tc>
        <w:tc>
          <w:tcPr>
            <w:tcW w:w="549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 xml:space="preserve">Упражнения для развития мышц пресса </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1A5A8B" w:rsidRPr="001A5A8B">
              <w:rPr>
                <w:rFonts w:ascii="Times New Roman" w:eastAsia="Times New Roman" w:hAnsi="Times New Roman" w:cs="Times New Roman"/>
                <w:color w:val="000000"/>
                <w:sz w:val="28"/>
                <w:szCs w:val="28"/>
                <w:lang w:eastAsia="ru-RU"/>
              </w:rPr>
              <w:t>ч</w:t>
            </w:r>
          </w:p>
        </w:tc>
        <w:tc>
          <w:tcPr>
            <w:tcW w:w="679"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72"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1A5A8B" w:rsidRPr="001A5A8B">
              <w:rPr>
                <w:rFonts w:ascii="Times New Roman" w:eastAsia="Times New Roman" w:hAnsi="Times New Roman" w:cs="Times New Roman"/>
                <w:color w:val="000000"/>
                <w:sz w:val="28"/>
                <w:szCs w:val="28"/>
                <w:lang w:eastAsia="ru-RU"/>
              </w:rPr>
              <w:t>ч</w:t>
            </w:r>
          </w:p>
        </w:tc>
      </w:tr>
    </w:tbl>
    <w:p w:rsidR="001A5A8B" w:rsidRPr="001A5A8B" w:rsidRDefault="001A5A8B" w:rsidP="001A5A8B">
      <w:pPr>
        <w:rPr>
          <w:rFonts w:ascii="Times New Roman" w:hAnsi="Times New Roman" w:cs="Times New Roman"/>
          <w:sz w:val="28"/>
          <w:szCs w:val="28"/>
        </w:rPr>
      </w:pPr>
    </w:p>
    <w:p w:rsidR="001A5A8B" w:rsidRDefault="00FC13A0" w:rsidP="00805EEA">
      <w:pPr>
        <w:pStyle w:val="a3"/>
        <w:numPr>
          <w:ilvl w:val="0"/>
          <w:numId w:val="33"/>
        </w:numPr>
        <w:rPr>
          <w:rFonts w:ascii="Times New Roman" w:hAnsi="Times New Roman" w:cs="Times New Roman"/>
          <w:b/>
          <w:i/>
          <w:sz w:val="28"/>
          <w:szCs w:val="28"/>
        </w:rPr>
      </w:pPr>
      <w:r>
        <w:rPr>
          <w:rFonts w:ascii="Times New Roman" w:hAnsi="Times New Roman" w:cs="Times New Roman"/>
          <w:b/>
          <w:i/>
          <w:sz w:val="28"/>
          <w:szCs w:val="28"/>
        </w:rPr>
        <w:t>Классический танец</w:t>
      </w:r>
      <w:r w:rsidR="001A5A8B" w:rsidRPr="00FC13A0">
        <w:rPr>
          <w:rFonts w:ascii="Times New Roman" w:hAnsi="Times New Roman" w:cs="Times New Roman"/>
          <w:b/>
          <w:i/>
          <w:sz w:val="28"/>
          <w:szCs w:val="28"/>
        </w:rPr>
        <w:t>.</w:t>
      </w:r>
    </w:p>
    <w:p w:rsidR="009232A4" w:rsidRPr="009232A4" w:rsidRDefault="009232A4" w:rsidP="009232A4">
      <w:pPr>
        <w:rPr>
          <w:rFonts w:ascii="Times New Roman" w:hAnsi="Times New Roman" w:cs="Times New Roman"/>
          <w:sz w:val="28"/>
          <w:szCs w:val="28"/>
        </w:rPr>
      </w:pPr>
      <w:r>
        <w:rPr>
          <w:rFonts w:ascii="Times New Roman" w:hAnsi="Times New Roman" w:cs="Times New Roman"/>
          <w:sz w:val="28"/>
          <w:szCs w:val="28"/>
        </w:rPr>
        <w:t xml:space="preserve">Все упражнения из экзерсиса у станка на первом году обучения исполняются лицом к станку. </w:t>
      </w:r>
      <w:r w:rsidR="009A5B77">
        <w:rPr>
          <w:rFonts w:ascii="Times New Roman" w:hAnsi="Times New Roman" w:cs="Times New Roman"/>
          <w:sz w:val="28"/>
          <w:szCs w:val="28"/>
        </w:rPr>
        <w:t xml:space="preserve">Первое полугодие в медленном темпе, второе ускоряем по возможностям и способностям обучающихся. </w:t>
      </w:r>
    </w:p>
    <w:tbl>
      <w:tblPr>
        <w:tblW w:w="9337" w:type="dxa"/>
        <w:jc w:val="center"/>
        <w:tblCellSpacing w:w="15" w:type="dxa"/>
        <w:tblInd w:w="-153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78"/>
        <w:gridCol w:w="5431"/>
        <w:gridCol w:w="1043"/>
        <w:gridCol w:w="944"/>
        <w:gridCol w:w="1241"/>
      </w:tblGrid>
      <w:tr w:rsidR="001A5A8B"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b/>
                <w:bCs/>
                <w:i/>
                <w:iCs/>
                <w:color w:val="000000"/>
                <w:sz w:val="28"/>
                <w:szCs w:val="28"/>
                <w:lang w:eastAsia="ru-RU"/>
              </w:rPr>
            </w:pPr>
          </w:p>
        </w:tc>
        <w:tc>
          <w:tcPr>
            <w:tcW w:w="5401"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b/>
                <w:bCs/>
                <w:i/>
                <w:iCs/>
                <w:color w:val="000000"/>
                <w:sz w:val="28"/>
                <w:szCs w:val="28"/>
                <w:lang w:eastAsia="ru-RU"/>
              </w:rPr>
            </w:pPr>
          </w:p>
        </w:tc>
        <w:tc>
          <w:tcPr>
            <w:tcW w:w="1013"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bCs/>
                <w:iCs/>
                <w:color w:val="000000"/>
                <w:sz w:val="28"/>
                <w:szCs w:val="28"/>
                <w:lang w:eastAsia="ru-RU"/>
              </w:rPr>
            </w:pPr>
            <w:r w:rsidRPr="001A5A8B">
              <w:rPr>
                <w:rFonts w:ascii="Times New Roman" w:eastAsia="Times New Roman" w:hAnsi="Times New Roman" w:cs="Times New Roman"/>
                <w:bCs/>
                <w:iCs/>
                <w:color w:val="000000"/>
                <w:sz w:val="28"/>
                <w:szCs w:val="28"/>
                <w:lang w:eastAsia="ru-RU"/>
              </w:rPr>
              <w:t xml:space="preserve">Всего </w:t>
            </w:r>
          </w:p>
          <w:p w:rsidR="001A5A8B" w:rsidRPr="001A5A8B" w:rsidRDefault="00FC13A0"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72</w:t>
            </w:r>
            <w:r w:rsidR="001A5A8B" w:rsidRPr="001A5A8B">
              <w:rPr>
                <w:rFonts w:ascii="Times New Roman" w:eastAsia="Times New Roman" w:hAnsi="Times New Roman" w:cs="Times New Roman"/>
                <w:bCs/>
                <w:iCs/>
                <w:color w:val="000000"/>
                <w:sz w:val="28"/>
                <w:szCs w:val="28"/>
                <w:lang w:eastAsia="ru-RU"/>
              </w:rPr>
              <w:t>ч</w:t>
            </w:r>
          </w:p>
        </w:tc>
        <w:tc>
          <w:tcPr>
            <w:tcW w:w="91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bCs/>
                <w:iCs/>
                <w:color w:val="000000"/>
                <w:sz w:val="28"/>
                <w:szCs w:val="28"/>
                <w:lang w:eastAsia="ru-RU"/>
              </w:rPr>
            </w:pPr>
            <w:r w:rsidRPr="001A5A8B">
              <w:rPr>
                <w:rFonts w:ascii="Times New Roman" w:eastAsia="Times New Roman" w:hAnsi="Times New Roman" w:cs="Times New Roman"/>
                <w:bCs/>
                <w:iCs/>
                <w:color w:val="000000"/>
                <w:sz w:val="28"/>
                <w:szCs w:val="28"/>
                <w:lang w:eastAsia="ru-RU"/>
              </w:rPr>
              <w:t xml:space="preserve">Теория </w:t>
            </w:r>
          </w:p>
          <w:p w:rsidR="001A5A8B" w:rsidRPr="001A5A8B" w:rsidRDefault="00D8036E"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w:t>
            </w:r>
            <w:r w:rsidR="001A5A8B" w:rsidRPr="001A5A8B">
              <w:rPr>
                <w:rFonts w:ascii="Times New Roman" w:eastAsia="Times New Roman" w:hAnsi="Times New Roman" w:cs="Times New Roman"/>
                <w:bCs/>
                <w:iCs/>
                <w:color w:val="000000"/>
                <w:sz w:val="28"/>
                <w:szCs w:val="28"/>
                <w:lang w:eastAsia="ru-RU"/>
              </w:rPr>
              <w:t>ч</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bCs/>
                <w:iCs/>
                <w:color w:val="000000"/>
                <w:sz w:val="28"/>
                <w:szCs w:val="28"/>
                <w:lang w:eastAsia="ru-RU"/>
              </w:rPr>
            </w:pPr>
            <w:r w:rsidRPr="001A5A8B">
              <w:rPr>
                <w:rFonts w:ascii="Times New Roman" w:eastAsia="Times New Roman" w:hAnsi="Times New Roman" w:cs="Times New Roman"/>
                <w:bCs/>
                <w:iCs/>
                <w:color w:val="000000"/>
                <w:sz w:val="28"/>
                <w:szCs w:val="28"/>
                <w:lang w:eastAsia="ru-RU"/>
              </w:rPr>
              <w:t xml:space="preserve">Практика </w:t>
            </w:r>
          </w:p>
          <w:p w:rsidR="001A5A8B" w:rsidRPr="001A5A8B" w:rsidRDefault="00D8036E"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62</w:t>
            </w:r>
            <w:r w:rsidR="001A5A8B" w:rsidRPr="001A5A8B">
              <w:rPr>
                <w:rFonts w:ascii="Times New Roman" w:eastAsia="Times New Roman" w:hAnsi="Times New Roman" w:cs="Times New Roman"/>
                <w:bCs/>
                <w:iCs/>
                <w:color w:val="000000"/>
                <w:sz w:val="28"/>
                <w:szCs w:val="28"/>
                <w:lang w:eastAsia="ru-RU"/>
              </w:rPr>
              <w:t>ч</w:t>
            </w:r>
          </w:p>
        </w:tc>
      </w:tr>
      <w:tr w:rsidR="001A5A8B"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1A5A8B" w:rsidRPr="001A5A8B">
              <w:rPr>
                <w:rFonts w:ascii="Times New Roman" w:eastAsia="Times New Roman" w:hAnsi="Times New Roman" w:cs="Times New Roman"/>
                <w:color w:val="000000"/>
                <w:sz w:val="28"/>
                <w:szCs w:val="28"/>
                <w:lang w:eastAsia="ru-RU"/>
              </w:rPr>
              <w:t>.1</w:t>
            </w:r>
          </w:p>
        </w:tc>
        <w:tc>
          <w:tcPr>
            <w:tcW w:w="5401"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Повторение пройденного материала</w:t>
            </w:r>
          </w:p>
        </w:tc>
        <w:tc>
          <w:tcPr>
            <w:tcW w:w="1013"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3ч</w:t>
            </w:r>
          </w:p>
        </w:tc>
        <w:tc>
          <w:tcPr>
            <w:tcW w:w="91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3ч</w:t>
            </w:r>
          </w:p>
        </w:tc>
      </w:tr>
      <w:tr w:rsidR="001A5A8B"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1A5A8B" w:rsidRPr="001A5A8B">
              <w:rPr>
                <w:rFonts w:ascii="Times New Roman" w:eastAsia="Times New Roman" w:hAnsi="Times New Roman" w:cs="Times New Roman"/>
                <w:color w:val="000000"/>
                <w:sz w:val="28"/>
                <w:szCs w:val="28"/>
                <w:lang w:eastAsia="ru-RU"/>
              </w:rPr>
              <w:t>.2</w:t>
            </w:r>
          </w:p>
        </w:tc>
        <w:tc>
          <w:tcPr>
            <w:tcW w:w="5401"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val="en-US" w:eastAsia="ru-RU"/>
              </w:rPr>
              <w:t xml:space="preserve">Sur le cou-de-pied. </w:t>
            </w:r>
            <w:r w:rsidRPr="001A5A8B">
              <w:rPr>
                <w:rFonts w:ascii="Times New Roman" w:eastAsia="Times New Roman" w:hAnsi="Times New Roman" w:cs="Times New Roman"/>
                <w:color w:val="000000"/>
                <w:sz w:val="28"/>
                <w:szCs w:val="28"/>
                <w:lang w:eastAsia="ru-RU"/>
              </w:rPr>
              <w:t>Battement frappe, Battement fondu</w:t>
            </w:r>
          </w:p>
        </w:tc>
        <w:tc>
          <w:tcPr>
            <w:tcW w:w="1013" w:type="dxa"/>
            <w:tcBorders>
              <w:top w:val="outset" w:sz="6" w:space="0" w:color="auto"/>
              <w:left w:val="outset" w:sz="6" w:space="0" w:color="auto"/>
              <w:bottom w:val="outset" w:sz="6" w:space="0" w:color="auto"/>
              <w:right w:val="outset" w:sz="6" w:space="0" w:color="auto"/>
            </w:tcBorders>
            <w:vAlign w:val="center"/>
          </w:tcPr>
          <w:p w:rsidR="001A5A8B" w:rsidRPr="001A5A8B" w:rsidRDefault="009A5B77"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1A5A8B" w:rsidRPr="001A5A8B">
              <w:rPr>
                <w:rFonts w:ascii="Times New Roman" w:eastAsia="Times New Roman" w:hAnsi="Times New Roman" w:cs="Times New Roman"/>
                <w:color w:val="000000"/>
                <w:sz w:val="28"/>
                <w:szCs w:val="28"/>
                <w:lang w:eastAsia="ru-RU"/>
              </w:rPr>
              <w:t>ч</w:t>
            </w:r>
          </w:p>
        </w:tc>
        <w:tc>
          <w:tcPr>
            <w:tcW w:w="914" w:type="dxa"/>
            <w:tcBorders>
              <w:top w:val="outset" w:sz="6" w:space="0" w:color="auto"/>
              <w:left w:val="outset" w:sz="6" w:space="0" w:color="auto"/>
              <w:bottom w:val="outset" w:sz="6" w:space="0" w:color="auto"/>
              <w:right w:val="outset" w:sz="6" w:space="0" w:color="auto"/>
            </w:tcBorders>
            <w:vAlign w:val="center"/>
          </w:tcPr>
          <w:p w:rsidR="001A5A8B" w:rsidRPr="001A5A8B" w:rsidRDefault="00D8036E"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1A5A8B" w:rsidRPr="001A5A8B">
              <w:rPr>
                <w:rFonts w:ascii="Times New Roman" w:eastAsia="Times New Roman" w:hAnsi="Times New Roman" w:cs="Times New Roman"/>
                <w:color w:val="000000"/>
                <w:sz w:val="28"/>
                <w:szCs w:val="28"/>
                <w:lang w:eastAsia="ru-RU"/>
              </w:rPr>
              <w:t>ч</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D8036E"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w:t>
            </w:r>
            <w:r w:rsidR="001A5A8B" w:rsidRPr="001A5A8B">
              <w:rPr>
                <w:rFonts w:ascii="Times New Roman" w:eastAsia="Times New Roman" w:hAnsi="Times New Roman" w:cs="Times New Roman"/>
                <w:color w:val="000000"/>
                <w:sz w:val="28"/>
                <w:szCs w:val="28"/>
                <w:lang w:eastAsia="ru-RU"/>
              </w:rPr>
              <w:t>ч</w:t>
            </w:r>
          </w:p>
        </w:tc>
      </w:tr>
      <w:tr w:rsidR="001A5A8B"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1A5A8B" w:rsidRPr="001A5A8B">
              <w:rPr>
                <w:rFonts w:ascii="Times New Roman" w:eastAsia="Times New Roman" w:hAnsi="Times New Roman" w:cs="Times New Roman"/>
                <w:color w:val="000000"/>
                <w:sz w:val="28"/>
                <w:szCs w:val="28"/>
                <w:lang w:eastAsia="ru-RU"/>
              </w:rPr>
              <w:t>.3</w:t>
            </w:r>
          </w:p>
        </w:tc>
        <w:tc>
          <w:tcPr>
            <w:tcW w:w="5401"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val="en-US" w:eastAsia="ru-RU"/>
              </w:rPr>
            </w:pPr>
            <w:r w:rsidRPr="001A5A8B">
              <w:rPr>
                <w:rFonts w:ascii="Times New Roman" w:eastAsia="Times New Roman" w:hAnsi="Times New Roman" w:cs="Times New Roman"/>
                <w:color w:val="000000"/>
                <w:sz w:val="28"/>
                <w:szCs w:val="28"/>
                <w:lang w:val="en-US" w:eastAsia="ru-RU"/>
              </w:rPr>
              <w:t>Demi rond de jambe par terre</w:t>
            </w:r>
          </w:p>
        </w:tc>
        <w:tc>
          <w:tcPr>
            <w:tcW w:w="1013"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1A5A8B" w:rsidRPr="001A5A8B" w:rsidRDefault="00D8036E"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1A5A8B" w:rsidRPr="001A5A8B">
              <w:rPr>
                <w:rFonts w:ascii="Times New Roman" w:eastAsia="Times New Roman" w:hAnsi="Times New Roman" w:cs="Times New Roman"/>
                <w:color w:val="000000"/>
                <w:sz w:val="28"/>
                <w:szCs w:val="28"/>
                <w:lang w:eastAsia="ru-RU"/>
              </w:rPr>
              <w:t>ч</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D8036E"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1A5A8B" w:rsidRPr="001A5A8B">
              <w:rPr>
                <w:rFonts w:ascii="Times New Roman" w:eastAsia="Times New Roman" w:hAnsi="Times New Roman" w:cs="Times New Roman"/>
                <w:color w:val="000000"/>
                <w:sz w:val="28"/>
                <w:szCs w:val="28"/>
                <w:lang w:eastAsia="ru-RU"/>
              </w:rPr>
              <w:t>ч</w:t>
            </w:r>
          </w:p>
        </w:tc>
      </w:tr>
      <w:tr w:rsidR="001A5A8B"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1A5A8B" w:rsidRPr="001A5A8B">
              <w:rPr>
                <w:rFonts w:ascii="Times New Roman" w:eastAsia="Times New Roman" w:hAnsi="Times New Roman" w:cs="Times New Roman"/>
                <w:color w:val="000000"/>
                <w:sz w:val="28"/>
                <w:szCs w:val="28"/>
                <w:lang w:eastAsia="ru-RU"/>
              </w:rPr>
              <w:t>.4</w:t>
            </w:r>
          </w:p>
        </w:tc>
        <w:tc>
          <w:tcPr>
            <w:tcW w:w="5401"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val="en-US" w:eastAsia="ru-RU"/>
              </w:rPr>
            </w:pPr>
            <w:r w:rsidRPr="001A5A8B">
              <w:rPr>
                <w:rFonts w:ascii="Times New Roman" w:eastAsia="Times New Roman" w:hAnsi="Times New Roman" w:cs="Times New Roman"/>
                <w:color w:val="000000"/>
                <w:sz w:val="28"/>
                <w:szCs w:val="28"/>
                <w:lang w:val="en-US" w:eastAsia="ru-RU"/>
              </w:rPr>
              <w:t>Battement relevé lent</w:t>
            </w:r>
          </w:p>
        </w:tc>
        <w:tc>
          <w:tcPr>
            <w:tcW w:w="1013"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1A5A8B" w:rsidRPr="001A5A8B" w:rsidRDefault="00D8036E"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1A5A8B" w:rsidRPr="001A5A8B">
              <w:rPr>
                <w:rFonts w:ascii="Times New Roman" w:eastAsia="Times New Roman" w:hAnsi="Times New Roman" w:cs="Times New Roman"/>
                <w:color w:val="000000"/>
                <w:sz w:val="28"/>
                <w:szCs w:val="28"/>
                <w:lang w:eastAsia="ru-RU"/>
              </w:rPr>
              <w:t>ч</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D8036E"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1A5A8B" w:rsidRPr="001A5A8B">
              <w:rPr>
                <w:rFonts w:ascii="Times New Roman" w:eastAsia="Times New Roman" w:hAnsi="Times New Roman" w:cs="Times New Roman"/>
                <w:color w:val="000000"/>
                <w:sz w:val="28"/>
                <w:szCs w:val="28"/>
                <w:lang w:eastAsia="ru-RU"/>
              </w:rPr>
              <w:t>ч</w:t>
            </w:r>
          </w:p>
        </w:tc>
      </w:tr>
      <w:tr w:rsidR="001A5A8B"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1A5A8B" w:rsidRPr="001A5A8B">
              <w:rPr>
                <w:rFonts w:ascii="Times New Roman" w:eastAsia="Times New Roman" w:hAnsi="Times New Roman" w:cs="Times New Roman"/>
                <w:color w:val="000000"/>
                <w:sz w:val="28"/>
                <w:szCs w:val="28"/>
                <w:lang w:eastAsia="ru-RU"/>
              </w:rPr>
              <w:t>.5</w:t>
            </w:r>
          </w:p>
        </w:tc>
        <w:tc>
          <w:tcPr>
            <w:tcW w:w="5401"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Исполнение классического экзерсиса</w:t>
            </w:r>
            <w:r w:rsidR="009A5B77">
              <w:rPr>
                <w:rFonts w:ascii="Times New Roman" w:eastAsia="Times New Roman" w:hAnsi="Times New Roman" w:cs="Times New Roman"/>
                <w:color w:val="000000"/>
                <w:sz w:val="28"/>
                <w:szCs w:val="28"/>
                <w:lang w:eastAsia="ru-RU"/>
              </w:rPr>
              <w:t xml:space="preserve"> у станка. </w:t>
            </w:r>
          </w:p>
        </w:tc>
        <w:tc>
          <w:tcPr>
            <w:tcW w:w="1013" w:type="dxa"/>
            <w:tcBorders>
              <w:top w:val="outset" w:sz="6" w:space="0" w:color="auto"/>
              <w:left w:val="outset" w:sz="6" w:space="0" w:color="auto"/>
              <w:bottom w:val="outset" w:sz="6" w:space="0" w:color="auto"/>
              <w:right w:val="outset" w:sz="6" w:space="0" w:color="auto"/>
            </w:tcBorders>
            <w:vAlign w:val="center"/>
          </w:tcPr>
          <w:p w:rsidR="001A5A8B" w:rsidRPr="001A5A8B" w:rsidRDefault="009A5B77"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w:t>
            </w:r>
            <w:r w:rsidR="001A5A8B" w:rsidRPr="001A5A8B">
              <w:rPr>
                <w:rFonts w:ascii="Times New Roman" w:eastAsia="Times New Roman" w:hAnsi="Times New Roman" w:cs="Times New Roman"/>
                <w:color w:val="000000"/>
                <w:sz w:val="28"/>
                <w:szCs w:val="28"/>
                <w:lang w:eastAsia="ru-RU"/>
              </w:rPr>
              <w:t>ч</w:t>
            </w:r>
          </w:p>
        </w:tc>
        <w:tc>
          <w:tcPr>
            <w:tcW w:w="91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2ч</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9A5B77"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w:t>
            </w:r>
            <w:r w:rsidR="001A5A8B" w:rsidRPr="001A5A8B">
              <w:rPr>
                <w:rFonts w:ascii="Times New Roman" w:eastAsia="Times New Roman" w:hAnsi="Times New Roman" w:cs="Times New Roman"/>
                <w:color w:val="000000"/>
                <w:sz w:val="28"/>
                <w:szCs w:val="28"/>
                <w:lang w:eastAsia="ru-RU"/>
              </w:rPr>
              <w:t>ч</w:t>
            </w:r>
          </w:p>
        </w:tc>
      </w:tr>
      <w:tr w:rsidR="00C953C6" w:rsidRPr="001A5A8B" w:rsidTr="00C953C6">
        <w:trPr>
          <w:tblCellSpacing w:w="15" w:type="dxa"/>
          <w:jc w:val="center"/>
        </w:trPr>
        <w:tc>
          <w:tcPr>
            <w:tcW w:w="9277" w:type="dxa"/>
            <w:gridSpan w:val="5"/>
            <w:tcBorders>
              <w:top w:val="outset" w:sz="6" w:space="0" w:color="auto"/>
              <w:left w:val="outset" w:sz="6" w:space="0" w:color="auto"/>
              <w:bottom w:val="outset" w:sz="6" w:space="0" w:color="auto"/>
              <w:right w:val="outset" w:sz="6" w:space="0" w:color="auto"/>
            </w:tcBorders>
            <w:vAlign w:val="center"/>
          </w:tcPr>
          <w:p w:rsidR="00C953C6" w:rsidRPr="00C953C6" w:rsidRDefault="003520F6" w:rsidP="001A5A8B">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Экзерсис </w:t>
            </w:r>
            <w:r w:rsidR="00C953C6">
              <w:rPr>
                <w:rFonts w:ascii="Times New Roman" w:eastAsia="Times New Roman" w:hAnsi="Times New Roman" w:cs="Times New Roman"/>
                <w:b/>
                <w:i/>
                <w:color w:val="000000"/>
                <w:sz w:val="28"/>
                <w:szCs w:val="28"/>
                <w:lang w:eastAsia="ru-RU"/>
              </w:rPr>
              <w:t xml:space="preserve">на середине зала </w:t>
            </w:r>
          </w:p>
        </w:tc>
      </w:tr>
      <w:tr w:rsidR="001A5A8B"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C31018">
              <w:rPr>
                <w:rFonts w:ascii="Times New Roman" w:eastAsia="Times New Roman" w:hAnsi="Times New Roman" w:cs="Times New Roman"/>
                <w:color w:val="000000"/>
                <w:sz w:val="28"/>
                <w:szCs w:val="28"/>
                <w:lang w:eastAsia="ru-RU"/>
              </w:rPr>
              <w:t>.6</w:t>
            </w:r>
          </w:p>
        </w:tc>
        <w:tc>
          <w:tcPr>
            <w:tcW w:w="5401" w:type="dxa"/>
            <w:tcBorders>
              <w:top w:val="outset" w:sz="6" w:space="0" w:color="auto"/>
              <w:left w:val="outset" w:sz="6" w:space="0" w:color="auto"/>
              <w:bottom w:val="outset" w:sz="6" w:space="0" w:color="auto"/>
              <w:right w:val="outset" w:sz="6" w:space="0" w:color="auto"/>
            </w:tcBorders>
            <w:vAlign w:val="center"/>
          </w:tcPr>
          <w:p w:rsidR="00C953C6" w:rsidRPr="00C953C6" w:rsidRDefault="00C953C6" w:rsidP="00C953C6">
            <w:pPr>
              <w:spacing w:after="0" w:line="240" w:lineRule="auto"/>
              <w:rPr>
                <w:rFonts w:ascii="Times New Roman" w:eastAsia="Times New Roman" w:hAnsi="Times New Roman" w:cs="Times New Roman"/>
                <w:color w:val="000000"/>
                <w:sz w:val="28"/>
                <w:szCs w:val="28"/>
                <w:lang w:eastAsia="ru-RU"/>
              </w:rPr>
            </w:pPr>
            <w:r w:rsidRPr="00C953C6">
              <w:rPr>
                <w:rFonts w:ascii="Times New Roman" w:eastAsia="Times New Roman" w:hAnsi="Times New Roman" w:cs="Times New Roman"/>
                <w:color w:val="000000"/>
                <w:sz w:val="28"/>
                <w:szCs w:val="28"/>
                <w:lang w:eastAsia="ru-RU"/>
              </w:rPr>
              <w:t>Epaulement croisé et effacé в V и IV позициях. Вначале объясняется понятие</w:t>
            </w:r>
          </w:p>
          <w:p w:rsidR="001A5A8B" w:rsidRPr="001A5A8B" w:rsidRDefault="00C953C6" w:rsidP="00C953C6">
            <w:pPr>
              <w:spacing w:after="0" w:line="240" w:lineRule="auto"/>
              <w:rPr>
                <w:rFonts w:ascii="Times New Roman" w:eastAsia="Times New Roman" w:hAnsi="Times New Roman" w:cs="Times New Roman"/>
                <w:color w:val="000000"/>
                <w:sz w:val="28"/>
                <w:szCs w:val="28"/>
                <w:lang w:eastAsia="ru-RU"/>
              </w:rPr>
            </w:pPr>
            <w:r w:rsidRPr="00C953C6">
              <w:rPr>
                <w:rFonts w:ascii="Times New Roman" w:eastAsia="Times New Roman" w:hAnsi="Times New Roman" w:cs="Times New Roman"/>
                <w:color w:val="000000"/>
                <w:sz w:val="28"/>
                <w:szCs w:val="28"/>
                <w:lang w:eastAsia="ru-RU"/>
              </w:rPr>
              <w:t>«epaulement».</w:t>
            </w:r>
            <w:r>
              <w:rPr>
                <w:rFonts w:ascii="Times New Roman" w:eastAsia="Times New Roman" w:hAnsi="Times New Roman" w:cs="Times New Roman"/>
                <w:color w:val="000000"/>
                <w:sz w:val="28"/>
                <w:szCs w:val="28"/>
                <w:lang w:eastAsia="ru-RU"/>
              </w:rPr>
              <w:t xml:space="preserve"> 8 точек Вагановского квадрата.</w:t>
            </w:r>
          </w:p>
        </w:tc>
        <w:tc>
          <w:tcPr>
            <w:tcW w:w="1013" w:type="dxa"/>
            <w:tcBorders>
              <w:top w:val="outset" w:sz="6" w:space="0" w:color="auto"/>
              <w:left w:val="outset" w:sz="6" w:space="0" w:color="auto"/>
              <w:bottom w:val="outset" w:sz="6" w:space="0" w:color="auto"/>
              <w:right w:val="outset" w:sz="6" w:space="0" w:color="auto"/>
            </w:tcBorders>
            <w:vAlign w:val="center"/>
          </w:tcPr>
          <w:p w:rsidR="001A5A8B" w:rsidRPr="001A5A8B" w:rsidRDefault="00C953C6"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914" w:type="dxa"/>
            <w:tcBorders>
              <w:top w:val="outset" w:sz="6" w:space="0" w:color="auto"/>
              <w:left w:val="outset" w:sz="6" w:space="0" w:color="auto"/>
              <w:bottom w:val="outset" w:sz="6" w:space="0" w:color="auto"/>
              <w:right w:val="outset" w:sz="6" w:space="0" w:color="auto"/>
            </w:tcBorders>
            <w:vAlign w:val="center"/>
          </w:tcPr>
          <w:p w:rsidR="001A5A8B" w:rsidRPr="001A5A8B" w:rsidRDefault="00C953C6"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C953C6"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C953C6"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C953C6"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CD51CB">
              <w:rPr>
                <w:rFonts w:ascii="Times New Roman" w:eastAsia="Times New Roman" w:hAnsi="Times New Roman" w:cs="Times New Roman"/>
                <w:color w:val="000000"/>
                <w:sz w:val="28"/>
                <w:szCs w:val="28"/>
                <w:lang w:eastAsia="ru-RU"/>
              </w:rPr>
              <w:t>.7</w:t>
            </w:r>
          </w:p>
        </w:tc>
        <w:tc>
          <w:tcPr>
            <w:tcW w:w="5401" w:type="dxa"/>
            <w:tcBorders>
              <w:top w:val="outset" w:sz="6" w:space="0" w:color="auto"/>
              <w:left w:val="outset" w:sz="6" w:space="0" w:color="auto"/>
              <w:bottom w:val="outset" w:sz="6" w:space="0" w:color="auto"/>
              <w:right w:val="outset" w:sz="6" w:space="0" w:color="auto"/>
            </w:tcBorders>
            <w:vAlign w:val="center"/>
          </w:tcPr>
          <w:p w:rsidR="00C953C6" w:rsidRPr="00C953C6" w:rsidRDefault="00C953C6" w:rsidP="00C953C6">
            <w:pPr>
              <w:spacing w:after="0" w:line="240" w:lineRule="auto"/>
              <w:rPr>
                <w:rFonts w:ascii="Times New Roman" w:eastAsia="Times New Roman" w:hAnsi="Times New Roman" w:cs="Times New Roman"/>
                <w:color w:val="000000"/>
                <w:sz w:val="28"/>
                <w:szCs w:val="28"/>
                <w:lang w:eastAsia="ru-RU"/>
              </w:rPr>
            </w:pPr>
            <w:r w:rsidRPr="00C953C6">
              <w:rPr>
                <w:rFonts w:ascii="Times New Roman" w:eastAsia="Times New Roman" w:hAnsi="Times New Roman" w:cs="Times New Roman"/>
                <w:color w:val="000000"/>
                <w:sz w:val="28"/>
                <w:szCs w:val="28"/>
                <w:lang w:eastAsia="ru-RU"/>
              </w:rPr>
              <w:t>Port de bras первое, второе и третье. Музыкальный размер: 4/4 и 3/4. Движение</w:t>
            </w:r>
          </w:p>
          <w:p w:rsidR="00C953C6" w:rsidRPr="00C953C6" w:rsidRDefault="00C953C6" w:rsidP="00C953C6">
            <w:pPr>
              <w:spacing w:after="0" w:line="240" w:lineRule="auto"/>
              <w:rPr>
                <w:rFonts w:ascii="Times New Roman" w:eastAsia="Times New Roman" w:hAnsi="Times New Roman" w:cs="Times New Roman"/>
                <w:color w:val="000000"/>
                <w:sz w:val="28"/>
                <w:szCs w:val="28"/>
                <w:lang w:eastAsia="ru-RU"/>
              </w:rPr>
            </w:pPr>
            <w:r w:rsidRPr="00C953C6">
              <w:rPr>
                <w:rFonts w:ascii="Times New Roman" w:eastAsia="Times New Roman" w:hAnsi="Times New Roman" w:cs="Times New Roman"/>
                <w:color w:val="000000"/>
                <w:sz w:val="28"/>
                <w:szCs w:val="28"/>
                <w:lang w:eastAsia="ru-RU"/>
              </w:rPr>
              <w:t>изучается на два такта 4/4 или на восемь тактов 3/4.</w:t>
            </w:r>
          </w:p>
        </w:tc>
        <w:tc>
          <w:tcPr>
            <w:tcW w:w="1013" w:type="dxa"/>
            <w:tcBorders>
              <w:top w:val="outset" w:sz="6" w:space="0" w:color="auto"/>
              <w:left w:val="outset" w:sz="6" w:space="0" w:color="auto"/>
              <w:bottom w:val="outset" w:sz="6" w:space="0" w:color="auto"/>
              <w:right w:val="outset" w:sz="6" w:space="0" w:color="auto"/>
            </w:tcBorders>
            <w:vAlign w:val="center"/>
          </w:tcPr>
          <w:p w:rsidR="00C953C6" w:rsidRDefault="00C953C6"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c>
          <w:tcPr>
            <w:tcW w:w="914" w:type="dxa"/>
            <w:tcBorders>
              <w:top w:val="outset" w:sz="6" w:space="0" w:color="auto"/>
              <w:left w:val="outset" w:sz="6" w:space="0" w:color="auto"/>
              <w:bottom w:val="outset" w:sz="6" w:space="0" w:color="auto"/>
              <w:right w:val="outset" w:sz="6" w:space="0" w:color="auto"/>
            </w:tcBorders>
            <w:vAlign w:val="center"/>
          </w:tcPr>
          <w:p w:rsidR="00C953C6" w:rsidRDefault="00C953C6"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196" w:type="dxa"/>
            <w:tcBorders>
              <w:top w:val="outset" w:sz="6" w:space="0" w:color="auto"/>
              <w:left w:val="outset" w:sz="6" w:space="0" w:color="auto"/>
              <w:bottom w:val="outset" w:sz="6" w:space="0" w:color="auto"/>
              <w:right w:val="outset" w:sz="6" w:space="0" w:color="auto"/>
            </w:tcBorders>
            <w:vAlign w:val="center"/>
          </w:tcPr>
          <w:p w:rsidR="00C953C6" w:rsidRDefault="00C953C6"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r>
      <w:tr w:rsidR="004B5B84"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4B5B84"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4B5B84">
              <w:rPr>
                <w:rFonts w:ascii="Times New Roman" w:eastAsia="Times New Roman" w:hAnsi="Times New Roman" w:cs="Times New Roman"/>
                <w:color w:val="000000"/>
                <w:sz w:val="28"/>
                <w:szCs w:val="28"/>
                <w:lang w:eastAsia="ru-RU"/>
              </w:rPr>
              <w:t>.8</w:t>
            </w:r>
          </w:p>
        </w:tc>
        <w:tc>
          <w:tcPr>
            <w:tcW w:w="5401" w:type="dxa"/>
            <w:tcBorders>
              <w:top w:val="outset" w:sz="6" w:space="0" w:color="auto"/>
              <w:left w:val="outset" w:sz="6" w:space="0" w:color="auto"/>
              <w:bottom w:val="outset" w:sz="6" w:space="0" w:color="auto"/>
              <w:right w:val="outset" w:sz="6" w:space="0" w:color="auto"/>
            </w:tcBorders>
            <w:vAlign w:val="center"/>
          </w:tcPr>
          <w:p w:rsidR="004B5B84" w:rsidRPr="004B5B84" w:rsidRDefault="004B5B84" w:rsidP="004B5B84">
            <w:pPr>
              <w:spacing w:after="0" w:line="240" w:lineRule="auto"/>
              <w:rPr>
                <w:rFonts w:ascii="Times New Roman" w:eastAsia="Times New Roman" w:hAnsi="Times New Roman" w:cs="Times New Roman"/>
                <w:color w:val="000000"/>
                <w:sz w:val="28"/>
                <w:szCs w:val="28"/>
                <w:lang w:eastAsia="ru-RU"/>
              </w:rPr>
            </w:pPr>
            <w:r w:rsidRPr="004B5B84">
              <w:rPr>
                <w:rFonts w:ascii="Times New Roman" w:eastAsia="Times New Roman" w:hAnsi="Times New Roman" w:cs="Times New Roman"/>
                <w:color w:val="000000"/>
                <w:sz w:val="28"/>
                <w:szCs w:val="28"/>
                <w:lang w:eastAsia="ru-RU"/>
              </w:rPr>
              <w:t>Основные позы классического танца:</w:t>
            </w:r>
          </w:p>
          <w:p w:rsidR="004B5B84" w:rsidRPr="004B5B84" w:rsidRDefault="004B5B84" w:rsidP="004B5B84">
            <w:pPr>
              <w:spacing w:after="0" w:line="240" w:lineRule="auto"/>
              <w:rPr>
                <w:rFonts w:ascii="Times New Roman" w:eastAsia="Times New Roman" w:hAnsi="Times New Roman" w:cs="Times New Roman"/>
                <w:color w:val="000000"/>
                <w:sz w:val="28"/>
                <w:szCs w:val="28"/>
                <w:lang w:eastAsia="ru-RU"/>
              </w:rPr>
            </w:pPr>
            <w:r w:rsidRPr="004B5B84">
              <w:rPr>
                <w:rFonts w:ascii="Times New Roman" w:eastAsia="Times New Roman" w:hAnsi="Times New Roman" w:cs="Times New Roman"/>
                <w:color w:val="000000"/>
                <w:sz w:val="28"/>
                <w:szCs w:val="28"/>
                <w:lang w:eastAsia="ru-RU"/>
              </w:rPr>
              <w:t>а) croisée,</w:t>
            </w:r>
          </w:p>
          <w:p w:rsidR="004B5B84" w:rsidRPr="004B5B84" w:rsidRDefault="004B5B84" w:rsidP="004B5B84">
            <w:pPr>
              <w:spacing w:after="0" w:line="240" w:lineRule="auto"/>
              <w:rPr>
                <w:rFonts w:ascii="Times New Roman" w:eastAsia="Times New Roman" w:hAnsi="Times New Roman" w:cs="Times New Roman"/>
                <w:color w:val="000000"/>
                <w:sz w:val="28"/>
                <w:szCs w:val="28"/>
                <w:lang w:eastAsia="ru-RU"/>
              </w:rPr>
            </w:pPr>
            <w:r w:rsidRPr="004B5B84">
              <w:rPr>
                <w:rFonts w:ascii="Times New Roman" w:eastAsia="Times New Roman" w:hAnsi="Times New Roman" w:cs="Times New Roman"/>
                <w:color w:val="000000"/>
                <w:sz w:val="28"/>
                <w:szCs w:val="28"/>
                <w:lang w:eastAsia="ru-RU"/>
              </w:rPr>
              <w:t>б) effacée,</w:t>
            </w:r>
          </w:p>
          <w:p w:rsidR="004B5B84" w:rsidRPr="004B5B84" w:rsidRDefault="004B5B84" w:rsidP="004B5B84">
            <w:pPr>
              <w:spacing w:after="0" w:line="240" w:lineRule="auto"/>
              <w:rPr>
                <w:rFonts w:ascii="Times New Roman" w:eastAsia="Times New Roman" w:hAnsi="Times New Roman" w:cs="Times New Roman"/>
                <w:color w:val="000000"/>
                <w:sz w:val="28"/>
                <w:szCs w:val="28"/>
                <w:lang w:eastAsia="ru-RU"/>
              </w:rPr>
            </w:pPr>
            <w:r w:rsidRPr="004B5B84">
              <w:rPr>
                <w:rFonts w:ascii="Times New Roman" w:eastAsia="Times New Roman" w:hAnsi="Times New Roman" w:cs="Times New Roman"/>
                <w:color w:val="000000"/>
                <w:sz w:val="28"/>
                <w:szCs w:val="28"/>
                <w:lang w:eastAsia="ru-RU"/>
              </w:rPr>
              <w:t>в) écarté</w:t>
            </w:r>
          </w:p>
          <w:p w:rsidR="004B5B84" w:rsidRPr="004B5B84" w:rsidRDefault="004B5B84" w:rsidP="004B5B84">
            <w:pPr>
              <w:spacing w:after="0" w:line="240" w:lineRule="auto"/>
              <w:rPr>
                <w:rFonts w:ascii="Times New Roman" w:eastAsia="Times New Roman" w:hAnsi="Times New Roman" w:cs="Times New Roman"/>
                <w:color w:val="000000"/>
                <w:sz w:val="28"/>
                <w:szCs w:val="28"/>
                <w:lang w:eastAsia="ru-RU"/>
              </w:rPr>
            </w:pPr>
            <w:r w:rsidRPr="004B5B84">
              <w:rPr>
                <w:rFonts w:ascii="Times New Roman" w:eastAsia="Times New Roman" w:hAnsi="Times New Roman" w:cs="Times New Roman"/>
                <w:color w:val="000000"/>
                <w:sz w:val="28"/>
                <w:szCs w:val="28"/>
                <w:lang w:eastAsia="ru-RU"/>
              </w:rPr>
              <w:t>Изучаются вперед и назад с руками в больших и маленьких позах. Работающая</w:t>
            </w:r>
          </w:p>
          <w:p w:rsidR="004B5B84" w:rsidRPr="00C953C6" w:rsidRDefault="004B5B84" w:rsidP="004B5B84">
            <w:pPr>
              <w:spacing w:after="0" w:line="240" w:lineRule="auto"/>
              <w:rPr>
                <w:rFonts w:ascii="Times New Roman" w:eastAsia="Times New Roman" w:hAnsi="Times New Roman" w:cs="Times New Roman"/>
                <w:color w:val="000000"/>
                <w:sz w:val="28"/>
                <w:szCs w:val="28"/>
                <w:lang w:eastAsia="ru-RU"/>
              </w:rPr>
            </w:pPr>
            <w:r w:rsidRPr="004B5B84">
              <w:rPr>
                <w:rFonts w:ascii="Times New Roman" w:eastAsia="Times New Roman" w:hAnsi="Times New Roman" w:cs="Times New Roman"/>
                <w:color w:val="000000"/>
                <w:sz w:val="28"/>
                <w:szCs w:val="28"/>
                <w:lang w:eastAsia="ru-RU"/>
              </w:rPr>
              <w:t>нога вытянута носком в пол.</w:t>
            </w:r>
          </w:p>
        </w:tc>
        <w:tc>
          <w:tcPr>
            <w:tcW w:w="1013" w:type="dxa"/>
            <w:tcBorders>
              <w:top w:val="outset" w:sz="6" w:space="0" w:color="auto"/>
              <w:left w:val="outset" w:sz="6" w:space="0" w:color="auto"/>
              <w:bottom w:val="outset" w:sz="6" w:space="0" w:color="auto"/>
              <w:right w:val="outset" w:sz="6" w:space="0" w:color="auto"/>
            </w:tcBorders>
            <w:vAlign w:val="center"/>
          </w:tcPr>
          <w:p w:rsidR="004B5B84" w:rsidRDefault="004B5B84"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4B5B84" w:rsidRDefault="004B5B84"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96" w:type="dxa"/>
            <w:tcBorders>
              <w:top w:val="outset" w:sz="6" w:space="0" w:color="auto"/>
              <w:left w:val="outset" w:sz="6" w:space="0" w:color="auto"/>
              <w:bottom w:val="outset" w:sz="6" w:space="0" w:color="auto"/>
              <w:right w:val="outset" w:sz="6" w:space="0" w:color="auto"/>
            </w:tcBorders>
            <w:vAlign w:val="center"/>
          </w:tcPr>
          <w:p w:rsidR="004B5B84" w:rsidRDefault="004B5B84"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4B5B84"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4B5B84"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4B5B84">
              <w:rPr>
                <w:rFonts w:ascii="Times New Roman" w:eastAsia="Times New Roman" w:hAnsi="Times New Roman" w:cs="Times New Roman"/>
                <w:color w:val="000000"/>
                <w:sz w:val="28"/>
                <w:szCs w:val="28"/>
                <w:lang w:eastAsia="ru-RU"/>
              </w:rPr>
              <w:t>.9</w:t>
            </w:r>
          </w:p>
        </w:tc>
        <w:tc>
          <w:tcPr>
            <w:tcW w:w="5401" w:type="dxa"/>
            <w:tcBorders>
              <w:top w:val="outset" w:sz="6" w:space="0" w:color="auto"/>
              <w:left w:val="outset" w:sz="6" w:space="0" w:color="auto"/>
              <w:bottom w:val="outset" w:sz="6" w:space="0" w:color="auto"/>
              <w:right w:val="outset" w:sz="6" w:space="0" w:color="auto"/>
            </w:tcBorders>
            <w:vAlign w:val="center"/>
          </w:tcPr>
          <w:p w:rsidR="004B5B84" w:rsidRPr="004B5B84" w:rsidRDefault="004B5B84" w:rsidP="004B5B84">
            <w:pPr>
              <w:spacing w:after="0" w:line="240" w:lineRule="auto"/>
              <w:rPr>
                <w:rFonts w:ascii="Times New Roman" w:eastAsia="Times New Roman" w:hAnsi="Times New Roman" w:cs="Times New Roman"/>
                <w:color w:val="000000"/>
                <w:sz w:val="28"/>
                <w:szCs w:val="28"/>
                <w:lang w:eastAsia="ru-RU"/>
              </w:rPr>
            </w:pPr>
            <w:r w:rsidRPr="004B5B84">
              <w:rPr>
                <w:rFonts w:ascii="Times New Roman" w:eastAsia="Times New Roman" w:hAnsi="Times New Roman" w:cs="Times New Roman"/>
                <w:color w:val="000000"/>
                <w:sz w:val="28"/>
                <w:szCs w:val="28"/>
                <w:lang w:eastAsia="ru-RU"/>
              </w:rPr>
              <w:t>1-й, 2-й и 3- й arabesques. Работающая нога вытянута носком в пол.</w:t>
            </w:r>
          </w:p>
        </w:tc>
        <w:tc>
          <w:tcPr>
            <w:tcW w:w="1013" w:type="dxa"/>
            <w:tcBorders>
              <w:top w:val="outset" w:sz="6" w:space="0" w:color="auto"/>
              <w:left w:val="outset" w:sz="6" w:space="0" w:color="auto"/>
              <w:bottom w:val="outset" w:sz="6" w:space="0" w:color="auto"/>
              <w:right w:val="outset" w:sz="6" w:space="0" w:color="auto"/>
            </w:tcBorders>
            <w:vAlign w:val="center"/>
          </w:tcPr>
          <w:p w:rsidR="004B5B84" w:rsidRDefault="004B5B84"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4B5B84" w:rsidRDefault="004B5B84"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96" w:type="dxa"/>
            <w:tcBorders>
              <w:top w:val="outset" w:sz="6" w:space="0" w:color="auto"/>
              <w:left w:val="outset" w:sz="6" w:space="0" w:color="auto"/>
              <w:bottom w:val="outset" w:sz="6" w:space="0" w:color="auto"/>
              <w:right w:val="outset" w:sz="6" w:space="0" w:color="auto"/>
            </w:tcBorders>
            <w:vAlign w:val="center"/>
          </w:tcPr>
          <w:p w:rsidR="004B5B84" w:rsidRDefault="004B5B84"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4B5B84"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4B5B84"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4B5B84">
              <w:rPr>
                <w:rFonts w:ascii="Times New Roman" w:eastAsia="Times New Roman" w:hAnsi="Times New Roman" w:cs="Times New Roman"/>
                <w:color w:val="000000"/>
                <w:sz w:val="28"/>
                <w:szCs w:val="28"/>
                <w:lang w:eastAsia="ru-RU"/>
              </w:rPr>
              <w:t>.10</w:t>
            </w:r>
          </w:p>
        </w:tc>
        <w:tc>
          <w:tcPr>
            <w:tcW w:w="5401" w:type="dxa"/>
            <w:tcBorders>
              <w:top w:val="outset" w:sz="6" w:space="0" w:color="auto"/>
              <w:left w:val="outset" w:sz="6" w:space="0" w:color="auto"/>
              <w:bottom w:val="outset" w:sz="6" w:space="0" w:color="auto"/>
              <w:right w:val="outset" w:sz="6" w:space="0" w:color="auto"/>
            </w:tcBorders>
            <w:vAlign w:val="center"/>
          </w:tcPr>
          <w:p w:rsidR="004B5B84" w:rsidRPr="004B5B84" w:rsidRDefault="004B5B84" w:rsidP="004B5B84">
            <w:pPr>
              <w:spacing w:after="0" w:line="240" w:lineRule="auto"/>
              <w:rPr>
                <w:rFonts w:ascii="Times New Roman" w:eastAsia="Times New Roman" w:hAnsi="Times New Roman" w:cs="Times New Roman"/>
                <w:color w:val="000000"/>
                <w:sz w:val="28"/>
                <w:szCs w:val="28"/>
                <w:lang w:eastAsia="ru-RU"/>
              </w:rPr>
            </w:pPr>
            <w:r w:rsidRPr="004B5B84">
              <w:rPr>
                <w:rFonts w:ascii="Times New Roman" w:eastAsia="Times New Roman" w:hAnsi="Times New Roman" w:cs="Times New Roman"/>
                <w:color w:val="000000"/>
                <w:sz w:val="28"/>
                <w:szCs w:val="28"/>
                <w:lang w:eastAsia="ru-RU"/>
              </w:rPr>
              <w:t>Temps lié par terre. Музыкальный размер: 4/4 и 3/4. Движение изучается на два такта</w:t>
            </w:r>
          </w:p>
          <w:p w:rsidR="004B5B84" w:rsidRPr="004B5B84" w:rsidRDefault="004B5B84" w:rsidP="004B5B84">
            <w:pPr>
              <w:spacing w:after="0" w:line="240" w:lineRule="auto"/>
              <w:rPr>
                <w:rFonts w:ascii="Times New Roman" w:eastAsia="Times New Roman" w:hAnsi="Times New Roman" w:cs="Times New Roman"/>
                <w:color w:val="000000"/>
                <w:sz w:val="28"/>
                <w:szCs w:val="28"/>
                <w:lang w:eastAsia="ru-RU"/>
              </w:rPr>
            </w:pPr>
            <w:r w:rsidRPr="004B5B84">
              <w:rPr>
                <w:rFonts w:ascii="Times New Roman" w:eastAsia="Times New Roman" w:hAnsi="Times New Roman" w:cs="Times New Roman"/>
                <w:color w:val="000000"/>
                <w:sz w:val="28"/>
                <w:szCs w:val="28"/>
                <w:lang w:eastAsia="ru-RU"/>
              </w:rPr>
              <w:t>4/4 или на восемь тактов 3/4</w:t>
            </w:r>
          </w:p>
        </w:tc>
        <w:tc>
          <w:tcPr>
            <w:tcW w:w="1013" w:type="dxa"/>
            <w:tcBorders>
              <w:top w:val="outset" w:sz="6" w:space="0" w:color="auto"/>
              <w:left w:val="outset" w:sz="6" w:space="0" w:color="auto"/>
              <w:bottom w:val="outset" w:sz="6" w:space="0" w:color="auto"/>
              <w:right w:val="outset" w:sz="6" w:space="0" w:color="auto"/>
            </w:tcBorders>
            <w:vAlign w:val="center"/>
          </w:tcPr>
          <w:p w:rsidR="004B5B84" w:rsidRDefault="004B5B84"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4B5B84" w:rsidRDefault="004B5B84"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96" w:type="dxa"/>
            <w:tcBorders>
              <w:top w:val="outset" w:sz="6" w:space="0" w:color="auto"/>
              <w:left w:val="outset" w:sz="6" w:space="0" w:color="auto"/>
              <w:bottom w:val="outset" w:sz="6" w:space="0" w:color="auto"/>
              <w:right w:val="outset" w:sz="6" w:space="0" w:color="auto"/>
            </w:tcBorders>
            <w:vAlign w:val="center"/>
          </w:tcPr>
          <w:p w:rsidR="004B5B84" w:rsidRDefault="004B5B84"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4B5B84"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4B5B84"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4B5B84">
              <w:rPr>
                <w:rFonts w:ascii="Times New Roman" w:eastAsia="Times New Roman" w:hAnsi="Times New Roman" w:cs="Times New Roman"/>
                <w:color w:val="000000"/>
                <w:sz w:val="28"/>
                <w:szCs w:val="28"/>
                <w:lang w:eastAsia="ru-RU"/>
              </w:rPr>
              <w:t>.11</w:t>
            </w:r>
          </w:p>
        </w:tc>
        <w:tc>
          <w:tcPr>
            <w:tcW w:w="5401" w:type="dxa"/>
            <w:tcBorders>
              <w:top w:val="outset" w:sz="6" w:space="0" w:color="auto"/>
              <w:left w:val="outset" w:sz="6" w:space="0" w:color="auto"/>
              <w:bottom w:val="outset" w:sz="6" w:space="0" w:color="auto"/>
              <w:right w:val="outset" w:sz="6" w:space="0" w:color="auto"/>
            </w:tcBorders>
            <w:vAlign w:val="center"/>
          </w:tcPr>
          <w:p w:rsidR="004B5B84" w:rsidRPr="004B5B84" w:rsidRDefault="004B5B84" w:rsidP="004B5B84">
            <w:pPr>
              <w:spacing w:after="0" w:line="240" w:lineRule="auto"/>
              <w:rPr>
                <w:rFonts w:ascii="Times New Roman" w:eastAsia="Times New Roman" w:hAnsi="Times New Roman" w:cs="Times New Roman"/>
                <w:color w:val="000000"/>
                <w:sz w:val="28"/>
                <w:szCs w:val="28"/>
                <w:lang w:eastAsia="ru-RU"/>
              </w:rPr>
            </w:pPr>
            <w:r w:rsidRPr="004B5B84">
              <w:rPr>
                <w:rFonts w:ascii="Times New Roman" w:eastAsia="Times New Roman" w:hAnsi="Times New Roman" w:cs="Times New Roman"/>
                <w:color w:val="000000"/>
                <w:sz w:val="28"/>
                <w:szCs w:val="28"/>
                <w:lang w:eastAsia="ru-RU"/>
              </w:rPr>
              <w:t>Relevé на полупальцах по I, II и V позициям на вытянутых ногах и с окончанием в</w:t>
            </w:r>
          </w:p>
          <w:p w:rsidR="004B5B84" w:rsidRPr="004B5B84" w:rsidRDefault="004B5B84" w:rsidP="004B5B84">
            <w:pPr>
              <w:spacing w:after="0" w:line="240" w:lineRule="auto"/>
              <w:rPr>
                <w:rFonts w:ascii="Times New Roman" w:eastAsia="Times New Roman" w:hAnsi="Times New Roman" w:cs="Times New Roman"/>
                <w:color w:val="000000"/>
                <w:sz w:val="28"/>
                <w:szCs w:val="28"/>
                <w:lang w:eastAsia="ru-RU"/>
              </w:rPr>
            </w:pPr>
            <w:r w:rsidRPr="004B5B84">
              <w:rPr>
                <w:rFonts w:ascii="Times New Roman" w:eastAsia="Times New Roman" w:hAnsi="Times New Roman" w:cs="Times New Roman"/>
                <w:color w:val="000000"/>
                <w:sz w:val="28"/>
                <w:szCs w:val="28"/>
                <w:lang w:eastAsia="ru-RU"/>
              </w:rPr>
              <w:t>demi-plié.</w:t>
            </w:r>
          </w:p>
        </w:tc>
        <w:tc>
          <w:tcPr>
            <w:tcW w:w="1013" w:type="dxa"/>
            <w:tcBorders>
              <w:top w:val="outset" w:sz="6" w:space="0" w:color="auto"/>
              <w:left w:val="outset" w:sz="6" w:space="0" w:color="auto"/>
              <w:bottom w:val="outset" w:sz="6" w:space="0" w:color="auto"/>
              <w:right w:val="outset" w:sz="6" w:space="0" w:color="auto"/>
            </w:tcBorders>
            <w:vAlign w:val="center"/>
          </w:tcPr>
          <w:p w:rsidR="004B5B84" w:rsidRDefault="004B5B84"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4B5B84" w:rsidRDefault="004B5B84"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96" w:type="dxa"/>
            <w:tcBorders>
              <w:top w:val="outset" w:sz="6" w:space="0" w:color="auto"/>
              <w:left w:val="outset" w:sz="6" w:space="0" w:color="auto"/>
              <w:bottom w:val="outset" w:sz="6" w:space="0" w:color="auto"/>
              <w:right w:val="outset" w:sz="6" w:space="0" w:color="auto"/>
            </w:tcBorders>
            <w:vAlign w:val="center"/>
          </w:tcPr>
          <w:p w:rsidR="004B5B84" w:rsidRDefault="004B5B84"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4B5B84"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4B5B84"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4B5B84">
              <w:rPr>
                <w:rFonts w:ascii="Times New Roman" w:eastAsia="Times New Roman" w:hAnsi="Times New Roman" w:cs="Times New Roman"/>
                <w:color w:val="000000"/>
                <w:sz w:val="28"/>
                <w:szCs w:val="28"/>
                <w:lang w:eastAsia="ru-RU"/>
              </w:rPr>
              <w:t>.12</w:t>
            </w:r>
          </w:p>
        </w:tc>
        <w:tc>
          <w:tcPr>
            <w:tcW w:w="5401" w:type="dxa"/>
            <w:tcBorders>
              <w:top w:val="outset" w:sz="6" w:space="0" w:color="auto"/>
              <w:left w:val="outset" w:sz="6" w:space="0" w:color="auto"/>
              <w:bottom w:val="outset" w:sz="6" w:space="0" w:color="auto"/>
              <w:right w:val="outset" w:sz="6" w:space="0" w:color="auto"/>
            </w:tcBorders>
            <w:vAlign w:val="center"/>
          </w:tcPr>
          <w:p w:rsidR="004B5B84" w:rsidRPr="004B5B84" w:rsidRDefault="004B5B84" w:rsidP="004B5B84">
            <w:pPr>
              <w:spacing w:after="0" w:line="240" w:lineRule="auto"/>
              <w:rPr>
                <w:rFonts w:ascii="Times New Roman" w:eastAsia="Times New Roman" w:hAnsi="Times New Roman" w:cs="Times New Roman"/>
                <w:color w:val="000000"/>
                <w:sz w:val="28"/>
                <w:szCs w:val="28"/>
                <w:lang w:eastAsia="ru-RU"/>
              </w:rPr>
            </w:pPr>
            <w:r w:rsidRPr="004B5B84">
              <w:rPr>
                <w:rFonts w:ascii="Times New Roman" w:eastAsia="Times New Roman" w:hAnsi="Times New Roman" w:cs="Times New Roman"/>
                <w:color w:val="000000"/>
                <w:sz w:val="28"/>
                <w:szCs w:val="28"/>
                <w:lang w:eastAsia="ru-RU"/>
              </w:rPr>
              <w:t>Pas de bourrée с переменой ног en dehors et en dedans с окончанием в еpaulement.</w:t>
            </w:r>
          </w:p>
          <w:p w:rsidR="004B5B84" w:rsidRPr="004B5B84" w:rsidRDefault="004B5B84" w:rsidP="004B5B84">
            <w:pPr>
              <w:spacing w:after="0" w:line="240" w:lineRule="auto"/>
              <w:rPr>
                <w:rFonts w:ascii="Times New Roman" w:eastAsia="Times New Roman" w:hAnsi="Times New Roman" w:cs="Times New Roman"/>
                <w:color w:val="000000"/>
                <w:sz w:val="28"/>
                <w:szCs w:val="28"/>
                <w:lang w:eastAsia="ru-RU"/>
              </w:rPr>
            </w:pPr>
            <w:r w:rsidRPr="004B5B84">
              <w:rPr>
                <w:rFonts w:ascii="Times New Roman" w:eastAsia="Times New Roman" w:hAnsi="Times New Roman" w:cs="Times New Roman"/>
                <w:color w:val="000000"/>
                <w:sz w:val="28"/>
                <w:szCs w:val="28"/>
                <w:lang w:eastAsia="ru-RU"/>
              </w:rPr>
              <w:t>Музыкальный размер: 4/4 и 3/4.</w:t>
            </w:r>
          </w:p>
        </w:tc>
        <w:tc>
          <w:tcPr>
            <w:tcW w:w="1013" w:type="dxa"/>
            <w:tcBorders>
              <w:top w:val="outset" w:sz="6" w:space="0" w:color="auto"/>
              <w:left w:val="outset" w:sz="6" w:space="0" w:color="auto"/>
              <w:bottom w:val="outset" w:sz="6" w:space="0" w:color="auto"/>
              <w:right w:val="outset" w:sz="6" w:space="0" w:color="auto"/>
            </w:tcBorders>
            <w:vAlign w:val="center"/>
          </w:tcPr>
          <w:p w:rsidR="004B5B84" w:rsidRDefault="004B5B84"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4B5B84" w:rsidRDefault="003520F6"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4B5B84">
              <w:rPr>
                <w:rFonts w:ascii="Times New Roman" w:eastAsia="Times New Roman" w:hAnsi="Times New Roman" w:cs="Times New Roman"/>
                <w:color w:val="000000"/>
                <w:sz w:val="28"/>
                <w:szCs w:val="28"/>
                <w:lang w:eastAsia="ru-RU"/>
              </w:rPr>
              <w:t>,5ч</w:t>
            </w:r>
          </w:p>
        </w:tc>
        <w:tc>
          <w:tcPr>
            <w:tcW w:w="1196" w:type="dxa"/>
            <w:tcBorders>
              <w:top w:val="outset" w:sz="6" w:space="0" w:color="auto"/>
              <w:left w:val="outset" w:sz="6" w:space="0" w:color="auto"/>
              <w:bottom w:val="outset" w:sz="6" w:space="0" w:color="auto"/>
              <w:right w:val="outset" w:sz="6" w:space="0" w:color="auto"/>
            </w:tcBorders>
            <w:vAlign w:val="center"/>
          </w:tcPr>
          <w:p w:rsidR="004B5B84" w:rsidRDefault="004B5B84"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4B5B84"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4B5B84"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4B5B84">
              <w:rPr>
                <w:rFonts w:ascii="Times New Roman" w:eastAsia="Times New Roman" w:hAnsi="Times New Roman" w:cs="Times New Roman"/>
                <w:color w:val="000000"/>
                <w:sz w:val="28"/>
                <w:szCs w:val="28"/>
                <w:lang w:eastAsia="ru-RU"/>
              </w:rPr>
              <w:t>.13</w:t>
            </w:r>
          </w:p>
        </w:tc>
        <w:tc>
          <w:tcPr>
            <w:tcW w:w="5401" w:type="dxa"/>
            <w:tcBorders>
              <w:top w:val="outset" w:sz="6" w:space="0" w:color="auto"/>
              <w:left w:val="outset" w:sz="6" w:space="0" w:color="auto"/>
              <w:bottom w:val="outset" w:sz="6" w:space="0" w:color="auto"/>
              <w:right w:val="outset" w:sz="6" w:space="0" w:color="auto"/>
            </w:tcBorders>
            <w:vAlign w:val="center"/>
          </w:tcPr>
          <w:p w:rsidR="003520F6" w:rsidRPr="003520F6" w:rsidRDefault="003520F6" w:rsidP="003520F6">
            <w:pPr>
              <w:spacing w:after="0" w:line="240" w:lineRule="auto"/>
              <w:rPr>
                <w:rFonts w:ascii="Times New Roman" w:eastAsia="Times New Roman" w:hAnsi="Times New Roman" w:cs="Times New Roman"/>
                <w:color w:val="000000"/>
                <w:sz w:val="28"/>
                <w:szCs w:val="28"/>
                <w:lang w:eastAsia="ru-RU"/>
              </w:rPr>
            </w:pPr>
            <w:r w:rsidRPr="003520F6">
              <w:rPr>
                <w:rFonts w:ascii="Times New Roman" w:eastAsia="Times New Roman" w:hAnsi="Times New Roman" w:cs="Times New Roman"/>
                <w:color w:val="000000"/>
                <w:sz w:val="28"/>
                <w:szCs w:val="28"/>
                <w:lang w:eastAsia="ru-RU"/>
              </w:rPr>
              <w:t>Повороты на полупальцах вокруг себя на одном месте по V позиции (2-4 поворота).</w:t>
            </w:r>
          </w:p>
          <w:p w:rsidR="004B5B84" w:rsidRPr="004B5B84" w:rsidRDefault="003520F6" w:rsidP="003520F6">
            <w:pPr>
              <w:spacing w:after="0" w:line="240" w:lineRule="auto"/>
              <w:rPr>
                <w:rFonts w:ascii="Times New Roman" w:eastAsia="Times New Roman" w:hAnsi="Times New Roman" w:cs="Times New Roman"/>
                <w:color w:val="000000"/>
                <w:sz w:val="28"/>
                <w:szCs w:val="28"/>
                <w:lang w:eastAsia="ru-RU"/>
              </w:rPr>
            </w:pPr>
            <w:r w:rsidRPr="003520F6">
              <w:rPr>
                <w:rFonts w:ascii="Times New Roman" w:eastAsia="Times New Roman" w:hAnsi="Times New Roman" w:cs="Times New Roman"/>
                <w:color w:val="000000"/>
                <w:sz w:val="28"/>
                <w:szCs w:val="28"/>
                <w:lang w:eastAsia="ru-RU"/>
              </w:rPr>
              <w:t>Музыкальный размер: 2/4 и 3/4 (каждое движение на 1/8 музыкальную долю).</w:t>
            </w:r>
          </w:p>
        </w:tc>
        <w:tc>
          <w:tcPr>
            <w:tcW w:w="1013" w:type="dxa"/>
            <w:tcBorders>
              <w:top w:val="outset" w:sz="6" w:space="0" w:color="auto"/>
              <w:left w:val="outset" w:sz="6" w:space="0" w:color="auto"/>
              <w:bottom w:val="outset" w:sz="6" w:space="0" w:color="auto"/>
              <w:right w:val="outset" w:sz="6" w:space="0" w:color="auto"/>
            </w:tcBorders>
            <w:vAlign w:val="center"/>
          </w:tcPr>
          <w:p w:rsidR="004B5B84" w:rsidRDefault="003520F6"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4B5B84" w:rsidRDefault="003520F6"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96" w:type="dxa"/>
            <w:tcBorders>
              <w:top w:val="outset" w:sz="6" w:space="0" w:color="auto"/>
              <w:left w:val="outset" w:sz="6" w:space="0" w:color="auto"/>
              <w:bottom w:val="outset" w:sz="6" w:space="0" w:color="auto"/>
              <w:right w:val="outset" w:sz="6" w:space="0" w:color="auto"/>
            </w:tcBorders>
            <w:vAlign w:val="center"/>
          </w:tcPr>
          <w:p w:rsidR="004B5B84" w:rsidRDefault="003520F6"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3520F6" w:rsidRPr="001A5A8B" w:rsidTr="003520F6">
        <w:trPr>
          <w:tblCellSpacing w:w="15" w:type="dxa"/>
          <w:jc w:val="center"/>
        </w:trPr>
        <w:tc>
          <w:tcPr>
            <w:tcW w:w="9277" w:type="dxa"/>
            <w:gridSpan w:val="5"/>
            <w:tcBorders>
              <w:top w:val="outset" w:sz="6" w:space="0" w:color="auto"/>
              <w:left w:val="outset" w:sz="6" w:space="0" w:color="auto"/>
              <w:bottom w:val="outset" w:sz="6" w:space="0" w:color="auto"/>
              <w:right w:val="outset" w:sz="6" w:space="0" w:color="auto"/>
            </w:tcBorders>
            <w:vAlign w:val="center"/>
          </w:tcPr>
          <w:p w:rsidR="003520F6" w:rsidRPr="003520F6" w:rsidRDefault="003520F6" w:rsidP="003520F6">
            <w:pPr>
              <w:spacing w:after="0" w:line="240" w:lineRule="auto"/>
              <w:rPr>
                <w:rFonts w:ascii="Times New Roman" w:eastAsia="Times New Roman" w:hAnsi="Times New Roman" w:cs="Times New Roman"/>
                <w:color w:val="000000"/>
                <w:sz w:val="28"/>
                <w:szCs w:val="28"/>
                <w:lang w:eastAsia="ru-RU"/>
              </w:rPr>
            </w:pPr>
            <w:r w:rsidRPr="003520F6">
              <w:rPr>
                <w:rFonts w:ascii="Times New Roman" w:eastAsia="Times New Roman" w:hAnsi="Times New Roman" w:cs="Times New Roman"/>
                <w:b/>
                <w:i/>
                <w:color w:val="000000"/>
                <w:sz w:val="28"/>
                <w:szCs w:val="28"/>
                <w:lang w:eastAsia="ru-RU"/>
              </w:rPr>
              <w:t>Allegro</w:t>
            </w:r>
            <w:r w:rsidRPr="003520F6">
              <w:rPr>
                <w:rFonts w:ascii="Times New Roman" w:eastAsia="Times New Roman" w:hAnsi="Times New Roman" w:cs="Times New Roman"/>
                <w:color w:val="000000"/>
                <w:sz w:val="28"/>
                <w:szCs w:val="28"/>
                <w:lang w:eastAsia="ru-RU"/>
              </w:rPr>
              <w:t xml:space="preserve">Прыжки первоначально изучаются лицом к палке. </w:t>
            </w:r>
            <w:r>
              <w:rPr>
                <w:rFonts w:ascii="Times New Roman" w:eastAsia="Times New Roman" w:hAnsi="Times New Roman" w:cs="Times New Roman"/>
                <w:color w:val="000000"/>
                <w:sz w:val="28"/>
                <w:szCs w:val="28"/>
                <w:lang w:eastAsia="ru-RU"/>
              </w:rPr>
              <w:t xml:space="preserve">Как только освоена элементарная </w:t>
            </w:r>
            <w:r w:rsidRPr="003520F6">
              <w:rPr>
                <w:rFonts w:ascii="Times New Roman" w:eastAsia="Times New Roman" w:hAnsi="Times New Roman" w:cs="Times New Roman"/>
                <w:color w:val="000000"/>
                <w:sz w:val="28"/>
                <w:szCs w:val="28"/>
                <w:lang w:eastAsia="ru-RU"/>
              </w:rPr>
              <w:t>правильность исполнения, изучение переносится на середину зала.</w:t>
            </w:r>
          </w:p>
        </w:tc>
      </w:tr>
      <w:tr w:rsidR="00C953C6"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C953C6"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3520F6">
              <w:rPr>
                <w:rFonts w:ascii="Times New Roman" w:eastAsia="Times New Roman" w:hAnsi="Times New Roman" w:cs="Times New Roman"/>
                <w:color w:val="000000"/>
                <w:sz w:val="28"/>
                <w:szCs w:val="28"/>
                <w:lang w:eastAsia="ru-RU"/>
              </w:rPr>
              <w:t>.14</w:t>
            </w:r>
          </w:p>
        </w:tc>
        <w:tc>
          <w:tcPr>
            <w:tcW w:w="5401" w:type="dxa"/>
            <w:tcBorders>
              <w:top w:val="outset" w:sz="6" w:space="0" w:color="auto"/>
              <w:left w:val="outset" w:sz="6" w:space="0" w:color="auto"/>
              <w:bottom w:val="outset" w:sz="6" w:space="0" w:color="auto"/>
              <w:right w:val="outset" w:sz="6" w:space="0" w:color="auto"/>
            </w:tcBorders>
            <w:vAlign w:val="center"/>
          </w:tcPr>
          <w:p w:rsidR="003520F6" w:rsidRPr="003520F6" w:rsidRDefault="003520F6" w:rsidP="003520F6">
            <w:pPr>
              <w:spacing w:after="0" w:line="240" w:lineRule="auto"/>
              <w:rPr>
                <w:rFonts w:ascii="Times New Roman" w:eastAsia="Times New Roman" w:hAnsi="Times New Roman" w:cs="Times New Roman"/>
                <w:color w:val="000000"/>
                <w:sz w:val="28"/>
                <w:szCs w:val="28"/>
                <w:lang w:eastAsia="ru-RU"/>
              </w:rPr>
            </w:pPr>
            <w:r w:rsidRPr="003520F6">
              <w:rPr>
                <w:rFonts w:ascii="Times New Roman" w:eastAsia="Times New Roman" w:hAnsi="Times New Roman" w:cs="Times New Roman"/>
                <w:color w:val="000000"/>
                <w:sz w:val="28"/>
                <w:szCs w:val="28"/>
                <w:lang w:eastAsia="ru-RU"/>
              </w:rPr>
              <w:t>Temps levé по I, II и V позициям. Музыкальный размер: 4/4. Движение изучается на</w:t>
            </w:r>
          </w:p>
          <w:p w:rsidR="00C953C6" w:rsidRPr="001A5A8B" w:rsidRDefault="003520F6" w:rsidP="003520F6">
            <w:pPr>
              <w:spacing w:after="0" w:line="240" w:lineRule="auto"/>
              <w:rPr>
                <w:rFonts w:ascii="Times New Roman" w:eastAsia="Times New Roman" w:hAnsi="Times New Roman" w:cs="Times New Roman"/>
                <w:color w:val="000000"/>
                <w:sz w:val="28"/>
                <w:szCs w:val="28"/>
                <w:lang w:eastAsia="ru-RU"/>
              </w:rPr>
            </w:pPr>
            <w:r w:rsidRPr="003520F6">
              <w:rPr>
                <w:rFonts w:ascii="Times New Roman" w:eastAsia="Times New Roman" w:hAnsi="Times New Roman" w:cs="Times New Roman"/>
                <w:color w:val="000000"/>
                <w:sz w:val="28"/>
                <w:szCs w:val="28"/>
                <w:lang w:eastAsia="ru-RU"/>
              </w:rPr>
              <w:t>один такт 4/4</w:t>
            </w:r>
          </w:p>
        </w:tc>
        <w:tc>
          <w:tcPr>
            <w:tcW w:w="1013" w:type="dxa"/>
            <w:tcBorders>
              <w:top w:val="outset" w:sz="6" w:space="0" w:color="auto"/>
              <w:left w:val="outset" w:sz="6" w:space="0" w:color="auto"/>
              <w:bottom w:val="outset" w:sz="6" w:space="0" w:color="auto"/>
              <w:right w:val="outset" w:sz="6" w:space="0" w:color="auto"/>
            </w:tcBorders>
            <w:vAlign w:val="center"/>
          </w:tcPr>
          <w:p w:rsidR="00C953C6" w:rsidRPr="001A5A8B" w:rsidRDefault="00C953C6"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1A5A8B">
              <w:rPr>
                <w:rFonts w:ascii="Times New Roman" w:eastAsia="Times New Roman" w:hAnsi="Times New Roman" w:cs="Times New Roman"/>
                <w:color w:val="000000"/>
                <w:sz w:val="28"/>
                <w:szCs w:val="28"/>
                <w:lang w:eastAsia="ru-RU"/>
              </w:rPr>
              <w:t>ч</w:t>
            </w:r>
          </w:p>
        </w:tc>
        <w:tc>
          <w:tcPr>
            <w:tcW w:w="914" w:type="dxa"/>
            <w:tcBorders>
              <w:top w:val="outset" w:sz="6" w:space="0" w:color="auto"/>
              <w:left w:val="outset" w:sz="6" w:space="0" w:color="auto"/>
              <w:bottom w:val="outset" w:sz="6" w:space="0" w:color="auto"/>
              <w:right w:val="outset" w:sz="6" w:space="0" w:color="auto"/>
            </w:tcBorders>
            <w:vAlign w:val="center"/>
          </w:tcPr>
          <w:p w:rsidR="00C953C6" w:rsidRPr="001A5A8B" w:rsidRDefault="003520F6"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C953C6" w:rsidRPr="001A5A8B">
              <w:rPr>
                <w:rFonts w:ascii="Times New Roman" w:eastAsia="Times New Roman" w:hAnsi="Times New Roman" w:cs="Times New Roman"/>
                <w:color w:val="000000"/>
                <w:sz w:val="28"/>
                <w:szCs w:val="28"/>
                <w:lang w:eastAsia="ru-RU"/>
              </w:rPr>
              <w:t>ч</w:t>
            </w:r>
          </w:p>
        </w:tc>
        <w:tc>
          <w:tcPr>
            <w:tcW w:w="1196" w:type="dxa"/>
            <w:tcBorders>
              <w:top w:val="outset" w:sz="6" w:space="0" w:color="auto"/>
              <w:left w:val="outset" w:sz="6" w:space="0" w:color="auto"/>
              <w:bottom w:val="outset" w:sz="6" w:space="0" w:color="auto"/>
              <w:right w:val="outset" w:sz="6" w:space="0" w:color="auto"/>
            </w:tcBorders>
            <w:vAlign w:val="center"/>
          </w:tcPr>
          <w:p w:rsidR="00C953C6" w:rsidRPr="001A5A8B" w:rsidRDefault="003520F6"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C953C6" w:rsidRPr="001A5A8B">
              <w:rPr>
                <w:rFonts w:ascii="Times New Roman" w:eastAsia="Times New Roman" w:hAnsi="Times New Roman" w:cs="Times New Roman"/>
                <w:color w:val="000000"/>
                <w:sz w:val="28"/>
                <w:szCs w:val="28"/>
                <w:lang w:eastAsia="ru-RU"/>
              </w:rPr>
              <w:t>ч</w:t>
            </w:r>
          </w:p>
        </w:tc>
      </w:tr>
      <w:tr w:rsidR="00C953C6"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C953C6"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3520F6">
              <w:rPr>
                <w:rFonts w:ascii="Times New Roman" w:eastAsia="Times New Roman" w:hAnsi="Times New Roman" w:cs="Times New Roman"/>
                <w:color w:val="000000"/>
                <w:sz w:val="28"/>
                <w:szCs w:val="28"/>
                <w:lang w:eastAsia="ru-RU"/>
              </w:rPr>
              <w:t>.15</w:t>
            </w:r>
          </w:p>
        </w:tc>
        <w:tc>
          <w:tcPr>
            <w:tcW w:w="5401" w:type="dxa"/>
            <w:tcBorders>
              <w:top w:val="outset" w:sz="6" w:space="0" w:color="auto"/>
              <w:left w:val="outset" w:sz="6" w:space="0" w:color="auto"/>
              <w:bottom w:val="outset" w:sz="6" w:space="0" w:color="auto"/>
              <w:right w:val="outset" w:sz="6" w:space="0" w:color="auto"/>
            </w:tcBorders>
            <w:vAlign w:val="center"/>
          </w:tcPr>
          <w:p w:rsidR="00C953C6" w:rsidRPr="003520F6" w:rsidRDefault="003520F6" w:rsidP="00A446E7">
            <w:pPr>
              <w:spacing w:after="0" w:line="240" w:lineRule="auto"/>
              <w:rPr>
                <w:rFonts w:ascii="Times New Roman" w:eastAsia="Times New Roman" w:hAnsi="Times New Roman" w:cs="Times New Roman"/>
                <w:color w:val="000000"/>
                <w:sz w:val="28"/>
                <w:szCs w:val="28"/>
                <w:lang w:eastAsia="ru-RU"/>
              </w:rPr>
            </w:pPr>
            <w:r w:rsidRPr="003520F6">
              <w:rPr>
                <w:rFonts w:ascii="Times New Roman" w:eastAsia="Times New Roman" w:hAnsi="Times New Roman" w:cs="Times New Roman"/>
                <w:color w:val="000000"/>
                <w:sz w:val="28"/>
                <w:szCs w:val="28"/>
                <w:lang w:val="en-US" w:eastAsia="ru-RU"/>
              </w:rPr>
              <w:t>Changementdepied</w:t>
            </w:r>
            <w:r w:rsidRPr="003520F6">
              <w:rPr>
                <w:rFonts w:ascii="Times New Roman" w:eastAsia="Times New Roman" w:hAnsi="Times New Roman" w:cs="Times New Roman"/>
                <w:color w:val="000000"/>
                <w:sz w:val="28"/>
                <w:szCs w:val="28"/>
                <w:lang w:eastAsia="ru-RU"/>
              </w:rPr>
              <w:t>. Музыкальный размер: 4/4. Движение изучается на один такт 4/4.</w:t>
            </w:r>
          </w:p>
        </w:tc>
        <w:tc>
          <w:tcPr>
            <w:tcW w:w="1013" w:type="dxa"/>
            <w:tcBorders>
              <w:top w:val="outset" w:sz="6" w:space="0" w:color="auto"/>
              <w:left w:val="outset" w:sz="6" w:space="0" w:color="auto"/>
              <w:bottom w:val="outset" w:sz="6" w:space="0" w:color="auto"/>
              <w:right w:val="outset" w:sz="6" w:space="0" w:color="auto"/>
            </w:tcBorders>
            <w:vAlign w:val="center"/>
          </w:tcPr>
          <w:p w:rsidR="00C953C6" w:rsidRPr="001A5A8B"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C953C6" w:rsidRPr="001A5A8B"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96" w:type="dxa"/>
            <w:tcBorders>
              <w:top w:val="outset" w:sz="6" w:space="0" w:color="auto"/>
              <w:left w:val="outset" w:sz="6" w:space="0" w:color="auto"/>
              <w:bottom w:val="outset" w:sz="6" w:space="0" w:color="auto"/>
              <w:right w:val="outset" w:sz="6" w:space="0" w:color="auto"/>
            </w:tcBorders>
            <w:vAlign w:val="center"/>
          </w:tcPr>
          <w:p w:rsidR="00C953C6" w:rsidRPr="001A5A8B"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C953C6"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C953C6"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4260FA">
              <w:rPr>
                <w:rFonts w:ascii="Times New Roman" w:eastAsia="Times New Roman" w:hAnsi="Times New Roman" w:cs="Times New Roman"/>
                <w:color w:val="000000"/>
                <w:sz w:val="28"/>
                <w:szCs w:val="28"/>
                <w:lang w:eastAsia="ru-RU"/>
              </w:rPr>
              <w:t>.16</w:t>
            </w:r>
          </w:p>
        </w:tc>
        <w:tc>
          <w:tcPr>
            <w:tcW w:w="5401" w:type="dxa"/>
            <w:tcBorders>
              <w:top w:val="outset" w:sz="6" w:space="0" w:color="auto"/>
              <w:left w:val="outset" w:sz="6" w:space="0" w:color="auto"/>
              <w:bottom w:val="outset" w:sz="6" w:space="0" w:color="auto"/>
              <w:right w:val="outset" w:sz="6" w:space="0" w:color="auto"/>
            </w:tcBorders>
            <w:vAlign w:val="center"/>
          </w:tcPr>
          <w:p w:rsidR="004260FA" w:rsidRPr="004260FA" w:rsidRDefault="004260FA" w:rsidP="004260FA">
            <w:pPr>
              <w:spacing w:after="0" w:line="240" w:lineRule="auto"/>
              <w:rPr>
                <w:rFonts w:ascii="Times New Roman" w:eastAsia="Times New Roman" w:hAnsi="Times New Roman" w:cs="Times New Roman"/>
                <w:color w:val="000000"/>
                <w:sz w:val="28"/>
                <w:szCs w:val="28"/>
                <w:lang w:eastAsia="ru-RU"/>
              </w:rPr>
            </w:pPr>
            <w:r w:rsidRPr="004260FA">
              <w:rPr>
                <w:rFonts w:ascii="Times New Roman" w:eastAsia="Times New Roman" w:hAnsi="Times New Roman" w:cs="Times New Roman"/>
                <w:color w:val="000000"/>
                <w:sz w:val="28"/>
                <w:szCs w:val="28"/>
                <w:lang w:eastAsia="ru-RU"/>
              </w:rPr>
              <w:t>Échappé. Музыкальный размер: 4/4. Вначале изучается с остановкой на II позиции на</w:t>
            </w:r>
          </w:p>
          <w:p w:rsidR="00C953C6" w:rsidRPr="003520F6" w:rsidRDefault="004260FA" w:rsidP="004260FA">
            <w:pPr>
              <w:spacing w:after="0" w:line="240" w:lineRule="auto"/>
              <w:rPr>
                <w:rFonts w:ascii="Times New Roman" w:eastAsia="Times New Roman" w:hAnsi="Times New Roman" w:cs="Times New Roman"/>
                <w:color w:val="000000"/>
                <w:sz w:val="28"/>
                <w:szCs w:val="28"/>
                <w:lang w:eastAsia="ru-RU"/>
              </w:rPr>
            </w:pPr>
            <w:r w:rsidRPr="004260FA">
              <w:rPr>
                <w:rFonts w:ascii="Times New Roman" w:eastAsia="Times New Roman" w:hAnsi="Times New Roman" w:cs="Times New Roman"/>
                <w:color w:val="000000"/>
                <w:sz w:val="28"/>
                <w:szCs w:val="28"/>
                <w:lang w:eastAsia="ru-RU"/>
              </w:rPr>
              <w:t>два такта 4/4, затем – на один такт.</w:t>
            </w:r>
          </w:p>
        </w:tc>
        <w:tc>
          <w:tcPr>
            <w:tcW w:w="1013" w:type="dxa"/>
            <w:tcBorders>
              <w:top w:val="outset" w:sz="6" w:space="0" w:color="auto"/>
              <w:left w:val="outset" w:sz="6" w:space="0" w:color="auto"/>
              <w:bottom w:val="outset" w:sz="6" w:space="0" w:color="auto"/>
              <w:right w:val="outset" w:sz="6" w:space="0" w:color="auto"/>
            </w:tcBorders>
            <w:vAlign w:val="center"/>
          </w:tcPr>
          <w:p w:rsidR="00C953C6" w:rsidRPr="001A5A8B"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C953C6" w:rsidRPr="001A5A8B">
              <w:rPr>
                <w:rFonts w:ascii="Times New Roman" w:eastAsia="Times New Roman" w:hAnsi="Times New Roman" w:cs="Times New Roman"/>
                <w:color w:val="000000"/>
                <w:sz w:val="28"/>
                <w:szCs w:val="28"/>
                <w:lang w:eastAsia="ru-RU"/>
              </w:rPr>
              <w:t>ч</w:t>
            </w:r>
          </w:p>
        </w:tc>
        <w:tc>
          <w:tcPr>
            <w:tcW w:w="914" w:type="dxa"/>
            <w:tcBorders>
              <w:top w:val="outset" w:sz="6" w:space="0" w:color="auto"/>
              <w:left w:val="outset" w:sz="6" w:space="0" w:color="auto"/>
              <w:bottom w:val="outset" w:sz="6" w:space="0" w:color="auto"/>
              <w:right w:val="outset" w:sz="6" w:space="0" w:color="auto"/>
            </w:tcBorders>
            <w:vAlign w:val="center"/>
          </w:tcPr>
          <w:p w:rsidR="00C953C6" w:rsidRPr="001A5A8B"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C953C6" w:rsidRPr="001A5A8B">
              <w:rPr>
                <w:rFonts w:ascii="Times New Roman" w:eastAsia="Times New Roman" w:hAnsi="Times New Roman" w:cs="Times New Roman"/>
                <w:color w:val="000000"/>
                <w:sz w:val="28"/>
                <w:szCs w:val="28"/>
                <w:lang w:eastAsia="ru-RU"/>
              </w:rPr>
              <w:t>ч</w:t>
            </w:r>
          </w:p>
        </w:tc>
        <w:tc>
          <w:tcPr>
            <w:tcW w:w="1196" w:type="dxa"/>
            <w:tcBorders>
              <w:top w:val="outset" w:sz="6" w:space="0" w:color="auto"/>
              <w:left w:val="outset" w:sz="6" w:space="0" w:color="auto"/>
              <w:bottom w:val="outset" w:sz="6" w:space="0" w:color="auto"/>
              <w:right w:val="outset" w:sz="6" w:space="0" w:color="auto"/>
            </w:tcBorders>
            <w:vAlign w:val="center"/>
          </w:tcPr>
          <w:p w:rsidR="00C953C6" w:rsidRPr="001A5A8B"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C953C6" w:rsidRPr="001A5A8B">
              <w:rPr>
                <w:rFonts w:ascii="Times New Roman" w:eastAsia="Times New Roman" w:hAnsi="Times New Roman" w:cs="Times New Roman"/>
                <w:color w:val="000000"/>
                <w:sz w:val="28"/>
                <w:szCs w:val="28"/>
                <w:lang w:eastAsia="ru-RU"/>
              </w:rPr>
              <w:t>ч</w:t>
            </w:r>
          </w:p>
        </w:tc>
      </w:tr>
      <w:tr w:rsidR="00C953C6"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C953C6"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4260FA">
              <w:rPr>
                <w:rFonts w:ascii="Times New Roman" w:eastAsia="Times New Roman" w:hAnsi="Times New Roman" w:cs="Times New Roman"/>
                <w:color w:val="000000"/>
                <w:sz w:val="28"/>
                <w:szCs w:val="28"/>
                <w:lang w:eastAsia="ru-RU"/>
              </w:rPr>
              <w:t>.17</w:t>
            </w:r>
          </w:p>
        </w:tc>
        <w:tc>
          <w:tcPr>
            <w:tcW w:w="5401" w:type="dxa"/>
            <w:tcBorders>
              <w:top w:val="outset" w:sz="6" w:space="0" w:color="auto"/>
              <w:left w:val="outset" w:sz="6" w:space="0" w:color="auto"/>
              <w:bottom w:val="outset" w:sz="6" w:space="0" w:color="auto"/>
              <w:right w:val="outset" w:sz="6" w:space="0" w:color="auto"/>
            </w:tcBorders>
            <w:vAlign w:val="center"/>
          </w:tcPr>
          <w:p w:rsidR="00C953C6" w:rsidRPr="001A5A8B" w:rsidRDefault="004260FA" w:rsidP="004260FA">
            <w:pPr>
              <w:spacing w:after="0" w:line="240" w:lineRule="auto"/>
              <w:rPr>
                <w:rFonts w:ascii="Times New Roman" w:eastAsia="Times New Roman" w:hAnsi="Times New Roman" w:cs="Times New Roman"/>
                <w:color w:val="000000"/>
                <w:sz w:val="28"/>
                <w:szCs w:val="28"/>
                <w:lang w:eastAsia="ru-RU"/>
              </w:rPr>
            </w:pPr>
            <w:r w:rsidRPr="004260FA">
              <w:rPr>
                <w:rFonts w:ascii="Times New Roman" w:eastAsia="Times New Roman" w:hAnsi="Times New Roman" w:cs="Times New Roman"/>
                <w:color w:val="000000"/>
                <w:sz w:val="28"/>
                <w:szCs w:val="28"/>
                <w:lang w:eastAsia="ru-RU"/>
              </w:rPr>
              <w:t xml:space="preserve">Pas balancé. Музыкальный размер: 3/4. Каждое balancé исполняется на один такт </w:t>
            </w:r>
            <w:r>
              <w:rPr>
                <w:rFonts w:ascii="Times New Roman" w:eastAsia="Times New Roman" w:hAnsi="Times New Roman" w:cs="Times New Roman"/>
                <w:color w:val="000000"/>
                <w:sz w:val="28"/>
                <w:szCs w:val="28"/>
                <w:lang w:eastAsia="ru-RU"/>
              </w:rPr>
              <w:t xml:space="preserve">¾ </w:t>
            </w:r>
            <w:r w:rsidRPr="004260FA">
              <w:rPr>
                <w:rFonts w:ascii="Times New Roman" w:eastAsia="Times New Roman" w:hAnsi="Times New Roman" w:cs="Times New Roman"/>
                <w:color w:val="000000"/>
                <w:sz w:val="28"/>
                <w:szCs w:val="28"/>
                <w:lang w:eastAsia="ru-RU"/>
              </w:rPr>
              <w:t>(изучается в первом полугодии).</w:t>
            </w:r>
          </w:p>
        </w:tc>
        <w:tc>
          <w:tcPr>
            <w:tcW w:w="1013" w:type="dxa"/>
            <w:tcBorders>
              <w:top w:val="outset" w:sz="6" w:space="0" w:color="auto"/>
              <w:left w:val="outset" w:sz="6" w:space="0" w:color="auto"/>
              <w:bottom w:val="outset" w:sz="6" w:space="0" w:color="auto"/>
              <w:right w:val="outset" w:sz="6" w:space="0" w:color="auto"/>
            </w:tcBorders>
            <w:vAlign w:val="center"/>
          </w:tcPr>
          <w:p w:rsidR="00C953C6" w:rsidRPr="001A5A8B"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C953C6">
              <w:rPr>
                <w:rFonts w:ascii="Times New Roman" w:eastAsia="Times New Roman" w:hAnsi="Times New Roman" w:cs="Times New Roman"/>
                <w:color w:val="000000"/>
                <w:sz w:val="28"/>
                <w:szCs w:val="28"/>
                <w:lang w:eastAsia="ru-RU"/>
              </w:rPr>
              <w:t>ч</w:t>
            </w:r>
          </w:p>
        </w:tc>
        <w:tc>
          <w:tcPr>
            <w:tcW w:w="914" w:type="dxa"/>
            <w:tcBorders>
              <w:top w:val="outset" w:sz="6" w:space="0" w:color="auto"/>
              <w:left w:val="outset" w:sz="6" w:space="0" w:color="auto"/>
              <w:bottom w:val="outset" w:sz="6" w:space="0" w:color="auto"/>
              <w:right w:val="outset" w:sz="6" w:space="0" w:color="auto"/>
            </w:tcBorders>
            <w:vAlign w:val="center"/>
          </w:tcPr>
          <w:p w:rsidR="00C953C6" w:rsidRPr="001A5A8B" w:rsidRDefault="00C953C6"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96" w:type="dxa"/>
            <w:tcBorders>
              <w:top w:val="outset" w:sz="6" w:space="0" w:color="auto"/>
              <w:left w:val="outset" w:sz="6" w:space="0" w:color="auto"/>
              <w:bottom w:val="outset" w:sz="6" w:space="0" w:color="auto"/>
              <w:right w:val="outset" w:sz="6" w:space="0" w:color="auto"/>
            </w:tcBorders>
            <w:vAlign w:val="center"/>
          </w:tcPr>
          <w:p w:rsidR="00C953C6" w:rsidRPr="001A5A8B"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C953C6">
              <w:rPr>
                <w:rFonts w:ascii="Times New Roman" w:eastAsia="Times New Roman" w:hAnsi="Times New Roman" w:cs="Times New Roman"/>
                <w:color w:val="000000"/>
                <w:sz w:val="28"/>
                <w:szCs w:val="28"/>
                <w:lang w:eastAsia="ru-RU"/>
              </w:rPr>
              <w:t>,5ч</w:t>
            </w:r>
          </w:p>
        </w:tc>
      </w:tr>
      <w:tr w:rsidR="004260FA"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4260FA"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4260FA">
              <w:rPr>
                <w:rFonts w:ascii="Times New Roman" w:eastAsia="Times New Roman" w:hAnsi="Times New Roman" w:cs="Times New Roman"/>
                <w:color w:val="000000"/>
                <w:sz w:val="28"/>
                <w:szCs w:val="28"/>
                <w:lang w:eastAsia="ru-RU"/>
              </w:rPr>
              <w:t>.18</w:t>
            </w:r>
          </w:p>
        </w:tc>
        <w:tc>
          <w:tcPr>
            <w:tcW w:w="5401" w:type="dxa"/>
            <w:tcBorders>
              <w:top w:val="outset" w:sz="6" w:space="0" w:color="auto"/>
              <w:left w:val="outset" w:sz="6" w:space="0" w:color="auto"/>
              <w:bottom w:val="outset" w:sz="6" w:space="0" w:color="auto"/>
              <w:right w:val="outset" w:sz="6" w:space="0" w:color="auto"/>
            </w:tcBorders>
            <w:vAlign w:val="center"/>
          </w:tcPr>
          <w:p w:rsidR="004260FA" w:rsidRPr="004260FA" w:rsidRDefault="004260FA" w:rsidP="004260FA">
            <w:pPr>
              <w:spacing w:after="0" w:line="240" w:lineRule="auto"/>
              <w:rPr>
                <w:rFonts w:ascii="Times New Roman" w:eastAsia="Times New Roman" w:hAnsi="Times New Roman" w:cs="Times New Roman"/>
                <w:color w:val="000000"/>
                <w:sz w:val="28"/>
                <w:szCs w:val="28"/>
                <w:lang w:eastAsia="ru-RU"/>
              </w:rPr>
            </w:pPr>
            <w:r w:rsidRPr="004260FA">
              <w:rPr>
                <w:rFonts w:ascii="Times New Roman" w:eastAsia="Times New Roman" w:hAnsi="Times New Roman" w:cs="Times New Roman"/>
                <w:color w:val="000000"/>
                <w:sz w:val="28"/>
                <w:szCs w:val="28"/>
                <w:lang w:eastAsia="ru-RU"/>
              </w:rPr>
              <w:t>Pas de basque (сценическая форма). Музыкальный ра</w:t>
            </w:r>
            <w:r>
              <w:rPr>
                <w:rFonts w:ascii="Times New Roman" w:eastAsia="Times New Roman" w:hAnsi="Times New Roman" w:cs="Times New Roman"/>
                <w:color w:val="000000"/>
                <w:sz w:val="28"/>
                <w:szCs w:val="28"/>
                <w:lang w:eastAsia="ru-RU"/>
              </w:rPr>
              <w:t xml:space="preserve">змер: 3/4. Каждый pas de basque исполняется на один такт ¾. </w:t>
            </w:r>
          </w:p>
        </w:tc>
        <w:tc>
          <w:tcPr>
            <w:tcW w:w="1013" w:type="dxa"/>
            <w:tcBorders>
              <w:top w:val="outset" w:sz="6" w:space="0" w:color="auto"/>
              <w:left w:val="outset" w:sz="6" w:space="0" w:color="auto"/>
              <w:bottom w:val="outset" w:sz="6" w:space="0" w:color="auto"/>
              <w:right w:val="outset" w:sz="6" w:space="0" w:color="auto"/>
            </w:tcBorders>
            <w:vAlign w:val="center"/>
          </w:tcPr>
          <w:p w:rsidR="004260FA"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c>
          <w:tcPr>
            <w:tcW w:w="914" w:type="dxa"/>
            <w:tcBorders>
              <w:top w:val="outset" w:sz="6" w:space="0" w:color="auto"/>
              <w:left w:val="outset" w:sz="6" w:space="0" w:color="auto"/>
              <w:bottom w:val="outset" w:sz="6" w:space="0" w:color="auto"/>
              <w:right w:val="outset" w:sz="6" w:space="0" w:color="auto"/>
            </w:tcBorders>
            <w:vAlign w:val="center"/>
          </w:tcPr>
          <w:p w:rsidR="004260FA"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96" w:type="dxa"/>
            <w:tcBorders>
              <w:top w:val="outset" w:sz="6" w:space="0" w:color="auto"/>
              <w:left w:val="outset" w:sz="6" w:space="0" w:color="auto"/>
              <w:bottom w:val="outset" w:sz="6" w:space="0" w:color="auto"/>
              <w:right w:val="outset" w:sz="6" w:space="0" w:color="auto"/>
            </w:tcBorders>
            <w:vAlign w:val="center"/>
          </w:tcPr>
          <w:p w:rsidR="004260FA"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2,5ч</w:t>
            </w:r>
          </w:p>
        </w:tc>
      </w:tr>
      <w:tr w:rsidR="004260FA"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4260FA"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4260FA">
              <w:rPr>
                <w:rFonts w:ascii="Times New Roman" w:eastAsia="Times New Roman" w:hAnsi="Times New Roman" w:cs="Times New Roman"/>
                <w:color w:val="000000"/>
                <w:sz w:val="28"/>
                <w:szCs w:val="28"/>
                <w:lang w:eastAsia="ru-RU"/>
              </w:rPr>
              <w:t>.19</w:t>
            </w:r>
          </w:p>
        </w:tc>
        <w:tc>
          <w:tcPr>
            <w:tcW w:w="5401" w:type="dxa"/>
            <w:tcBorders>
              <w:top w:val="outset" w:sz="6" w:space="0" w:color="auto"/>
              <w:left w:val="outset" w:sz="6" w:space="0" w:color="auto"/>
              <w:bottom w:val="outset" w:sz="6" w:space="0" w:color="auto"/>
              <w:right w:val="outset" w:sz="6" w:space="0" w:color="auto"/>
            </w:tcBorders>
            <w:vAlign w:val="center"/>
          </w:tcPr>
          <w:p w:rsidR="004260FA" w:rsidRPr="004260FA" w:rsidRDefault="004260FA" w:rsidP="004260FA">
            <w:pPr>
              <w:spacing w:after="0" w:line="240" w:lineRule="auto"/>
              <w:rPr>
                <w:rFonts w:ascii="Times New Roman" w:eastAsia="Times New Roman" w:hAnsi="Times New Roman" w:cs="Times New Roman"/>
                <w:color w:val="000000"/>
                <w:sz w:val="28"/>
                <w:szCs w:val="28"/>
                <w:lang w:eastAsia="ru-RU"/>
              </w:rPr>
            </w:pPr>
            <w:r w:rsidRPr="004260FA">
              <w:rPr>
                <w:rFonts w:ascii="Times New Roman" w:eastAsia="Times New Roman" w:hAnsi="Times New Roman" w:cs="Times New Roman"/>
                <w:color w:val="000000"/>
                <w:sz w:val="28"/>
                <w:szCs w:val="28"/>
                <w:lang w:eastAsia="ru-RU"/>
              </w:rPr>
              <w:t>Pas польки. Музыкальный размер: 2/4. Каждое pas исполняется на один такт 2/4</w:t>
            </w:r>
          </w:p>
        </w:tc>
        <w:tc>
          <w:tcPr>
            <w:tcW w:w="1013" w:type="dxa"/>
            <w:tcBorders>
              <w:top w:val="outset" w:sz="6" w:space="0" w:color="auto"/>
              <w:left w:val="outset" w:sz="6" w:space="0" w:color="auto"/>
              <w:bottom w:val="outset" w:sz="6" w:space="0" w:color="auto"/>
              <w:right w:val="outset" w:sz="6" w:space="0" w:color="auto"/>
            </w:tcBorders>
            <w:vAlign w:val="center"/>
          </w:tcPr>
          <w:p w:rsidR="004260FA"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4260FA"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96" w:type="dxa"/>
            <w:tcBorders>
              <w:top w:val="outset" w:sz="6" w:space="0" w:color="auto"/>
              <w:left w:val="outset" w:sz="6" w:space="0" w:color="auto"/>
              <w:bottom w:val="outset" w:sz="6" w:space="0" w:color="auto"/>
              <w:right w:val="outset" w:sz="6" w:space="0" w:color="auto"/>
            </w:tcBorders>
            <w:vAlign w:val="center"/>
          </w:tcPr>
          <w:p w:rsidR="004260FA"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4260FA"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4260FA"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4260FA">
              <w:rPr>
                <w:rFonts w:ascii="Times New Roman" w:eastAsia="Times New Roman" w:hAnsi="Times New Roman" w:cs="Times New Roman"/>
                <w:color w:val="000000"/>
                <w:sz w:val="28"/>
                <w:szCs w:val="28"/>
                <w:lang w:eastAsia="ru-RU"/>
              </w:rPr>
              <w:t>.20</w:t>
            </w:r>
          </w:p>
        </w:tc>
        <w:tc>
          <w:tcPr>
            <w:tcW w:w="5401" w:type="dxa"/>
            <w:tcBorders>
              <w:top w:val="outset" w:sz="6" w:space="0" w:color="auto"/>
              <w:left w:val="outset" w:sz="6" w:space="0" w:color="auto"/>
              <w:bottom w:val="outset" w:sz="6" w:space="0" w:color="auto"/>
              <w:right w:val="outset" w:sz="6" w:space="0" w:color="auto"/>
            </w:tcBorders>
            <w:vAlign w:val="center"/>
          </w:tcPr>
          <w:p w:rsidR="004260FA" w:rsidRPr="004260FA" w:rsidRDefault="004260FA" w:rsidP="004260FA">
            <w:pPr>
              <w:spacing w:after="0" w:line="240" w:lineRule="auto"/>
              <w:rPr>
                <w:rFonts w:ascii="Times New Roman" w:eastAsia="Times New Roman" w:hAnsi="Times New Roman" w:cs="Times New Roman"/>
                <w:color w:val="000000"/>
                <w:sz w:val="28"/>
                <w:szCs w:val="28"/>
                <w:lang w:eastAsia="ru-RU"/>
              </w:rPr>
            </w:pPr>
            <w:r w:rsidRPr="004260FA">
              <w:rPr>
                <w:rFonts w:ascii="Times New Roman" w:eastAsia="Times New Roman" w:hAnsi="Times New Roman" w:cs="Times New Roman"/>
                <w:color w:val="000000"/>
                <w:sz w:val="28"/>
                <w:szCs w:val="28"/>
                <w:lang w:eastAsia="ru-RU"/>
              </w:rPr>
              <w:t>Petit pas chassé вперед на effacé с окончанием в V позицию в croisée (2-4).</w:t>
            </w:r>
          </w:p>
        </w:tc>
        <w:tc>
          <w:tcPr>
            <w:tcW w:w="1013" w:type="dxa"/>
            <w:tcBorders>
              <w:top w:val="outset" w:sz="6" w:space="0" w:color="auto"/>
              <w:left w:val="outset" w:sz="6" w:space="0" w:color="auto"/>
              <w:bottom w:val="outset" w:sz="6" w:space="0" w:color="auto"/>
              <w:right w:val="outset" w:sz="6" w:space="0" w:color="auto"/>
            </w:tcBorders>
            <w:vAlign w:val="center"/>
          </w:tcPr>
          <w:p w:rsidR="004260FA"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4260FA"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96" w:type="dxa"/>
            <w:tcBorders>
              <w:top w:val="outset" w:sz="6" w:space="0" w:color="auto"/>
              <w:left w:val="outset" w:sz="6" w:space="0" w:color="auto"/>
              <w:bottom w:val="outset" w:sz="6" w:space="0" w:color="auto"/>
              <w:right w:val="outset" w:sz="6" w:space="0" w:color="auto"/>
            </w:tcBorders>
            <w:vAlign w:val="center"/>
          </w:tcPr>
          <w:p w:rsidR="004260FA"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D8036E"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D8036E"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D8036E">
              <w:rPr>
                <w:rFonts w:ascii="Times New Roman" w:eastAsia="Times New Roman" w:hAnsi="Times New Roman" w:cs="Times New Roman"/>
                <w:color w:val="000000"/>
                <w:sz w:val="28"/>
                <w:szCs w:val="28"/>
                <w:lang w:eastAsia="ru-RU"/>
              </w:rPr>
              <w:t>.21</w:t>
            </w:r>
          </w:p>
        </w:tc>
        <w:tc>
          <w:tcPr>
            <w:tcW w:w="5401" w:type="dxa"/>
            <w:tcBorders>
              <w:top w:val="outset" w:sz="6" w:space="0" w:color="auto"/>
              <w:left w:val="outset" w:sz="6" w:space="0" w:color="auto"/>
              <w:bottom w:val="outset" w:sz="6" w:space="0" w:color="auto"/>
              <w:right w:val="outset" w:sz="6" w:space="0" w:color="auto"/>
            </w:tcBorders>
            <w:vAlign w:val="center"/>
          </w:tcPr>
          <w:p w:rsidR="00D8036E" w:rsidRPr="00D8036E" w:rsidRDefault="00D8036E" w:rsidP="00D8036E">
            <w:pPr>
              <w:spacing w:after="0" w:line="240" w:lineRule="auto"/>
              <w:rPr>
                <w:rFonts w:ascii="Times New Roman" w:eastAsia="Times New Roman" w:hAnsi="Times New Roman" w:cs="Times New Roman"/>
                <w:color w:val="000000"/>
                <w:sz w:val="28"/>
                <w:szCs w:val="28"/>
                <w:lang w:eastAsia="ru-RU"/>
              </w:rPr>
            </w:pPr>
            <w:r w:rsidRPr="00D8036E">
              <w:rPr>
                <w:rFonts w:ascii="Times New Roman" w:eastAsia="Times New Roman" w:hAnsi="Times New Roman" w:cs="Times New Roman"/>
                <w:color w:val="000000"/>
                <w:sz w:val="28"/>
                <w:szCs w:val="28"/>
                <w:lang w:eastAsia="ru-RU"/>
              </w:rPr>
              <w:t>Трамплинные прыжки по I позиции Музыкальный размер: 2/4. Исполняется</w:t>
            </w:r>
          </w:p>
          <w:p w:rsidR="00D8036E" w:rsidRPr="004260FA" w:rsidRDefault="00D8036E" w:rsidP="00D8036E">
            <w:pPr>
              <w:spacing w:after="0" w:line="240" w:lineRule="auto"/>
              <w:rPr>
                <w:rFonts w:ascii="Times New Roman" w:eastAsia="Times New Roman" w:hAnsi="Times New Roman" w:cs="Times New Roman"/>
                <w:color w:val="000000"/>
                <w:sz w:val="28"/>
                <w:szCs w:val="28"/>
                <w:lang w:eastAsia="ru-RU"/>
              </w:rPr>
            </w:pPr>
            <w:r w:rsidRPr="00D8036E">
              <w:rPr>
                <w:rFonts w:ascii="Times New Roman" w:eastAsia="Times New Roman" w:hAnsi="Times New Roman" w:cs="Times New Roman"/>
                <w:color w:val="000000"/>
                <w:sz w:val="28"/>
                <w:szCs w:val="28"/>
                <w:lang w:eastAsia="ru-RU"/>
              </w:rPr>
              <w:t>восьмыми долями такта.</w:t>
            </w:r>
          </w:p>
        </w:tc>
        <w:tc>
          <w:tcPr>
            <w:tcW w:w="1013" w:type="dxa"/>
            <w:tcBorders>
              <w:top w:val="outset" w:sz="6" w:space="0" w:color="auto"/>
              <w:left w:val="outset" w:sz="6" w:space="0" w:color="auto"/>
              <w:bottom w:val="outset" w:sz="6" w:space="0" w:color="auto"/>
              <w:right w:val="outset" w:sz="6" w:space="0" w:color="auto"/>
            </w:tcBorders>
            <w:vAlign w:val="center"/>
          </w:tcPr>
          <w:p w:rsidR="00D8036E" w:rsidRDefault="00D8036E"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D8036E" w:rsidRDefault="00D8036E"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96" w:type="dxa"/>
            <w:tcBorders>
              <w:top w:val="outset" w:sz="6" w:space="0" w:color="auto"/>
              <w:left w:val="outset" w:sz="6" w:space="0" w:color="auto"/>
              <w:bottom w:val="outset" w:sz="6" w:space="0" w:color="auto"/>
              <w:right w:val="outset" w:sz="6" w:space="0" w:color="auto"/>
            </w:tcBorders>
            <w:vAlign w:val="center"/>
          </w:tcPr>
          <w:p w:rsidR="00D8036E" w:rsidRDefault="00D8036E"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bl>
    <w:p w:rsidR="001A5A8B" w:rsidRPr="001A5A8B" w:rsidRDefault="001A5A8B" w:rsidP="001A5A8B">
      <w:pPr>
        <w:rPr>
          <w:rFonts w:ascii="Times New Roman" w:hAnsi="Times New Roman" w:cs="Times New Roman"/>
          <w:sz w:val="28"/>
          <w:szCs w:val="28"/>
        </w:rPr>
      </w:pPr>
    </w:p>
    <w:p w:rsidR="001A5A8B" w:rsidRPr="00F84B6F" w:rsidRDefault="00D8036E" w:rsidP="00F84B6F">
      <w:pPr>
        <w:pStyle w:val="a3"/>
        <w:numPr>
          <w:ilvl w:val="0"/>
          <w:numId w:val="33"/>
        </w:numPr>
        <w:rPr>
          <w:rFonts w:ascii="Times New Roman" w:hAnsi="Times New Roman" w:cs="Times New Roman"/>
          <w:b/>
          <w:i/>
          <w:sz w:val="28"/>
          <w:szCs w:val="28"/>
        </w:rPr>
      </w:pPr>
      <w:r w:rsidRPr="00F84B6F">
        <w:rPr>
          <w:rFonts w:ascii="Times New Roman" w:hAnsi="Times New Roman" w:cs="Times New Roman"/>
          <w:b/>
          <w:i/>
          <w:sz w:val="28"/>
          <w:szCs w:val="28"/>
        </w:rPr>
        <w:t>Постановочная и репетиционная</w:t>
      </w:r>
      <w:r w:rsidR="001A5A8B" w:rsidRPr="00F84B6F">
        <w:rPr>
          <w:rFonts w:ascii="Times New Roman" w:hAnsi="Times New Roman" w:cs="Times New Roman"/>
          <w:b/>
          <w:i/>
          <w:sz w:val="28"/>
          <w:szCs w:val="28"/>
        </w:rPr>
        <w:t xml:space="preserve"> работа.</w:t>
      </w:r>
    </w:p>
    <w:p w:rsidR="001A5A8B" w:rsidRPr="001A5A8B" w:rsidRDefault="001A5A8B" w:rsidP="00805EEA">
      <w:pPr>
        <w:rPr>
          <w:rFonts w:ascii="Times New Roman" w:hAnsi="Times New Roman" w:cs="Times New Roman"/>
          <w:sz w:val="28"/>
          <w:szCs w:val="28"/>
        </w:rPr>
      </w:pPr>
      <w:r w:rsidRPr="001A5A8B">
        <w:rPr>
          <w:rFonts w:ascii="Times New Roman" w:hAnsi="Times New Roman" w:cs="Times New Roman"/>
          <w:sz w:val="28"/>
          <w:szCs w:val="28"/>
        </w:rPr>
        <w:t>Для удовлетворения спроса на концертную деятельность каждый год репертуар коллектива обно</w:t>
      </w:r>
      <w:r w:rsidR="00025940">
        <w:rPr>
          <w:rFonts w:ascii="Times New Roman" w:hAnsi="Times New Roman" w:cs="Times New Roman"/>
          <w:sz w:val="28"/>
          <w:szCs w:val="28"/>
        </w:rPr>
        <w:t xml:space="preserve">вляется. </w:t>
      </w:r>
      <w:r w:rsidR="00C4277F">
        <w:rPr>
          <w:rFonts w:ascii="Times New Roman" w:hAnsi="Times New Roman" w:cs="Times New Roman"/>
          <w:sz w:val="28"/>
          <w:szCs w:val="28"/>
        </w:rPr>
        <w:t>О</w:t>
      </w:r>
      <w:r w:rsidRPr="001A5A8B">
        <w:rPr>
          <w:rFonts w:ascii="Times New Roman" w:hAnsi="Times New Roman" w:cs="Times New Roman"/>
          <w:sz w:val="28"/>
          <w:szCs w:val="28"/>
        </w:rPr>
        <w:t>своение исполнительского мастерства танцора.</w:t>
      </w:r>
    </w:p>
    <w:tbl>
      <w:tblPr>
        <w:tblW w:w="8942" w:type="dxa"/>
        <w:jc w:val="center"/>
        <w:tblCellSpacing w:w="15" w:type="dxa"/>
        <w:tblInd w:w="-144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36"/>
        <w:gridCol w:w="4515"/>
        <w:gridCol w:w="1318"/>
        <w:gridCol w:w="1132"/>
        <w:gridCol w:w="1241"/>
      </w:tblGrid>
      <w:tr w:rsidR="001A5A8B" w:rsidRPr="001A5A8B" w:rsidTr="00C31018">
        <w:trPr>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b/>
                <w:bCs/>
                <w:i/>
                <w:iCs/>
                <w:color w:val="000000"/>
                <w:sz w:val="28"/>
                <w:szCs w:val="28"/>
                <w:lang w:eastAsia="ru-RU"/>
              </w:rPr>
            </w:pPr>
          </w:p>
        </w:tc>
        <w:tc>
          <w:tcPr>
            <w:tcW w:w="4485"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b/>
                <w:bCs/>
                <w:i/>
                <w:iCs/>
                <w:color w:val="000000"/>
                <w:sz w:val="28"/>
                <w:szCs w:val="28"/>
                <w:lang w:eastAsia="ru-RU"/>
              </w:rPr>
            </w:pPr>
          </w:p>
        </w:tc>
        <w:tc>
          <w:tcPr>
            <w:tcW w:w="128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bCs/>
                <w:iCs/>
                <w:color w:val="000000"/>
                <w:sz w:val="28"/>
                <w:szCs w:val="28"/>
                <w:lang w:eastAsia="ru-RU"/>
              </w:rPr>
            </w:pPr>
            <w:r w:rsidRPr="001A5A8B">
              <w:rPr>
                <w:rFonts w:ascii="Times New Roman" w:eastAsia="Times New Roman" w:hAnsi="Times New Roman" w:cs="Times New Roman"/>
                <w:bCs/>
                <w:iCs/>
                <w:color w:val="000000"/>
                <w:sz w:val="28"/>
                <w:szCs w:val="28"/>
                <w:lang w:eastAsia="ru-RU"/>
              </w:rPr>
              <w:t xml:space="preserve">Всего </w:t>
            </w:r>
          </w:p>
          <w:p w:rsidR="001A5A8B" w:rsidRPr="001A5A8B" w:rsidRDefault="00D8036E"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60</w:t>
            </w:r>
            <w:r w:rsidR="001A5A8B" w:rsidRPr="001A5A8B">
              <w:rPr>
                <w:rFonts w:ascii="Times New Roman" w:eastAsia="Times New Roman" w:hAnsi="Times New Roman" w:cs="Times New Roman"/>
                <w:bCs/>
                <w:iCs/>
                <w:color w:val="000000"/>
                <w:sz w:val="28"/>
                <w:szCs w:val="28"/>
                <w:lang w:eastAsia="ru-RU"/>
              </w:rPr>
              <w:t>ч</w:t>
            </w:r>
          </w:p>
        </w:tc>
        <w:tc>
          <w:tcPr>
            <w:tcW w:w="1102"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bCs/>
                <w:iCs/>
                <w:color w:val="000000"/>
                <w:sz w:val="28"/>
                <w:szCs w:val="28"/>
                <w:lang w:eastAsia="ru-RU"/>
              </w:rPr>
            </w:pPr>
            <w:r w:rsidRPr="001A5A8B">
              <w:rPr>
                <w:rFonts w:ascii="Times New Roman" w:eastAsia="Times New Roman" w:hAnsi="Times New Roman" w:cs="Times New Roman"/>
                <w:bCs/>
                <w:iCs/>
                <w:color w:val="000000"/>
                <w:sz w:val="28"/>
                <w:szCs w:val="28"/>
                <w:lang w:eastAsia="ru-RU"/>
              </w:rPr>
              <w:t xml:space="preserve">Теория </w:t>
            </w:r>
          </w:p>
          <w:p w:rsidR="001A5A8B" w:rsidRPr="001A5A8B" w:rsidRDefault="001A5A8B" w:rsidP="001A5A8B">
            <w:pPr>
              <w:spacing w:after="0" w:line="240" w:lineRule="auto"/>
              <w:rPr>
                <w:rFonts w:ascii="Times New Roman" w:eastAsia="Times New Roman" w:hAnsi="Times New Roman" w:cs="Times New Roman"/>
                <w:bCs/>
                <w:iCs/>
                <w:color w:val="000000"/>
                <w:sz w:val="28"/>
                <w:szCs w:val="28"/>
                <w:lang w:eastAsia="ru-RU"/>
              </w:rPr>
            </w:pPr>
            <w:r w:rsidRPr="001A5A8B">
              <w:rPr>
                <w:rFonts w:ascii="Times New Roman" w:eastAsia="Times New Roman" w:hAnsi="Times New Roman" w:cs="Times New Roman"/>
                <w:bCs/>
                <w:iCs/>
                <w:color w:val="000000"/>
                <w:sz w:val="28"/>
                <w:szCs w:val="28"/>
                <w:lang w:eastAsia="ru-RU"/>
              </w:rPr>
              <w:t>9ч</w:t>
            </w:r>
          </w:p>
        </w:tc>
        <w:tc>
          <w:tcPr>
            <w:tcW w:w="0" w:type="auto"/>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bCs/>
                <w:iCs/>
                <w:color w:val="000000"/>
                <w:sz w:val="28"/>
                <w:szCs w:val="28"/>
                <w:lang w:eastAsia="ru-RU"/>
              </w:rPr>
            </w:pPr>
            <w:r w:rsidRPr="001A5A8B">
              <w:rPr>
                <w:rFonts w:ascii="Times New Roman" w:eastAsia="Times New Roman" w:hAnsi="Times New Roman" w:cs="Times New Roman"/>
                <w:bCs/>
                <w:iCs/>
                <w:color w:val="000000"/>
                <w:sz w:val="28"/>
                <w:szCs w:val="28"/>
                <w:lang w:eastAsia="ru-RU"/>
              </w:rPr>
              <w:t xml:space="preserve">Практика </w:t>
            </w:r>
          </w:p>
          <w:p w:rsidR="001A5A8B" w:rsidRPr="001A5A8B" w:rsidRDefault="00CD51CB"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51</w:t>
            </w:r>
            <w:r w:rsidR="001A5A8B" w:rsidRPr="001A5A8B">
              <w:rPr>
                <w:rFonts w:ascii="Times New Roman" w:eastAsia="Times New Roman" w:hAnsi="Times New Roman" w:cs="Times New Roman"/>
                <w:bCs/>
                <w:iCs/>
                <w:color w:val="000000"/>
                <w:sz w:val="28"/>
                <w:szCs w:val="28"/>
                <w:lang w:eastAsia="ru-RU"/>
              </w:rPr>
              <w:t>ч</w:t>
            </w:r>
          </w:p>
        </w:tc>
      </w:tr>
      <w:tr w:rsidR="001A5A8B" w:rsidRPr="001A5A8B" w:rsidTr="00C31018">
        <w:trPr>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tcPr>
          <w:p w:rsidR="001A5A8B" w:rsidRPr="001A5A8B" w:rsidRDefault="00F84B6F"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C4277F">
              <w:rPr>
                <w:rFonts w:ascii="Times New Roman" w:eastAsia="Times New Roman" w:hAnsi="Times New Roman" w:cs="Times New Roman"/>
                <w:color w:val="000000"/>
                <w:sz w:val="28"/>
                <w:szCs w:val="28"/>
                <w:lang w:eastAsia="ru-RU"/>
              </w:rPr>
              <w:t>.</w:t>
            </w:r>
            <w:r w:rsidR="001A5A8B" w:rsidRPr="001A5A8B">
              <w:rPr>
                <w:rFonts w:ascii="Times New Roman" w:eastAsia="Times New Roman" w:hAnsi="Times New Roman" w:cs="Times New Roman"/>
                <w:color w:val="000000"/>
                <w:sz w:val="28"/>
                <w:szCs w:val="28"/>
                <w:lang w:eastAsia="ru-RU"/>
              </w:rPr>
              <w:t>1</w:t>
            </w:r>
          </w:p>
        </w:tc>
        <w:tc>
          <w:tcPr>
            <w:tcW w:w="4485"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Постановка, изучение танца.</w:t>
            </w:r>
          </w:p>
        </w:tc>
        <w:tc>
          <w:tcPr>
            <w:tcW w:w="1288" w:type="dxa"/>
            <w:tcBorders>
              <w:top w:val="outset" w:sz="6" w:space="0" w:color="auto"/>
              <w:left w:val="outset" w:sz="6" w:space="0" w:color="auto"/>
              <w:bottom w:val="outset" w:sz="6" w:space="0" w:color="auto"/>
              <w:right w:val="outset" w:sz="6" w:space="0" w:color="auto"/>
            </w:tcBorders>
            <w:vAlign w:val="center"/>
          </w:tcPr>
          <w:p w:rsidR="001A5A8B" w:rsidRPr="001A5A8B" w:rsidRDefault="006D64C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w:t>
            </w:r>
            <w:r w:rsidR="001A5A8B" w:rsidRPr="001A5A8B">
              <w:rPr>
                <w:rFonts w:ascii="Times New Roman" w:eastAsia="Times New Roman" w:hAnsi="Times New Roman" w:cs="Times New Roman"/>
                <w:color w:val="000000"/>
                <w:sz w:val="28"/>
                <w:szCs w:val="28"/>
                <w:lang w:eastAsia="ru-RU"/>
              </w:rPr>
              <w:t>ч</w:t>
            </w:r>
          </w:p>
        </w:tc>
        <w:tc>
          <w:tcPr>
            <w:tcW w:w="1102" w:type="dxa"/>
            <w:tcBorders>
              <w:top w:val="outset" w:sz="6" w:space="0" w:color="auto"/>
              <w:left w:val="outset" w:sz="6" w:space="0" w:color="auto"/>
              <w:bottom w:val="outset" w:sz="6" w:space="0" w:color="auto"/>
              <w:right w:val="outset" w:sz="6" w:space="0" w:color="auto"/>
            </w:tcBorders>
            <w:vAlign w:val="center"/>
          </w:tcPr>
          <w:p w:rsidR="001A5A8B" w:rsidRPr="001A5A8B" w:rsidRDefault="006D64C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1A5A8B" w:rsidRPr="001A5A8B">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1A5A8B" w:rsidRPr="001A5A8B" w:rsidRDefault="006D64C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r w:rsidR="001A5A8B" w:rsidRPr="001A5A8B">
              <w:rPr>
                <w:rFonts w:ascii="Times New Roman" w:eastAsia="Times New Roman" w:hAnsi="Times New Roman" w:cs="Times New Roman"/>
                <w:color w:val="000000"/>
                <w:sz w:val="28"/>
                <w:szCs w:val="28"/>
                <w:lang w:eastAsia="ru-RU"/>
              </w:rPr>
              <w:t>ч</w:t>
            </w:r>
          </w:p>
        </w:tc>
      </w:tr>
      <w:tr w:rsidR="001A5A8B" w:rsidRPr="001A5A8B" w:rsidTr="00C31018">
        <w:trPr>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tcPr>
          <w:p w:rsidR="001A5A8B" w:rsidRPr="001A5A8B" w:rsidRDefault="00F84B6F"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1A5A8B" w:rsidRPr="001A5A8B">
              <w:rPr>
                <w:rFonts w:ascii="Times New Roman" w:eastAsia="Times New Roman" w:hAnsi="Times New Roman" w:cs="Times New Roman"/>
                <w:color w:val="000000"/>
                <w:sz w:val="28"/>
                <w:szCs w:val="28"/>
                <w:lang w:eastAsia="ru-RU"/>
              </w:rPr>
              <w:t>.2</w:t>
            </w:r>
          </w:p>
        </w:tc>
        <w:tc>
          <w:tcPr>
            <w:tcW w:w="4485"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Отработка движений танца.</w:t>
            </w:r>
          </w:p>
        </w:tc>
        <w:tc>
          <w:tcPr>
            <w:tcW w:w="1288" w:type="dxa"/>
            <w:tcBorders>
              <w:top w:val="outset" w:sz="6" w:space="0" w:color="auto"/>
              <w:left w:val="outset" w:sz="6" w:space="0" w:color="auto"/>
              <w:bottom w:val="outset" w:sz="6" w:space="0" w:color="auto"/>
              <w:right w:val="outset" w:sz="6" w:space="0" w:color="auto"/>
            </w:tcBorders>
            <w:vAlign w:val="center"/>
          </w:tcPr>
          <w:p w:rsidR="001A5A8B" w:rsidRPr="001A5A8B" w:rsidRDefault="00CD51CB"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1A5A8B" w:rsidRPr="001A5A8B">
              <w:rPr>
                <w:rFonts w:ascii="Times New Roman" w:eastAsia="Times New Roman" w:hAnsi="Times New Roman" w:cs="Times New Roman"/>
                <w:color w:val="000000"/>
                <w:sz w:val="28"/>
                <w:szCs w:val="28"/>
                <w:lang w:eastAsia="ru-RU"/>
              </w:rPr>
              <w:t>ч</w:t>
            </w:r>
          </w:p>
        </w:tc>
        <w:tc>
          <w:tcPr>
            <w:tcW w:w="1102" w:type="dxa"/>
            <w:tcBorders>
              <w:top w:val="outset" w:sz="6" w:space="0" w:color="auto"/>
              <w:left w:val="outset" w:sz="6" w:space="0" w:color="auto"/>
              <w:bottom w:val="outset" w:sz="6" w:space="0" w:color="auto"/>
              <w:right w:val="outset" w:sz="6" w:space="0" w:color="auto"/>
            </w:tcBorders>
            <w:vAlign w:val="center"/>
          </w:tcPr>
          <w:p w:rsidR="001A5A8B" w:rsidRPr="001A5A8B" w:rsidRDefault="00CD51CB"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1A5A8B" w:rsidRPr="001A5A8B">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1A5A8B" w:rsidRPr="001A5A8B" w:rsidRDefault="00CD51CB"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1A5A8B" w:rsidRPr="001A5A8B">
              <w:rPr>
                <w:rFonts w:ascii="Times New Roman" w:eastAsia="Times New Roman" w:hAnsi="Times New Roman" w:cs="Times New Roman"/>
                <w:color w:val="000000"/>
                <w:sz w:val="28"/>
                <w:szCs w:val="28"/>
                <w:lang w:eastAsia="ru-RU"/>
              </w:rPr>
              <w:t>ч</w:t>
            </w:r>
          </w:p>
        </w:tc>
      </w:tr>
      <w:tr w:rsidR="001A5A8B" w:rsidRPr="001A5A8B" w:rsidTr="00C31018">
        <w:trPr>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tcPr>
          <w:p w:rsidR="001A5A8B" w:rsidRPr="001A5A8B" w:rsidRDefault="00F84B6F"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1A5A8B" w:rsidRPr="001A5A8B">
              <w:rPr>
                <w:rFonts w:ascii="Times New Roman" w:eastAsia="Times New Roman" w:hAnsi="Times New Roman" w:cs="Times New Roman"/>
                <w:color w:val="000000"/>
                <w:sz w:val="28"/>
                <w:szCs w:val="28"/>
                <w:lang w:eastAsia="ru-RU"/>
              </w:rPr>
              <w:t>.3</w:t>
            </w:r>
          </w:p>
        </w:tc>
        <w:tc>
          <w:tcPr>
            <w:tcW w:w="4485" w:type="dxa"/>
            <w:tcBorders>
              <w:top w:val="outset" w:sz="6" w:space="0" w:color="auto"/>
              <w:left w:val="outset" w:sz="6" w:space="0" w:color="auto"/>
              <w:bottom w:val="outset" w:sz="6" w:space="0" w:color="auto"/>
              <w:right w:val="outset" w:sz="6" w:space="0" w:color="auto"/>
            </w:tcBorders>
            <w:vAlign w:val="center"/>
          </w:tcPr>
          <w:p w:rsidR="001A5A8B" w:rsidRPr="001A5A8B" w:rsidRDefault="00C31018" w:rsidP="001A5A8B">
            <w:pPr>
              <w:spacing w:after="0" w:line="240" w:lineRule="auto"/>
              <w:rPr>
                <w:rFonts w:ascii="Times New Roman" w:eastAsia="Times New Roman" w:hAnsi="Times New Roman" w:cs="Times New Roman"/>
                <w:color w:val="000000"/>
                <w:sz w:val="28"/>
                <w:szCs w:val="28"/>
                <w:lang w:eastAsia="ru-RU"/>
              </w:rPr>
            </w:pPr>
            <w:r w:rsidRPr="00C31018">
              <w:rPr>
                <w:rFonts w:ascii="Times New Roman" w:eastAsia="Times New Roman" w:hAnsi="Times New Roman" w:cs="Times New Roman"/>
                <w:color w:val="000000"/>
                <w:sz w:val="28"/>
                <w:szCs w:val="28"/>
                <w:lang w:eastAsia="ru-RU"/>
              </w:rPr>
              <w:t>Отработка танцевальных комбинаций</w:t>
            </w:r>
          </w:p>
        </w:tc>
        <w:tc>
          <w:tcPr>
            <w:tcW w:w="1288" w:type="dxa"/>
            <w:tcBorders>
              <w:top w:val="outset" w:sz="6" w:space="0" w:color="auto"/>
              <w:left w:val="outset" w:sz="6" w:space="0" w:color="auto"/>
              <w:bottom w:val="outset" w:sz="6" w:space="0" w:color="auto"/>
              <w:right w:val="outset" w:sz="6" w:space="0" w:color="auto"/>
            </w:tcBorders>
            <w:vAlign w:val="center"/>
          </w:tcPr>
          <w:p w:rsidR="001A5A8B" w:rsidRPr="001A5A8B" w:rsidRDefault="00C3101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w:t>
            </w:r>
            <w:r w:rsidR="001A5A8B" w:rsidRPr="001A5A8B">
              <w:rPr>
                <w:rFonts w:ascii="Times New Roman" w:eastAsia="Times New Roman" w:hAnsi="Times New Roman" w:cs="Times New Roman"/>
                <w:color w:val="000000"/>
                <w:sz w:val="28"/>
                <w:szCs w:val="28"/>
                <w:lang w:eastAsia="ru-RU"/>
              </w:rPr>
              <w:t>ч</w:t>
            </w:r>
          </w:p>
        </w:tc>
        <w:tc>
          <w:tcPr>
            <w:tcW w:w="1102" w:type="dxa"/>
            <w:tcBorders>
              <w:top w:val="outset" w:sz="6" w:space="0" w:color="auto"/>
              <w:left w:val="outset" w:sz="6" w:space="0" w:color="auto"/>
              <w:bottom w:val="outset" w:sz="6" w:space="0" w:color="auto"/>
              <w:right w:val="outset" w:sz="6" w:space="0" w:color="auto"/>
            </w:tcBorders>
            <w:vAlign w:val="center"/>
          </w:tcPr>
          <w:p w:rsidR="001A5A8B" w:rsidRPr="001A5A8B" w:rsidRDefault="00C3101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1A5A8B" w:rsidRPr="001A5A8B">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1A5A8B" w:rsidRPr="001A5A8B" w:rsidRDefault="00C3101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w:t>
            </w:r>
            <w:r w:rsidR="001A5A8B" w:rsidRPr="001A5A8B">
              <w:rPr>
                <w:rFonts w:ascii="Times New Roman" w:eastAsia="Times New Roman" w:hAnsi="Times New Roman" w:cs="Times New Roman"/>
                <w:color w:val="000000"/>
                <w:sz w:val="28"/>
                <w:szCs w:val="28"/>
                <w:lang w:eastAsia="ru-RU"/>
              </w:rPr>
              <w:t>ч</w:t>
            </w:r>
          </w:p>
        </w:tc>
      </w:tr>
      <w:tr w:rsidR="001A5A8B" w:rsidRPr="001A5A8B" w:rsidTr="00C31018">
        <w:trPr>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tcPr>
          <w:p w:rsidR="001A5A8B" w:rsidRPr="001A5A8B" w:rsidRDefault="00F84B6F"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C31018">
              <w:rPr>
                <w:rFonts w:ascii="Times New Roman" w:eastAsia="Times New Roman" w:hAnsi="Times New Roman" w:cs="Times New Roman"/>
                <w:color w:val="000000"/>
                <w:sz w:val="28"/>
                <w:szCs w:val="28"/>
                <w:lang w:eastAsia="ru-RU"/>
              </w:rPr>
              <w:t>.4</w:t>
            </w:r>
          </w:p>
        </w:tc>
        <w:tc>
          <w:tcPr>
            <w:tcW w:w="4485"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Ориентация в пространстве</w:t>
            </w:r>
          </w:p>
        </w:tc>
        <w:tc>
          <w:tcPr>
            <w:tcW w:w="1288" w:type="dxa"/>
            <w:tcBorders>
              <w:top w:val="outset" w:sz="6" w:space="0" w:color="auto"/>
              <w:left w:val="outset" w:sz="6" w:space="0" w:color="auto"/>
              <w:bottom w:val="outset" w:sz="6" w:space="0" w:color="auto"/>
              <w:right w:val="outset" w:sz="6" w:space="0" w:color="auto"/>
            </w:tcBorders>
            <w:vAlign w:val="center"/>
          </w:tcPr>
          <w:p w:rsidR="001A5A8B" w:rsidRPr="001A5A8B" w:rsidRDefault="00C3101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1A5A8B" w:rsidRPr="001A5A8B">
              <w:rPr>
                <w:rFonts w:ascii="Times New Roman" w:eastAsia="Times New Roman" w:hAnsi="Times New Roman" w:cs="Times New Roman"/>
                <w:color w:val="000000"/>
                <w:sz w:val="28"/>
                <w:szCs w:val="28"/>
                <w:lang w:eastAsia="ru-RU"/>
              </w:rPr>
              <w:t>ч</w:t>
            </w:r>
          </w:p>
        </w:tc>
        <w:tc>
          <w:tcPr>
            <w:tcW w:w="1102"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1A5A8B" w:rsidRPr="001A5A8B" w:rsidRDefault="00C3101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1A5A8B" w:rsidRPr="001A5A8B">
              <w:rPr>
                <w:rFonts w:ascii="Times New Roman" w:eastAsia="Times New Roman" w:hAnsi="Times New Roman" w:cs="Times New Roman"/>
                <w:color w:val="000000"/>
                <w:sz w:val="28"/>
                <w:szCs w:val="28"/>
                <w:lang w:eastAsia="ru-RU"/>
              </w:rPr>
              <w:t>ч</w:t>
            </w:r>
          </w:p>
        </w:tc>
      </w:tr>
      <w:tr w:rsidR="001A5A8B" w:rsidRPr="001A5A8B" w:rsidTr="00C31018">
        <w:trPr>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tcPr>
          <w:p w:rsidR="001A5A8B" w:rsidRPr="001A5A8B" w:rsidRDefault="00F84B6F"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1A5A8B" w:rsidRPr="001A5A8B">
              <w:rPr>
                <w:rFonts w:ascii="Times New Roman" w:eastAsia="Times New Roman" w:hAnsi="Times New Roman" w:cs="Times New Roman"/>
                <w:color w:val="000000"/>
                <w:sz w:val="28"/>
                <w:szCs w:val="28"/>
                <w:lang w:eastAsia="ru-RU"/>
              </w:rPr>
              <w:t>.6</w:t>
            </w:r>
          </w:p>
        </w:tc>
        <w:tc>
          <w:tcPr>
            <w:tcW w:w="4485"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Работа с отстающими.</w:t>
            </w:r>
          </w:p>
        </w:tc>
        <w:tc>
          <w:tcPr>
            <w:tcW w:w="128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4ч</w:t>
            </w:r>
          </w:p>
        </w:tc>
        <w:tc>
          <w:tcPr>
            <w:tcW w:w="1102"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3ч</w:t>
            </w:r>
          </w:p>
        </w:tc>
      </w:tr>
      <w:tr w:rsidR="00D8036E" w:rsidRPr="001A5A8B" w:rsidTr="00C31018">
        <w:trPr>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tcPr>
          <w:p w:rsidR="00D8036E" w:rsidRPr="001A5A8B" w:rsidRDefault="00F84B6F"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D8036E">
              <w:rPr>
                <w:rFonts w:ascii="Times New Roman" w:eastAsia="Times New Roman" w:hAnsi="Times New Roman" w:cs="Times New Roman"/>
                <w:color w:val="000000"/>
                <w:sz w:val="28"/>
                <w:szCs w:val="28"/>
                <w:lang w:eastAsia="ru-RU"/>
              </w:rPr>
              <w:t>.7</w:t>
            </w:r>
          </w:p>
        </w:tc>
        <w:tc>
          <w:tcPr>
            <w:tcW w:w="4485" w:type="dxa"/>
            <w:tcBorders>
              <w:top w:val="outset" w:sz="6" w:space="0" w:color="auto"/>
              <w:left w:val="outset" w:sz="6" w:space="0" w:color="auto"/>
              <w:bottom w:val="outset" w:sz="6" w:space="0" w:color="auto"/>
              <w:right w:val="outset" w:sz="6" w:space="0" w:color="auto"/>
            </w:tcBorders>
            <w:vAlign w:val="center"/>
          </w:tcPr>
          <w:p w:rsidR="00D8036E" w:rsidRPr="001A5A8B" w:rsidRDefault="00D8036E"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Индивидуальная постановочная работа с одаренными детьми </w:t>
            </w:r>
          </w:p>
        </w:tc>
        <w:tc>
          <w:tcPr>
            <w:tcW w:w="1288" w:type="dxa"/>
            <w:tcBorders>
              <w:top w:val="outset" w:sz="6" w:space="0" w:color="auto"/>
              <w:left w:val="outset" w:sz="6" w:space="0" w:color="auto"/>
              <w:bottom w:val="outset" w:sz="6" w:space="0" w:color="auto"/>
              <w:right w:val="outset" w:sz="6" w:space="0" w:color="auto"/>
            </w:tcBorders>
            <w:vAlign w:val="center"/>
          </w:tcPr>
          <w:p w:rsidR="00D8036E" w:rsidRPr="001A5A8B" w:rsidRDefault="00D8036E"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p>
        </w:tc>
        <w:tc>
          <w:tcPr>
            <w:tcW w:w="1102" w:type="dxa"/>
            <w:tcBorders>
              <w:top w:val="outset" w:sz="6" w:space="0" w:color="auto"/>
              <w:left w:val="outset" w:sz="6" w:space="0" w:color="auto"/>
              <w:bottom w:val="outset" w:sz="6" w:space="0" w:color="auto"/>
              <w:right w:val="outset" w:sz="6" w:space="0" w:color="auto"/>
            </w:tcBorders>
            <w:vAlign w:val="center"/>
          </w:tcPr>
          <w:p w:rsidR="00D8036E" w:rsidRPr="001A5A8B" w:rsidRDefault="00D8036E"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tcPr>
          <w:p w:rsidR="00D8036E" w:rsidRPr="001A5A8B" w:rsidRDefault="00CD51CB"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p>
        </w:tc>
      </w:tr>
    </w:tbl>
    <w:p w:rsidR="001A5A8B" w:rsidRDefault="001A5A8B" w:rsidP="001A5A8B">
      <w:pPr>
        <w:rPr>
          <w:rFonts w:ascii="Times New Roman" w:hAnsi="Times New Roman" w:cs="Times New Roman"/>
          <w:sz w:val="28"/>
          <w:szCs w:val="28"/>
        </w:rPr>
      </w:pPr>
    </w:p>
    <w:p w:rsidR="00C4277F" w:rsidRDefault="00C4277F" w:rsidP="001A5A8B">
      <w:pPr>
        <w:rPr>
          <w:rFonts w:ascii="Times New Roman" w:hAnsi="Times New Roman" w:cs="Times New Roman"/>
          <w:sz w:val="28"/>
          <w:szCs w:val="28"/>
        </w:rPr>
      </w:pPr>
    </w:p>
    <w:p w:rsidR="00C4277F" w:rsidRDefault="00C4277F" w:rsidP="001A5A8B">
      <w:pPr>
        <w:rPr>
          <w:rFonts w:ascii="Times New Roman" w:hAnsi="Times New Roman" w:cs="Times New Roman"/>
          <w:sz w:val="28"/>
          <w:szCs w:val="28"/>
        </w:rPr>
      </w:pPr>
    </w:p>
    <w:p w:rsidR="00226D3B" w:rsidRPr="00F84B6F" w:rsidRDefault="00226D3B" w:rsidP="00F84B6F">
      <w:pPr>
        <w:pStyle w:val="a3"/>
        <w:numPr>
          <w:ilvl w:val="0"/>
          <w:numId w:val="33"/>
        </w:numPr>
        <w:rPr>
          <w:rFonts w:ascii="Times New Roman" w:hAnsi="Times New Roman" w:cs="Times New Roman"/>
          <w:sz w:val="28"/>
          <w:szCs w:val="28"/>
        </w:rPr>
      </w:pPr>
      <w:r w:rsidRPr="00F84B6F">
        <w:rPr>
          <w:rFonts w:ascii="Times New Roman" w:eastAsia="Times New Roman" w:hAnsi="Times New Roman" w:cs="Times New Roman"/>
          <w:b/>
          <w:bCs/>
          <w:i/>
          <w:iCs/>
          <w:color w:val="000000"/>
          <w:sz w:val="28"/>
          <w:szCs w:val="28"/>
          <w:lang w:eastAsia="ru-RU"/>
        </w:rPr>
        <w:t>Итоговые занятия и досуговые мероприятия.</w:t>
      </w:r>
    </w:p>
    <w:tbl>
      <w:tblPr>
        <w:tblW w:w="8769" w:type="dxa"/>
        <w:jc w:val="center"/>
        <w:tblCellSpacing w:w="15" w:type="dxa"/>
        <w:tblInd w:w="-96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92"/>
        <w:gridCol w:w="4452"/>
        <w:gridCol w:w="1277"/>
        <w:gridCol w:w="1107"/>
        <w:gridCol w:w="1241"/>
      </w:tblGrid>
      <w:tr w:rsidR="00226D3B" w:rsidRPr="00392F41" w:rsidTr="00B03DC3">
        <w:trPr>
          <w:tblCellSpacing w:w="15" w:type="dxa"/>
          <w:jc w:val="center"/>
        </w:trPr>
        <w:tc>
          <w:tcPr>
            <w:tcW w:w="647" w:type="dxa"/>
            <w:tcBorders>
              <w:top w:val="outset" w:sz="6" w:space="0" w:color="auto"/>
              <w:left w:val="outset" w:sz="6" w:space="0" w:color="auto"/>
              <w:bottom w:val="outset" w:sz="6" w:space="0" w:color="auto"/>
              <w:right w:val="outset" w:sz="6" w:space="0" w:color="auto"/>
            </w:tcBorders>
            <w:vAlign w:val="center"/>
          </w:tcPr>
          <w:p w:rsidR="00226D3B" w:rsidRPr="00392F41" w:rsidRDefault="00226D3B" w:rsidP="00226D3B">
            <w:pPr>
              <w:spacing w:after="0" w:line="240" w:lineRule="auto"/>
              <w:rPr>
                <w:rFonts w:ascii="Times New Roman" w:eastAsia="Times New Roman" w:hAnsi="Times New Roman" w:cs="Times New Roman"/>
                <w:b/>
                <w:bCs/>
                <w:i/>
                <w:iCs/>
                <w:color w:val="000000"/>
                <w:sz w:val="28"/>
                <w:szCs w:val="28"/>
                <w:lang w:eastAsia="ru-RU"/>
              </w:rPr>
            </w:pPr>
          </w:p>
        </w:tc>
        <w:tc>
          <w:tcPr>
            <w:tcW w:w="4422" w:type="dxa"/>
            <w:tcBorders>
              <w:top w:val="outset" w:sz="6" w:space="0" w:color="auto"/>
              <w:left w:val="outset" w:sz="6" w:space="0" w:color="auto"/>
              <w:bottom w:val="outset" w:sz="6" w:space="0" w:color="auto"/>
              <w:right w:val="outset" w:sz="6" w:space="0" w:color="auto"/>
            </w:tcBorders>
            <w:vAlign w:val="center"/>
          </w:tcPr>
          <w:p w:rsidR="00226D3B" w:rsidRPr="00392F41" w:rsidRDefault="00226D3B" w:rsidP="00226D3B">
            <w:pPr>
              <w:spacing w:after="0" w:line="240" w:lineRule="auto"/>
              <w:rPr>
                <w:rFonts w:ascii="Times New Roman" w:eastAsia="Times New Roman" w:hAnsi="Times New Roman" w:cs="Times New Roman"/>
                <w:b/>
                <w:bCs/>
                <w:i/>
                <w:iCs/>
                <w:color w:val="000000"/>
                <w:sz w:val="28"/>
                <w:szCs w:val="28"/>
                <w:lang w:eastAsia="ru-RU"/>
              </w:rPr>
            </w:pPr>
          </w:p>
        </w:tc>
        <w:tc>
          <w:tcPr>
            <w:tcW w:w="1247" w:type="dxa"/>
            <w:tcBorders>
              <w:top w:val="outset" w:sz="6" w:space="0" w:color="auto"/>
              <w:left w:val="outset" w:sz="6" w:space="0" w:color="auto"/>
              <w:bottom w:val="outset" w:sz="6" w:space="0" w:color="auto"/>
              <w:right w:val="outset" w:sz="6" w:space="0" w:color="auto"/>
            </w:tcBorders>
            <w:vAlign w:val="center"/>
          </w:tcPr>
          <w:p w:rsidR="00226D3B" w:rsidRPr="00226D3B" w:rsidRDefault="00226D3B" w:rsidP="00226D3B">
            <w:pPr>
              <w:spacing w:after="0" w:line="240" w:lineRule="auto"/>
              <w:jc w:val="center"/>
              <w:rPr>
                <w:rFonts w:ascii="Times New Roman" w:eastAsia="Times New Roman" w:hAnsi="Times New Roman" w:cs="Times New Roman"/>
                <w:bCs/>
                <w:iCs/>
                <w:color w:val="000000"/>
                <w:sz w:val="28"/>
                <w:szCs w:val="28"/>
                <w:lang w:eastAsia="ru-RU"/>
              </w:rPr>
            </w:pPr>
            <w:r w:rsidRPr="00226D3B">
              <w:rPr>
                <w:rFonts w:ascii="Times New Roman" w:eastAsia="Times New Roman" w:hAnsi="Times New Roman" w:cs="Times New Roman"/>
                <w:bCs/>
                <w:iCs/>
                <w:color w:val="000000"/>
                <w:sz w:val="28"/>
                <w:szCs w:val="28"/>
                <w:lang w:eastAsia="ru-RU"/>
              </w:rPr>
              <w:t>Всего</w:t>
            </w:r>
          </w:p>
          <w:p w:rsidR="00226D3B" w:rsidRPr="00226D3B" w:rsidRDefault="00CD51CB" w:rsidP="00226D3B">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12</w:t>
            </w:r>
            <w:r w:rsidR="00B638BD">
              <w:rPr>
                <w:rFonts w:ascii="Times New Roman" w:eastAsia="Times New Roman" w:hAnsi="Times New Roman" w:cs="Times New Roman"/>
                <w:bCs/>
                <w:iCs/>
                <w:color w:val="000000"/>
                <w:sz w:val="28"/>
                <w:szCs w:val="28"/>
                <w:lang w:eastAsia="ru-RU"/>
              </w:rPr>
              <w:t>ч</w:t>
            </w:r>
          </w:p>
        </w:tc>
        <w:tc>
          <w:tcPr>
            <w:tcW w:w="1077" w:type="dxa"/>
            <w:tcBorders>
              <w:top w:val="outset" w:sz="6" w:space="0" w:color="auto"/>
              <w:left w:val="outset" w:sz="6" w:space="0" w:color="auto"/>
              <w:bottom w:val="outset" w:sz="6" w:space="0" w:color="auto"/>
              <w:right w:val="outset" w:sz="6" w:space="0" w:color="auto"/>
            </w:tcBorders>
            <w:vAlign w:val="center"/>
          </w:tcPr>
          <w:p w:rsidR="00226D3B" w:rsidRPr="00226D3B" w:rsidRDefault="00226D3B" w:rsidP="00226D3B">
            <w:pPr>
              <w:spacing w:after="0" w:line="240" w:lineRule="auto"/>
              <w:jc w:val="center"/>
              <w:rPr>
                <w:rFonts w:ascii="Times New Roman" w:eastAsia="Times New Roman" w:hAnsi="Times New Roman" w:cs="Times New Roman"/>
                <w:bCs/>
                <w:iCs/>
                <w:color w:val="000000"/>
                <w:sz w:val="28"/>
                <w:szCs w:val="28"/>
                <w:lang w:eastAsia="ru-RU"/>
              </w:rPr>
            </w:pPr>
            <w:r w:rsidRPr="00226D3B">
              <w:rPr>
                <w:rFonts w:ascii="Times New Roman" w:eastAsia="Times New Roman" w:hAnsi="Times New Roman" w:cs="Times New Roman"/>
                <w:bCs/>
                <w:iCs/>
                <w:color w:val="000000"/>
                <w:sz w:val="28"/>
                <w:szCs w:val="28"/>
                <w:lang w:eastAsia="ru-RU"/>
              </w:rPr>
              <w:t>Теория</w:t>
            </w:r>
          </w:p>
          <w:p w:rsidR="00226D3B" w:rsidRPr="00226D3B" w:rsidRDefault="00D47359" w:rsidP="00226D3B">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w:t>
            </w:r>
            <w:r w:rsidR="00B638BD">
              <w:rPr>
                <w:rFonts w:ascii="Times New Roman" w:eastAsia="Times New Roman" w:hAnsi="Times New Roman" w:cs="Times New Roman"/>
                <w:bCs/>
                <w:iCs/>
                <w:color w:val="000000"/>
                <w:sz w:val="28"/>
                <w:szCs w:val="28"/>
                <w:lang w:eastAsia="ru-RU"/>
              </w:rPr>
              <w:t>ч</w:t>
            </w:r>
          </w:p>
        </w:tc>
        <w:tc>
          <w:tcPr>
            <w:tcW w:w="1196" w:type="dxa"/>
            <w:tcBorders>
              <w:top w:val="outset" w:sz="6" w:space="0" w:color="auto"/>
              <w:left w:val="outset" w:sz="6" w:space="0" w:color="auto"/>
              <w:bottom w:val="outset" w:sz="6" w:space="0" w:color="auto"/>
              <w:right w:val="outset" w:sz="6" w:space="0" w:color="auto"/>
            </w:tcBorders>
            <w:vAlign w:val="center"/>
          </w:tcPr>
          <w:p w:rsidR="00226D3B" w:rsidRPr="00226D3B" w:rsidRDefault="00226D3B" w:rsidP="00226D3B">
            <w:pPr>
              <w:spacing w:after="0" w:line="240" w:lineRule="auto"/>
              <w:jc w:val="center"/>
              <w:rPr>
                <w:rFonts w:ascii="Times New Roman" w:eastAsia="Times New Roman" w:hAnsi="Times New Roman" w:cs="Times New Roman"/>
                <w:bCs/>
                <w:iCs/>
                <w:color w:val="000000"/>
                <w:sz w:val="28"/>
                <w:szCs w:val="28"/>
                <w:lang w:eastAsia="ru-RU"/>
              </w:rPr>
            </w:pPr>
            <w:r w:rsidRPr="00226D3B">
              <w:rPr>
                <w:rFonts w:ascii="Times New Roman" w:eastAsia="Times New Roman" w:hAnsi="Times New Roman" w:cs="Times New Roman"/>
                <w:bCs/>
                <w:iCs/>
                <w:color w:val="000000"/>
                <w:sz w:val="28"/>
                <w:szCs w:val="28"/>
                <w:lang w:eastAsia="ru-RU"/>
              </w:rPr>
              <w:t>Практика</w:t>
            </w:r>
          </w:p>
          <w:p w:rsidR="00226D3B" w:rsidRPr="00226D3B" w:rsidRDefault="00D47359" w:rsidP="00226D3B">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11</w:t>
            </w:r>
            <w:r w:rsidR="00B638BD">
              <w:rPr>
                <w:rFonts w:ascii="Times New Roman" w:eastAsia="Times New Roman" w:hAnsi="Times New Roman" w:cs="Times New Roman"/>
                <w:bCs/>
                <w:iCs/>
                <w:color w:val="000000"/>
                <w:sz w:val="28"/>
                <w:szCs w:val="28"/>
                <w:lang w:eastAsia="ru-RU"/>
              </w:rPr>
              <w:t>ч</w:t>
            </w:r>
          </w:p>
        </w:tc>
      </w:tr>
      <w:tr w:rsidR="00226D3B" w:rsidRPr="00392F41" w:rsidTr="00B03DC3">
        <w:trPr>
          <w:tblCellSpacing w:w="15" w:type="dxa"/>
          <w:jc w:val="center"/>
        </w:trPr>
        <w:tc>
          <w:tcPr>
            <w:tcW w:w="647" w:type="dxa"/>
            <w:tcBorders>
              <w:top w:val="outset" w:sz="6" w:space="0" w:color="auto"/>
              <w:left w:val="outset" w:sz="6" w:space="0" w:color="auto"/>
              <w:bottom w:val="outset" w:sz="6" w:space="0" w:color="auto"/>
              <w:right w:val="outset" w:sz="6" w:space="0" w:color="auto"/>
            </w:tcBorders>
            <w:vAlign w:val="center"/>
          </w:tcPr>
          <w:p w:rsidR="00226D3B" w:rsidRPr="00392F41" w:rsidRDefault="00226D3B" w:rsidP="00226D3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8.1</w:t>
            </w:r>
          </w:p>
        </w:tc>
        <w:tc>
          <w:tcPr>
            <w:tcW w:w="4422" w:type="dxa"/>
            <w:tcBorders>
              <w:top w:val="outset" w:sz="6" w:space="0" w:color="auto"/>
              <w:left w:val="outset" w:sz="6" w:space="0" w:color="auto"/>
              <w:bottom w:val="outset" w:sz="6" w:space="0" w:color="auto"/>
              <w:right w:val="outset" w:sz="6" w:space="0" w:color="auto"/>
            </w:tcBorders>
            <w:vAlign w:val="center"/>
          </w:tcPr>
          <w:p w:rsidR="00226D3B" w:rsidRPr="00392F41" w:rsidRDefault="00226D3B" w:rsidP="00226D3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Концертно-игровая программа: "Посвящение в мир танца".</w:t>
            </w:r>
          </w:p>
        </w:tc>
        <w:tc>
          <w:tcPr>
            <w:tcW w:w="1247" w:type="dxa"/>
            <w:tcBorders>
              <w:top w:val="outset" w:sz="6" w:space="0" w:color="auto"/>
              <w:left w:val="outset" w:sz="6" w:space="0" w:color="auto"/>
              <w:bottom w:val="outset" w:sz="6" w:space="0" w:color="auto"/>
              <w:right w:val="outset" w:sz="6" w:space="0" w:color="auto"/>
            </w:tcBorders>
            <w:vAlign w:val="center"/>
          </w:tcPr>
          <w:p w:rsidR="00226D3B" w:rsidRPr="00392F41" w:rsidRDefault="00CD51CB" w:rsidP="00226D3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B638BD">
              <w:rPr>
                <w:rFonts w:ascii="Times New Roman" w:eastAsia="Times New Roman" w:hAnsi="Times New Roman" w:cs="Times New Roman"/>
                <w:color w:val="000000"/>
                <w:sz w:val="28"/>
                <w:szCs w:val="28"/>
                <w:lang w:eastAsia="ru-RU"/>
              </w:rPr>
              <w:t>ч</w:t>
            </w:r>
          </w:p>
        </w:tc>
        <w:tc>
          <w:tcPr>
            <w:tcW w:w="1077" w:type="dxa"/>
            <w:tcBorders>
              <w:top w:val="outset" w:sz="6" w:space="0" w:color="auto"/>
              <w:left w:val="outset" w:sz="6" w:space="0" w:color="auto"/>
              <w:bottom w:val="outset" w:sz="6" w:space="0" w:color="auto"/>
              <w:right w:val="outset" w:sz="6" w:space="0" w:color="auto"/>
            </w:tcBorders>
            <w:vAlign w:val="center"/>
          </w:tcPr>
          <w:p w:rsidR="00226D3B" w:rsidRPr="00392F41" w:rsidRDefault="00CD51CB" w:rsidP="00226D3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196" w:type="dxa"/>
            <w:tcBorders>
              <w:top w:val="outset" w:sz="6" w:space="0" w:color="auto"/>
              <w:left w:val="outset" w:sz="6" w:space="0" w:color="auto"/>
              <w:bottom w:val="outset" w:sz="6" w:space="0" w:color="auto"/>
              <w:right w:val="outset" w:sz="6" w:space="0" w:color="auto"/>
            </w:tcBorders>
            <w:vAlign w:val="center"/>
          </w:tcPr>
          <w:p w:rsidR="00226D3B" w:rsidRPr="00392F41" w:rsidRDefault="00226D3B" w:rsidP="00226D3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1</w:t>
            </w:r>
            <w:r w:rsidR="00B638BD">
              <w:rPr>
                <w:rFonts w:ascii="Times New Roman" w:eastAsia="Times New Roman" w:hAnsi="Times New Roman" w:cs="Times New Roman"/>
                <w:color w:val="000000"/>
                <w:sz w:val="28"/>
                <w:szCs w:val="28"/>
                <w:lang w:eastAsia="ru-RU"/>
              </w:rPr>
              <w:t>ч</w:t>
            </w:r>
          </w:p>
        </w:tc>
      </w:tr>
      <w:tr w:rsidR="00226D3B" w:rsidRPr="00392F41" w:rsidTr="00B03DC3">
        <w:trPr>
          <w:tblCellSpacing w:w="15" w:type="dxa"/>
          <w:jc w:val="center"/>
        </w:trPr>
        <w:tc>
          <w:tcPr>
            <w:tcW w:w="647" w:type="dxa"/>
            <w:tcBorders>
              <w:top w:val="outset" w:sz="6" w:space="0" w:color="auto"/>
              <w:left w:val="outset" w:sz="6" w:space="0" w:color="auto"/>
              <w:bottom w:val="outset" w:sz="6" w:space="0" w:color="auto"/>
              <w:right w:val="outset" w:sz="6" w:space="0" w:color="auto"/>
            </w:tcBorders>
            <w:vAlign w:val="center"/>
          </w:tcPr>
          <w:p w:rsidR="00226D3B" w:rsidRPr="00392F41" w:rsidRDefault="00226D3B" w:rsidP="00226D3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8.2</w:t>
            </w:r>
          </w:p>
        </w:tc>
        <w:tc>
          <w:tcPr>
            <w:tcW w:w="4422" w:type="dxa"/>
            <w:tcBorders>
              <w:top w:val="outset" w:sz="6" w:space="0" w:color="auto"/>
              <w:left w:val="outset" w:sz="6" w:space="0" w:color="auto"/>
              <w:bottom w:val="outset" w:sz="6" w:space="0" w:color="auto"/>
              <w:right w:val="outset" w:sz="6" w:space="0" w:color="auto"/>
            </w:tcBorders>
            <w:vAlign w:val="center"/>
          </w:tcPr>
          <w:p w:rsidR="00226D3B" w:rsidRPr="00392F41" w:rsidRDefault="00226D3B" w:rsidP="00226D3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Новогоднее представление</w:t>
            </w:r>
          </w:p>
        </w:tc>
        <w:tc>
          <w:tcPr>
            <w:tcW w:w="1247" w:type="dxa"/>
            <w:tcBorders>
              <w:top w:val="outset" w:sz="6" w:space="0" w:color="auto"/>
              <w:left w:val="outset" w:sz="6" w:space="0" w:color="auto"/>
              <w:bottom w:val="outset" w:sz="6" w:space="0" w:color="auto"/>
              <w:right w:val="outset" w:sz="6" w:space="0" w:color="auto"/>
            </w:tcBorders>
            <w:vAlign w:val="center"/>
          </w:tcPr>
          <w:p w:rsidR="00226D3B" w:rsidRPr="00392F41" w:rsidRDefault="00CD51CB" w:rsidP="00226D3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B638BD">
              <w:rPr>
                <w:rFonts w:ascii="Times New Roman" w:eastAsia="Times New Roman" w:hAnsi="Times New Roman" w:cs="Times New Roman"/>
                <w:color w:val="000000"/>
                <w:sz w:val="28"/>
                <w:szCs w:val="28"/>
                <w:lang w:eastAsia="ru-RU"/>
              </w:rPr>
              <w:t>ч</w:t>
            </w:r>
          </w:p>
        </w:tc>
        <w:tc>
          <w:tcPr>
            <w:tcW w:w="1077" w:type="dxa"/>
            <w:tcBorders>
              <w:top w:val="outset" w:sz="6" w:space="0" w:color="auto"/>
              <w:left w:val="outset" w:sz="6" w:space="0" w:color="auto"/>
              <w:bottom w:val="outset" w:sz="6" w:space="0" w:color="auto"/>
              <w:right w:val="outset" w:sz="6" w:space="0" w:color="auto"/>
            </w:tcBorders>
            <w:vAlign w:val="center"/>
          </w:tcPr>
          <w:p w:rsidR="00226D3B" w:rsidRPr="00392F41" w:rsidRDefault="00226D3B" w:rsidP="00226D3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w:t>
            </w:r>
          </w:p>
        </w:tc>
        <w:tc>
          <w:tcPr>
            <w:tcW w:w="1196" w:type="dxa"/>
            <w:tcBorders>
              <w:top w:val="outset" w:sz="6" w:space="0" w:color="auto"/>
              <w:left w:val="outset" w:sz="6" w:space="0" w:color="auto"/>
              <w:bottom w:val="outset" w:sz="6" w:space="0" w:color="auto"/>
              <w:right w:val="outset" w:sz="6" w:space="0" w:color="auto"/>
            </w:tcBorders>
            <w:vAlign w:val="center"/>
          </w:tcPr>
          <w:p w:rsidR="00226D3B" w:rsidRPr="00392F41" w:rsidRDefault="00CD51CB" w:rsidP="00226D3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B638BD">
              <w:rPr>
                <w:rFonts w:ascii="Times New Roman" w:eastAsia="Times New Roman" w:hAnsi="Times New Roman" w:cs="Times New Roman"/>
                <w:color w:val="000000"/>
                <w:sz w:val="28"/>
                <w:szCs w:val="28"/>
                <w:lang w:eastAsia="ru-RU"/>
              </w:rPr>
              <w:t>ч</w:t>
            </w:r>
          </w:p>
        </w:tc>
      </w:tr>
      <w:tr w:rsidR="00226D3B" w:rsidRPr="00392F41" w:rsidTr="00B03DC3">
        <w:trPr>
          <w:tblCellSpacing w:w="15" w:type="dxa"/>
          <w:jc w:val="center"/>
        </w:trPr>
        <w:tc>
          <w:tcPr>
            <w:tcW w:w="647" w:type="dxa"/>
            <w:tcBorders>
              <w:top w:val="outset" w:sz="6" w:space="0" w:color="auto"/>
              <w:left w:val="outset" w:sz="6" w:space="0" w:color="auto"/>
              <w:bottom w:val="outset" w:sz="6" w:space="0" w:color="auto"/>
              <w:right w:val="outset" w:sz="6" w:space="0" w:color="auto"/>
            </w:tcBorders>
            <w:vAlign w:val="center"/>
          </w:tcPr>
          <w:p w:rsidR="00226D3B" w:rsidRPr="00392F41" w:rsidRDefault="00226D3B" w:rsidP="00226D3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8.4</w:t>
            </w:r>
          </w:p>
        </w:tc>
        <w:tc>
          <w:tcPr>
            <w:tcW w:w="4422" w:type="dxa"/>
            <w:tcBorders>
              <w:top w:val="outset" w:sz="6" w:space="0" w:color="auto"/>
              <w:left w:val="outset" w:sz="6" w:space="0" w:color="auto"/>
              <w:bottom w:val="outset" w:sz="6" w:space="0" w:color="auto"/>
              <w:right w:val="outset" w:sz="6" w:space="0" w:color="auto"/>
            </w:tcBorders>
            <w:vAlign w:val="center"/>
          </w:tcPr>
          <w:p w:rsidR="00226D3B" w:rsidRPr="00392F41" w:rsidRDefault="00226D3B" w:rsidP="00226D3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 xml:space="preserve">Концертная деятельность. </w:t>
            </w:r>
          </w:p>
          <w:p w:rsidR="00226D3B" w:rsidRPr="00392F41" w:rsidRDefault="00CD51CB" w:rsidP="00226D3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Участие в конкурсах, в том числе сольное исполнение.</w:t>
            </w:r>
          </w:p>
        </w:tc>
        <w:tc>
          <w:tcPr>
            <w:tcW w:w="1247" w:type="dxa"/>
            <w:tcBorders>
              <w:top w:val="outset" w:sz="6" w:space="0" w:color="auto"/>
              <w:left w:val="outset" w:sz="6" w:space="0" w:color="auto"/>
              <w:bottom w:val="outset" w:sz="6" w:space="0" w:color="auto"/>
              <w:right w:val="outset" w:sz="6" w:space="0" w:color="auto"/>
            </w:tcBorders>
            <w:vAlign w:val="center"/>
          </w:tcPr>
          <w:p w:rsidR="00226D3B" w:rsidRPr="00392F41" w:rsidRDefault="00C4277F" w:rsidP="00226D3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B638BD">
              <w:rPr>
                <w:rFonts w:ascii="Times New Roman" w:eastAsia="Times New Roman" w:hAnsi="Times New Roman" w:cs="Times New Roman"/>
                <w:color w:val="000000"/>
                <w:sz w:val="28"/>
                <w:szCs w:val="28"/>
                <w:lang w:eastAsia="ru-RU"/>
              </w:rPr>
              <w:t>ч</w:t>
            </w:r>
          </w:p>
        </w:tc>
        <w:tc>
          <w:tcPr>
            <w:tcW w:w="1077" w:type="dxa"/>
            <w:tcBorders>
              <w:top w:val="outset" w:sz="6" w:space="0" w:color="auto"/>
              <w:left w:val="outset" w:sz="6" w:space="0" w:color="auto"/>
              <w:bottom w:val="outset" w:sz="6" w:space="0" w:color="auto"/>
              <w:right w:val="outset" w:sz="6" w:space="0" w:color="auto"/>
            </w:tcBorders>
            <w:vAlign w:val="center"/>
          </w:tcPr>
          <w:p w:rsidR="00226D3B" w:rsidRPr="00392F41" w:rsidRDefault="00C4277F" w:rsidP="00226D3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26D3B" w:rsidRPr="00392F41">
              <w:rPr>
                <w:rFonts w:ascii="Times New Roman" w:eastAsia="Times New Roman" w:hAnsi="Times New Roman" w:cs="Times New Roman"/>
                <w:color w:val="000000"/>
                <w:sz w:val="28"/>
                <w:szCs w:val="28"/>
                <w:lang w:eastAsia="ru-RU"/>
              </w:rPr>
              <w:t>-</w:t>
            </w:r>
          </w:p>
        </w:tc>
        <w:tc>
          <w:tcPr>
            <w:tcW w:w="1196" w:type="dxa"/>
            <w:tcBorders>
              <w:top w:val="outset" w:sz="6" w:space="0" w:color="auto"/>
              <w:left w:val="outset" w:sz="6" w:space="0" w:color="auto"/>
              <w:bottom w:val="outset" w:sz="6" w:space="0" w:color="auto"/>
              <w:right w:val="outset" w:sz="6" w:space="0" w:color="auto"/>
            </w:tcBorders>
            <w:vAlign w:val="center"/>
          </w:tcPr>
          <w:p w:rsidR="00226D3B" w:rsidRPr="00392F41" w:rsidRDefault="00D47359" w:rsidP="00226D3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B638BD">
              <w:rPr>
                <w:rFonts w:ascii="Times New Roman" w:eastAsia="Times New Roman" w:hAnsi="Times New Roman" w:cs="Times New Roman"/>
                <w:color w:val="000000"/>
                <w:sz w:val="28"/>
                <w:szCs w:val="28"/>
                <w:lang w:eastAsia="ru-RU"/>
              </w:rPr>
              <w:t>ч</w:t>
            </w:r>
          </w:p>
        </w:tc>
      </w:tr>
      <w:tr w:rsidR="00226D3B" w:rsidRPr="00392F41" w:rsidTr="00B03DC3">
        <w:trPr>
          <w:tblCellSpacing w:w="15" w:type="dxa"/>
          <w:jc w:val="center"/>
        </w:trPr>
        <w:tc>
          <w:tcPr>
            <w:tcW w:w="647" w:type="dxa"/>
            <w:tcBorders>
              <w:top w:val="outset" w:sz="6" w:space="0" w:color="auto"/>
              <w:left w:val="outset" w:sz="6" w:space="0" w:color="auto"/>
              <w:bottom w:val="outset" w:sz="6" w:space="0" w:color="auto"/>
              <w:right w:val="outset" w:sz="6" w:space="0" w:color="auto"/>
            </w:tcBorders>
            <w:vAlign w:val="center"/>
          </w:tcPr>
          <w:p w:rsidR="00226D3B" w:rsidRPr="00392F41" w:rsidRDefault="00226D3B" w:rsidP="00226D3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8.6</w:t>
            </w:r>
          </w:p>
        </w:tc>
        <w:tc>
          <w:tcPr>
            <w:tcW w:w="4422" w:type="dxa"/>
            <w:tcBorders>
              <w:top w:val="outset" w:sz="6" w:space="0" w:color="auto"/>
              <w:left w:val="outset" w:sz="6" w:space="0" w:color="auto"/>
              <w:bottom w:val="outset" w:sz="6" w:space="0" w:color="auto"/>
              <w:right w:val="outset" w:sz="6" w:space="0" w:color="auto"/>
            </w:tcBorders>
            <w:vAlign w:val="center"/>
          </w:tcPr>
          <w:p w:rsidR="00226D3B" w:rsidRPr="00392F41" w:rsidRDefault="00226D3B" w:rsidP="00226D3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Открытый урок объединения</w:t>
            </w:r>
          </w:p>
        </w:tc>
        <w:tc>
          <w:tcPr>
            <w:tcW w:w="1247" w:type="dxa"/>
            <w:tcBorders>
              <w:top w:val="outset" w:sz="6" w:space="0" w:color="auto"/>
              <w:left w:val="outset" w:sz="6" w:space="0" w:color="auto"/>
              <w:bottom w:val="outset" w:sz="6" w:space="0" w:color="auto"/>
              <w:right w:val="outset" w:sz="6" w:space="0" w:color="auto"/>
            </w:tcBorders>
            <w:vAlign w:val="center"/>
          </w:tcPr>
          <w:p w:rsidR="00226D3B" w:rsidRPr="00392F41" w:rsidRDefault="00D47359" w:rsidP="00226D3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B638BD">
              <w:rPr>
                <w:rFonts w:ascii="Times New Roman" w:eastAsia="Times New Roman" w:hAnsi="Times New Roman" w:cs="Times New Roman"/>
                <w:color w:val="000000"/>
                <w:sz w:val="28"/>
                <w:szCs w:val="28"/>
                <w:lang w:eastAsia="ru-RU"/>
              </w:rPr>
              <w:t>ч</w:t>
            </w:r>
          </w:p>
        </w:tc>
        <w:tc>
          <w:tcPr>
            <w:tcW w:w="1077" w:type="dxa"/>
            <w:tcBorders>
              <w:top w:val="outset" w:sz="6" w:space="0" w:color="auto"/>
              <w:left w:val="outset" w:sz="6" w:space="0" w:color="auto"/>
              <w:bottom w:val="outset" w:sz="6" w:space="0" w:color="auto"/>
              <w:right w:val="outset" w:sz="6" w:space="0" w:color="auto"/>
            </w:tcBorders>
            <w:vAlign w:val="center"/>
          </w:tcPr>
          <w:p w:rsidR="00226D3B" w:rsidRPr="00392F41" w:rsidRDefault="00226D3B" w:rsidP="00226D3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w:t>
            </w:r>
          </w:p>
        </w:tc>
        <w:tc>
          <w:tcPr>
            <w:tcW w:w="1196" w:type="dxa"/>
            <w:tcBorders>
              <w:top w:val="outset" w:sz="6" w:space="0" w:color="auto"/>
              <w:left w:val="outset" w:sz="6" w:space="0" w:color="auto"/>
              <w:bottom w:val="outset" w:sz="6" w:space="0" w:color="auto"/>
              <w:right w:val="outset" w:sz="6" w:space="0" w:color="auto"/>
            </w:tcBorders>
            <w:vAlign w:val="center"/>
          </w:tcPr>
          <w:p w:rsidR="00226D3B" w:rsidRPr="00392F41" w:rsidRDefault="00D47359" w:rsidP="00226D3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B638BD">
              <w:rPr>
                <w:rFonts w:ascii="Times New Roman" w:eastAsia="Times New Roman" w:hAnsi="Times New Roman" w:cs="Times New Roman"/>
                <w:color w:val="000000"/>
                <w:sz w:val="28"/>
                <w:szCs w:val="28"/>
                <w:lang w:eastAsia="ru-RU"/>
              </w:rPr>
              <w:t>ч</w:t>
            </w:r>
          </w:p>
        </w:tc>
      </w:tr>
    </w:tbl>
    <w:p w:rsidR="002F05B8" w:rsidRDefault="002F05B8" w:rsidP="00B03DC3">
      <w:pPr>
        <w:rPr>
          <w:rFonts w:ascii="Times New Roman" w:eastAsia="Times New Roman" w:hAnsi="Times New Roman" w:cs="Times New Roman"/>
          <w:b/>
          <w:bCs/>
          <w:color w:val="000000"/>
          <w:sz w:val="28"/>
          <w:szCs w:val="28"/>
          <w:lang w:eastAsia="ru-RU"/>
        </w:rPr>
      </w:pPr>
    </w:p>
    <w:p w:rsidR="00B03DC3" w:rsidRPr="00B03DC3" w:rsidRDefault="002F05B8" w:rsidP="002F05B8">
      <w:pPr>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B03DC3" w:rsidRDefault="00B03DC3" w:rsidP="00B03DC3">
      <w:pPr>
        <w:jc w:val="center"/>
        <w:rPr>
          <w:rFonts w:ascii="Times New Roman" w:eastAsia="Times New Roman" w:hAnsi="Times New Roman" w:cs="Times New Roman"/>
          <w:b/>
          <w:bCs/>
          <w:color w:val="000000"/>
          <w:sz w:val="28"/>
          <w:szCs w:val="28"/>
          <w:lang w:eastAsia="ru-RU"/>
        </w:rPr>
      </w:pPr>
      <w:r w:rsidRPr="00B03DC3">
        <w:rPr>
          <w:rFonts w:ascii="Times New Roman" w:eastAsia="Times New Roman" w:hAnsi="Times New Roman" w:cs="Times New Roman"/>
          <w:b/>
          <w:bCs/>
          <w:color w:val="000000"/>
          <w:sz w:val="28"/>
          <w:szCs w:val="28"/>
          <w:lang w:eastAsia="ru-RU"/>
        </w:rPr>
        <w:t>Учебно-тематический план 3 года обучения.</w:t>
      </w:r>
    </w:p>
    <w:p w:rsidR="00B03DC3" w:rsidRPr="00B03DC3" w:rsidRDefault="003033E4" w:rsidP="00B03DC3">
      <w:pPr>
        <w:jc w:val="center"/>
        <w:rPr>
          <w:rFonts w:ascii="Times New Roman" w:hAnsi="Times New Roman" w:cs="Times New Roman"/>
          <w:sz w:val="28"/>
          <w:szCs w:val="28"/>
        </w:rPr>
      </w:pPr>
      <w:r>
        <w:rPr>
          <w:rFonts w:ascii="Times New Roman" w:eastAsia="Times New Roman" w:hAnsi="Times New Roman" w:cs="Times New Roman"/>
          <w:b/>
          <w:bCs/>
          <w:color w:val="000000"/>
          <w:sz w:val="28"/>
          <w:szCs w:val="28"/>
          <w:lang w:eastAsia="ru-RU"/>
        </w:rPr>
        <w:t xml:space="preserve">Возраст 7-9 </w:t>
      </w:r>
      <w:r w:rsidR="00B03DC3" w:rsidRPr="00B03DC3">
        <w:rPr>
          <w:rFonts w:ascii="Times New Roman" w:eastAsia="Times New Roman" w:hAnsi="Times New Roman" w:cs="Times New Roman"/>
          <w:b/>
          <w:bCs/>
          <w:color w:val="000000"/>
          <w:sz w:val="28"/>
          <w:szCs w:val="28"/>
          <w:lang w:eastAsia="ru-RU"/>
        </w:rPr>
        <w:t>лет.</w:t>
      </w:r>
    </w:p>
    <w:tbl>
      <w:tblPr>
        <w:tblW w:w="9877" w:type="dxa"/>
        <w:jc w:val="center"/>
        <w:tblCellSpacing w:w="15" w:type="dxa"/>
        <w:tblInd w:w="-40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06"/>
        <w:gridCol w:w="3227"/>
        <w:gridCol w:w="995"/>
        <w:gridCol w:w="1149"/>
        <w:gridCol w:w="1310"/>
        <w:gridCol w:w="856"/>
        <w:gridCol w:w="1834"/>
      </w:tblGrid>
      <w:tr w:rsidR="00D47359" w:rsidRPr="00B03DC3" w:rsidTr="00267A64">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hideMark/>
          </w:tcPr>
          <w:p w:rsidR="00D47359" w:rsidRPr="00B03DC3" w:rsidRDefault="00D47359" w:rsidP="00B03DC3">
            <w:pPr>
              <w:spacing w:after="0" w:line="240" w:lineRule="auto"/>
              <w:rPr>
                <w:rFonts w:ascii="Times New Roman" w:eastAsia="Times New Roman" w:hAnsi="Times New Roman" w:cs="Times New Roman"/>
                <w:b/>
                <w:bCs/>
                <w:color w:val="000000"/>
                <w:sz w:val="28"/>
                <w:szCs w:val="28"/>
                <w:lang w:eastAsia="ru-RU"/>
              </w:rPr>
            </w:pPr>
            <w:r w:rsidRPr="00B03DC3">
              <w:rPr>
                <w:rFonts w:ascii="Times New Roman" w:eastAsia="Times New Roman" w:hAnsi="Times New Roman" w:cs="Times New Roman"/>
                <w:b/>
                <w:bCs/>
                <w:color w:val="000000"/>
                <w:sz w:val="28"/>
                <w:szCs w:val="28"/>
                <w:lang w:eastAsia="ru-RU"/>
              </w:rPr>
              <w:t>№</w:t>
            </w:r>
            <w:r w:rsidRPr="00B03DC3">
              <w:rPr>
                <w:rFonts w:ascii="Times New Roman" w:eastAsia="Times New Roman" w:hAnsi="Times New Roman" w:cs="Times New Roman"/>
                <w:b/>
                <w:bCs/>
                <w:color w:val="000000"/>
                <w:sz w:val="28"/>
                <w:szCs w:val="28"/>
                <w:lang w:eastAsia="ru-RU"/>
              </w:rPr>
              <w:br/>
              <w:t>п/п</w:t>
            </w:r>
          </w:p>
        </w:tc>
        <w:tc>
          <w:tcPr>
            <w:tcW w:w="3197" w:type="dxa"/>
            <w:tcBorders>
              <w:top w:val="outset" w:sz="6" w:space="0" w:color="auto"/>
              <w:left w:val="outset" w:sz="6" w:space="0" w:color="auto"/>
              <w:bottom w:val="outset" w:sz="6" w:space="0" w:color="auto"/>
              <w:right w:val="outset" w:sz="6" w:space="0" w:color="auto"/>
            </w:tcBorders>
            <w:vAlign w:val="center"/>
            <w:hideMark/>
          </w:tcPr>
          <w:p w:rsidR="00D47359" w:rsidRPr="00D47359" w:rsidRDefault="00D47359">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Название раздела и темы</w:t>
            </w:r>
          </w:p>
        </w:tc>
        <w:tc>
          <w:tcPr>
            <w:tcW w:w="965" w:type="dxa"/>
            <w:tcBorders>
              <w:top w:val="outset" w:sz="6" w:space="0" w:color="auto"/>
              <w:left w:val="outset" w:sz="6" w:space="0" w:color="auto"/>
              <w:bottom w:val="outset" w:sz="6" w:space="0" w:color="auto"/>
              <w:right w:val="outset" w:sz="6" w:space="0" w:color="auto"/>
            </w:tcBorders>
            <w:vAlign w:val="center"/>
            <w:hideMark/>
          </w:tcPr>
          <w:p w:rsidR="00D47359" w:rsidRPr="00D47359" w:rsidRDefault="00D47359">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 xml:space="preserve">Всего </w:t>
            </w:r>
          </w:p>
          <w:p w:rsidR="00D47359" w:rsidRPr="00D47359" w:rsidRDefault="00D47359">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часов</w:t>
            </w:r>
          </w:p>
        </w:tc>
        <w:tc>
          <w:tcPr>
            <w:tcW w:w="1119" w:type="dxa"/>
            <w:tcBorders>
              <w:top w:val="outset" w:sz="6" w:space="0" w:color="auto"/>
              <w:left w:val="outset" w:sz="6" w:space="0" w:color="auto"/>
              <w:bottom w:val="outset" w:sz="6" w:space="0" w:color="auto"/>
              <w:right w:val="outset" w:sz="6" w:space="0" w:color="auto"/>
            </w:tcBorders>
            <w:vAlign w:val="center"/>
            <w:hideMark/>
          </w:tcPr>
          <w:p w:rsidR="00D47359" w:rsidRPr="00D47359" w:rsidRDefault="00D47359">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Теория</w:t>
            </w:r>
          </w:p>
        </w:tc>
        <w:tc>
          <w:tcPr>
            <w:tcW w:w="1280" w:type="dxa"/>
            <w:tcBorders>
              <w:top w:val="outset" w:sz="6" w:space="0" w:color="auto"/>
              <w:left w:val="outset" w:sz="6" w:space="0" w:color="auto"/>
              <w:bottom w:val="outset" w:sz="6" w:space="0" w:color="auto"/>
              <w:right w:val="outset" w:sz="6" w:space="0" w:color="auto"/>
            </w:tcBorders>
            <w:vAlign w:val="center"/>
            <w:hideMark/>
          </w:tcPr>
          <w:p w:rsidR="00D47359" w:rsidRPr="00D47359" w:rsidRDefault="00D47359">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Практика</w:t>
            </w:r>
          </w:p>
        </w:tc>
        <w:tc>
          <w:tcPr>
            <w:tcW w:w="826" w:type="dxa"/>
            <w:tcBorders>
              <w:top w:val="outset" w:sz="6" w:space="0" w:color="auto"/>
              <w:left w:val="outset" w:sz="6" w:space="0" w:color="auto"/>
              <w:bottom w:val="outset" w:sz="6" w:space="0" w:color="auto"/>
              <w:right w:val="outset" w:sz="6" w:space="0" w:color="auto"/>
            </w:tcBorders>
          </w:tcPr>
          <w:p w:rsidR="00D47359" w:rsidRPr="00D47359" w:rsidRDefault="00D47359">
            <w:pPr>
              <w:ind w:right="5"/>
              <w:jc w:val="center"/>
              <w:rPr>
                <w:rFonts w:ascii="Times New Roman" w:eastAsia="Times New Roman" w:hAnsi="Times New Roman" w:cs="Times New Roman"/>
                <w:b/>
                <w:sz w:val="24"/>
                <w:szCs w:val="24"/>
              </w:rPr>
            </w:pPr>
            <w:r w:rsidRPr="00D47359">
              <w:rPr>
                <w:rFonts w:ascii="Times New Roman" w:hAnsi="Times New Roman" w:cs="Times New Roman"/>
                <w:b/>
                <w:sz w:val="24"/>
                <w:szCs w:val="24"/>
              </w:rPr>
              <w:t>Инд.</w:t>
            </w:r>
          </w:p>
          <w:p w:rsidR="00D47359" w:rsidRPr="00D47359" w:rsidRDefault="00D47359">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sz w:val="24"/>
                <w:szCs w:val="24"/>
              </w:rPr>
              <w:t>часы</w:t>
            </w:r>
          </w:p>
        </w:tc>
        <w:tc>
          <w:tcPr>
            <w:tcW w:w="1789" w:type="dxa"/>
            <w:tcBorders>
              <w:top w:val="outset" w:sz="6" w:space="0" w:color="auto"/>
              <w:left w:val="outset" w:sz="6" w:space="0" w:color="auto"/>
              <w:bottom w:val="outset" w:sz="6" w:space="0" w:color="auto"/>
              <w:right w:val="outset" w:sz="6" w:space="0" w:color="auto"/>
            </w:tcBorders>
            <w:vAlign w:val="center"/>
          </w:tcPr>
          <w:p w:rsidR="00D47359" w:rsidRPr="00D47359" w:rsidRDefault="00D47359">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Форма</w:t>
            </w:r>
          </w:p>
          <w:p w:rsidR="00D47359" w:rsidRPr="00D47359" w:rsidRDefault="00D47359">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контроля</w:t>
            </w:r>
          </w:p>
        </w:tc>
      </w:tr>
      <w:tr w:rsidR="00D47359" w:rsidRPr="00B03DC3" w:rsidTr="00F20195">
        <w:trPr>
          <w:tblCellSpacing w:w="15" w:type="dxa"/>
          <w:jc w:val="center"/>
        </w:trPr>
        <w:tc>
          <w:tcPr>
            <w:tcW w:w="4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1</w:t>
            </w:r>
          </w:p>
        </w:tc>
        <w:tc>
          <w:tcPr>
            <w:tcW w:w="31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Вводное занятие. Правила поведения в танцевальном зале</w:t>
            </w:r>
          </w:p>
        </w:tc>
        <w:tc>
          <w:tcPr>
            <w:tcW w:w="9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1</w:t>
            </w:r>
            <w:r w:rsidR="003363F7">
              <w:rPr>
                <w:rFonts w:ascii="Times New Roman" w:eastAsia="Times New Roman" w:hAnsi="Times New Roman" w:cs="Times New Roman"/>
                <w:b/>
                <w:bCs/>
                <w:i/>
                <w:iCs/>
                <w:color w:val="000000"/>
                <w:sz w:val="28"/>
                <w:szCs w:val="28"/>
                <w:lang w:eastAsia="ru-RU"/>
              </w:rPr>
              <w:t>ч</w:t>
            </w:r>
          </w:p>
        </w:tc>
        <w:tc>
          <w:tcPr>
            <w:tcW w:w="11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1</w:t>
            </w:r>
            <w:r w:rsidR="003363F7">
              <w:rPr>
                <w:rFonts w:ascii="Times New Roman" w:eastAsia="Times New Roman" w:hAnsi="Times New Roman" w:cs="Times New Roman"/>
                <w:b/>
                <w:bCs/>
                <w:i/>
                <w:iCs/>
                <w:color w:val="000000"/>
                <w:sz w:val="28"/>
                <w:szCs w:val="28"/>
                <w:lang w:eastAsia="ru-RU"/>
              </w:rPr>
              <w:t>ч</w:t>
            </w:r>
          </w:p>
        </w:tc>
        <w:tc>
          <w:tcPr>
            <w:tcW w:w="12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w:t>
            </w:r>
          </w:p>
        </w:tc>
        <w:tc>
          <w:tcPr>
            <w:tcW w:w="826"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2F2C08" w:rsidP="00F20195">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789" w:type="dxa"/>
            <w:tcBorders>
              <w:top w:val="outset" w:sz="6" w:space="0" w:color="auto"/>
              <w:left w:val="outset" w:sz="6" w:space="0" w:color="auto"/>
              <w:bottom w:val="outset" w:sz="6" w:space="0" w:color="auto"/>
              <w:right w:val="outset" w:sz="6" w:space="0" w:color="auto"/>
            </w:tcBorders>
            <w:shd w:val="clear" w:color="auto" w:fill="FFFFFF"/>
          </w:tcPr>
          <w:p w:rsidR="00D47359" w:rsidRPr="00B03DC3" w:rsidRDefault="00703700"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Беседа </w:t>
            </w:r>
          </w:p>
        </w:tc>
      </w:tr>
      <w:tr w:rsidR="00D47359" w:rsidRPr="00B03DC3" w:rsidTr="00F20195">
        <w:trPr>
          <w:tblCellSpacing w:w="15" w:type="dxa"/>
          <w:jc w:val="center"/>
        </w:trPr>
        <w:tc>
          <w:tcPr>
            <w:tcW w:w="461"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2</w:t>
            </w:r>
          </w:p>
        </w:tc>
        <w:tc>
          <w:tcPr>
            <w:tcW w:w="3197"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 xml:space="preserve"> Этикет танца</w:t>
            </w:r>
          </w:p>
        </w:tc>
        <w:tc>
          <w:tcPr>
            <w:tcW w:w="965"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3363F7"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val="en-US" w:eastAsia="ru-RU"/>
              </w:rPr>
              <w:t>2</w:t>
            </w:r>
            <w:r w:rsidR="003363F7">
              <w:rPr>
                <w:rFonts w:ascii="Times New Roman" w:eastAsia="Times New Roman" w:hAnsi="Times New Roman" w:cs="Times New Roman"/>
                <w:b/>
                <w:bCs/>
                <w:i/>
                <w:iCs/>
                <w:color w:val="000000"/>
                <w:sz w:val="28"/>
                <w:szCs w:val="28"/>
                <w:lang w:eastAsia="ru-RU"/>
              </w:rPr>
              <w:t>ч</w:t>
            </w:r>
          </w:p>
        </w:tc>
        <w:tc>
          <w:tcPr>
            <w:tcW w:w="1119"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3363F7"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val="en-US" w:eastAsia="ru-RU"/>
              </w:rPr>
              <w:t>1</w:t>
            </w:r>
            <w:r w:rsidR="003363F7">
              <w:rPr>
                <w:rFonts w:ascii="Times New Roman" w:eastAsia="Times New Roman" w:hAnsi="Times New Roman" w:cs="Times New Roman"/>
                <w:b/>
                <w:bCs/>
                <w:i/>
                <w:iCs/>
                <w:color w:val="000000"/>
                <w:sz w:val="28"/>
                <w:szCs w:val="28"/>
                <w:lang w:eastAsia="ru-RU"/>
              </w:rPr>
              <w:t>ч</w:t>
            </w:r>
          </w:p>
        </w:tc>
        <w:tc>
          <w:tcPr>
            <w:tcW w:w="1280"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1</w:t>
            </w:r>
            <w:r w:rsidR="003363F7">
              <w:rPr>
                <w:rFonts w:ascii="Times New Roman" w:eastAsia="Times New Roman" w:hAnsi="Times New Roman" w:cs="Times New Roman"/>
                <w:b/>
                <w:bCs/>
                <w:i/>
                <w:iCs/>
                <w:color w:val="000000"/>
                <w:sz w:val="28"/>
                <w:szCs w:val="28"/>
                <w:lang w:eastAsia="ru-RU"/>
              </w:rPr>
              <w:t>ч</w:t>
            </w:r>
          </w:p>
        </w:tc>
        <w:tc>
          <w:tcPr>
            <w:tcW w:w="826"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2F2C08" w:rsidP="00F20195">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789" w:type="dxa"/>
            <w:tcBorders>
              <w:top w:val="outset" w:sz="6" w:space="0" w:color="auto"/>
              <w:left w:val="outset" w:sz="6" w:space="0" w:color="auto"/>
              <w:bottom w:val="outset" w:sz="6" w:space="0" w:color="auto"/>
              <w:right w:val="outset" w:sz="6" w:space="0" w:color="auto"/>
            </w:tcBorders>
            <w:shd w:val="clear" w:color="auto" w:fill="FFFFFF"/>
          </w:tcPr>
          <w:p w:rsidR="00D47359" w:rsidRPr="00B03DC3" w:rsidRDefault="00703700"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Наблюдение </w:t>
            </w:r>
          </w:p>
        </w:tc>
      </w:tr>
      <w:tr w:rsidR="00D47359" w:rsidRPr="00B03DC3" w:rsidTr="00F20195">
        <w:trPr>
          <w:tblCellSpacing w:w="15" w:type="dxa"/>
          <w:jc w:val="center"/>
        </w:trPr>
        <w:tc>
          <w:tcPr>
            <w:tcW w:w="461"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3</w:t>
            </w:r>
          </w:p>
        </w:tc>
        <w:tc>
          <w:tcPr>
            <w:tcW w:w="3197"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 xml:space="preserve">Повторение пройденного материала </w:t>
            </w:r>
          </w:p>
        </w:tc>
        <w:tc>
          <w:tcPr>
            <w:tcW w:w="965"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w:t>
            </w:r>
            <w:r w:rsidR="003363F7">
              <w:rPr>
                <w:rFonts w:ascii="Times New Roman" w:eastAsia="Times New Roman" w:hAnsi="Times New Roman" w:cs="Times New Roman"/>
                <w:b/>
                <w:bCs/>
                <w:i/>
                <w:iCs/>
                <w:color w:val="000000"/>
                <w:sz w:val="28"/>
                <w:szCs w:val="28"/>
                <w:lang w:eastAsia="ru-RU"/>
              </w:rPr>
              <w:t>ч</w:t>
            </w:r>
          </w:p>
        </w:tc>
        <w:tc>
          <w:tcPr>
            <w:tcW w:w="1119"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w:t>
            </w:r>
          </w:p>
        </w:tc>
        <w:tc>
          <w:tcPr>
            <w:tcW w:w="1280"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w:t>
            </w:r>
            <w:r w:rsidR="003363F7">
              <w:rPr>
                <w:rFonts w:ascii="Times New Roman" w:eastAsia="Times New Roman" w:hAnsi="Times New Roman" w:cs="Times New Roman"/>
                <w:b/>
                <w:bCs/>
                <w:i/>
                <w:iCs/>
                <w:color w:val="000000"/>
                <w:sz w:val="28"/>
                <w:szCs w:val="28"/>
                <w:lang w:eastAsia="ru-RU"/>
              </w:rPr>
              <w:t>ч</w:t>
            </w:r>
          </w:p>
        </w:tc>
        <w:tc>
          <w:tcPr>
            <w:tcW w:w="826"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2F2C08" w:rsidP="00F20195">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789" w:type="dxa"/>
            <w:tcBorders>
              <w:top w:val="outset" w:sz="6" w:space="0" w:color="auto"/>
              <w:left w:val="outset" w:sz="6" w:space="0" w:color="auto"/>
              <w:bottom w:val="outset" w:sz="6" w:space="0" w:color="auto"/>
              <w:right w:val="outset" w:sz="6" w:space="0" w:color="auto"/>
            </w:tcBorders>
            <w:shd w:val="clear" w:color="auto" w:fill="FFFFFF"/>
          </w:tcPr>
          <w:p w:rsidR="00D47359" w:rsidRPr="00B03DC3" w:rsidRDefault="00F90C09"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Контрольные упражнения</w:t>
            </w:r>
          </w:p>
        </w:tc>
      </w:tr>
      <w:tr w:rsidR="00D47359" w:rsidRPr="00B03DC3" w:rsidTr="00F20195">
        <w:trPr>
          <w:tblCellSpacing w:w="15" w:type="dxa"/>
          <w:jc w:val="center"/>
        </w:trPr>
        <w:tc>
          <w:tcPr>
            <w:tcW w:w="461"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4</w:t>
            </w:r>
          </w:p>
        </w:tc>
        <w:tc>
          <w:tcPr>
            <w:tcW w:w="3197"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Танцы народов мира.</w:t>
            </w:r>
          </w:p>
        </w:tc>
        <w:tc>
          <w:tcPr>
            <w:tcW w:w="965"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A446E7"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6</w:t>
            </w:r>
            <w:r w:rsidR="003363F7">
              <w:rPr>
                <w:rFonts w:ascii="Times New Roman" w:eastAsia="Times New Roman" w:hAnsi="Times New Roman" w:cs="Times New Roman"/>
                <w:b/>
                <w:bCs/>
                <w:i/>
                <w:iCs/>
                <w:color w:val="000000"/>
                <w:sz w:val="28"/>
                <w:szCs w:val="28"/>
                <w:lang w:eastAsia="ru-RU"/>
              </w:rPr>
              <w:t>ч</w:t>
            </w:r>
          </w:p>
        </w:tc>
        <w:tc>
          <w:tcPr>
            <w:tcW w:w="1119"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A446E7"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w:t>
            </w:r>
            <w:r w:rsidR="003363F7">
              <w:rPr>
                <w:rFonts w:ascii="Times New Roman" w:eastAsia="Times New Roman" w:hAnsi="Times New Roman" w:cs="Times New Roman"/>
                <w:b/>
                <w:bCs/>
                <w:i/>
                <w:iCs/>
                <w:color w:val="000000"/>
                <w:sz w:val="28"/>
                <w:szCs w:val="28"/>
                <w:lang w:eastAsia="ru-RU"/>
              </w:rPr>
              <w:t>ч</w:t>
            </w:r>
          </w:p>
        </w:tc>
        <w:tc>
          <w:tcPr>
            <w:tcW w:w="1280"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A446E7"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4</w:t>
            </w:r>
            <w:r w:rsidR="003363F7">
              <w:rPr>
                <w:rFonts w:ascii="Times New Roman" w:eastAsia="Times New Roman" w:hAnsi="Times New Roman" w:cs="Times New Roman"/>
                <w:b/>
                <w:bCs/>
                <w:i/>
                <w:iCs/>
                <w:color w:val="000000"/>
                <w:sz w:val="28"/>
                <w:szCs w:val="28"/>
                <w:lang w:eastAsia="ru-RU"/>
              </w:rPr>
              <w:t>ч</w:t>
            </w:r>
          </w:p>
        </w:tc>
        <w:tc>
          <w:tcPr>
            <w:tcW w:w="826"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2F2C08" w:rsidP="00F20195">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789" w:type="dxa"/>
            <w:tcBorders>
              <w:top w:val="outset" w:sz="6" w:space="0" w:color="auto"/>
              <w:left w:val="outset" w:sz="6" w:space="0" w:color="auto"/>
              <w:bottom w:val="outset" w:sz="6" w:space="0" w:color="auto"/>
              <w:right w:val="outset" w:sz="6" w:space="0" w:color="auto"/>
            </w:tcBorders>
            <w:shd w:val="clear" w:color="auto" w:fill="FFFFFF"/>
          </w:tcPr>
          <w:p w:rsidR="00D47359" w:rsidRPr="00B03DC3" w:rsidRDefault="00F90C09"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Беседа, творческое задание</w:t>
            </w:r>
          </w:p>
        </w:tc>
      </w:tr>
      <w:tr w:rsidR="00D47359" w:rsidRPr="00B03DC3" w:rsidTr="00F20195">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5</w:t>
            </w:r>
          </w:p>
        </w:tc>
        <w:tc>
          <w:tcPr>
            <w:tcW w:w="3197" w:type="dxa"/>
            <w:tcBorders>
              <w:top w:val="outset" w:sz="6" w:space="0" w:color="auto"/>
              <w:left w:val="outset" w:sz="6" w:space="0" w:color="auto"/>
              <w:bottom w:val="outset" w:sz="6" w:space="0" w:color="auto"/>
              <w:right w:val="outset" w:sz="6" w:space="0" w:color="auto"/>
            </w:tcBorders>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Игра-начало театра. Основы актерского  мастерства</w:t>
            </w:r>
            <w:r w:rsidRPr="00B03DC3">
              <w:rPr>
                <w:rFonts w:ascii="Times New Roman" w:eastAsia="Times New Roman" w:hAnsi="Times New Roman" w:cs="Times New Roman"/>
                <w:b/>
                <w:bCs/>
                <w:i/>
                <w:iCs/>
                <w:color w:val="000000"/>
                <w:sz w:val="28"/>
                <w:szCs w:val="28"/>
                <w:lang w:eastAsia="ru-RU"/>
              </w:rPr>
              <w:t>.</w:t>
            </w:r>
          </w:p>
        </w:tc>
        <w:tc>
          <w:tcPr>
            <w:tcW w:w="965" w:type="dxa"/>
            <w:tcBorders>
              <w:top w:val="outset" w:sz="6" w:space="0" w:color="auto"/>
              <w:left w:val="outset" w:sz="6" w:space="0" w:color="auto"/>
              <w:bottom w:val="outset" w:sz="6" w:space="0" w:color="auto"/>
              <w:right w:val="outset" w:sz="6" w:space="0" w:color="auto"/>
            </w:tcBorders>
            <w:vAlign w:val="center"/>
          </w:tcPr>
          <w:p w:rsidR="00D47359" w:rsidRPr="00B03DC3" w:rsidRDefault="00F90C09"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7</w:t>
            </w:r>
            <w:r w:rsidR="003363F7">
              <w:rPr>
                <w:rFonts w:ascii="Times New Roman" w:eastAsia="Times New Roman" w:hAnsi="Times New Roman" w:cs="Times New Roman"/>
                <w:b/>
                <w:bCs/>
                <w:i/>
                <w:iCs/>
                <w:color w:val="000000"/>
                <w:sz w:val="28"/>
                <w:szCs w:val="28"/>
                <w:lang w:eastAsia="ru-RU"/>
              </w:rPr>
              <w:t>ч</w:t>
            </w:r>
          </w:p>
        </w:tc>
        <w:tc>
          <w:tcPr>
            <w:tcW w:w="1119" w:type="dxa"/>
            <w:tcBorders>
              <w:top w:val="outset" w:sz="6" w:space="0" w:color="auto"/>
              <w:left w:val="outset" w:sz="6" w:space="0" w:color="auto"/>
              <w:bottom w:val="outset" w:sz="6" w:space="0" w:color="auto"/>
              <w:right w:val="outset" w:sz="6" w:space="0" w:color="auto"/>
            </w:tcBorders>
            <w:vAlign w:val="center"/>
          </w:tcPr>
          <w:p w:rsidR="00D47359" w:rsidRPr="00B03DC3" w:rsidRDefault="00F90C09"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w:t>
            </w:r>
            <w:r w:rsidR="003363F7">
              <w:rPr>
                <w:rFonts w:ascii="Times New Roman" w:eastAsia="Times New Roman" w:hAnsi="Times New Roman" w:cs="Times New Roman"/>
                <w:b/>
                <w:bCs/>
                <w:i/>
                <w:iCs/>
                <w:color w:val="000000"/>
                <w:sz w:val="28"/>
                <w:szCs w:val="28"/>
                <w:lang w:eastAsia="ru-RU"/>
              </w:rPr>
              <w:t>ч</w:t>
            </w:r>
          </w:p>
        </w:tc>
        <w:tc>
          <w:tcPr>
            <w:tcW w:w="1280" w:type="dxa"/>
            <w:tcBorders>
              <w:top w:val="outset" w:sz="6" w:space="0" w:color="auto"/>
              <w:left w:val="outset" w:sz="6" w:space="0" w:color="auto"/>
              <w:bottom w:val="outset" w:sz="6" w:space="0" w:color="auto"/>
              <w:right w:val="outset" w:sz="6" w:space="0" w:color="auto"/>
            </w:tcBorders>
            <w:vAlign w:val="center"/>
          </w:tcPr>
          <w:p w:rsidR="00D47359" w:rsidRPr="00B03DC3" w:rsidRDefault="00F90C09"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5</w:t>
            </w:r>
            <w:r w:rsidR="003363F7">
              <w:rPr>
                <w:rFonts w:ascii="Times New Roman" w:eastAsia="Times New Roman" w:hAnsi="Times New Roman" w:cs="Times New Roman"/>
                <w:b/>
                <w:bCs/>
                <w:i/>
                <w:iCs/>
                <w:color w:val="000000"/>
                <w:sz w:val="28"/>
                <w:szCs w:val="28"/>
                <w:lang w:eastAsia="ru-RU"/>
              </w:rPr>
              <w:t>ч</w:t>
            </w:r>
          </w:p>
        </w:tc>
        <w:tc>
          <w:tcPr>
            <w:tcW w:w="826" w:type="dxa"/>
            <w:tcBorders>
              <w:top w:val="outset" w:sz="6" w:space="0" w:color="auto"/>
              <w:left w:val="outset" w:sz="6" w:space="0" w:color="auto"/>
              <w:bottom w:val="outset" w:sz="6" w:space="0" w:color="auto"/>
              <w:right w:val="outset" w:sz="6" w:space="0" w:color="auto"/>
            </w:tcBorders>
            <w:vAlign w:val="center"/>
          </w:tcPr>
          <w:p w:rsidR="00D47359" w:rsidRPr="00B03DC3" w:rsidRDefault="002F2C08" w:rsidP="00F20195">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789" w:type="dxa"/>
            <w:tcBorders>
              <w:top w:val="outset" w:sz="6" w:space="0" w:color="auto"/>
              <w:left w:val="outset" w:sz="6" w:space="0" w:color="auto"/>
              <w:bottom w:val="outset" w:sz="6" w:space="0" w:color="auto"/>
              <w:right w:val="outset" w:sz="6" w:space="0" w:color="auto"/>
            </w:tcBorders>
          </w:tcPr>
          <w:p w:rsidR="00D47359" w:rsidRDefault="00F90C09"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Наблюдение,</w:t>
            </w:r>
          </w:p>
          <w:p w:rsidR="00F90C09" w:rsidRPr="00B03DC3" w:rsidRDefault="00F90C09"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Упражнение на заданный образ</w:t>
            </w:r>
          </w:p>
        </w:tc>
      </w:tr>
      <w:tr w:rsidR="00A446E7" w:rsidRPr="00B03DC3" w:rsidTr="00F20195">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tcPr>
          <w:p w:rsidR="00A446E7" w:rsidRPr="00B03DC3" w:rsidRDefault="00A446E7"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6</w:t>
            </w:r>
          </w:p>
        </w:tc>
        <w:tc>
          <w:tcPr>
            <w:tcW w:w="3197" w:type="dxa"/>
            <w:tcBorders>
              <w:top w:val="outset" w:sz="6" w:space="0" w:color="auto"/>
              <w:left w:val="outset" w:sz="6" w:space="0" w:color="auto"/>
              <w:bottom w:val="outset" w:sz="6" w:space="0" w:color="auto"/>
              <w:right w:val="outset" w:sz="6" w:space="0" w:color="auto"/>
            </w:tcBorders>
            <w:vAlign w:val="center"/>
          </w:tcPr>
          <w:p w:rsidR="00A446E7" w:rsidRDefault="00A446E7"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Слушание музыки </w:t>
            </w:r>
          </w:p>
        </w:tc>
        <w:tc>
          <w:tcPr>
            <w:tcW w:w="965" w:type="dxa"/>
            <w:tcBorders>
              <w:top w:val="outset" w:sz="6" w:space="0" w:color="auto"/>
              <w:left w:val="outset" w:sz="6" w:space="0" w:color="auto"/>
              <w:bottom w:val="outset" w:sz="6" w:space="0" w:color="auto"/>
              <w:right w:val="outset" w:sz="6" w:space="0" w:color="auto"/>
            </w:tcBorders>
            <w:vAlign w:val="center"/>
          </w:tcPr>
          <w:p w:rsidR="00A446E7" w:rsidRPr="00B03DC3" w:rsidRDefault="00A446E7"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9</w:t>
            </w:r>
            <w:r w:rsidR="003363F7">
              <w:rPr>
                <w:rFonts w:ascii="Times New Roman" w:eastAsia="Times New Roman" w:hAnsi="Times New Roman" w:cs="Times New Roman"/>
                <w:b/>
                <w:bCs/>
                <w:i/>
                <w:iCs/>
                <w:color w:val="000000"/>
                <w:sz w:val="28"/>
                <w:szCs w:val="28"/>
                <w:lang w:eastAsia="ru-RU"/>
              </w:rPr>
              <w:t>ч</w:t>
            </w:r>
          </w:p>
        </w:tc>
        <w:tc>
          <w:tcPr>
            <w:tcW w:w="1119" w:type="dxa"/>
            <w:tcBorders>
              <w:top w:val="outset" w:sz="6" w:space="0" w:color="auto"/>
              <w:left w:val="outset" w:sz="6" w:space="0" w:color="auto"/>
              <w:bottom w:val="outset" w:sz="6" w:space="0" w:color="auto"/>
              <w:right w:val="outset" w:sz="6" w:space="0" w:color="auto"/>
            </w:tcBorders>
            <w:vAlign w:val="center"/>
          </w:tcPr>
          <w:p w:rsidR="00A446E7" w:rsidRPr="00B03DC3" w:rsidRDefault="00CC3BD8"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6</w:t>
            </w:r>
            <w:r w:rsidR="003363F7">
              <w:rPr>
                <w:rFonts w:ascii="Times New Roman" w:eastAsia="Times New Roman" w:hAnsi="Times New Roman" w:cs="Times New Roman"/>
                <w:b/>
                <w:bCs/>
                <w:i/>
                <w:iCs/>
                <w:color w:val="000000"/>
                <w:sz w:val="28"/>
                <w:szCs w:val="28"/>
                <w:lang w:eastAsia="ru-RU"/>
              </w:rPr>
              <w:t>ч</w:t>
            </w:r>
          </w:p>
        </w:tc>
        <w:tc>
          <w:tcPr>
            <w:tcW w:w="1280" w:type="dxa"/>
            <w:tcBorders>
              <w:top w:val="outset" w:sz="6" w:space="0" w:color="auto"/>
              <w:left w:val="outset" w:sz="6" w:space="0" w:color="auto"/>
              <w:bottom w:val="outset" w:sz="6" w:space="0" w:color="auto"/>
              <w:right w:val="outset" w:sz="6" w:space="0" w:color="auto"/>
            </w:tcBorders>
            <w:vAlign w:val="center"/>
          </w:tcPr>
          <w:p w:rsidR="00A446E7" w:rsidRPr="00B03DC3" w:rsidRDefault="00CC3BD8"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3</w:t>
            </w:r>
            <w:r w:rsidR="003363F7">
              <w:rPr>
                <w:rFonts w:ascii="Times New Roman" w:eastAsia="Times New Roman" w:hAnsi="Times New Roman" w:cs="Times New Roman"/>
                <w:b/>
                <w:bCs/>
                <w:i/>
                <w:iCs/>
                <w:color w:val="000000"/>
                <w:sz w:val="28"/>
                <w:szCs w:val="28"/>
                <w:lang w:eastAsia="ru-RU"/>
              </w:rPr>
              <w:t>ч</w:t>
            </w:r>
          </w:p>
        </w:tc>
        <w:tc>
          <w:tcPr>
            <w:tcW w:w="826" w:type="dxa"/>
            <w:tcBorders>
              <w:top w:val="outset" w:sz="6" w:space="0" w:color="auto"/>
              <w:left w:val="outset" w:sz="6" w:space="0" w:color="auto"/>
              <w:bottom w:val="outset" w:sz="6" w:space="0" w:color="auto"/>
              <w:right w:val="outset" w:sz="6" w:space="0" w:color="auto"/>
            </w:tcBorders>
            <w:vAlign w:val="center"/>
          </w:tcPr>
          <w:p w:rsidR="00A446E7" w:rsidRPr="00B03DC3" w:rsidRDefault="002F2C08" w:rsidP="00F20195">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789" w:type="dxa"/>
            <w:tcBorders>
              <w:top w:val="outset" w:sz="6" w:space="0" w:color="auto"/>
              <w:left w:val="outset" w:sz="6" w:space="0" w:color="auto"/>
              <w:bottom w:val="outset" w:sz="6" w:space="0" w:color="auto"/>
              <w:right w:val="outset" w:sz="6" w:space="0" w:color="auto"/>
            </w:tcBorders>
          </w:tcPr>
          <w:p w:rsidR="00A446E7" w:rsidRPr="00B03DC3" w:rsidRDefault="00F90C09" w:rsidP="00CC3BD8">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Тест, </w:t>
            </w:r>
            <w:r w:rsidR="00CC3BD8">
              <w:rPr>
                <w:rFonts w:ascii="Times New Roman" w:eastAsia="Times New Roman" w:hAnsi="Times New Roman" w:cs="Times New Roman"/>
                <w:b/>
                <w:bCs/>
                <w:i/>
                <w:iCs/>
                <w:color w:val="000000"/>
                <w:sz w:val="28"/>
                <w:szCs w:val="28"/>
                <w:lang w:eastAsia="ru-RU"/>
              </w:rPr>
              <w:t>опрос</w:t>
            </w:r>
          </w:p>
        </w:tc>
      </w:tr>
      <w:tr w:rsidR="00D47359" w:rsidRPr="00B03DC3" w:rsidTr="00F20195">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tcPr>
          <w:p w:rsidR="00D47359" w:rsidRPr="00267A64" w:rsidRDefault="00267A64" w:rsidP="00B03DC3">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7</w:t>
            </w:r>
          </w:p>
        </w:tc>
        <w:tc>
          <w:tcPr>
            <w:tcW w:w="3197" w:type="dxa"/>
            <w:tcBorders>
              <w:top w:val="outset" w:sz="6" w:space="0" w:color="auto"/>
              <w:left w:val="outset" w:sz="6" w:space="0" w:color="auto"/>
              <w:bottom w:val="outset" w:sz="6" w:space="0" w:color="auto"/>
              <w:right w:val="outset" w:sz="6" w:space="0" w:color="auto"/>
            </w:tcBorders>
            <w:vAlign w:val="center"/>
          </w:tcPr>
          <w:p w:rsidR="00D47359" w:rsidRPr="00B03DC3" w:rsidRDefault="00D47359" w:rsidP="00B03DC3">
            <w:pPr>
              <w:spacing w:after="0" w:line="240" w:lineRule="auto"/>
              <w:rPr>
                <w:rFonts w:ascii="Times New Roman" w:eastAsia="Times New Roman" w:hAnsi="Times New Roman" w:cs="Times New Roman"/>
                <w:b/>
                <w:i/>
                <w:color w:val="000000"/>
                <w:sz w:val="28"/>
                <w:szCs w:val="28"/>
                <w:lang w:eastAsia="ru-RU"/>
              </w:rPr>
            </w:pPr>
            <w:r w:rsidRPr="00B03DC3">
              <w:rPr>
                <w:rFonts w:ascii="Times New Roman" w:eastAsia="Times New Roman" w:hAnsi="Times New Roman" w:cs="Times New Roman"/>
                <w:b/>
                <w:i/>
                <w:color w:val="000000"/>
                <w:sz w:val="28"/>
                <w:szCs w:val="28"/>
                <w:lang w:eastAsia="ru-RU"/>
              </w:rPr>
              <w:t>Этика и этикет</w:t>
            </w:r>
          </w:p>
        </w:tc>
        <w:tc>
          <w:tcPr>
            <w:tcW w:w="965" w:type="dxa"/>
            <w:tcBorders>
              <w:top w:val="outset" w:sz="6" w:space="0" w:color="auto"/>
              <w:left w:val="outset" w:sz="6" w:space="0" w:color="auto"/>
              <w:bottom w:val="outset" w:sz="6" w:space="0" w:color="auto"/>
              <w:right w:val="outset" w:sz="6" w:space="0" w:color="auto"/>
            </w:tcBorders>
            <w:vAlign w:val="center"/>
          </w:tcPr>
          <w:p w:rsidR="00D47359" w:rsidRPr="00B03DC3" w:rsidRDefault="00D47359" w:rsidP="00B03DC3">
            <w:pPr>
              <w:spacing w:after="0" w:line="240" w:lineRule="auto"/>
              <w:rPr>
                <w:rFonts w:ascii="Times New Roman" w:eastAsia="Times New Roman" w:hAnsi="Times New Roman" w:cs="Times New Roman"/>
                <w:b/>
                <w:i/>
                <w:color w:val="000000"/>
                <w:sz w:val="28"/>
                <w:szCs w:val="28"/>
                <w:lang w:eastAsia="ru-RU"/>
              </w:rPr>
            </w:pPr>
            <w:r w:rsidRPr="00B03DC3">
              <w:rPr>
                <w:rFonts w:ascii="Times New Roman" w:eastAsia="Times New Roman" w:hAnsi="Times New Roman" w:cs="Times New Roman"/>
                <w:b/>
                <w:i/>
                <w:color w:val="000000"/>
                <w:sz w:val="28"/>
                <w:szCs w:val="28"/>
                <w:lang w:eastAsia="ru-RU"/>
              </w:rPr>
              <w:t>5</w:t>
            </w:r>
            <w:r w:rsidR="003363F7">
              <w:rPr>
                <w:rFonts w:ascii="Times New Roman" w:eastAsia="Times New Roman" w:hAnsi="Times New Roman" w:cs="Times New Roman"/>
                <w:b/>
                <w:i/>
                <w:color w:val="000000"/>
                <w:sz w:val="28"/>
                <w:szCs w:val="28"/>
                <w:lang w:eastAsia="ru-RU"/>
              </w:rPr>
              <w:t>ч</w:t>
            </w:r>
          </w:p>
        </w:tc>
        <w:tc>
          <w:tcPr>
            <w:tcW w:w="1119" w:type="dxa"/>
            <w:tcBorders>
              <w:top w:val="outset" w:sz="6" w:space="0" w:color="auto"/>
              <w:left w:val="outset" w:sz="6" w:space="0" w:color="auto"/>
              <w:bottom w:val="outset" w:sz="6" w:space="0" w:color="auto"/>
              <w:right w:val="outset" w:sz="6" w:space="0" w:color="auto"/>
            </w:tcBorders>
            <w:vAlign w:val="center"/>
          </w:tcPr>
          <w:p w:rsidR="00D47359" w:rsidRPr="00B03DC3" w:rsidRDefault="00D47359" w:rsidP="00B03DC3">
            <w:pPr>
              <w:spacing w:after="0" w:line="240" w:lineRule="auto"/>
              <w:rPr>
                <w:rFonts w:ascii="Times New Roman" w:eastAsia="Times New Roman" w:hAnsi="Times New Roman" w:cs="Times New Roman"/>
                <w:b/>
                <w:i/>
                <w:color w:val="000000"/>
                <w:sz w:val="28"/>
                <w:szCs w:val="28"/>
                <w:lang w:eastAsia="ru-RU"/>
              </w:rPr>
            </w:pPr>
            <w:r w:rsidRPr="00B03DC3">
              <w:rPr>
                <w:rFonts w:ascii="Times New Roman" w:eastAsia="Times New Roman" w:hAnsi="Times New Roman" w:cs="Times New Roman"/>
                <w:b/>
                <w:i/>
                <w:color w:val="000000"/>
                <w:sz w:val="28"/>
                <w:szCs w:val="28"/>
                <w:lang w:eastAsia="ru-RU"/>
              </w:rPr>
              <w:t>4</w:t>
            </w:r>
            <w:r w:rsidR="003363F7">
              <w:rPr>
                <w:rFonts w:ascii="Times New Roman" w:eastAsia="Times New Roman" w:hAnsi="Times New Roman" w:cs="Times New Roman"/>
                <w:b/>
                <w:i/>
                <w:color w:val="000000"/>
                <w:sz w:val="28"/>
                <w:szCs w:val="28"/>
                <w:lang w:eastAsia="ru-RU"/>
              </w:rPr>
              <w:t>ч</w:t>
            </w:r>
          </w:p>
        </w:tc>
        <w:tc>
          <w:tcPr>
            <w:tcW w:w="1280" w:type="dxa"/>
            <w:tcBorders>
              <w:top w:val="outset" w:sz="6" w:space="0" w:color="auto"/>
              <w:left w:val="outset" w:sz="6" w:space="0" w:color="auto"/>
              <w:bottom w:val="outset" w:sz="6" w:space="0" w:color="auto"/>
              <w:right w:val="outset" w:sz="6" w:space="0" w:color="auto"/>
            </w:tcBorders>
            <w:vAlign w:val="center"/>
          </w:tcPr>
          <w:p w:rsidR="00D47359" w:rsidRPr="00B03DC3" w:rsidRDefault="00D47359" w:rsidP="00B03DC3">
            <w:pPr>
              <w:spacing w:after="0" w:line="240" w:lineRule="auto"/>
              <w:rPr>
                <w:rFonts w:ascii="Times New Roman" w:eastAsia="Times New Roman" w:hAnsi="Times New Roman" w:cs="Times New Roman"/>
                <w:b/>
                <w:i/>
                <w:color w:val="000000"/>
                <w:sz w:val="28"/>
                <w:szCs w:val="28"/>
                <w:lang w:eastAsia="ru-RU"/>
              </w:rPr>
            </w:pPr>
            <w:r w:rsidRPr="00B03DC3">
              <w:rPr>
                <w:rFonts w:ascii="Times New Roman" w:eastAsia="Times New Roman" w:hAnsi="Times New Roman" w:cs="Times New Roman"/>
                <w:b/>
                <w:i/>
                <w:color w:val="000000"/>
                <w:sz w:val="28"/>
                <w:szCs w:val="28"/>
                <w:lang w:eastAsia="ru-RU"/>
              </w:rPr>
              <w:t>1</w:t>
            </w:r>
            <w:r w:rsidR="003363F7">
              <w:rPr>
                <w:rFonts w:ascii="Times New Roman" w:eastAsia="Times New Roman" w:hAnsi="Times New Roman" w:cs="Times New Roman"/>
                <w:b/>
                <w:i/>
                <w:color w:val="000000"/>
                <w:sz w:val="28"/>
                <w:szCs w:val="28"/>
                <w:lang w:eastAsia="ru-RU"/>
              </w:rPr>
              <w:t>ч</w:t>
            </w:r>
          </w:p>
        </w:tc>
        <w:tc>
          <w:tcPr>
            <w:tcW w:w="826" w:type="dxa"/>
            <w:tcBorders>
              <w:top w:val="outset" w:sz="6" w:space="0" w:color="auto"/>
              <w:left w:val="outset" w:sz="6" w:space="0" w:color="auto"/>
              <w:bottom w:val="outset" w:sz="6" w:space="0" w:color="auto"/>
              <w:right w:val="outset" w:sz="6" w:space="0" w:color="auto"/>
            </w:tcBorders>
            <w:vAlign w:val="center"/>
          </w:tcPr>
          <w:p w:rsidR="00D47359" w:rsidRPr="00B03DC3" w:rsidRDefault="002F2C08" w:rsidP="00F20195">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w:t>
            </w:r>
          </w:p>
        </w:tc>
        <w:tc>
          <w:tcPr>
            <w:tcW w:w="1789" w:type="dxa"/>
            <w:tcBorders>
              <w:top w:val="outset" w:sz="6" w:space="0" w:color="auto"/>
              <w:left w:val="outset" w:sz="6" w:space="0" w:color="auto"/>
              <w:bottom w:val="outset" w:sz="6" w:space="0" w:color="auto"/>
              <w:right w:val="outset" w:sz="6" w:space="0" w:color="auto"/>
            </w:tcBorders>
          </w:tcPr>
          <w:p w:rsidR="00D47359" w:rsidRPr="00B03DC3" w:rsidRDefault="00267A64" w:rsidP="00B03DC3">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О</w:t>
            </w:r>
            <w:r w:rsidR="002F2C08">
              <w:rPr>
                <w:rFonts w:ascii="Times New Roman" w:eastAsia="Times New Roman" w:hAnsi="Times New Roman" w:cs="Times New Roman"/>
                <w:b/>
                <w:i/>
                <w:color w:val="000000"/>
                <w:sz w:val="28"/>
                <w:szCs w:val="28"/>
                <w:lang w:eastAsia="ru-RU"/>
              </w:rPr>
              <w:t>ткрытое занятие</w:t>
            </w:r>
          </w:p>
        </w:tc>
      </w:tr>
      <w:tr w:rsidR="00D47359" w:rsidRPr="00B03DC3" w:rsidTr="00F20195">
        <w:trPr>
          <w:trHeight w:val="53"/>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tcPr>
          <w:p w:rsidR="00D47359" w:rsidRPr="00267A64" w:rsidRDefault="00267A64"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8</w:t>
            </w:r>
          </w:p>
        </w:tc>
        <w:tc>
          <w:tcPr>
            <w:tcW w:w="3197" w:type="dxa"/>
            <w:tcBorders>
              <w:top w:val="outset" w:sz="6" w:space="0" w:color="auto"/>
              <w:left w:val="outset" w:sz="6" w:space="0" w:color="auto"/>
              <w:bottom w:val="outset" w:sz="6" w:space="0" w:color="auto"/>
              <w:right w:val="outset" w:sz="6" w:space="0" w:color="auto"/>
            </w:tcBorders>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Партерная гимнастика</w:t>
            </w:r>
          </w:p>
        </w:tc>
        <w:tc>
          <w:tcPr>
            <w:tcW w:w="965" w:type="dxa"/>
            <w:tcBorders>
              <w:top w:val="outset" w:sz="6" w:space="0" w:color="auto"/>
              <w:left w:val="outset" w:sz="6" w:space="0" w:color="auto"/>
              <w:bottom w:val="outset" w:sz="6" w:space="0" w:color="auto"/>
              <w:right w:val="outset" w:sz="6" w:space="0" w:color="auto"/>
            </w:tcBorders>
            <w:vAlign w:val="center"/>
          </w:tcPr>
          <w:p w:rsidR="00D47359" w:rsidRPr="00B03DC3" w:rsidRDefault="00267A64"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12</w:t>
            </w:r>
            <w:r w:rsidR="003363F7">
              <w:rPr>
                <w:rFonts w:ascii="Times New Roman" w:eastAsia="Times New Roman" w:hAnsi="Times New Roman" w:cs="Times New Roman"/>
                <w:b/>
                <w:bCs/>
                <w:i/>
                <w:iCs/>
                <w:color w:val="000000"/>
                <w:sz w:val="28"/>
                <w:szCs w:val="28"/>
                <w:lang w:eastAsia="ru-RU"/>
              </w:rPr>
              <w:t>ч</w:t>
            </w:r>
          </w:p>
        </w:tc>
        <w:tc>
          <w:tcPr>
            <w:tcW w:w="1119" w:type="dxa"/>
            <w:tcBorders>
              <w:top w:val="outset" w:sz="6" w:space="0" w:color="auto"/>
              <w:left w:val="outset" w:sz="6" w:space="0" w:color="auto"/>
              <w:bottom w:val="outset" w:sz="6" w:space="0" w:color="auto"/>
              <w:right w:val="outset" w:sz="6" w:space="0" w:color="auto"/>
            </w:tcBorders>
            <w:vAlign w:val="center"/>
          </w:tcPr>
          <w:p w:rsidR="00D47359" w:rsidRPr="00B03DC3" w:rsidRDefault="00267A64"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280" w:type="dxa"/>
            <w:tcBorders>
              <w:top w:val="outset" w:sz="6" w:space="0" w:color="auto"/>
              <w:left w:val="outset" w:sz="6" w:space="0" w:color="auto"/>
              <w:bottom w:val="outset" w:sz="6" w:space="0" w:color="auto"/>
              <w:right w:val="outset" w:sz="6" w:space="0" w:color="auto"/>
            </w:tcBorders>
            <w:vAlign w:val="center"/>
          </w:tcPr>
          <w:p w:rsidR="00D47359" w:rsidRPr="00B03DC3" w:rsidRDefault="00267A64"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12</w:t>
            </w:r>
            <w:r w:rsidR="003363F7">
              <w:rPr>
                <w:rFonts w:ascii="Times New Roman" w:eastAsia="Times New Roman" w:hAnsi="Times New Roman" w:cs="Times New Roman"/>
                <w:b/>
                <w:bCs/>
                <w:i/>
                <w:iCs/>
                <w:color w:val="000000"/>
                <w:sz w:val="28"/>
                <w:szCs w:val="28"/>
                <w:lang w:eastAsia="ru-RU"/>
              </w:rPr>
              <w:t>ч</w:t>
            </w:r>
          </w:p>
        </w:tc>
        <w:tc>
          <w:tcPr>
            <w:tcW w:w="826" w:type="dxa"/>
            <w:tcBorders>
              <w:top w:val="outset" w:sz="6" w:space="0" w:color="auto"/>
              <w:left w:val="outset" w:sz="6" w:space="0" w:color="auto"/>
              <w:bottom w:val="outset" w:sz="6" w:space="0" w:color="auto"/>
              <w:right w:val="outset" w:sz="6" w:space="0" w:color="auto"/>
            </w:tcBorders>
            <w:vAlign w:val="center"/>
          </w:tcPr>
          <w:p w:rsidR="00D47359" w:rsidRPr="00B03DC3" w:rsidRDefault="002F2C08" w:rsidP="00F20195">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789" w:type="dxa"/>
            <w:tcBorders>
              <w:top w:val="outset" w:sz="6" w:space="0" w:color="auto"/>
              <w:left w:val="outset" w:sz="6" w:space="0" w:color="auto"/>
              <w:bottom w:val="outset" w:sz="6" w:space="0" w:color="auto"/>
              <w:right w:val="outset" w:sz="6" w:space="0" w:color="auto"/>
            </w:tcBorders>
          </w:tcPr>
          <w:p w:rsidR="00D47359" w:rsidRPr="00B03DC3" w:rsidRDefault="00267A64"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Контрольные упражнения</w:t>
            </w:r>
          </w:p>
        </w:tc>
      </w:tr>
      <w:tr w:rsidR="00D47359" w:rsidRPr="00B03DC3" w:rsidTr="00F20195">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tcPr>
          <w:p w:rsidR="00D47359" w:rsidRPr="00267A64" w:rsidRDefault="00267A64"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9</w:t>
            </w:r>
          </w:p>
        </w:tc>
        <w:tc>
          <w:tcPr>
            <w:tcW w:w="3197" w:type="dxa"/>
            <w:tcBorders>
              <w:top w:val="outset" w:sz="6" w:space="0" w:color="auto"/>
              <w:left w:val="outset" w:sz="6" w:space="0" w:color="auto"/>
              <w:bottom w:val="outset" w:sz="6" w:space="0" w:color="auto"/>
              <w:right w:val="outset" w:sz="6" w:space="0" w:color="auto"/>
            </w:tcBorders>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Классический танец</w:t>
            </w:r>
          </w:p>
        </w:tc>
        <w:tc>
          <w:tcPr>
            <w:tcW w:w="965" w:type="dxa"/>
            <w:tcBorders>
              <w:top w:val="outset" w:sz="6" w:space="0" w:color="auto"/>
              <w:left w:val="outset" w:sz="6" w:space="0" w:color="auto"/>
              <w:bottom w:val="outset" w:sz="6" w:space="0" w:color="auto"/>
              <w:right w:val="outset" w:sz="6" w:space="0" w:color="auto"/>
            </w:tcBorders>
            <w:vAlign w:val="center"/>
          </w:tcPr>
          <w:p w:rsidR="00D47359" w:rsidRPr="00B03DC3" w:rsidRDefault="00267A64"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58</w:t>
            </w:r>
            <w:r w:rsidR="003363F7">
              <w:rPr>
                <w:rFonts w:ascii="Times New Roman" w:eastAsia="Times New Roman" w:hAnsi="Times New Roman" w:cs="Times New Roman"/>
                <w:b/>
                <w:bCs/>
                <w:i/>
                <w:iCs/>
                <w:color w:val="000000"/>
                <w:sz w:val="28"/>
                <w:szCs w:val="28"/>
                <w:lang w:eastAsia="ru-RU"/>
              </w:rPr>
              <w:t>ч</w:t>
            </w:r>
          </w:p>
        </w:tc>
        <w:tc>
          <w:tcPr>
            <w:tcW w:w="1119" w:type="dxa"/>
            <w:tcBorders>
              <w:top w:val="outset" w:sz="6" w:space="0" w:color="auto"/>
              <w:left w:val="outset" w:sz="6" w:space="0" w:color="auto"/>
              <w:bottom w:val="outset" w:sz="6" w:space="0" w:color="auto"/>
              <w:right w:val="outset" w:sz="6" w:space="0" w:color="auto"/>
            </w:tcBorders>
            <w:vAlign w:val="center"/>
          </w:tcPr>
          <w:p w:rsidR="00D47359" w:rsidRPr="00B03DC3" w:rsidRDefault="002F2C08"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12</w:t>
            </w:r>
            <w:r w:rsidR="003363F7">
              <w:rPr>
                <w:rFonts w:ascii="Times New Roman" w:eastAsia="Times New Roman" w:hAnsi="Times New Roman" w:cs="Times New Roman"/>
                <w:b/>
                <w:bCs/>
                <w:i/>
                <w:iCs/>
                <w:color w:val="000000"/>
                <w:sz w:val="28"/>
                <w:szCs w:val="28"/>
                <w:lang w:eastAsia="ru-RU"/>
              </w:rPr>
              <w:t>ч</w:t>
            </w:r>
          </w:p>
        </w:tc>
        <w:tc>
          <w:tcPr>
            <w:tcW w:w="1280" w:type="dxa"/>
            <w:tcBorders>
              <w:top w:val="outset" w:sz="6" w:space="0" w:color="auto"/>
              <w:left w:val="outset" w:sz="6" w:space="0" w:color="auto"/>
              <w:bottom w:val="outset" w:sz="6" w:space="0" w:color="auto"/>
              <w:right w:val="outset" w:sz="6" w:space="0" w:color="auto"/>
            </w:tcBorders>
            <w:vAlign w:val="center"/>
          </w:tcPr>
          <w:p w:rsidR="00D47359" w:rsidRPr="00B03DC3" w:rsidRDefault="002F2C08"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34</w:t>
            </w:r>
            <w:r w:rsidR="003363F7">
              <w:rPr>
                <w:rFonts w:ascii="Times New Roman" w:eastAsia="Times New Roman" w:hAnsi="Times New Roman" w:cs="Times New Roman"/>
                <w:b/>
                <w:bCs/>
                <w:i/>
                <w:iCs/>
                <w:color w:val="000000"/>
                <w:sz w:val="28"/>
                <w:szCs w:val="28"/>
                <w:lang w:eastAsia="ru-RU"/>
              </w:rPr>
              <w:t>ч</w:t>
            </w:r>
          </w:p>
        </w:tc>
        <w:tc>
          <w:tcPr>
            <w:tcW w:w="826" w:type="dxa"/>
            <w:tcBorders>
              <w:top w:val="outset" w:sz="6" w:space="0" w:color="auto"/>
              <w:left w:val="outset" w:sz="6" w:space="0" w:color="auto"/>
              <w:bottom w:val="outset" w:sz="6" w:space="0" w:color="auto"/>
              <w:right w:val="outset" w:sz="6" w:space="0" w:color="auto"/>
            </w:tcBorders>
            <w:vAlign w:val="center"/>
          </w:tcPr>
          <w:p w:rsidR="00D47359" w:rsidRPr="00B03DC3" w:rsidRDefault="00F20195" w:rsidP="00F20195">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12</w:t>
            </w:r>
            <w:r w:rsidR="003363F7">
              <w:rPr>
                <w:rFonts w:ascii="Times New Roman" w:eastAsia="Times New Roman" w:hAnsi="Times New Roman" w:cs="Times New Roman"/>
                <w:b/>
                <w:bCs/>
                <w:i/>
                <w:iCs/>
                <w:color w:val="000000"/>
                <w:sz w:val="28"/>
                <w:szCs w:val="28"/>
                <w:lang w:eastAsia="ru-RU"/>
              </w:rPr>
              <w:t>ч</w:t>
            </w:r>
          </w:p>
        </w:tc>
        <w:tc>
          <w:tcPr>
            <w:tcW w:w="1789" w:type="dxa"/>
            <w:tcBorders>
              <w:top w:val="outset" w:sz="6" w:space="0" w:color="auto"/>
              <w:left w:val="outset" w:sz="6" w:space="0" w:color="auto"/>
              <w:bottom w:val="outset" w:sz="6" w:space="0" w:color="auto"/>
              <w:right w:val="outset" w:sz="6" w:space="0" w:color="auto"/>
            </w:tcBorders>
          </w:tcPr>
          <w:p w:rsidR="00D47359" w:rsidRPr="00B03DC3" w:rsidRDefault="002F2C08"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Открытое занятие</w:t>
            </w:r>
          </w:p>
        </w:tc>
      </w:tr>
      <w:tr w:rsidR="00267A64" w:rsidRPr="00B03DC3" w:rsidTr="00F20195">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tcPr>
          <w:p w:rsidR="00267A64" w:rsidRPr="00267A64" w:rsidRDefault="00267A64"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10</w:t>
            </w:r>
          </w:p>
        </w:tc>
        <w:tc>
          <w:tcPr>
            <w:tcW w:w="3197" w:type="dxa"/>
            <w:tcBorders>
              <w:top w:val="outset" w:sz="6" w:space="0" w:color="auto"/>
              <w:left w:val="outset" w:sz="6" w:space="0" w:color="auto"/>
              <w:bottom w:val="outset" w:sz="6" w:space="0" w:color="auto"/>
              <w:right w:val="outset" w:sz="6" w:space="0" w:color="auto"/>
            </w:tcBorders>
            <w:vAlign w:val="center"/>
          </w:tcPr>
          <w:p w:rsidR="00267A64" w:rsidRPr="00B03DC3" w:rsidRDefault="00267A64"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Народный танец </w:t>
            </w:r>
          </w:p>
        </w:tc>
        <w:tc>
          <w:tcPr>
            <w:tcW w:w="965" w:type="dxa"/>
            <w:tcBorders>
              <w:top w:val="outset" w:sz="6" w:space="0" w:color="auto"/>
              <w:left w:val="outset" w:sz="6" w:space="0" w:color="auto"/>
              <w:bottom w:val="outset" w:sz="6" w:space="0" w:color="auto"/>
              <w:right w:val="outset" w:sz="6" w:space="0" w:color="auto"/>
            </w:tcBorders>
            <w:vAlign w:val="center"/>
          </w:tcPr>
          <w:p w:rsidR="00267A64" w:rsidRPr="00B03DC3" w:rsidRDefault="00267A64"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40</w:t>
            </w:r>
            <w:r w:rsidR="003363F7">
              <w:rPr>
                <w:rFonts w:ascii="Times New Roman" w:eastAsia="Times New Roman" w:hAnsi="Times New Roman" w:cs="Times New Roman"/>
                <w:b/>
                <w:bCs/>
                <w:i/>
                <w:iCs/>
                <w:color w:val="000000"/>
                <w:sz w:val="28"/>
                <w:szCs w:val="28"/>
                <w:lang w:eastAsia="ru-RU"/>
              </w:rPr>
              <w:t>ч</w:t>
            </w:r>
          </w:p>
        </w:tc>
        <w:tc>
          <w:tcPr>
            <w:tcW w:w="1119" w:type="dxa"/>
            <w:tcBorders>
              <w:top w:val="outset" w:sz="6" w:space="0" w:color="auto"/>
              <w:left w:val="outset" w:sz="6" w:space="0" w:color="auto"/>
              <w:bottom w:val="outset" w:sz="6" w:space="0" w:color="auto"/>
              <w:right w:val="outset" w:sz="6" w:space="0" w:color="auto"/>
            </w:tcBorders>
            <w:vAlign w:val="center"/>
          </w:tcPr>
          <w:p w:rsidR="00267A64" w:rsidRPr="00B03DC3" w:rsidRDefault="002A2A9F"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9</w:t>
            </w:r>
            <w:r w:rsidR="003363F7">
              <w:rPr>
                <w:rFonts w:ascii="Times New Roman" w:eastAsia="Times New Roman" w:hAnsi="Times New Roman" w:cs="Times New Roman"/>
                <w:b/>
                <w:bCs/>
                <w:i/>
                <w:iCs/>
                <w:color w:val="000000"/>
                <w:sz w:val="28"/>
                <w:szCs w:val="28"/>
                <w:lang w:eastAsia="ru-RU"/>
              </w:rPr>
              <w:t>ч</w:t>
            </w:r>
          </w:p>
        </w:tc>
        <w:tc>
          <w:tcPr>
            <w:tcW w:w="1280" w:type="dxa"/>
            <w:tcBorders>
              <w:top w:val="outset" w:sz="6" w:space="0" w:color="auto"/>
              <w:left w:val="outset" w:sz="6" w:space="0" w:color="auto"/>
              <w:bottom w:val="outset" w:sz="6" w:space="0" w:color="auto"/>
              <w:right w:val="outset" w:sz="6" w:space="0" w:color="auto"/>
            </w:tcBorders>
            <w:vAlign w:val="center"/>
          </w:tcPr>
          <w:p w:rsidR="00267A64" w:rsidRPr="00B03DC3" w:rsidRDefault="002A2A9F"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31</w:t>
            </w:r>
            <w:r w:rsidR="003363F7">
              <w:rPr>
                <w:rFonts w:ascii="Times New Roman" w:eastAsia="Times New Roman" w:hAnsi="Times New Roman" w:cs="Times New Roman"/>
                <w:b/>
                <w:bCs/>
                <w:i/>
                <w:iCs/>
                <w:color w:val="000000"/>
                <w:sz w:val="28"/>
                <w:szCs w:val="28"/>
                <w:lang w:eastAsia="ru-RU"/>
              </w:rPr>
              <w:t>ч</w:t>
            </w:r>
          </w:p>
        </w:tc>
        <w:tc>
          <w:tcPr>
            <w:tcW w:w="826" w:type="dxa"/>
            <w:tcBorders>
              <w:top w:val="outset" w:sz="6" w:space="0" w:color="auto"/>
              <w:left w:val="outset" w:sz="6" w:space="0" w:color="auto"/>
              <w:bottom w:val="outset" w:sz="6" w:space="0" w:color="auto"/>
              <w:right w:val="outset" w:sz="6" w:space="0" w:color="auto"/>
            </w:tcBorders>
            <w:vAlign w:val="center"/>
          </w:tcPr>
          <w:p w:rsidR="00267A64" w:rsidRPr="00B03DC3" w:rsidRDefault="002F2C08" w:rsidP="00F20195">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789" w:type="dxa"/>
            <w:tcBorders>
              <w:top w:val="outset" w:sz="6" w:space="0" w:color="auto"/>
              <w:left w:val="outset" w:sz="6" w:space="0" w:color="auto"/>
              <w:bottom w:val="outset" w:sz="6" w:space="0" w:color="auto"/>
              <w:right w:val="outset" w:sz="6" w:space="0" w:color="auto"/>
            </w:tcBorders>
          </w:tcPr>
          <w:p w:rsidR="00267A64" w:rsidRPr="00B03DC3" w:rsidRDefault="002A2A9F"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Контрольные упражнения </w:t>
            </w:r>
          </w:p>
        </w:tc>
      </w:tr>
      <w:tr w:rsidR="00D47359" w:rsidRPr="00B03DC3" w:rsidTr="00F20195">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val="en-US" w:eastAsia="ru-RU"/>
              </w:rPr>
            </w:pPr>
            <w:r w:rsidRPr="00B03DC3">
              <w:rPr>
                <w:rFonts w:ascii="Times New Roman" w:eastAsia="Times New Roman" w:hAnsi="Times New Roman" w:cs="Times New Roman"/>
                <w:b/>
                <w:bCs/>
                <w:i/>
                <w:iCs/>
                <w:color w:val="000000"/>
                <w:sz w:val="28"/>
                <w:szCs w:val="28"/>
                <w:lang w:val="en-US" w:eastAsia="ru-RU"/>
              </w:rPr>
              <w:t>9</w:t>
            </w:r>
          </w:p>
        </w:tc>
        <w:tc>
          <w:tcPr>
            <w:tcW w:w="3197" w:type="dxa"/>
            <w:tcBorders>
              <w:top w:val="outset" w:sz="6" w:space="0" w:color="auto"/>
              <w:left w:val="outset" w:sz="6" w:space="0" w:color="auto"/>
              <w:bottom w:val="outset" w:sz="6" w:space="0" w:color="auto"/>
              <w:right w:val="outset" w:sz="6" w:space="0" w:color="auto"/>
            </w:tcBorders>
            <w:vAlign w:val="center"/>
          </w:tcPr>
          <w:p w:rsidR="00D47359" w:rsidRPr="00B03DC3" w:rsidRDefault="00441E09"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Постановочная и репетиционная</w:t>
            </w:r>
            <w:r w:rsidR="00D47359" w:rsidRPr="00B03DC3">
              <w:rPr>
                <w:rFonts w:ascii="Times New Roman" w:eastAsia="Times New Roman" w:hAnsi="Times New Roman" w:cs="Times New Roman"/>
                <w:b/>
                <w:bCs/>
                <w:i/>
                <w:iCs/>
                <w:color w:val="000000"/>
                <w:sz w:val="28"/>
                <w:szCs w:val="28"/>
                <w:lang w:eastAsia="ru-RU"/>
              </w:rPr>
              <w:t xml:space="preserve"> работа.</w:t>
            </w:r>
          </w:p>
        </w:tc>
        <w:tc>
          <w:tcPr>
            <w:tcW w:w="965" w:type="dxa"/>
            <w:tcBorders>
              <w:top w:val="outset" w:sz="6" w:space="0" w:color="auto"/>
              <w:left w:val="outset" w:sz="6" w:space="0" w:color="auto"/>
              <w:bottom w:val="outset" w:sz="6" w:space="0" w:color="auto"/>
              <w:right w:val="outset" w:sz="6" w:space="0" w:color="auto"/>
            </w:tcBorders>
            <w:vAlign w:val="center"/>
          </w:tcPr>
          <w:p w:rsidR="00D47359" w:rsidRPr="00B03DC3" w:rsidRDefault="00267A64"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60</w:t>
            </w:r>
          </w:p>
        </w:tc>
        <w:tc>
          <w:tcPr>
            <w:tcW w:w="1119" w:type="dxa"/>
            <w:tcBorders>
              <w:top w:val="outset" w:sz="6" w:space="0" w:color="auto"/>
              <w:left w:val="outset" w:sz="6" w:space="0" w:color="auto"/>
              <w:bottom w:val="outset" w:sz="6" w:space="0" w:color="auto"/>
              <w:right w:val="outset" w:sz="6" w:space="0" w:color="auto"/>
            </w:tcBorders>
            <w:vAlign w:val="center"/>
          </w:tcPr>
          <w:p w:rsidR="00D47359" w:rsidRPr="00B03DC3" w:rsidRDefault="001E1A06"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7</w:t>
            </w:r>
          </w:p>
        </w:tc>
        <w:tc>
          <w:tcPr>
            <w:tcW w:w="1280" w:type="dxa"/>
            <w:tcBorders>
              <w:top w:val="outset" w:sz="6" w:space="0" w:color="auto"/>
              <w:left w:val="outset" w:sz="6" w:space="0" w:color="auto"/>
              <w:bottom w:val="outset" w:sz="6" w:space="0" w:color="auto"/>
              <w:right w:val="outset" w:sz="6" w:space="0" w:color="auto"/>
            </w:tcBorders>
            <w:vAlign w:val="center"/>
          </w:tcPr>
          <w:p w:rsidR="00D47359" w:rsidRPr="00B03DC3" w:rsidRDefault="001E1A06"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41</w:t>
            </w:r>
          </w:p>
        </w:tc>
        <w:tc>
          <w:tcPr>
            <w:tcW w:w="826" w:type="dxa"/>
            <w:tcBorders>
              <w:top w:val="outset" w:sz="6" w:space="0" w:color="auto"/>
              <w:left w:val="outset" w:sz="6" w:space="0" w:color="auto"/>
              <w:bottom w:val="outset" w:sz="6" w:space="0" w:color="auto"/>
              <w:right w:val="outset" w:sz="6" w:space="0" w:color="auto"/>
            </w:tcBorders>
            <w:vAlign w:val="center"/>
          </w:tcPr>
          <w:p w:rsidR="00D47359" w:rsidRPr="00B03DC3" w:rsidRDefault="00F20195" w:rsidP="00F20195">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12</w:t>
            </w:r>
          </w:p>
        </w:tc>
        <w:tc>
          <w:tcPr>
            <w:tcW w:w="1789" w:type="dxa"/>
            <w:tcBorders>
              <w:top w:val="outset" w:sz="6" w:space="0" w:color="auto"/>
              <w:left w:val="outset" w:sz="6" w:space="0" w:color="auto"/>
              <w:bottom w:val="outset" w:sz="6" w:space="0" w:color="auto"/>
              <w:right w:val="outset" w:sz="6" w:space="0" w:color="auto"/>
            </w:tcBorders>
          </w:tcPr>
          <w:p w:rsidR="00D47359" w:rsidRPr="00B03DC3" w:rsidRDefault="001E1A06"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Наблюдение, анализ </w:t>
            </w:r>
          </w:p>
        </w:tc>
      </w:tr>
      <w:tr w:rsidR="00D47359" w:rsidRPr="00B03DC3" w:rsidTr="00F20195">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val="en-US" w:eastAsia="ru-RU"/>
              </w:rPr>
            </w:pPr>
            <w:r w:rsidRPr="00B03DC3">
              <w:rPr>
                <w:rFonts w:ascii="Times New Roman" w:eastAsia="Times New Roman" w:hAnsi="Times New Roman" w:cs="Times New Roman"/>
                <w:b/>
                <w:bCs/>
                <w:i/>
                <w:iCs/>
                <w:color w:val="000000"/>
                <w:sz w:val="28"/>
                <w:szCs w:val="28"/>
                <w:lang w:val="en-US" w:eastAsia="ru-RU"/>
              </w:rPr>
              <w:t>11</w:t>
            </w:r>
          </w:p>
        </w:tc>
        <w:tc>
          <w:tcPr>
            <w:tcW w:w="3197" w:type="dxa"/>
            <w:tcBorders>
              <w:top w:val="outset" w:sz="6" w:space="0" w:color="auto"/>
              <w:left w:val="outset" w:sz="6" w:space="0" w:color="auto"/>
              <w:bottom w:val="outset" w:sz="6" w:space="0" w:color="auto"/>
              <w:right w:val="outset" w:sz="6" w:space="0" w:color="auto"/>
            </w:tcBorders>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Итоговые занятия и досуговые мероприятия.</w:t>
            </w:r>
          </w:p>
        </w:tc>
        <w:tc>
          <w:tcPr>
            <w:tcW w:w="965" w:type="dxa"/>
            <w:tcBorders>
              <w:top w:val="outset" w:sz="6" w:space="0" w:color="auto"/>
              <w:left w:val="outset" w:sz="6" w:space="0" w:color="auto"/>
              <w:bottom w:val="outset" w:sz="6" w:space="0" w:color="auto"/>
              <w:right w:val="outset" w:sz="6" w:space="0" w:color="auto"/>
            </w:tcBorders>
            <w:vAlign w:val="center"/>
          </w:tcPr>
          <w:p w:rsidR="00D47359" w:rsidRPr="00B03DC3" w:rsidRDefault="00267A64"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14</w:t>
            </w:r>
            <w:r w:rsidR="003363F7">
              <w:rPr>
                <w:rFonts w:ascii="Times New Roman" w:eastAsia="Times New Roman" w:hAnsi="Times New Roman" w:cs="Times New Roman"/>
                <w:b/>
                <w:bCs/>
                <w:i/>
                <w:iCs/>
                <w:color w:val="000000"/>
                <w:sz w:val="28"/>
                <w:szCs w:val="28"/>
                <w:lang w:eastAsia="ru-RU"/>
              </w:rPr>
              <w:t>ч</w:t>
            </w:r>
          </w:p>
        </w:tc>
        <w:tc>
          <w:tcPr>
            <w:tcW w:w="1119" w:type="dxa"/>
            <w:tcBorders>
              <w:top w:val="outset" w:sz="6" w:space="0" w:color="auto"/>
              <w:left w:val="outset" w:sz="6" w:space="0" w:color="auto"/>
              <w:bottom w:val="outset" w:sz="6" w:space="0" w:color="auto"/>
              <w:right w:val="outset" w:sz="6" w:space="0" w:color="auto"/>
            </w:tcBorders>
            <w:vAlign w:val="center"/>
          </w:tcPr>
          <w:p w:rsidR="00D47359" w:rsidRPr="00B03DC3" w:rsidRDefault="003363F7"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1ч</w:t>
            </w:r>
          </w:p>
        </w:tc>
        <w:tc>
          <w:tcPr>
            <w:tcW w:w="1280" w:type="dxa"/>
            <w:tcBorders>
              <w:top w:val="outset" w:sz="6" w:space="0" w:color="auto"/>
              <w:left w:val="outset" w:sz="6" w:space="0" w:color="auto"/>
              <w:bottom w:val="outset" w:sz="6" w:space="0" w:color="auto"/>
              <w:right w:val="outset" w:sz="6" w:space="0" w:color="auto"/>
            </w:tcBorders>
            <w:vAlign w:val="center"/>
          </w:tcPr>
          <w:p w:rsidR="00D47359" w:rsidRPr="00B03DC3" w:rsidRDefault="003363F7"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12ч</w:t>
            </w:r>
          </w:p>
        </w:tc>
        <w:tc>
          <w:tcPr>
            <w:tcW w:w="826" w:type="dxa"/>
            <w:tcBorders>
              <w:top w:val="outset" w:sz="6" w:space="0" w:color="auto"/>
              <w:left w:val="outset" w:sz="6" w:space="0" w:color="auto"/>
              <w:bottom w:val="outset" w:sz="6" w:space="0" w:color="auto"/>
              <w:right w:val="outset" w:sz="6" w:space="0" w:color="auto"/>
            </w:tcBorders>
            <w:vAlign w:val="center"/>
          </w:tcPr>
          <w:p w:rsidR="00D47359" w:rsidRPr="00B03DC3" w:rsidRDefault="002F2C08" w:rsidP="00F20195">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w:t>
            </w:r>
            <w:r w:rsidR="003363F7">
              <w:rPr>
                <w:rFonts w:ascii="Times New Roman" w:eastAsia="Times New Roman" w:hAnsi="Times New Roman" w:cs="Times New Roman"/>
                <w:b/>
                <w:bCs/>
                <w:i/>
                <w:iCs/>
                <w:color w:val="000000"/>
                <w:sz w:val="28"/>
                <w:szCs w:val="28"/>
                <w:lang w:eastAsia="ru-RU"/>
              </w:rPr>
              <w:t>ч</w:t>
            </w:r>
          </w:p>
        </w:tc>
        <w:tc>
          <w:tcPr>
            <w:tcW w:w="1789" w:type="dxa"/>
            <w:tcBorders>
              <w:top w:val="outset" w:sz="6" w:space="0" w:color="auto"/>
              <w:left w:val="outset" w:sz="6" w:space="0" w:color="auto"/>
              <w:bottom w:val="outset" w:sz="6" w:space="0" w:color="auto"/>
              <w:right w:val="outset" w:sz="6" w:space="0" w:color="auto"/>
            </w:tcBorders>
          </w:tcPr>
          <w:p w:rsidR="00D47359" w:rsidRPr="00B03DC3" w:rsidRDefault="002F59FA"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Анализ выступление, наличие дипломов </w:t>
            </w:r>
          </w:p>
        </w:tc>
      </w:tr>
      <w:tr w:rsidR="00D47359" w:rsidRPr="00B03DC3" w:rsidTr="00F20195">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tcPr>
          <w:p w:rsidR="00D47359" w:rsidRPr="00B03DC3" w:rsidRDefault="00D47359" w:rsidP="00B03DC3">
            <w:pPr>
              <w:spacing w:after="0" w:line="240" w:lineRule="auto"/>
              <w:rPr>
                <w:rFonts w:ascii="Times New Roman" w:eastAsia="Times New Roman" w:hAnsi="Times New Roman" w:cs="Times New Roman"/>
                <w:color w:val="000000"/>
                <w:sz w:val="28"/>
                <w:szCs w:val="28"/>
                <w:lang w:eastAsia="ru-RU"/>
              </w:rPr>
            </w:pPr>
          </w:p>
        </w:tc>
        <w:tc>
          <w:tcPr>
            <w:tcW w:w="3197" w:type="dxa"/>
            <w:tcBorders>
              <w:top w:val="outset" w:sz="6" w:space="0" w:color="auto"/>
              <w:left w:val="outset" w:sz="6" w:space="0" w:color="auto"/>
              <w:bottom w:val="outset" w:sz="6" w:space="0" w:color="auto"/>
              <w:right w:val="outset" w:sz="6" w:space="0" w:color="auto"/>
            </w:tcBorders>
            <w:vAlign w:val="center"/>
          </w:tcPr>
          <w:p w:rsidR="00D47359" w:rsidRPr="00B03DC3" w:rsidRDefault="00D47359" w:rsidP="00B03DC3">
            <w:pPr>
              <w:spacing w:after="0" w:line="240" w:lineRule="auto"/>
              <w:rPr>
                <w:rFonts w:ascii="Times New Roman" w:eastAsia="Times New Roman" w:hAnsi="Times New Roman" w:cs="Times New Roman"/>
                <w:b/>
                <w:color w:val="000000"/>
                <w:sz w:val="28"/>
                <w:szCs w:val="28"/>
                <w:lang w:eastAsia="ru-RU"/>
              </w:rPr>
            </w:pPr>
            <w:r w:rsidRPr="00B03DC3">
              <w:rPr>
                <w:rFonts w:ascii="Times New Roman" w:eastAsia="Times New Roman" w:hAnsi="Times New Roman" w:cs="Times New Roman"/>
                <w:b/>
                <w:color w:val="000000"/>
                <w:sz w:val="28"/>
                <w:szCs w:val="28"/>
                <w:lang w:eastAsia="ru-RU"/>
              </w:rPr>
              <w:t xml:space="preserve">ВСЕГО ЧАСОВ </w:t>
            </w:r>
          </w:p>
        </w:tc>
        <w:tc>
          <w:tcPr>
            <w:tcW w:w="965" w:type="dxa"/>
            <w:tcBorders>
              <w:top w:val="outset" w:sz="6" w:space="0" w:color="auto"/>
              <w:left w:val="outset" w:sz="6" w:space="0" w:color="auto"/>
              <w:bottom w:val="outset" w:sz="6" w:space="0" w:color="auto"/>
              <w:right w:val="outset" w:sz="6" w:space="0" w:color="auto"/>
            </w:tcBorders>
            <w:vAlign w:val="center"/>
          </w:tcPr>
          <w:p w:rsidR="00D47359" w:rsidRPr="00B03DC3" w:rsidRDefault="00D47359" w:rsidP="00B03DC3">
            <w:pPr>
              <w:spacing w:after="0" w:line="240" w:lineRule="auto"/>
              <w:rPr>
                <w:rFonts w:ascii="Times New Roman" w:eastAsia="Times New Roman" w:hAnsi="Times New Roman" w:cs="Times New Roman"/>
                <w:b/>
                <w:color w:val="000000"/>
                <w:sz w:val="28"/>
                <w:szCs w:val="28"/>
                <w:lang w:eastAsia="ru-RU"/>
              </w:rPr>
            </w:pPr>
            <w:r w:rsidRPr="00B03DC3">
              <w:rPr>
                <w:rFonts w:ascii="Times New Roman" w:eastAsia="Times New Roman" w:hAnsi="Times New Roman" w:cs="Times New Roman"/>
                <w:b/>
                <w:color w:val="000000"/>
                <w:sz w:val="28"/>
                <w:szCs w:val="28"/>
                <w:lang w:eastAsia="ru-RU"/>
              </w:rPr>
              <w:t>216</w:t>
            </w:r>
            <w:r w:rsidR="003363F7">
              <w:rPr>
                <w:rFonts w:ascii="Times New Roman" w:eastAsia="Times New Roman" w:hAnsi="Times New Roman" w:cs="Times New Roman"/>
                <w:b/>
                <w:color w:val="000000"/>
                <w:sz w:val="28"/>
                <w:szCs w:val="28"/>
                <w:lang w:eastAsia="ru-RU"/>
              </w:rPr>
              <w:t>ч</w:t>
            </w:r>
          </w:p>
        </w:tc>
        <w:tc>
          <w:tcPr>
            <w:tcW w:w="1119" w:type="dxa"/>
            <w:tcBorders>
              <w:top w:val="outset" w:sz="6" w:space="0" w:color="auto"/>
              <w:left w:val="outset" w:sz="6" w:space="0" w:color="auto"/>
              <w:bottom w:val="outset" w:sz="6" w:space="0" w:color="auto"/>
              <w:right w:val="outset" w:sz="6" w:space="0" w:color="auto"/>
            </w:tcBorders>
            <w:vAlign w:val="center"/>
          </w:tcPr>
          <w:p w:rsidR="00D47359" w:rsidRPr="00B03DC3" w:rsidRDefault="003363F7" w:rsidP="00B03DC3">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45ч</w:t>
            </w:r>
          </w:p>
        </w:tc>
        <w:tc>
          <w:tcPr>
            <w:tcW w:w="1280" w:type="dxa"/>
            <w:tcBorders>
              <w:top w:val="outset" w:sz="6" w:space="0" w:color="auto"/>
              <w:left w:val="outset" w:sz="6" w:space="0" w:color="auto"/>
              <w:bottom w:val="outset" w:sz="6" w:space="0" w:color="auto"/>
              <w:right w:val="outset" w:sz="6" w:space="0" w:color="auto"/>
            </w:tcBorders>
            <w:vAlign w:val="center"/>
          </w:tcPr>
          <w:p w:rsidR="00D47359" w:rsidRPr="00B03DC3" w:rsidRDefault="003363F7" w:rsidP="00B03DC3">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146ч</w:t>
            </w:r>
          </w:p>
        </w:tc>
        <w:tc>
          <w:tcPr>
            <w:tcW w:w="826" w:type="dxa"/>
            <w:tcBorders>
              <w:top w:val="outset" w:sz="6" w:space="0" w:color="auto"/>
              <w:left w:val="outset" w:sz="6" w:space="0" w:color="auto"/>
              <w:bottom w:val="outset" w:sz="6" w:space="0" w:color="auto"/>
              <w:right w:val="outset" w:sz="6" w:space="0" w:color="auto"/>
            </w:tcBorders>
            <w:vAlign w:val="center"/>
          </w:tcPr>
          <w:p w:rsidR="00D47359" w:rsidRPr="00B03DC3" w:rsidRDefault="002F59FA" w:rsidP="00F20195">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25</w:t>
            </w:r>
            <w:r w:rsidR="003363F7">
              <w:rPr>
                <w:rFonts w:ascii="Times New Roman" w:eastAsia="Times New Roman" w:hAnsi="Times New Roman" w:cs="Times New Roman"/>
                <w:b/>
                <w:color w:val="000000"/>
                <w:sz w:val="28"/>
                <w:szCs w:val="28"/>
                <w:lang w:eastAsia="ru-RU"/>
              </w:rPr>
              <w:t>ч</w:t>
            </w:r>
          </w:p>
        </w:tc>
        <w:tc>
          <w:tcPr>
            <w:tcW w:w="1789" w:type="dxa"/>
            <w:tcBorders>
              <w:top w:val="outset" w:sz="6" w:space="0" w:color="auto"/>
              <w:left w:val="outset" w:sz="6" w:space="0" w:color="auto"/>
              <w:bottom w:val="outset" w:sz="6" w:space="0" w:color="auto"/>
              <w:right w:val="outset" w:sz="6" w:space="0" w:color="auto"/>
            </w:tcBorders>
          </w:tcPr>
          <w:p w:rsidR="00D47359" w:rsidRPr="00B03DC3" w:rsidRDefault="00D47359" w:rsidP="00B03DC3">
            <w:pPr>
              <w:spacing w:after="0" w:line="240" w:lineRule="auto"/>
              <w:rPr>
                <w:rFonts w:ascii="Times New Roman" w:eastAsia="Times New Roman" w:hAnsi="Times New Roman" w:cs="Times New Roman"/>
                <w:b/>
                <w:color w:val="000000"/>
                <w:sz w:val="28"/>
                <w:szCs w:val="28"/>
                <w:lang w:eastAsia="ru-RU"/>
              </w:rPr>
            </w:pPr>
          </w:p>
        </w:tc>
      </w:tr>
    </w:tbl>
    <w:p w:rsidR="003363F7" w:rsidRDefault="003363F7" w:rsidP="003363F7">
      <w:pPr>
        <w:rPr>
          <w:rFonts w:ascii="Times New Roman" w:hAnsi="Times New Roman" w:cs="Times New Roman"/>
          <w:b/>
          <w:bCs/>
          <w:i/>
          <w:sz w:val="28"/>
          <w:szCs w:val="28"/>
        </w:rPr>
      </w:pPr>
    </w:p>
    <w:p w:rsidR="00441E09" w:rsidRDefault="003363F7" w:rsidP="003363F7">
      <w:pPr>
        <w:spacing w:after="0" w:line="240" w:lineRule="auto"/>
        <w:rPr>
          <w:rFonts w:ascii="Times New Roman" w:hAnsi="Times New Roman" w:cs="Times New Roman"/>
          <w:b/>
          <w:bCs/>
          <w:i/>
          <w:sz w:val="28"/>
          <w:szCs w:val="28"/>
        </w:rPr>
      </w:pPr>
      <w:r>
        <w:rPr>
          <w:rFonts w:ascii="Times New Roman" w:hAnsi="Times New Roman" w:cs="Times New Roman"/>
          <w:b/>
          <w:bCs/>
          <w:i/>
          <w:sz w:val="28"/>
          <w:szCs w:val="28"/>
        </w:rPr>
        <w:br w:type="page"/>
      </w:r>
    </w:p>
    <w:p w:rsidR="00A363B2" w:rsidRPr="0058759A" w:rsidRDefault="00A363B2" w:rsidP="00A363B2">
      <w:pPr>
        <w:jc w:val="center"/>
        <w:rPr>
          <w:rFonts w:ascii="Times New Roman" w:hAnsi="Times New Roman" w:cs="Times New Roman"/>
          <w:b/>
          <w:bCs/>
          <w:i/>
          <w:sz w:val="28"/>
          <w:szCs w:val="28"/>
        </w:rPr>
      </w:pPr>
      <w:r w:rsidRPr="00392F41">
        <w:rPr>
          <w:rFonts w:ascii="Times New Roman" w:hAnsi="Times New Roman" w:cs="Times New Roman"/>
          <w:b/>
          <w:bCs/>
          <w:i/>
          <w:sz w:val="28"/>
          <w:szCs w:val="28"/>
        </w:rPr>
        <w:t>Содерж</w:t>
      </w:r>
      <w:r>
        <w:rPr>
          <w:rFonts w:ascii="Times New Roman" w:hAnsi="Times New Roman" w:cs="Times New Roman"/>
          <w:b/>
          <w:bCs/>
          <w:i/>
          <w:sz w:val="28"/>
          <w:szCs w:val="28"/>
        </w:rPr>
        <w:t>ание программы 3й год обучения.</w:t>
      </w:r>
    </w:p>
    <w:p w:rsidR="00A363B2" w:rsidRPr="00392F41" w:rsidRDefault="00A363B2" w:rsidP="00AC2F2B">
      <w:pPr>
        <w:pStyle w:val="a3"/>
        <w:numPr>
          <w:ilvl w:val="0"/>
          <w:numId w:val="10"/>
        </w:numPr>
        <w:ind w:left="0" w:firstLine="709"/>
        <w:contextualSpacing/>
        <w:rPr>
          <w:rFonts w:ascii="Times New Roman" w:hAnsi="Times New Roman" w:cs="Times New Roman"/>
          <w:sz w:val="28"/>
          <w:szCs w:val="28"/>
        </w:rPr>
      </w:pPr>
      <w:r>
        <w:rPr>
          <w:rFonts w:ascii="Times New Roman" w:hAnsi="Times New Roman" w:cs="Times New Roman"/>
          <w:b/>
          <w:sz w:val="28"/>
          <w:szCs w:val="28"/>
        </w:rPr>
        <w:t>Вводное занятие</w:t>
      </w:r>
      <w:r w:rsidRPr="00392F41">
        <w:rPr>
          <w:rFonts w:ascii="Times New Roman" w:hAnsi="Times New Roman" w:cs="Times New Roman"/>
          <w:sz w:val="28"/>
          <w:szCs w:val="28"/>
        </w:rPr>
        <w:t>.</w:t>
      </w:r>
    </w:p>
    <w:p w:rsidR="00A363B2" w:rsidRPr="00392F41" w:rsidRDefault="00A363B2" w:rsidP="00A363B2">
      <w:pPr>
        <w:ind w:firstLine="709"/>
        <w:rPr>
          <w:rFonts w:ascii="Times New Roman" w:hAnsi="Times New Roman" w:cs="Times New Roman"/>
          <w:sz w:val="28"/>
          <w:szCs w:val="28"/>
        </w:rPr>
      </w:pPr>
      <w:r w:rsidRPr="00392F41">
        <w:rPr>
          <w:rFonts w:ascii="Times New Roman" w:hAnsi="Times New Roman" w:cs="Times New Roman"/>
          <w:sz w:val="28"/>
          <w:szCs w:val="28"/>
        </w:rPr>
        <w:t>Педагог знакомит содержанием программы третьего года обучения. Проходит беседа с детьми о достижениях 2-го года обучения, просматривают видео с конкурсов и концертов, подводят итог и планируют работу на третий год обучения. Повторение правил поведения на занятиях, о технике безопасности во время пользования техническими средствами и особенностях внешнего вида учащегося.</w:t>
      </w:r>
    </w:p>
    <w:p w:rsidR="00A363B2" w:rsidRPr="009019A2" w:rsidRDefault="00A363B2" w:rsidP="00AC2F2B">
      <w:pPr>
        <w:pStyle w:val="a3"/>
        <w:numPr>
          <w:ilvl w:val="0"/>
          <w:numId w:val="10"/>
        </w:numPr>
        <w:ind w:left="0" w:firstLine="709"/>
        <w:contextualSpacing/>
        <w:rPr>
          <w:rFonts w:ascii="Times New Roman" w:hAnsi="Times New Roman" w:cs="Times New Roman"/>
          <w:b/>
          <w:sz w:val="28"/>
          <w:szCs w:val="28"/>
        </w:rPr>
      </w:pPr>
      <w:r w:rsidRPr="00392F41">
        <w:rPr>
          <w:rFonts w:ascii="Times New Roman" w:hAnsi="Times New Roman" w:cs="Times New Roman"/>
          <w:b/>
          <w:bCs/>
          <w:iCs/>
          <w:sz w:val="28"/>
          <w:szCs w:val="28"/>
        </w:rPr>
        <w:t xml:space="preserve">Этикет танца – </w:t>
      </w:r>
      <w:r w:rsidRPr="00392F41">
        <w:rPr>
          <w:rFonts w:ascii="Times New Roman" w:hAnsi="Times New Roman" w:cs="Times New Roman"/>
          <w:bCs/>
          <w:iCs/>
          <w:sz w:val="28"/>
          <w:szCs w:val="28"/>
        </w:rPr>
        <w:t>изучение более сложного поклона ч</w:t>
      </w:r>
      <w:r>
        <w:rPr>
          <w:rFonts w:ascii="Times New Roman" w:hAnsi="Times New Roman" w:cs="Times New Roman"/>
          <w:bCs/>
          <w:iCs/>
          <w:sz w:val="28"/>
          <w:szCs w:val="28"/>
        </w:rPr>
        <w:t>ерез 4 позицию</w:t>
      </w:r>
      <w:r w:rsidRPr="00392F41">
        <w:rPr>
          <w:rFonts w:ascii="Times New Roman" w:hAnsi="Times New Roman" w:cs="Times New Roman"/>
          <w:bCs/>
          <w:iCs/>
          <w:sz w:val="28"/>
          <w:szCs w:val="28"/>
        </w:rPr>
        <w:t>.</w:t>
      </w:r>
    </w:p>
    <w:p w:rsidR="00A363B2" w:rsidRPr="00392F41" w:rsidRDefault="00A363B2" w:rsidP="00AC2F2B">
      <w:pPr>
        <w:pStyle w:val="a3"/>
        <w:numPr>
          <w:ilvl w:val="0"/>
          <w:numId w:val="10"/>
        </w:numPr>
        <w:spacing w:after="0"/>
        <w:ind w:left="0" w:firstLine="709"/>
        <w:contextualSpacing/>
        <w:rPr>
          <w:rFonts w:ascii="Times New Roman" w:hAnsi="Times New Roman" w:cs="Times New Roman"/>
          <w:b/>
          <w:sz w:val="28"/>
          <w:szCs w:val="28"/>
        </w:rPr>
      </w:pPr>
      <w:r w:rsidRPr="00392F41">
        <w:rPr>
          <w:rFonts w:ascii="Times New Roman" w:eastAsia="Times New Roman" w:hAnsi="Times New Roman" w:cs="Times New Roman"/>
          <w:b/>
          <w:bCs/>
          <w:iCs/>
          <w:color w:val="000000"/>
          <w:sz w:val="28"/>
          <w:szCs w:val="28"/>
          <w:lang w:eastAsia="ru-RU"/>
        </w:rPr>
        <w:t>Повторение пройденного материала.</w:t>
      </w:r>
      <w:r w:rsidR="00D47359">
        <w:rPr>
          <w:rFonts w:ascii="Times New Roman" w:eastAsia="Times New Roman" w:hAnsi="Times New Roman" w:cs="Times New Roman"/>
          <w:b/>
          <w:bCs/>
          <w:iCs/>
          <w:color w:val="000000"/>
          <w:sz w:val="28"/>
          <w:szCs w:val="28"/>
          <w:lang w:eastAsia="ru-RU"/>
        </w:rPr>
        <w:t xml:space="preserve">  (2часа</w:t>
      </w:r>
      <w:r>
        <w:rPr>
          <w:rFonts w:ascii="Times New Roman" w:eastAsia="Times New Roman" w:hAnsi="Times New Roman" w:cs="Times New Roman"/>
          <w:b/>
          <w:bCs/>
          <w:iCs/>
          <w:color w:val="000000"/>
          <w:sz w:val="28"/>
          <w:szCs w:val="28"/>
          <w:lang w:eastAsia="ru-RU"/>
        </w:rPr>
        <w:t xml:space="preserve">) </w:t>
      </w:r>
    </w:p>
    <w:p w:rsidR="00A363B2" w:rsidRDefault="00A363B2" w:rsidP="00A363B2">
      <w:pPr>
        <w:ind w:firstLine="709"/>
        <w:rPr>
          <w:rFonts w:ascii="Times New Roman" w:eastAsia="Times New Roman" w:hAnsi="Times New Roman" w:cs="Times New Roman"/>
          <w:bCs/>
          <w:iCs/>
          <w:color w:val="000000"/>
          <w:sz w:val="28"/>
          <w:szCs w:val="28"/>
          <w:lang w:eastAsia="ru-RU"/>
        </w:rPr>
      </w:pPr>
      <w:r w:rsidRPr="00392F41">
        <w:rPr>
          <w:rFonts w:ascii="Times New Roman" w:eastAsia="Times New Roman" w:hAnsi="Times New Roman" w:cs="Times New Roman"/>
          <w:bCs/>
          <w:iCs/>
          <w:color w:val="000000"/>
          <w:sz w:val="28"/>
          <w:szCs w:val="28"/>
          <w:lang w:eastAsia="ru-RU"/>
        </w:rPr>
        <w:t>Повторение изученного материала, восстановление изученных номеров для концертной деятельности.</w:t>
      </w:r>
    </w:p>
    <w:p w:rsidR="00A363B2" w:rsidRPr="00392F41" w:rsidRDefault="00A363B2" w:rsidP="00A363B2">
      <w:pPr>
        <w:ind w:firstLine="709"/>
        <w:rPr>
          <w:rFonts w:ascii="Times New Roman" w:hAnsi="Times New Roman" w:cs="Times New Roman"/>
          <w:b/>
          <w:sz w:val="28"/>
          <w:szCs w:val="28"/>
        </w:rPr>
      </w:pPr>
      <w:r w:rsidRPr="00A363B2">
        <w:rPr>
          <w:rFonts w:ascii="Times New Roman" w:hAnsi="Times New Roman" w:cs="Times New Roman"/>
          <w:b/>
          <w:sz w:val="28"/>
          <w:szCs w:val="28"/>
        </w:rPr>
        <w:t>4</w:t>
      </w:r>
      <w:r w:rsidRPr="00A363B2">
        <w:rPr>
          <w:rFonts w:ascii="Times New Roman" w:hAnsi="Times New Roman" w:cs="Times New Roman"/>
          <w:b/>
          <w:sz w:val="28"/>
          <w:szCs w:val="28"/>
        </w:rPr>
        <w:tab/>
        <w:t>Танцы народов мира.</w:t>
      </w:r>
    </w:p>
    <w:tbl>
      <w:tblPr>
        <w:tblW w:w="9425" w:type="dxa"/>
        <w:jc w:val="center"/>
        <w:tblCellSpacing w:w="15" w:type="dxa"/>
        <w:tblInd w:w="-40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45"/>
        <w:gridCol w:w="7111"/>
        <w:gridCol w:w="761"/>
        <w:gridCol w:w="919"/>
        <w:gridCol w:w="1208"/>
      </w:tblGrid>
      <w:tr w:rsidR="00A363B2" w:rsidRPr="00B03DC3" w:rsidTr="004A7F42">
        <w:trPr>
          <w:tblCellSpacing w:w="15" w:type="dxa"/>
          <w:jc w:val="center"/>
        </w:trPr>
        <w:tc>
          <w:tcPr>
            <w:tcW w:w="410" w:type="dxa"/>
            <w:tcBorders>
              <w:top w:val="outset" w:sz="6" w:space="0" w:color="auto"/>
              <w:left w:val="outset" w:sz="6" w:space="0" w:color="auto"/>
              <w:bottom w:val="outset" w:sz="6" w:space="0" w:color="auto"/>
              <w:right w:val="outset" w:sz="6" w:space="0" w:color="auto"/>
            </w:tcBorders>
            <w:shd w:val="clear" w:color="auto" w:fill="FFFFFF"/>
            <w:vAlign w:val="center"/>
          </w:tcPr>
          <w:p w:rsidR="00A363B2" w:rsidRPr="00B03DC3" w:rsidRDefault="00A363B2" w:rsidP="00A363B2">
            <w:pPr>
              <w:spacing w:after="0" w:line="240" w:lineRule="auto"/>
              <w:rPr>
                <w:rFonts w:ascii="Times New Roman" w:eastAsia="Times New Roman" w:hAnsi="Times New Roman" w:cs="Times New Roman"/>
                <w:b/>
                <w:bCs/>
                <w:i/>
                <w:iCs/>
                <w:color w:val="000000"/>
                <w:sz w:val="28"/>
                <w:szCs w:val="28"/>
                <w:lang w:eastAsia="ru-RU"/>
              </w:rPr>
            </w:pPr>
          </w:p>
        </w:tc>
        <w:tc>
          <w:tcPr>
            <w:tcW w:w="5974" w:type="dxa"/>
            <w:tcBorders>
              <w:top w:val="outset" w:sz="6" w:space="0" w:color="auto"/>
              <w:left w:val="outset" w:sz="6" w:space="0" w:color="auto"/>
              <w:bottom w:val="outset" w:sz="6" w:space="0" w:color="auto"/>
              <w:right w:val="outset" w:sz="6" w:space="0" w:color="auto"/>
            </w:tcBorders>
            <w:shd w:val="clear" w:color="auto" w:fill="FFFFFF"/>
            <w:vAlign w:val="center"/>
          </w:tcPr>
          <w:p w:rsidR="00A363B2" w:rsidRPr="00B03DC3" w:rsidRDefault="00A363B2" w:rsidP="00A363B2">
            <w:pPr>
              <w:spacing w:after="0" w:line="240" w:lineRule="auto"/>
              <w:rPr>
                <w:rFonts w:ascii="Times New Roman" w:eastAsia="Times New Roman" w:hAnsi="Times New Roman" w:cs="Times New Roman"/>
                <w:b/>
                <w:bCs/>
                <w:i/>
                <w:iCs/>
                <w:color w:val="000000"/>
                <w:sz w:val="28"/>
                <w:szCs w:val="28"/>
                <w:lang w:eastAsia="ru-RU"/>
              </w:rPr>
            </w:pPr>
          </w:p>
        </w:tc>
        <w:tc>
          <w:tcPr>
            <w:tcW w:w="751" w:type="dxa"/>
            <w:tcBorders>
              <w:top w:val="outset" w:sz="6" w:space="0" w:color="auto"/>
              <w:left w:val="outset" w:sz="6" w:space="0" w:color="auto"/>
              <w:bottom w:val="outset" w:sz="6" w:space="0" w:color="auto"/>
              <w:right w:val="outset" w:sz="6" w:space="0" w:color="auto"/>
            </w:tcBorders>
            <w:shd w:val="clear" w:color="auto" w:fill="FFFFFF"/>
            <w:vAlign w:val="center"/>
          </w:tcPr>
          <w:p w:rsidR="00A363B2" w:rsidRPr="00A363B2" w:rsidRDefault="00A363B2" w:rsidP="00A363B2">
            <w:pPr>
              <w:spacing w:after="0" w:line="240" w:lineRule="auto"/>
              <w:jc w:val="center"/>
              <w:rPr>
                <w:rFonts w:ascii="Times New Roman" w:eastAsia="Times New Roman" w:hAnsi="Times New Roman" w:cs="Times New Roman"/>
                <w:bCs/>
                <w:iCs/>
                <w:color w:val="000000"/>
                <w:sz w:val="28"/>
                <w:szCs w:val="28"/>
                <w:lang w:eastAsia="ru-RU"/>
              </w:rPr>
            </w:pPr>
            <w:r w:rsidRPr="00A363B2">
              <w:rPr>
                <w:rFonts w:ascii="Times New Roman" w:eastAsia="Times New Roman" w:hAnsi="Times New Roman" w:cs="Times New Roman"/>
                <w:bCs/>
                <w:iCs/>
                <w:color w:val="000000"/>
                <w:sz w:val="28"/>
                <w:szCs w:val="28"/>
                <w:lang w:eastAsia="ru-RU"/>
              </w:rPr>
              <w:t>Всего</w:t>
            </w:r>
          </w:p>
          <w:p w:rsidR="00A363B2" w:rsidRPr="00A363B2" w:rsidRDefault="00E91E3F" w:rsidP="00A363B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6</w:t>
            </w:r>
            <w:r w:rsidR="00A363B2" w:rsidRPr="00A363B2">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363B2" w:rsidRPr="00A363B2" w:rsidRDefault="00A363B2" w:rsidP="00A363B2">
            <w:pPr>
              <w:spacing w:after="0" w:line="240" w:lineRule="auto"/>
              <w:jc w:val="center"/>
              <w:rPr>
                <w:rFonts w:ascii="Times New Roman" w:eastAsia="Times New Roman" w:hAnsi="Times New Roman" w:cs="Times New Roman"/>
                <w:bCs/>
                <w:iCs/>
                <w:color w:val="000000"/>
                <w:sz w:val="28"/>
                <w:szCs w:val="28"/>
                <w:lang w:eastAsia="ru-RU"/>
              </w:rPr>
            </w:pPr>
            <w:r w:rsidRPr="00A363B2">
              <w:rPr>
                <w:rFonts w:ascii="Times New Roman" w:eastAsia="Times New Roman" w:hAnsi="Times New Roman" w:cs="Times New Roman"/>
                <w:bCs/>
                <w:iCs/>
                <w:color w:val="000000"/>
                <w:sz w:val="28"/>
                <w:szCs w:val="28"/>
                <w:lang w:eastAsia="ru-RU"/>
              </w:rPr>
              <w:t>Теория</w:t>
            </w:r>
          </w:p>
          <w:p w:rsidR="00A363B2" w:rsidRPr="00A363B2" w:rsidRDefault="00E91E3F" w:rsidP="00A363B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w:t>
            </w:r>
            <w:r w:rsidR="00A363B2">
              <w:rPr>
                <w:rFonts w:ascii="Times New Roman" w:eastAsia="Times New Roman" w:hAnsi="Times New Roman" w:cs="Times New Roman"/>
                <w:bCs/>
                <w:iCs/>
                <w:color w:val="000000"/>
                <w:sz w:val="28"/>
                <w:szCs w:val="28"/>
                <w:lang w:eastAsia="ru-RU"/>
              </w:rPr>
              <w:t>ч</w:t>
            </w:r>
          </w:p>
        </w:tc>
        <w:tc>
          <w:tcPr>
            <w:tcW w:w="1196" w:type="dxa"/>
            <w:tcBorders>
              <w:top w:val="outset" w:sz="6" w:space="0" w:color="auto"/>
              <w:left w:val="outset" w:sz="6" w:space="0" w:color="auto"/>
              <w:bottom w:val="outset" w:sz="6" w:space="0" w:color="auto"/>
              <w:right w:val="outset" w:sz="6" w:space="0" w:color="auto"/>
            </w:tcBorders>
            <w:shd w:val="clear" w:color="auto" w:fill="FFFFFF"/>
            <w:vAlign w:val="center"/>
          </w:tcPr>
          <w:p w:rsidR="00A363B2" w:rsidRPr="00A363B2" w:rsidRDefault="00A363B2" w:rsidP="00A363B2">
            <w:pPr>
              <w:spacing w:after="0" w:line="240" w:lineRule="auto"/>
              <w:jc w:val="center"/>
              <w:rPr>
                <w:rFonts w:ascii="Times New Roman" w:eastAsia="Times New Roman" w:hAnsi="Times New Roman" w:cs="Times New Roman"/>
                <w:bCs/>
                <w:iCs/>
                <w:color w:val="000000"/>
                <w:sz w:val="28"/>
                <w:szCs w:val="28"/>
                <w:lang w:eastAsia="ru-RU"/>
              </w:rPr>
            </w:pPr>
            <w:r w:rsidRPr="00A363B2">
              <w:rPr>
                <w:rFonts w:ascii="Times New Roman" w:eastAsia="Times New Roman" w:hAnsi="Times New Roman" w:cs="Times New Roman"/>
                <w:bCs/>
                <w:iCs/>
                <w:color w:val="000000"/>
                <w:sz w:val="28"/>
                <w:szCs w:val="28"/>
                <w:lang w:eastAsia="ru-RU"/>
              </w:rPr>
              <w:t>Практика</w:t>
            </w:r>
          </w:p>
          <w:p w:rsidR="00A363B2" w:rsidRPr="00A363B2" w:rsidRDefault="00E91E3F" w:rsidP="00A363B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w:t>
            </w:r>
            <w:r w:rsidR="00A363B2">
              <w:rPr>
                <w:rFonts w:ascii="Times New Roman" w:eastAsia="Times New Roman" w:hAnsi="Times New Roman" w:cs="Times New Roman"/>
                <w:bCs/>
                <w:iCs/>
                <w:color w:val="000000"/>
                <w:sz w:val="28"/>
                <w:szCs w:val="28"/>
                <w:lang w:eastAsia="ru-RU"/>
              </w:rPr>
              <w:t>ч</w:t>
            </w:r>
          </w:p>
        </w:tc>
      </w:tr>
      <w:tr w:rsidR="00A363B2" w:rsidRPr="00B03DC3" w:rsidTr="004A7F42">
        <w:trPr>
          <w:tblCellSpacing w:w="15" w:type="dxa"/>
          <w:jc w:val="center"/>
        </w:trPr>
        <w:tc>
          <w:tcPr>
            <w:tcW w:w="410" w:type="dxa"/>
            <w:tcBorders>
              <w:top w:val="outset" w:sz="6" w:space="0" w:color="auto"/>
              <w:left w:val="outset" w:sz="6" w:space="0" w:color="auto"/>
              <w:bottom w:val="outset" w:sz="6" w:space="0" w:color="auto"/>
              <w:right w:val="outset" w:sz="6" w:space="0" w:color="auto"/>
            </w:tcBorders>
            <w:shd w:val="clear" w:color="auto" w:fill="FFFFFF"/>
            <w:vAlign w:val="center"/>
          </w:tcPr>
          <w:p w:rsidR="00A363B2" w:rsidRPr="00B03DC3" w:rsidRDefault="00A363B2" w:rsidP="00A363B2">
            <w:pPr>
              <w:spacing w:after="0" w:line="240" w:lineRule="auto"/>
              <w:rPr>
                <w:rFonts w:ascii="Times New Roman" w:eastAsia="Times New Roman" w:hAnsi="Times New Roman" w:cs="Times New Roman"/>
                <w:bCs/>
                <w:iCs/>
                <w:color w:val="000000"/>
                <w:sz w:val="28"/>
                <w:szCs w:val="28"/>
                <w:lang w:val="en-US" w:eastAsia="ru-RU"/>
              </w:rPr>
            </w:pPr>
            <w:r w:rsidRPr="00B03DC3">
              <w:rPr>
                <w:rFonts w:ascii="Times New Roman" w:eastAsia="Times New Roman" w:hAnsi="Times New Roman" w:cs="Times New Roman"/>
                <w:bCs/>
                <w:iCs/>
                <w:color w:val="000000"/>
                <w:sz w:val="28"/>
                <w:szCs w:val="28"/>
                <w:lang w:eastAsia="ru-RU"/>
              </w:rPr>
              <w:t>4.</w:t>
            </w:r>
            <w:r w:rsidRPr="00B03DC3">
              <w:rPr>
                <w:rFonts w:ascii="Times New Roman" w:eastAsia="Times New Roman" w:hAnsi="Times New Roman" w:cs="Times New Roman"/>
                <w:bCs/>
                <w:iCs/>
                <w:color w:val="000000"/>
                <w:sz w:val="28"/>
                <w:szCs w:val="28"/>
                <w:lang w:val="en-US" w:eastAsia="ru-RU"/>
              </w:rPr>
              <w:t>1</w:t>
            </w:r>
          </w:p>
        </w:tc>
        <w:tc>
          <w:tcPr>
            <w:tcW w:w="5974" w:type="dxa"/>
            <w:tcBorders>
              <w:top w:val="outset" w:sz="6" w:space="0" w:color="auto"/>
              <w:left w:val="outset" w:sz="6" w:space="0" w:color="auto"/>
              <w:bottom w:val="outset" w:sz="6" w:space="0" w:color="auto"/>
              <w:right w:val="outset" w:sz="6" w:space="0" w:color="auto"/>
            </w:tcBorders>
            <w:shd w:val="clear" w:color="auto" w:fill="FFFFFF"/>
            <w:vAlign w:val="center"/>
          </w:tcPr>
          <w:p w:rsidR="00A363B2" w:rsidRDefault="00EE1090" w:rsidP="00A363B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Русский народный танец. </w:t>
            </w:r>
          </w:p>
          <w:p w:rsidR="004A7F42" w:rsidRDefault="00BF0A03" w:rsidP="00A363B2">
            <w:pPr>
              <w:spacing w:after="0" w:line="240" w:lineRule="auto"/>
              <w:rPr>
                <w:rFonts w:ascii="Times New Roman" w:eastAsia="Times New Roman" w:hAnsi="Times New Roman" w:cs="Times New Roman"/>
                <w:color w:val="000000"/>
                <w:sz w:val="28"/>
                <w:szCs w:val="28"/>
                <w:lang w:eastAsia="ru-RU"/>
              </w:rPr>
            </w:pPr>
            <w:hyperlink r:id="rId20" w:history="1">
              <w:r w:rsidR="004A7F42" w:rsidRPr="00ED1510">
                <w:rPr>
                  <w:rStyle w:val="a5"/>
                  <w:rFonts w:ascii="Times New Roman" w:eastAsia="Times New Roman" w:hAnsi="Times New Roman" w:cs="Times New Roman"/>
                  <w:sz w:val="28"/>
                  <w:szCs w:val="28"/>
                  <w:lang w:eastAsia="ru-RU"/>
                </w:rPr>
                <w:t>https://primary.mgpu.ru/video/istoriya-russkogo-narodnogo-tancza/</w:t>
              </w:r>
            </w:hyperlink>
            <w:r w:rsidR="004A7F42">
              <w:rPr>
                <w:rFonts w:ascii="Times New Roman" w:eastAsia="Times New Roman" w:hAnsi="Times New Roman" w:cs="Times New Roman"/>
                <w:color w:val="000000"/>
                <w:sz w:val="28"/>
                <w:szCs w:val="28"/>
                <w:lang w:eastAsia="ru-RU"/>
              </w:rPr>
              <w:t xml:space="preserve"> . </w:t>
            </w:r>
          </w:p>
          <w:p w:rsidR="004A7F42" w:rsidRDefault="004A7F42" w:rsidP="00A363B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Движения русского народного танца гармошка и ковырялочка </w:t>
            </w:r>
          </w:p>
          <w:p w:rsidR="004A7F42" w:rsidRDefault="004A7F42" w:rsidP="00A363B2">
            <w:pPr>
              <w:spacing w:after="0" w:line="240" w:lineRule="auto"/>
              <w:rPr>
                <w:rFonts w:ascii="Times New Roman" w:eastAsia="Times New Roman" w:hAnsi="Times New Roman" w:cs="Times New Roman"/>
                <w:color w:val="000000"/>
                <w:sz w:val="28"/>
                <w:szCs w:val="28"/>
                <w:lang w:eastAsia="ru-RU"/>
              </w:rPr>
            </w:pPr>
            <w:r w:rsidRPr="004A7F42">
              <w:rPr>
                <w:rFonts w:ascii="Times New Roman" w:eastAsia="Times New Roman" w:hAnsi="Times New Roman" w:cs="Times New Roman"/>
                <w:color w:val="000000"/>
                <w:sz w:val="28"/>
                <w:szCs w:val="28"/>
                <w:lang w:eastAsia="ru-RU"/>
              </w:rPr>
              <w:t>Просмотр видео танца «Лето» ГААНТ им. И. Моисеева</w:t>
            </w:r>
          </w:p>
          <w:p w:rsidR="004A7F42" w:rsidRPr="00B03DC3" w:rsidRDefault="00BF0A03" w:rsidP="00A363B2">
            <w:pPr>
              <w:spacing w:after="0" w:line="240" w:lineRule="auto"/>
              <w:rPr>
                <w:rFonts w:ascii="Times New Roman" w:eastAsia="Times New Roman" w:hAnsi="Times New Roman" w:cs="Times New Roman"/>
                <w:color w:val="000000"/>
                <w:sz w:val="28"/>
                <w:szCs w:val="28"/>
                <w:lang w:eastAsia="ru-RU"/>
              </w:rPr>
            </w:pPr>
            <w:hyperlink r:id="rId21" w:history="1">
              <w:r w:rsidR="004A7F42" w:rsidRPr="00ED1510">
                <w:rPr>
                  <w:rStyle w:val="a5"/>
                  <w:rFonts w:ascii="Times New Roman" w:eastAsia="Times New Roman" w:hAnsi="Times New Roman" w:cs="Times New Roman"/>
                  <w:sz w:val="28"/>
                  <w:szCs w:val="28"/>
                  <w:lang w:eastAsia="ru-RU"/>
                </w:rPr>
                <w:t>https://www.youtube.com/watch?v=MOzJDPRulvM</w:t>
              </w:r>
            </w:hyperlink>
          </w:p>
        </w:tc>
        <w:tc>
          <w:tcPr>
            <w:tcW w:w="751" w:type="dxa"/>
            <w:tcBorders>
              <w:top w:val="outset" w:sz="6" w:space="0" w:color="auto"/>
              <w:left w:val="outset" w:sz="6" w:space="0" w:color="auto"/>
              <w:bottom w:val="outset" w:sz="6" w:space="0" w:color="auto"/>
              <w:right w:val="outset" w:sz="6" w:space="0" w:color="auto"/>
            </w:tcBorders>
            <w:shd w:val="clear" w:color="auto" w:fill="FFFFFF"/>
            <w:vAlign w:val="center"/>
          </w:tcPr>
          <w:p w:rsidR="00A363B2" w:rsidRPr="00B03DC3" w:rsidRDefault="004A7F42" w:rsidP="00A363B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A363B2">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363B2" w:rsidRPr="00B03DC3" w:rsidRDefault="004A7F42" w:rsidP="00A363B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p>
        </w:tc>
        <w:tc>
          <w:tcPr>
            <w:tcW w:w="1196" w:type="dxa"/>
            <w:tcBorders>
              <w:top w:val="outset" w:sz="6" w:space="0" w:color="auto"/>
              <w:left w:val="outset" w:sz="6" w:space="0" w:color="auto"/>
              <w:bottom w:val="outset" w:sz="6" w:space="0" w:color="auto"/>
              <w:right w:val="outset" w:sz="6" w:space="0" w:color="auto"/>
            </w:tcBorders>
            <w:shd w:val="clear" w:color="auto" w:fill="FFFFFF"/>
            <w:vAlign w:val="center"/>
          </w:tcPr>
          <w:p w:rsidR="00A363B2" w:rsidRPr="00B03DC3" w:rsidRDefault="004A7F42" w:rsidP="00A363B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p>
        </w:tc>
      </w:tr>
      <w:tr w:rsidR="004A7F42" w:rsidRPr="00B03DC3" w:rsidTr="004A7F42">
        <w:trPr>
          <w:tblCellSpacing w:w="15" w:type="dxa"/>
          <w:jc w:val="center"/>
        </w:trPr>
        <w:tc>
          <w:tcPr>
            <w:tcW w:w="410" w:type="dxa"/>
            <w:tcBorders>
              <w:top w:val="outset" w:sz="6" w:space="0" w:color="auto"/>
              <w:left w:val="outset" w:sz="6" w:space="0" w:color="auto"/>
              <w:bottom w:val="outset" w:sz="6" w:space="0" w:color="auto"/>
              <w:right w:val="outset" w:sz="6" w:space="0" w:color="auto"/>
            </w:tcBorders>
            <w:shd w:val="clear" w:color="auto" w:fill="FFFFFF"/>
            <w:vAlign w:val="center"/>
          </w:tcPr>
          <w:p w:rsidR="004A7F42" w:rsidRPr="00B03DC3" w:rsidRDefault="00700050" w:rsidP="00A363B2">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4.2</w:t>
            </w:r>
          </w:p>
        </w:tc>
        <w:tc>
          <w:tcPr>
            <w:tcW w:w="5974" w:type="dxa"/>
            <w:tcBorders>
              <w:top w:val="outset" w:sz="6" w:space="0" w:color="auto"/>
              <w:left w:val="outset" w:sz="6" w:space="0" w:color="auto"/>
              <w:bottom w:val="outset" w:sz="6" w:space="0" w:color="auto"/>
              <w:right w:val="outset" w:sz="6" w:space="0" w:color="auto"/>
            </w:tcBorders>
            <w:shd w:val="clear" w:color="auto" w:fill="FFFFFF"/>
            <w:vAlign w:val="center"/>
          </w:tcPr>
          <w:p w:rsidR="00700050" w:rsidRDefault="00220A9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Русские народные танцы: хоровод</w:t>
            </w:r>
            <w:r w:rsidRPr="00220A9A">
              <w:rPr>
                <w:rFonts w:ascii="Times New Roman" w:eastAsia="Times New Roman" w:hAnsi="Times New Roman" w:cs="Times New Roman"/>
                <w:color w:val="000000"/>
                <w:sz w:val="28"/>
                <w:szCs w:val="28"/>
                <w:lang w:eastAsia="ru-RU"/>
              </w:rPr>
              <w:t>. Рассказ, презентация. Просмотр видео танца</w:t>
            </w:r>
            <w:r w:rsidR="00E91E3F" w:rsidRPr="00E91E3F">
              <w:rPr>
                <w:rFonts w:ascii="Times New Roman" w:eastAsia="Times New Roman" w:hAnsi="Times New Roman" w:cs="Times New Roman"/>
                <w:color w:val="000000"/>
                <w:sz w:val="28"/>
                <w:szCs w:val="28"/>
                <w:lang w:eastAsia="ru-RU"/>
              </w:rPr>
              <w:t>Хоровод "Северное сияние" - ансамбль Берёзка</w:t>
            </w:r>
          </w:p>
          <w:p w:rsidR="00E91E3F" w:rsidRDefault="00BF0A03" w:rsidP="00A446E7">
            <w:pPr>
              <w:spacing w:after="0" w:line="240" w:lineRule="auto"/>
              <w:rPr>
                <w:rFonts w:ascii="Times New Roman" w:eastAsia="Times New Roman" w:hAnsi="Times New Roman" w:cs="Times New Roman"/>
                <w:color w:val="000000"/>
                <w:sz w:val="28"/>
                <w:szCs w:val="28"/>
                <w:lang w:eastAsia="ru-RU"/>
              </w:rPr>
            </w:pPr>
            <w:hyperlink r:id="rId22" w:history="1">
              <w:r w:rsidR="00E91E3F" w:rsidRPr="00ED1510">
                <w:rPr>
                  <w:rStyle w:val="a5"/>
                  <w:rFonts w:ascii="Times New Roman" w:eastAsia="Times New Roman" w:hAnsi="Times New Roman" w:cs="Times New Roman"/>
                  <w:sz w:val="28"/>
                  <w:szCs w:val="28"/>
                  <w:lang w:eastAsia="ru-RU"/>
                </w:rPr>
                <w:t>https://www.youtube.com/watch?v=AFOG9fF553Y</w:t>
              </w:r>
            </w:hyperlink>
          </w:p>
          <w:p w:rsidR="00E91E3F" w:rsidRPr="00B03DC3" w:rsidRDefault="00E91E3F"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простейший шаг по кругу, в парах, в тройках.</w:t>
            </w:r>
          </w:p>
        </w:tc>
        <w:tc>
          <w:tcPr>
            <w:tcW w:w="751" w:type="dxa"/>
            <w:tcBorders>
              <w:top w:val="outset" w:sz="6" w:space="0" w:color="auto"/>
              <w:left w:val="outset" w:sz="6" w:space="0" w:color="auto"/>
              <w:bottom w:val="outset" w:sz="6" w:space="0" w:color="auto"/>
              <w:right w:val="outset" w:sz="6" w:space="0" w:color="auto"/>
            </w:tcBorders>
            <w:shd w:val="clear" w:color="auto" w:fill="FFFFFF"/>
            <w:vAlign w:val="center"/>
          </w:tcPr>
          <w:p w:rsidR="004A7F42" w:rsidRPr="00B03DC3" w:rsidRDefault="004A7F42" w:rsidP="00A446E7">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A7F42" w:rsidRPr="00B03DC3" w:rsidRDefault="00700050"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4A7F42">
              <w:rPr>
                <w:rFonts w:ascii="Times New Roman" w:eastAsia="Times New Roman" w:hAnsi="Times New Roman" w:cs="Times New Roman"/>
                <w:color w:val="000000"/>
                <w:sz w:val="28"/>
                <w:szCs w:val="28"/>
                <w:lang w:eastAsia="ru-RU"/>
              </w:rPr>
              <w:t>ч</w:t>
            </w:r>
          </w:p>
        </w:tc>
        <w:tc>
          <w:tcPr>
            <w:tcW w:w="1196" w:type="dxa"/>
            <w:tcBorders>
              <w:top w:val="outset" w:sz="6" w:space="0" w:color="auto"/>
              <w:left w:val="outset" w:sz="6" w:space="0" w:color="auto"/>
              <w:bottom w:val="outset" w:sz="6" w:space="0" w:color="auto"/>
              <w:right w:val="outset" w:sz="6" w:space="0" w:color="auto"/>
            </w:tcBorders>
            <w:shd w:val="clear" w:color="auto" w:fill="FFFFFF"/>
            <w:vAlign w:val="center"/>
          </w:tcPr>
          <w:p w:rsidR="004A7F42" w:rsidRPr="00B03DC3" w:rsidRDefault="00700050"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p>
        </w:tc>
      </w:tr>
      <w:tr w:rsidR="00220A9A" w:rsidRPr="00B03DC3" w:rsidTr="004A7F42">
        <w:trPr>
          <w:tblCellSpacing w:w="15" w:type="dxa"/>
          <w:jc w:val="center"/>
        </w:trPr>
        <w:tc>
          <w:tcPr>
            <w:tcW w:w="410" w:type="dxa"/>
            <w:tcBorders>
              <w:top w:val="outset" w:sz="6" w:space="0" w:color="auto"/>
              <w:left w:val="outset" w:sz="6" w:space="0" w:color="auto"/>
              <w:bottom w:val="outset" w:sz="6" w:space="0" w:color="auto"/>
              <w:right w:val="outset" w:sz="6" w:space="0" w:color="auto"/>
            </w:tcBorders>
            <w:shd w:val="clear" w:color="auto" w:fill="FFFFFF"/>
            <w:vAlign w:val="center"/>
          </w:tcPr>
          <w:p w:rsidR="00220A9A" w:rsidRDefault="00220A9A" w:rsidP="00A363B2">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4.3</w:t>
            </w:r>
          </w:p>
        </w:tc>
        <w:tc>
          <w:tcPr>
            <w:tcW w:w="5974" w:type="dxa"/>
            <w:tcBorders>
              <w:top w:val="outset" w:sz="6" w:space="0" w:color="auto"/>
              <w:left w:val="outset" w:sz="6" w:space="0" w:color="auto"/>
              <w:bottom w:val="outset" w:sz="6" w:space="0" w:color="auto"/>
              <w:right w:val="outset" w:sz="6" w:space="0" w:color="auto"/>
            </w:tcBorders>
            <w:shd w:val="clear" w:color="auto" w:fill="FFFFFF"/>
            <w:vAlign w:val="center"/>
          </w:tcPr>
          <w:p w:rsidR="00220A9A" w:rsidRDefault="00220A9A" w:rsidP="00A446E7">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Русские народные танцы: кадриль.</w:t>
            </w:r>
            <w:r>
              <w:rPr>
                <w:rFonts w:ascii="Times New Roman" w:eastAsia="Times New Roman" w:hAnsi="Times New Roman" w:cs="Times New Roman"/>
                <w:color w:val="000000"/>
                <w:sz w:val="28"/>
                <w:szCs w:val="28"/>
                <w:lang w:eastAsia="ru-RU"/>
              </w:rPr>
              <w:t xml:space="preserve"> Рассказ, презентация. Просмотр видео танца «Старинная городская кадриль</w:t>
            </w:r>
            <w:r w:rsidRPr="00700050">
              <w:rPr>
                <w:rFonts w:ascii="Times New Roman" w:eastAsia="Times New Roman" w:hAnsi="Times New Roman" w:cs="Times New Roman"/>
                <w:color w:val="000000"/>
                <w:sz w:val="28"/>
                <w:szCs w:val="28"/>
                <w:lang w:eastAsia="ru-RU"/>
              </w:rPr>
              <w:t>» ГААНТ им. И. Моисеева</w:t>
            </w:r>
          </w:p>
          <w:p w:rsidR="00220A9A" w:rsidRDefault="00BF0A03" w:rsidP="00A446E7">
            <w:pPr>
              <w:spacing w:after="0" w:line="240" w:lineRule="auto"/>
              <w:rPr>
                <w:rFonts w:ascii="Times New Roman" w:eastAsia="Times New Roman" w:hAnsi="Times New Roman" w:cs="Times New Roman"/>
                <w:color w:val="000000"/>
                <w:sz w:val="28"/>
                <w:szCs w:val="28"/>
                <w:lang w:eastAsia="ru-RU"/>
              </w:rPr>
            </w:pPr>
            <w:hyperlink r:id="rId23" w:history="1">
              <w:r w:rsidR="00220A9A" w:rsidRPr="00ED1510">
                <w:rPr>
                  <w:rStyle w:val="a5"/>
                  <w:rFonts w:ascii="Times New Roman" w:eastAsia="Times New Roman" w:hAnsi="Times New Roman" w:cs="Times New Roman"/>
                  <w:sz w:val="28"/>
                  <w:szCs w:val="28"/>
                  <w:lang w:eastAsia="ru-RU"/>
                </w:rPr>
                <w:t>https://www.youtube.com/watch?v=_AhdxzNI3NY</w:t>
              </w:r>
            </w:hyperlink>
          </w:p>
          <w:p w:rsidR="00220A9A" w:rsidRPr="00B03DC3" w:rsidRDefault="00220A9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Простейший шаг кадрили в парах </w:t>
            </w:r>
          </w:p>
        </w:tc>
        <w:tc>
          <w:tcPr>
            <w:tcW w:w="751" w:type="dxa"/>
            <w:tcBorders>
              <w:top w:val="outset" w:sz="6" w:space="0" w:color="auto"/>
              <w:left w:val="outset" w:sz="6" w:space="0" w:color="auto"/>
              <w:bottom w:val="outset" w:sz="6" w:space="0" w:color="auto"/>
              <w:right w:val="outset" w:sz="6" w:space="0" w:color="auto"/>
            </w:tcBorders>
            <w:shd w:val="clear" w:color="auto" w:fill="FFFFFF"/>
            <w:vAlign w:val="center"/>
          </w:tcPr>
          <w:p w:rsidR="00220A9A" w:rsidRPr="00B03DC3" w:rsidRDefault="00220A9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20A9A" w:rsidRDefault="00220A9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96" w:type="dxa"/>
            <w:tcBorders>
              <w:top w:val="outset" w:sz="6" w:space="0" w:color="auto"/>
              <w:left w:val="outset" w:sz="6" w:space="0" w:color="auto"/>
              <w:bottom w:val="outset" w:sz="6" w:space="0" w:color="auto"/>
              <w:right w:val="outset" w:sz="6" w:space="0" w:color="auto"/>
            </w:tcBorders>
            <w:shd w:val="clear" w:color="auto" w:fill="FFFFFF"/>
            <w:vAlign w:val="center"/>
          </w:tcPr>
          <w:p w:rsidR="00220A9A" w:rsidRDefault="00220A9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220A9A" w:rsidRPr="00B03DC3" w:rsidTr="004A7F42">
        <w:trPr>
          <w:tblCellSpacing w:w="15" w:type="dxa"/>
          <w:jc w:val="center"/>
        </w:trPr>
        <w:tc>
          <w:tcPr>
            <w:tcW w:w="410" w:type="dxa"/>
            <w:tcBorders>
              <w:top w:val="outset" w:sz="6" w:space="0" w:color="auto"/>
              <w:left w:val="outset" w:sz="6" w:space="0" w:color="auto"/>
              <w:bottom w:val="outset" w:sz="6" w:space="0" w:color="auto"/>
              <w:right w:val="outset" w:sz="6" w:space="0" w:color="auto"/>
            </w:tcBorders>
            <w:vAlign w:val="center"/>
          </w:tcPr>
          <w:p w:rsidR="00220A9A" w:rsidRPr="00EE1090" w:rsidRDefault="00E91E3F" w:rsidP="00A363B2">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4.4</w:t>
            </w:r>
          </w:p>
        </w:tc>
        <w:tc>
          <w:tcPr>
            <w:tcW w:w="5974" w:type="dxa"/>
            <w:tcBorders>
              <w:top w:val="outset" w:sz="6" w:space="0" w:color="auto"/>
              <w:left w:val="outset" w:sz="6" w:space="0" w:color="auto"/>
              <w:bottom w:val="outset" w:sz="6" w:space="0" w:color="auto"/>
              <w:right w:val="outset" w:sz="6" w:space="0" w:color="auto"/>
            </w:tcBorders>
            <w:vAlign w:val="center"/>
          </w:tcPr>
          <w:p w:rsidR="00220A9A" w:rsidRDefault="00220A9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Русские народные танцы: перепляс</w:t>
            </w:r>
            <w:r w:rsidRPr="00700050">
              <w:rPr>
                <w:rFonts w:ascii="Times New Roman" w:eastAsia="Times New Roman" w:hAnsi="Times New Roman" w:cs="Times New Roman"/>
                <w:color w:val="000000"/>
                <w:sz w:val="28"/>
                <w:szCs w:val="28"/>
                <w:lang w:eastAsia="ru-RU"/>
              </w:rPr>
              <w:t xml:space="preserve">. Рассказ, презентация. Просмотр видео танца </w:t>
            </w:r>
            <w:r w:rsidRPr="00220A9A">
              <w:rPr>
                <w:rFonts w:ascii="Times New Roman" w:eastAsia="Times New Roman" w:hAnsi="Times New Roman" w:cs="Times New Roman"/>
                <w:color w:val="000000"/>
                <w:sz w:val="28"/>
                <w:szCs w:val="28"/>
                <w:lang w:eastAsia="ru-RU"/>
              </w:rPr>
              <w:t>«Русский перепляс» - Народный ансамбль танца «Волжанка»</w:t>
            </w:r>
            <w:hyperlink r:id="rId24" w:history="1">
              <w:r w:rsidRPr="00ED1510">
                <w:rPr>
                  <w:rStyle w:val="a5"/>
                  <w:rFonts w:ascii="Times New Roman" w:eastAsia="Times New Roman" w:hAnsi="Times New Roman" w:cs="Times New Roman"/>
                  <w:sz w:val="28"/>
                  <w:szCs w:val="28"/>
                  <w:lang w:eastAsia="ru-RU"/>
                </w:rPr>
                <w:t>https://www.youtube.com/watch?v=yXJvhmBIT0k</w:t>
              </w:r>
            </w:hyperlink>
          </w:p>
          <w:p w:rsidR="00220A9A" w:rsidRDefault="00220A9A" w:rsidP="00A446E7">
            <w:pPr>
              <w:spacing w:after="0" w:line="240" w:lineRule="auto"/>
              <w:rPr>
                <w:rFonts w:ascii="Times New Roman" w:eastAsia="Times New Roman" w:hAnsi="Times New Roman" w:cs="Times New Roman"/>
                <w:color w:val="000000"/>
                <w:sz w:val="28"/>
                <w:szCs w:val="28"/>
                <w:lang w:eastAsia="ru-RU"/>
              </w:rPr>
            </w:pPr>
            <w:r w:rsidRPr="00220A9A">
              <w:rPr>
                <w:rFonts w:ascii="Times New Roman" w:eastAsia="Times New Roman" w:hAnsi="Times New Roman" w:cs="Times New Roman"/>
                <w:color w:val="000000"/>
                <w:sz w:val="28"/>
                <w:szCs w:val="28"/>
                <w:lang w:eastAsia="ru-RU"/>
              </w:rPr>
              <w:t>Девичий перепляс, Ансамбль Локтева</w:t>
            </w:r>
          </w:p>
          <w:p w:rsidR="00220A9A" w:rsidRDefault="00BF0A03" w:rsidP="00A446E7">
            <w:pPr>
              <w:spacing w:after="0" w:line="240" w:lineRule="auto"/>
              <w:rPr>
                <w:rFonts w:ascii="Times New Roman" w:eastAsia="Times New Roman" w:hAnsi="Times New Roman" w:cs="Times New Roman"/>
                <w:color w:val="000000"/>
                <w:sz w:val="28"/>
                <w:szCs w:val="28"/>
                <w:lang w:eastAsia="ru-RU"/>
              </w:rPr>
            </w:pPr>
            <w:hyperlink r:id="rId25" w:history="1">
              <w:r w:rsidR="00220A9A" w:rsidRPr="00ED1510">
                <w:rPr>
                  <w:rStyle w:val="a5"/>
                  <w:rFonts w:ascii="Times New Roman" w:eastAsia="Times New Roman" w:hAnsi="Times New Roman" w:cs="Times New Roman"/>
                  <w:sz w:val="28"/>
                  <w:szCs w:val="28"/>
                  <w:lang w:eastAsia="ru-RU"/>
                </w:rPr>
                <w:t>https://www.youtube.com/watch?v=60bkrUplTU4</w:t>
              </w:r>
            </w:hyperlink>
          </w:p>
          <w:p w:rsidR="00E91E3F" w:rsidRPr="00B03DC3" w:rsidRDefault="00E91E3F"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Импровизация на основе выученных движений народного танца «Перепляши» по командам. </w:t>
            </w:r>
          </w:p>
        </w:tc>
        <w:tc>
          <w:tcPr>
            <w:tcW w:w="751" w:type="dxa"/>
            <w:tcBorders>
              <w:top w:val="outset" w:sz="6" w:space="0" w:color="auto"/>
              <w:left w:val="outset" w:sz="6" w:space="0" w:color="auto"/>
              <w:bottom w:val="outset" w:sz="6" w:space="0" w:color="auto"/>
              <w:right w:val="outset" w:sz="6" w:space="0" w:color="auto"/>
            </w:tcBorders>
            <w:vAlign w:val="center"/>
          </w:tcPr>
          <w:p w:rsidR="00220A9A" w:rsidRPr="00B03DC3" w:rsidRDefault="00E91E3F" w:rsidP="00A363B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220A9A" w:rsidRPr="00B03DC3" w:rsidRDefault="00E91E3F" w:rsidP="00A363B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96" w:type="dxa"/>
            <w:tcBorders>
              <w:top w:val="outset" w:sz="6" w:space="0" w:color="auto"/>
              <w:left w:val="outset" w:sz="6" w:space="0" w:color="auto"/>
              <w:bottom w:val="outset" w:sz="6" w:space="0" w:color="auto"/>
              <w:right w:val="outset" w:sz="6" w:space="0" w:color="auto"/>
            </w:tcBorders>
            <w:vAlign w:val="center"/>
          </w:tcPr>
          <w:p w:rsidR="00220A9A" w:rsidRPr="00B03DC3" w:rsidRDefault="00E91E3F" w:rsidP="00A363B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bl>
    <w:p w:rsidR="00172192" w:rsidRDefault="00172192" w:rsidP="004A7F42">
      <w:pPr>
        <w:spacing w:after="0"/>
        <w:contextualSpacing/>
        <w:rPr>
          <w:rFonts w:ascii="Times New Roman" w:hAnsi="Times New Roman" w:cs="Times New Roman"/>
          <w:sz w:val="28"/>
          <w:szCs w:val="28"/>
        </w:rPr>
      </w:pPr>
    </w:p>
    <w:p w:rsidR="00172192" w:rsidRDefault="00172192" w:rsidP="00C74FD8">
      <w:pPr>
        <w:spacing w:after="0"/>
        <w:contextualSpacing/>
        <w:rPr>
          <w:rFonts w:ascii="Times New Roman" w:hAnsi="Times New Roman" w:cs="Times New Roman"/>
          <w:b/>
          <w:sz w:val="28"/>
          <w:szCs w:val="28"/>
        </w:rPr>
      </w:pPr>
      <w:r w:rsidRPr="00172192">
        <w:rPr>
          <w:rFonts w:ascii="Times New Roman" w:hAnsi="Times New Roman" w:cs="Times New Roman"/>
          <w:b/>
          <w:sz w:val="28"/>
          <w:szCs w:val="28"/>
        </w:rPr>
        <w:t>5</w:t>
      </w:r>
      <w:r>
        <w:rPr>
          <w:rFonts w:ascii="Times New Roman" w:hAnsi="Times New Roman" w:cs="Times New Roman"/>
          <w:b/>
          <w:sz w:val="28"/>
          <w:szCs w:val="28"/>
        </w:rPr>
        <w:t>.</w:t>
      </w:r>
      <w:r w:rsidRPr="00172192">
        <w:rPr>
          <w:rFonts w:ascii="Times New Roman" w:hAnsi="Times New Roman" w:cs="Times New Roman"/>
          <w:b/>
          <w:sz w:val="28"/>
          <w:szCs w:val="28"/>
        </w:rPr>
        <w:tab/>
      </w:r>
      <w:r w:rsidR="00A53B80">
        <w:rPr>
          <w:rFonts w:ascii="Times New Roman" w:hAnsi="Times New Roman" w:cs="Times New Roman"/>
          <w:b/>
          <w:sz w:val="28"/>
          <w:szCs w:val="28"/>
        </w:rPr>
        <w:t>Игра-начало театра. Основы актерского  мастерства</w:t>
      </w:r>
      <w:r w:rsidRPr="00172192">
        <w:rPr>
          <w:rFonts w:ascii="Times New Roman" w:hAnsi="Times New Roman" w:cs="Times New Roman"/>
          <w:b/>
          <w:sz w:val="28"/>
          <w:szCs w:val="28"/>
        </w:rPr>
        <w:t>.</w:t>
      </w:r>
    </w:p>
    <w:p w:rsidR="00172192" w:rsidRPr="00172192" w:rsidRDefault="00172192" w:rsidP="00C74FD8">
      <w:pPr>
        <w:spacing w:after="0"/>
        <w:contextualSpacing/>
        <w:rPr>
          <w:rFonts w:ascii="Times New Roman" w:hAnsi="Times New Roman" w:cs="Times New Roman"/>
          <w:b/>
          <w:sz w:val="28"/>
          <w:szCs w:val="28"/>
        </w:rPr>
      </w:pPr>
    </w:p>
    <w:tbl>
      <w:tblPr>
        <w:tblW w:w="8730" w:type="dxa"/>
        <w:jc w:val="center"/>
        <w:tblCellSpacing w:w="15" w:type="dxa"/>
        <w:tblInd w:w="-40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55"/>
        <w:gridCol w:w="5879"/>
        <w:gridCol w:w="781"/>
        <w:gridCol w:w="944"/>
        <w:gridCol w:w="1241"/>
      </w:tblGrid>
      <w:tr w:rsidR="00172192" w:rsidRPr="00B03DC3"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172192" w:rsidRPr="00B03DC3" w:rsidRDefault="00172192" w:rsidP="008E3A9B">
            <w:pPr>
              <w:spacing w:after="0" w:line="240" w:lineRule="auto"/>
              <w:rPr>
                <w:rFonts w:ascii="Times New Roman" w:eastAsia="Times New Roman" w:hAnsi="Times New Roman" w:cs="Times New Roman"/>
                <w:b/>
                <w:bCs/>
                <w:i/>
                <w:iCs/>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172192" w:rsidRPr="00B03DC3" w:rsidRDefault="00172192" w:rsidP="008E3A9B">
            <w:pPr>
              <w:spacing w:after="0" w:line="240" w:lineRule="auto"/>
              <w:rPr>
                <w:rFonts w:ascii="Times New Roman" w:eastAsia="Times New Roman" w:hAnsi="Times New Roman" w:cs="Times New Roman"/>
                <w:b/>
                <w:bCs/>
                <w:i/>
                <w:iCs/>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172192" w:rsidRPr="00172192" w:rsidRDefault="00172192" w:rsidP="00172192">
            <w:pPr>
              <w:spacing w:after="0" w:line="240" w:lineRule="auto"/>
              <w:jc w:val="center"/>
              <w:rPr>
                <w:rFonts w:ascii="Times New Roman" w:eastAsia="Times New Roman" w:hAnsi="Times New Roman" w:cs="Times New Roman"/>
                <w:bCs/>
                <w:iCs/>
                <w:color w:val="000000"/>
                <w:sz w:val="28"/>
                <w:szCs w:val="28"/>
                <w:lang w:eastAsia="ru-RU"/>
              </w:rPr>
            </w:pPr>
            <w:r w:rsidRPr="00172192">
              <w:rPr>
                <w:rFonts w:ascii="Times New Roman" w:eastAsia="Times New Roman" w:hAnsi="Times New Roman" w:cs="Times New Roman"/>
                <w:bCs/>
                <w:iCs/>
                <w:color w:val="000000"/>
                <w:sz w:val="28"/>
                <w:szCs w:val="28"/>
                <w:lang w:eastAsia="ru-RU"/>
              </w:rPr>
              <w:t>Всего</w:t>
            </w:r>
          </w:p>
          <w:p w:rsidR="00172192" w:rsidRPr="00172192" w:rsidRDefault="00F90C09" w:rsidP="0017219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7</w:t>
            </w:r>
            <w:r w:rsidR="00172192">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172192" w:rsidRPr="00172192" w:rsidRDefault="00172192" w:rsidP="00172192">
            <w:pPr>
              <w:spacing w:after="0" w:line="240" w:lineRule="auto"/>
              <w:jc w:val="center"/>
              <w:rPr>
                <w:rFonts w:ascii="Times New Roman" w:eastAsia="Times New Roman" w:hAnsi="Times New Roman" w:cs="Times New Roman"/>
                <w:bCs/>
                <w:iCs/>
                <w:color w:val="000000"/>
                <w:sz w:val="28"/>
                <w:szCs w:val="28"/>
                <w:lang w:eastAsia="ru-RU"/>
              </w:rPr>
            </w:pPr>
            <w:r w:rsidRPr="00172192">
              <w:rPr>
                <w:rFonts w:ascii="Times New Roman" w:eastAsia="Times New Roman" w:hAnsi="Times New Roman" w:cs="Times New Roman"/>
                <w:bCs/>
                <w:iCs/>
                <w:color w:val="000000"/>
                <w:sz w:val="28"/>
                <w:szCs w:val="28"/>
                <w:lang w:eastAsia="ru-RU"/>
              </w:rPr>
              <w:t>Теория</w:t>
            </w:r>
          </w:p>
          <w:p w:rsidR="00172192" w:rsidRPr="00172192" w:rsidRDefault="00F90C09" w:rsidP="0017219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w:t>
            </w:r>
            <w:r w:rsidR="00172192">
              <w:rPr>
                <w:rFonts w:ascii="Times New Roman" w:eastAsia="Times New Roman" w:hAnsi="Times New Roman" w:cs="Times New Roman"/>
                <w:bCs/>
                <w:iCs/>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172192" w:rsidRPr="00172192" w:rsidRDefault="00172192" w:rsidP="00172192">
            <w:pPr>
              <w:spacing w:after="0" w:line="240" w:lineRule="auto"/>
              <w:jc w:val="center"/>
              <w:rPr>
                <w:rFonts w:ascii="Times New Roman" w:eastAsia="Times New Roman" w:hAnsi="Times New Roman" w:cs="Times New Roman"/>
                <w:bCs/>
                <w:iCs/>
                <w:color w:val="000000"/>
                <w:sz w:val="28"/>
                <w:szCs w:val="28"/>
                <w:lang w:eastAsia="ru-RU"/>
              </w:rPr>
            </w:pPr>
            <w:r w:rsidRPr="00172192">
              <w:rPr>
                <w:rFonts w:ascii="Times New Roman" w:eastAsia="Times New Roman" w:hAnsi="Times New Roman" w:cs="Times New Roman"/>
                <w:bCs/>
                <w:iCs/>
                <w:color w:val="000000"/>
                <w:sz w:val="28"/>
                <w:szCs w:val="28"/>
                <w:lang w:eastAsia="ru-RU"/>
              </w:rPr>
              <w:t>Практика</w:t>
            </w:r>
          </w:p>
          <w:p w:rsidR="00172192" w:rsidRPr="00172192" w:rsidRDefault="00F90C09" w:rsidP="0017219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5</w:t>
            </w:r>
            <w:r w:rsidR="00172192">
              <w:rPr>
                <w:rFonts w:ascii="Times New Roman" w:eastAsia="Times New Roman" w:hAnsi="Times New Roman" w:cs="Times New Roman"/>
                <w:bCs/>
                <w:iCs/>
                <w:color w:val="000000"/>
                <w:sz w:val="28"/>
                <w:szCs w:val="28"/>
                <w:lang w:eastAsia="ru-RU"/>
              </w:rPr>
              <w:t>ч</w:t>
            </w:r>
          </w:p>
        </w:tc>
      </w:tr>
      <w:tr w:rsidR="00A446E7" w:rsidRPr="00B03DC3"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A446E7" w:rsidRPr="00B03DC3" w:rsidRDefault="00A446E7"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5.1</w:t>
            </w:r>
          </w:p>
        </w:tc>
        <w:tc>
          <w:tcPr>
            <w:tcW w:w="0" w:type="auto"/>
            <w:tcBorders>
              <w:top w:val="outset" w:sz="6" w:space="0" w:color="auto"/>
              <w:left w:val="outset" w:sz="6" w:space="0" w:color="auto"/>
              <w:bottom w:val="outset" w:sz="6" w:space="0" w:color="auto"/>
              <w:right w:val="outset" w:sz="6" w:space="0" w:color="auto"/>
            </w:tcBorders>
            <w:vAlign w:val="center"/>
          </w:tcPr>
          <w:p w:rsidR="00A446E7" w:rsidRPr="00B03DC3" w:rsidRDefault="00A446E7" w:rsidP="00A446E7">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Закрепление понятия художественного образа</w:t>
            </w:r>
            <w:r>
              <w:rPr>
                <w:rFonts w:ascii="Times New Roman" w:eastAsia="Times New Roman" w:hAnsi="Times New Roman" w:cs="Times New Roman"/>
                <w:color w:val="000000"/>
                <w:sz w:val="28"/>
                <w:szCs w:val="28"/>
                <w:lang w:eastAsia="ru-RU"/>
              </w:rPr>
              <w:t>.</w:t>
            </w:r>
            <w:r w:rsidRPr="00A446E7">
              <w:rPr>
                <w:rFonts w:ascii="Times New Roman" w:eastAsia="Times New Roman" w:hAnsi="Times New Roman" w:cs="Times New Roman"/>
                <w:color w:val="000000"/>
                <w:sz w:val="28"/>
                <w:szCs w:val="28"/>
                <w:lang w:eastAsia="ru-RU"/>
              </w:rPr>
              <w:t>«Эмоциональная окраска номера, как неотъемлемая часть художественн</w:t>
            </w:r>
            <w:r>
              <w:rPr>
                <w:rFonts w:ascii="Times New Roman" w:eastAsia="Times New Roman" w:hAnsi="Times New Roman" w:cs="Times New Roman"/>
                <w:color w:val="000000"/>
                <w:sz w:val="28"/>
                <w:szCs w:val="28"/>
                <w:lang w:eastAsia="ru-RU"/>
              </w:rPr>
              <w:t>ого образа». Презентация. Анализ</w:t>
            </w:r>
            <w:r w:rsidRPr="00A446E7">
              <w:rPr>
                <w:rFonts w:ascii="Times New Roman" w:eastAsia="Times New Roman" w:hAnsi="Times New Roman" w:cs="Times New Roman"/>
                <w:color w:val="000000"/>
                <w:sz w:val="28"/>
                <w:szCs w:val="28"/>
                <w:lang w:eastAsia="ru-RU"/>
              </w:rPr>
              <w:t xml:space="preserve"> танцевального этюда по эмоциям.</w:t>
            </w:r>
          </w:p>
        </w:tc>
        <w:tc>
          <w:tcPr>
            <w:tcW w:w="0" w:type="auto"/>
            <w:tcBorders>
              <w:top w:val="outset" w:sz="6" w:space="0" w:color="auto"/>
              <w:left w:val="outset" w:sz="6" w:space="0" w:color="auto"/>
              <w:bottom w:val="outset" w:sz="6" w:space="0" w:color="auto"/>
              <w:right w:val="outset" w:sz="6" w:space="0" w:color="auto"/>
            </w:tcBorders>
            <w:vAlign w:val="center"/>
          </w:tcPr>
          <w:p w:rsidR="00A446E7" w:rsidRPr="00B03DC3" w:rsidRDefault="00A446E7" w:rsidP="00A446E7">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A446E7" w:rsidRPr="00B03DC3" w:rsidRDefault="00A446E7"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A446E7" w:rsidRPr="00B03DC3" w:rsidRDefault="00A446E7"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p>
        </w:tc>
      </w:tr>
      <w:tr w:rsidR="00A446E7" w:rsidRPr="00B03DC3"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A446E7" w:rsidRPr="00B03DC3" w:rsidRDefault="00A446E7"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5.2</w:t>
            </w:r>
          </w:p>
        </w:tc>
        <w:tc>
          <w:tcPr>
            <w:tcW w:w="0" w:type="auto"/>
            <w:tcBorders>
              <w:top w:val="outset" w:sz="6" w:space="0" w:color="auto"/>
              <w:left w:val="outset" w:sz="6" w:space="0" w:color="auto"/>
              <w:bottom w:val="outset" w:sz="6" w:space="0" w:color="auto"/>
              <w:right w:val="outset" w:sz="6" w:space="0" w:color="auto"/>
            </w:tcBorders>
            <w:vAlign w:val="center"/>
          </w:tcPr>
          <w:p w:rsidR="00A446E7" w:rsidRPr="00B03DC3" w:rsidRDefault="00A446E7" w:rsidP="00A446E7">
            <w:pPr>
              <w:spacing w:after="0" w:line="240" w:lineRule="auto"/>
              <w:rPr>
                <w:rFonts w:ascii="Times New Roman" w:eastAsia="Times New Roman" w:hAnsi="Times New Roman" w:cs="Times New Roman"/>
                <w:color w:val="000000"/>
                <w:sz w:val="28"/>
                <w:szCs w:val="28"/>
                <w:lang w:eastAsia="ru-RU"/>
              </w:rPr>
            </w:pPr>
            <w:r w:rsidRPr="00A446E7">
              <w:rPr>
                <w:rFonts w:ascii="Times New Roman" w:eastAsia="Times New Roman" w:hAnsi="Times New Roman" w:cs="Times New Roman"/>
                <w:color w:val="000000"/>
                <w:sz w:val="28"/>
                <w:szCs w:val="28"/>
                <w:lang w:eastAsia="ru-RU"/>
              </w:rPr>
              <w:t>Игра «Прогулка». Дети гуляют под музыку по одному. Музыка меняется, Дети должны организовать пары из тех, кто находится рядом с ними. Теперь они гуляют парами и выполняют в паре задания педагога</w:t>
            </w:r>
          </w:p>
        </w:tc>
        <w:tc>
          <w:tcPr>
            <w:tcW w:w="0" w:type="auto"/>
            <w:tcBorders>
              <w:top w:val="outset" w:sz="6" w:space="0" w:color="auto"/>
              <w:left w:val="outset" w:sz="6" w:space="0" w:color="auto"/>
              <w:bottom w:val="outset" w:sz="6" w:space="0" w:color="auto"/>
              <w:right w:val="outset" w:sz="6" w:space="0" w:color="auto"/>
            </w:tcBorders>
            <w:vAlign w:val="center"/>
          </w:tcPr>
          <w:p w:rsidR="00A446E7" w:rsidRPr="00B03DC3" w:rsidRDefault="00A446E7"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A446E7" w:rsidRPr="00B03DC3" w:rsidRDefault="00A446E7"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p>
        </w:tc>
        <w:tc>
          <w:tcPr>
            <w:tcW w:w="1336" w:type="dxa"/>
            <w:tcBorders>
              <w:top w:val="outset" w:sz="6" w:space="0" w:color="auto"/>
              <w:left w:val="outset" w:sz="6" w:space="0" w:color="auto"/>
              <w:bottom w:val="outset" w:sz="6" w:space="0" w:color="auto"/>
              <w:right w:val="outset" w:sz="6" w:space="0" w:color="auto"/>
            </w:tcBorders>
            <w:vAlign w:val="center"/>
          </w:tcPr>
          <w:p w:rsidR="00A446E7" w:rsidRPr="00B03DC3" w:rsidRDefault="00A446E7"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A446E7" w:rsidRPr="00B03DC3"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A446E7" w:rsidRPr="00B03DC3" w:rsidRDefault="00A446E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5.3</w:t>
            </w:r>
          </w:p>
        </w:tc>
        <w:tc>
          <w:tcPr>
            <w:tcW w:w="0" w:type="auto"/>
            <w:tcBorders>
              <w:top w:val="outset" w:sz="6" w:space="0" w:color="auto"/>
              <w:left w:val="outset" w:sz="6" w:space="0" w:color="auto"/>
              <w:bottom w:val="outset" w:sz="6" w:space="0" w:color="auto"/>
              <w:right w:val="outset" w:sz="6" w:space="0" w:color="auto"/>
            </w:tcBorders>
            <w:vAlign w:val="center"/>
          </w:tcPr>
          <w:p w:rsidR="00A446E7" w:rsidRDefault="00A446E7" w:rsidP="00A446E7">
            <w:pPr>
              <w:spacing w:after="0" w:line="240" w:lineRule="auto"/>
              <w:rPr>
                <w:rFonts w:ascii="Times New Roman" w:eastAsia="Times New Roman" w:hAnsi="Times New Roman" w:cs="Times New Roman"/>
                <w:color w:val="000000"/>
                <w:sz w:val="28"/>
                <w:szCs w:val="28"/>
                <w:lang w:eastAsia="ru-RU"/>
              </w:rPr>
            </w:pPr>
            <w:r w:rsidRPr="00A446E7">
              <w:rPr>
                <w:rFonts w:ascii="Times New Roman" w:eastAsia="Times New Roman" w:hAnsi="Times New Roman" w:cs="Times New Roman"/>
                <w:color w:val="000000"/>
                <w:sz w:val="28"/>
                <w:szCs w:val="28"/>
                <w:lang w:eastAsia="ru-RU"/>
              </w:rPr>
              <w:t>Прослушивание музыкальной сказки «Приключение кузнечика Кузи», Обсуждение услышанного. Под песни из сказки дети изображают главных героев</w:t>
            </w:r>
          </w:p>
          <w:p w:rsidR="0076301C" w:rsidRDefault="00BF0A03" w:rsidP="00A446E7">
            <w:pPr>
              <w:spacing w:after="0" w:line="240" w:lineRule="auto"/>
              <w:rPr>
                <w:rFonts w:ascii="Times New Roman" w:eastAsia="Times New Roman" w:hAnsi="Times New Roman" w:cs="Times New Roman"/>
                <w:color w:val="000000"/>
                <w:sz w:val="28"/>
                <w:szCs w:val="28"/>
                <w:lang w:eastAsia="ru-RU"/>
              </w:rPr>
            </w:pPr>
            <w:hyperlink r:id="rId26" w:history="1">
              <w:r w:rsidR="0076301C" w:rsidRPr="00ED1510">
                <w:rPr>
                  <w:rStyle w:val="a5"/>
                  <w:rFonts w:ascii="Times New Roman" w:eastAsia="Times New Roman" w:hAnsi="Times New Roman" w:cs="Times New Roman"/>
                  <w:sz w:val="28"/>
                  <w:szCs w:val="28"/>
                  <w:lang w:eastAsia="ru-RU"/>
                </w:rPr>
                <w:t>https://www.youtube.com/watch?v=CtS1X8OXn7c</w:t>
              </w:r>
            </w:hyperlink>
          </w:p>
          <w:p w:rsidR="0076301C" w:rsidRPr="00B03DC3" w:rsidRDefault="00BF0A03" w:rsidP="00A446E7">
            <w:pPr>
              <w:spacing w:after="0" w:line="240" w:lineRule="auto"/>
              <w:rPr>
                <w:rFonts w:ascii="Times New Roman" w:eastAsia="Times New Roman" w:hAnsi="Times New Roman" w:cs="Times New Roman"/>
                <w:color w:val="000000"/>
                <w:sz w:val="28"/>
                <w:szCs w:val="28"/>
                <w:lang w:eastAsia="ru-RU"/>
              </w:rPr>
            </w:pPr>
            <w:hyperlink r:id="rId27" w:history="1">
              <w:r w:rsidR="0076301C" w:rsidRPr="00ED1510">
                <w:rPr>
                  <w:rStyle w:val="a5"/>
                  <w:rFonts w:ascii="Times New Roman" w:eastAsia="Times New Roman" w:hAnsi="Times New Roman" w:cs="Times New Roman"/>
                  <w:sz w:val="28"/>
                  <w:szCs w:val="28"/>
                  <w:lang w:eastAsia="ru-RU"/>
                </w:rPr>
                <w:t>https://www.youtube.com/watch?v=CXzeG9z28bo</w:t>
              </w:r>
            </w:hyperlink>
          </w:p>
        </w:tc>
        <w:tc>
          <w:tcPr>
            <w:tcW w:w="0" w:type="auto"/>
            <w:tcBorders>
              <w:top w:val="outset" w:sz="6" w:space="0" w:color="auto"/>
              <w:left w:val="outset" w:sz="6" w:space="0" w:color="auto"/>
              <w:bottom w:val="outset" w:sz="6" w:space="0" w:color="auto"/>
              <w:right w:val="outset" w:sz="6" w:space="0" w:color="auto"/>
            </w:tcBorders>
            <w:vAlign w:val="center"/>
          </w:tcPr>
          <w:p w:rsidR="00A446E7" w:rsidRPr="00B03DC3" w:rsidRDefault="00A446E7"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A446E7" w:rsidRPr="00B03DC3" w:rsidRDefault="00A446E7"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A446E7" w:rsidRPr="00B03DC3" w:rsidRDefault="00A446E7"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A446E7" w:rsidRPr="00B03DC3"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A446E7" w:rsidRPr="00B03DC3" w:rsidRDefault="00A446E7"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5.4</w:t>
            </w:r>
          </w:p>
        </w:tc>
        <w:tc>
          <w:tcPr>
            <w:tcW w:w="0" w:type="auto"/>
            <w:tcBorders>
              <w:top w:val="outset" w:sz="6" w:space="0" w:color="auto"/>
              <w:left w:val="outset" w:sz="6" w:space="0" w:color="auto"/>
              <w:bottom w:val="outset" w:sz="6" w:space="0" w:color="auto"/>
              <w:right w:val="outset" w:sz="6" w:space="0" w:color="auto"/>
            </w:tcBorders>
            <w:vAlign w:val="center"/>
          </w:tcPr>
          <w:p w:rsidR="00F90C09" w:rsidRPr="00F90C09" w:rsidRDefault="00F90C09" w:rsidP="00F90C09">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Импровизация. </w:t>
            </w:r>
            <w:r w:rsidRPr="00F90C09">
              <w:rPr>
                <w:rFonts w:ascii="Times New Roman" w:eastAsia="Times New Roman" w:hAnsi="Times New Roman" w:cs="Times New Roman"/>
                <w:color w:val="000000"/>
                <w:sz w:val="28"/>
                <w:szCs w:val="28"/>
                <w:lang w:eastAsia="ru-RU"/>
              </w:rPr>
              <w:t>Придумать и исполнить этюды на тему: «Кукла заболела»,</w:t>
            </w:r>
          </w:p>
          <w:p w:rsidR="00A446E7" w:rsidRPr="00B03DC3" w:rsidRDefault="00F90C09" w:rsidP="00F90C09">
            <w:pPr>
              <w:spacing w:after="0" w:line="240" w:lineRule="auto"/>
              <w:rPr>
                <w:rFonts w:ascii="Times New Roman" w:eastAsia="Times New Roman" w:hAnsi="Times New Roman" w:cs="Times New Roman"/>
                <w:color w:val="000000"/>
                <w:sz w:val="28"/>
                <w:szCs w:val="28"/>
                <w:lang w:eastAsia="ru-RU"/>
              </w:rPr>
            </w:pPr>
            <w:r w:rsidRPr="00F90C09">
              <w:rPr>
                <w:rFonts w:ascii="Times New Roman" w:eastAsia="Times New Roman" w:hAnsi="Times New Roman" w:cs="Times New Roman"/>
                <w:color w:val="000000"/>
                <w:sz w:val="28"/>
                <w:szCs w:val="28"/>
                <w:lang w:eastAsia="ru-RU"/>
              </w:rPr>
              <w:t>«Собака принюхивается», «Цыпленку скучно», «Гномики отдыхают».</w:t>
            </w:r>
            <w:r>
              <w:rPr>
                <w:rFonts w:ascii="Times New Roman" w:eastAsia="Times New Roman" w:hAnsi="Times New Roman" w:cs="Times New Roman"/>
                <w:color w:val="000000"/>
                <w:sz w:val="28"/>
                <w:szCs w:val="28"/>
                <w:lang w:eastAsia="ru-RU"/>
              </w:rPr>
              <w:t xml:space="preserve"> Творческое задание выполняется самостоятельно, на занятии дети показывают и анализируют. </w:t>
            </w:r>
          </w:p>
        </w:tc>
        <w:tc>
          <w:tcPr>
            <w:tcW w:w="0" w:type="auto"/>
            <w:tcBorders>
              <w:top w:val="outset" w:sz="6" w:space="0" w:color="auto"/>
              <w:left w:val="outset" w:sz="6" w:space="0" w:color="auto"/>
              <w:bottom w:val="outset" w:sz="6" w:space="0" w:color="auto"/>
              <w:right w:val="outset" w:sz="6" w:space="0" w:color="auto"/>
            </w:tcBorders>
            <w:vAlign w:val="center"/>
          </w:tcPr>
          <w:p w:rsidR="00A446E7" w:rsidRPr="00B03DC3" w:rsidRDefault="0076301C"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A446E7" w:rsidRPr="00B03DC3" w:rsidRDefault="0076301C"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A446E7" w:rsidRPr="00B03DC3" w:rsidRDefault="0076301C"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p>
        </w:tc>
      </w:tr>
    </w:tbl>
    <w:p w:rsidR="00172192" w:rsidRPr="0077001F" w:rsidRDefault="00172192" w:rsidP="00C74FD8">
      <w:pPr>
        <w:spacing w:after="0"/>
        <w:contextualSpacing/>
        <w:rPr>
          <w:rFonts w:ascii="Times New Roman" w:hAnsi="Times New Roman" w:cs="Times New Roman"/>
          <w:sz w:val="28"/>
          <w:szCs w:val="28"/>
        </w:rPr>
      </w:pPr>
    </w:p>
    <w:p w:rsidR="00172192" w:rsidRDefault="0040413A" w:rsidP="00172192">
      <w:pPr>
        <w:spacing w:after="0"/>
        <w:contextualSpacing/>
        <w:rPr>
          <w:rFonts w:ascii="Times New Roman" w:hAnsi="Times New Roman" w:cs="Times New Roman"/>
          <w:b/>
          <w:i/>
          <w:sz w:val="28"/>
          <w:szCs w:val="28"/>
        </w:rPr>
      </w:pPr>
      <w:r>
        <w:rPr>
          <w:rFonts w:ascii="Times New Roman" w:hAnsi="Times New Roman" w:cs="Times New Roman"/>
          <w:b/>
          <w:i/>
          <w:sz w:val="28"/>
          <w:szCs w:val="28"/>
        </w:rPr>
        <w:t xml:space="preserve">   6</w:t>
      </w:r>
      <w:r w:rsidR="00172192" w:rsidRPr="00172192">
        <w:rPr>
          <w:rFonts w:ascii="Times New Roman" w:hAnsi="Times New Roman" w:cs="Times New Roman"/>
          <w:b/>
          <w:i/>
          <w:sz w:val="28"/>
          <w:szCs w:val="28"/>
        </w:rPr>
        <w:t>.      Слушание музыки.</w:t>
      </w:r>
    </w:p>
    <w:tbl>
      <w:tblPr>
        <w:tblW w:w="9152" w:type="dxa"/>
        <w:jc w:val="center"/>
        <w:tblCellSpacing w:w="15" w:type="dxa"/>
        <w:tblInd w:w="-82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67"/>
        <w:gridCol w:w="5619"/>
        <w:gridCol w:w="781"/>
        <w:gridCol w:w="944"/>
        <w:gridCol w:w="1241"/>
      </w:tblGrid>
      <w:tr w:rsidR="0040413A" w:rsidRPr="0040413A" w:rsidTr="0040413A">
        <w:trPr>
          <w:tblCellSpacing w:w="15" w:type="dxa"/>
          <w:jc w:val="center"/>
        </w:trPr>
        <w:tc>
          <w:tcPr>
            <w:tcW w:w="522" w:type="dxa"/>
            <w:tcBorders>
              <w:top w:val="outset" w:sz="6" w:space="0" w:color="auto"/>
              <w:left w:val="outset" w:sz="6" w:space="0" w:color="auto"/>
              <w:bottom w:val="outset" w:sz="6" w:space="0" w:color="auto"/>
              <w:right w:val="outset" w:sz="6" w:space="0" w:color="auto"/>
            </w:tcBorders>
            <w:vAlign w:val="center"/>
          </w:tcPr>
          <w:p w:rsidR="0040413A" w:rsidRPr="0040413A" w:rsidRDefault="0040413A" w:rsidP="0040413A">
            <w:pPr>
              <w:spacing w:after="0" w:line="240" w:lineRule="auto"/>
              <w:rPr>
                <w:rFonts w:ascii="Times New Roman" w:eastAsia="Times New Roman" w:hAnsi="Times New Roman" w:cs="Times New Roman"/>
                <w:b/>
                <w:bCs/>
                <w:i/>
                <w:iCs/>
                <w:color w:val="000000"/>
                <w:sz w:val="28"/>
                <w:szCs w:val="28"/>
                <w:lang w:eastAsia="ru-RU"/>
              </w:rPr>
            </w:pPr>
          </w:p>
        </w:tc>
        <w:tc>
          <w:tcPr>
            <w:tcW w:w="5589" w:type="dxa"/>
            <w:tcBorders>
              <w:top w:val="outset" w:sz="6" w:space="0" w:color="auto"/>
              <w:left w:val="outset" w:sz="6" w:space="0" w:color="auto"/>
              <w:bottom w:val="outset" w:sz="6" w:space="0" w:color="auto"/>
              <w:right w:val="outset" w:sz="6" w:space="0" w:color="auto"/>
            </w:tcBorders>
            <w:vAlign w:val="center"/>
          </w:tcPr>
          <w:p w:rsidR="0040413A" w:rsidRPr="0040413A" w:rsidRDefault="0040413A" w:rsidP="0040413A">
            <w:pPr>
              <w:spacing w:after="0" w:line="240" w:lineRule="auto"/>
              <w:rPr>
                <w:rFonts w:ascii="Times New Roman" w:eastAsia="Times New Roman" w:hAnsi="Times New Roman" w:cs="Times New Roman"/>
                <w:b/>
                <w:bCs/>
                <w:i/>
                <w:iCs/>
                <w:color w:val="000000"/>
                <w:sz w:val="28"/>
                <w:szCs w:val="28"/>
                <w:lang w:eastAsia="ru-RU"/>
              </w:rPr>
            </w:pPr>
          </w:p>
        </w:tc>
        <w:tc>
          <w:tcPr>
            <w:tcW w:w="751" w:type="dxa"/>
            <w:tcBorders>
              <w:top w:val="outset" w:sz="6" w:space="0" w:color="auto"/>
              <w:left w:val="outset" w:sz="6" w:space="0" w:color="auto"/>
              <w:bottom w:val="outset" w:sz="6" w:space="0" w:color="auto"/>
              <w:right w:val="outset" w:sz="6" w:space="0" w:color="auto"/>
            </w:tcBorders>
            <w:vAlign w:val="center"/>
          </w:tcPr>
          <w:p w:rsidR="0040413A" w:rsidRPr="0040413A" w:rsidRDefault="0040413A" w:rsidP="0040413A">
            <w:pPr>
              <w:spacing w:after="0" w:line="240" w:lineRule="auto"/>
              <w:jc w:val="center"/>
              <w:rPr>
                <w:rFonts w:ascii="Times New Roman" w:eastAsia="Times New Roman" w:hAnsi="Times New Roman" w:cs="Times New Roman"/>
                <w:bCs/>
                <w:iCs/>
                <w:color w:val="000000"/>
                <w:sz w:val="28"/>
                <w:szCs w:val="28"/>
                <w:lang w:eastAsia="ru-RU"/>
              </w:rPr>
            </w:pPr>
            <w:r w:rsidRPr="0040413A">
              <w:rPr>
                <w:rFonts w:ascii="Times New Roman" w:eastAsia="Times New Roman" w:hAnsi="Times New Roman" w:cs="Times New Roman"/>
                <w:bCs/>
                <w:iCs/>
                <w:color w:val="000000"/>
                <w:sz w:val="28"/>
                <w:szCs w:val="28"/>
                <w:lang w:eastAsia="ru-RU"/>
              </w:rPr>
              <w:t>Всего</w:t>
            </w:r>
          </w:p>
          <w:p w:rsidR="0040413A" w:rsidRPr="0040413A" w:rsidRDefault="00C84641"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9</w:t>
            </w:r>
            <w:r w:rsidR="0040413A" w:rsidRPr="0040413A">
              <w:rPr>
                <w:rFonts w:ascii="Times New Roman" w:eastAsia="Times New Roman" w:hAnsi="Times New Roman" w:cs="Times New Roman"/>
                <w:bCs/>
                <w:iCs/>
                <w:color w:val="000000"/>
                <w:sz w:val="28"/>
                <w:szCs w:val="28"/>
                <w:lang w:eastAsia="ru-RU"/>
              </w:rPr>
              <w:t>ч</w:t>
            </w:r>
          </w:p>
        </w:tc>
        <w:tc>
          <w:tcPr>
            <w:tcW w:w="914" w:type="dxa"/>
            <w:tcBorders>
              <w:top w:val="outset" w:sz="6" w:space="0" w:color="auto"/>
              <w:left w:val="outset" w:sz="6" w:space="0" w:color="auto"/>
              <w:bottom w:val="outset" w:sz="6" w:space="0" w:color="auto"/>
              <w:right w:val="outset" w:sz="6" w:space="0" w:color="auto"/>
            </w:tcBorders>
            <w:vAlign w:val="center"/>
          </w:tcPr>
          <w:p w:rsidR="0040413A" w:rsidRPr="0040413A" w:rsidRDefault="0040413A" w:rsidP="0040413A">
            <w:pPr>
              <w:spacing w:after="0" w:line="240" w:lineRule="auto"/>
              <w:jc w:val="center"/>
              <w:rPr>
                <w:rFonts w:ascii="Times New Roman" w:eastAsia="Times New Roman" w:hAnsi="Times New Roman" w:cs="Times New Roman"/>
                <w:bCs/>
                <w:iCs/>
                <w:color w:val="000000"/>
                <w:sz w:val="28"/>
                <w:szCs w:val="28"/>
                <w:lang w:eastAsia="ru-RU"/>
              </w:rPr>
            </w:pPr>
            <w:r w:rsidRPr="0040413A">
              <w:rPr>
                <w:rFonts w:ascii="Times New Roman" w:eastAsia="Times New Roman" w:hAnsi="Times New Roman" w:cs="Times New Roman"/>
                <w:bCs/>
                <w:iCs/>
                <w:color w:val="000000"/>
                <w:sz w:val="28"/>
                <w:szCs w:val="28"/>
                <w:lang w:eastAsia="ru-RU"/>
              </w:rPr>
              <w:t>Теория</w:t>
            </w:r>
          </w:p>
          <w:p w:rsidR="0040413A" w:rsidRPr="0040413A" w:rsidRDefault="00C84641"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6</w:t>
            </w:r>
            <w:r w:rsidR="0040413A" w:rsidRPr="0040413A">
              <w:rPr>
                <w:rFonts w:ascii="Times New Roman" w:eastAsia="Times New Roman" w:hAnsi="Times New Roman" w:cs="Times New Roman"/>
                <w:bCs/>
                <w:iCs/>
                <w:color w:val="000000"/>
                <w:sz w:val="28"/>
                <w:szCs w:val="28"/>
                <w:lang w:eastAsia="ru-RU"/>
              </w:rPr>
              <w:t>ч</w:t>
            </w:r>
          </w:p>
        </w:tc>
        <w:tc>
          <w:tcPr>
            <w:tcW w:w="1196" w:type="dxa"/>
            <w:tcBorders>
              <w:top w:val="outset" w:sz="6" w:space="0" w:color="auto"/>
              <w:left w:val="outset" w:sz="6" w:space="0" w:color="auto"/>
              <w:bottom w:val="outset" w:sz="6" w:space="0" w:color="auto"/>
              <w:right w:val="outset" w:sz="6" w:space="0" w:color="auto"/>
            </w:tcBorders>
            <w:vAlign w:val="center"/>
          </w:tcPr>
          <w:p w:rsidR="0040413A" w:rsidRPr="0040413A" w:rsidRDefault="0040413A" w:rsidP="0040413A">
            <w:pPr>
              <w:spacing w:after="0" w:line="240" w:lineRule="auto"/>
              <w:jc w:val="center"/>
              <w:rPr>
                <w:rFonts w:ascii="Times New Roman" w:eastAsia="Times New Roman" w:hAnsi="Times New Roman" w:cs="Times New Roman"/>
                <w:bCs/>
                <w:iCs/>
                <w:color w:val="000000"/>
                <w:sz w:val="28"/>
                <w:szCs w:val="28"/>
                <w:lang w:eastAsia="ru-RU"/>
              </w:rPr>
            </w:pPr>
            <w:r w:rsidRPr="0040413A">
              <w:rPr>
                <w:rFonts w:ascii="Times New Roman" w:eastAsia="Times New Roman" w:hAnsi="Times New Roman" w:cs="Times New Roman"/>
                <w:bCs/>
                <w:iCs/>
                <w:color w:val="000000"/>
                <w:sz w:val="28"/>
                <w:szCs w:val="28"/>
                <w:lang w:eastAsia="ru-RU"/>
              </w:rPr>
              <w:t>Практика</w:t>
            </w:r>
          </w:p>
          <w:p w:rsidR="0040413A" w:rsidRPr="0040413A" w:rsidRDefault="00C84641"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3</w:t>
            </w:r>
            <w:r w:rsidR="0040413A" w:rsidRPr="0040413A">
              <w:rPr>
                <w:rFonts w:ascii="Times New Roman" w:eastAsia="Times New Roman" w:hAnsi="Times New Roman" w:cs="Times New Roman"/>
                <w:bCs/>
                <w:iCs/>
                <w:color w:val="000000"/>
                <w:sz w:val="28"/>
                <w:szCs w:val="28"/>
                <w:lang w:eastAsia="ru-RU"/>
              </w:rPr>
              <w:t>ч</w:t>
            </w:r>
          </w:p>
        </w:tc>
      </w:tr>
      <w:tr w:rsidR="0040413A" w:rsidRPr="0040413A" w:rsidTr="0040413A">
        <w:trPr>
          <w:tblCellSpacing w:w="15" w:type="dxa"/>
          <w:jc w:val="center"/>
        </w:trPr>
        <w:tc>
          <w:tcPr>
            <w:tcW w:w="522" w:type="dxa"/>
            <w:tcBorders>
              <w:top w:val="outset" w:sz="6" w:space="0" w:color="auto"/>
              <w:left w:val="outset" w:sz="6" w:space="0" w:color="auto"/>
              <w:bottom w:val="outset" w:sz="6" w:space="0" w:color="auto"/>
              <w:right w:val="outset" w:sz="6" w:space="0" w:color="auto"/>
            </w:tcBorders>
            <w:vAlign w:val="center"/>
          </w:tcPr>
          <w:p w:rsidR="0040413A" w:rsidRPr="0040413A" w:rsidRDefault="0040413A" w:rsidP="0040413A">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6.1</w:t>
            </w:r>
          </w:p>
        </w:tc>
        <w:tc>
          <w:tcPr>
            <w:tcW w:w="5589" w:type="dxa"/>
            <w:tcBorders>
              <w:top w:val="outset" w:sz="6" w:space="0" w:color="auto"/>
              <w:left w:val="outset" w:sz="6" w:space="0" w:color="auto"/>
              <w:bottom w:val="outset" w:sz="6" w:space="0" w:color="auto"/>
              <w:right w:val="outset" w:sz="6" w:space="0" w:color="auto"/>
            </w:tcBorders>
            <w:vAlign w:val="center"/>
          </w:tcPr>
          <w:p w:rsidR="0040413A" w:rsidRPr="0040413A" w:rsidRDefault="0040413A" w:rsidP="0040413A">
            <w:pPr>
              <w:spacing w:after="0" w:line="240" w:lineRule="auto"/>
              <w:rPr>
                <w:rFonts w:ascii="Times New Roman" w:eastAsia="Times New Roman" w:hAnsi="Times New Roman" w:cs="Times New Roman"/>
                <w:bCs/>
                <w:iCs/>
                <w:color w:val="000000"/>
                <w:sz w:val="28"/>
                <w:szCs w:val="28"/>
                <w:lang w:eastAsia="ru-RU"/>
              </w:rPr>
            </w:pPr>
            <w:r w:rsidRPr="0040413A">
              <w:rPr>
                <w:rFonts w:ascii="Times New Roman" w:eastAsia="Times New Roman" w:hAnsi="Times New Roman" w:cs="Times New Roman"/>
                <w:bCs/>
                <w:iCs/>
                <w:color w:val="000000"/>
                <w:sz w:val="28"/>
                <w:szCs w:val="28"/>
                <w:lang w:eastAsia="ru-RU"/>
              </w:rPr>
              <w:t>Средства музыкальной выразительности. Эмоционально-образное восприятие музыкального произведения. Музыкальный образ</w:t>
            </w:r>
            <w:r>
              <w:rPr>
                <w:rFonts w:ascii="Times New Roman" w:eastAsia="Times New Roman" w:hAnsi="Times New Roman" w:cs="Times New Roman"/>
                <w:bCs/>
                <w:iCs/>
                <w:color w:val="000000"/>
                <w:sz w:val="28"/>
                <w:szCs w:val="28"/>
                <w:lang w:eastAsia="ru-RU"/>
              </w:rPr>
              <w:t>.</w:t>
            </w:r>
          </w:p>
        </w:tc>
        <w:tc>
          <w:tcPr>
            <w:tcW w:w="751" w:type="dxa"/>
            <w:tcBorders>
              <w:top w:val="outset" w:sz="6" w:space="0" w:color="auto"/>
              <w:left w:val="outset" w:sz="6" w:space="0" w:color="auto"/>
              <w:bottom w:val="outset" w:sz="6" w:space="0" w:color="auto"/>
              <w:right w:val="outset" w:sz="6" w:space="0" w:color="auto"/>
            </w:tcBorders>
            <w:vAlign w:val="center"/>
          </w:tcPr>
          <w:p w:rsidR="0040413A" w:rsidRPr="0040413A" w:rsidRDefault="0040413A"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40413A" w:rsidRPr="0040413A" w:rsidRDefault="0040413A"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c>
          <w:tcPr>
            <w:tcW w:w="1196" w:type="dxa"/>
            <w:tcBorders>
              <w:top w:val="outset" w:sz="6" w:space="0" w:color="auto"/>
              <w:left w:val="outset" w:sz="6" w:space="0" w:color="auto"/>
              <w:bottom w:val="outset" w:sz="6" w:space="0" w:color="auto"/>
              <w:right w:val="outset" w:sz="6" w:space="0" w:color="auto"/>
            </w:tcBorders>
            <w:vAlign w:val="center"/>
          </w:tcPr>
          <w:p w:rsidR="0040413A" w:rsidRPr="0040413A" w:rsidRDefault="0040413A"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r>
      <w:tr w:rsidR="0040413A" w:rsidRPr="0040413A" w:rsidTr="0040413A">
        <w:trPr>
          <w:tblCellSpacing w:w="15" w:type="dxa"/>
          <w:jc w:val="center"/>
        </w:trPr>
        <w:tc>
          <w:tcPr>
            <w:tcW w:w="522" w:type="dxa"/>
            <w:tcBorders>
              <w:top w:val="outset" w:sz="6" w:space="0" w:color="auto"/>
              <w:left w:val="outset" w:sz="6" w:space="0" w:color="auto"/>
              <w:bottom w:val="outset" w:sz="6" w:space="0" w:color="auto"/>
              <w:right w:val="outset" w:sz="6" w:space="0" w:color="auto"/>
            </w:tcBorders>
            <w:vAlign w:val="center"/>
          </w:tcPr>
          <w:p w:rsidR="0040413A" w:rsidRPr="0040413A" w:rsidRDefault="0040413A" w:rsidP="0040413A">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6.2</w:t>
            </w:r>
          </w:p>
        </w:tc>
        <w:tc>
          <w:tcPr>
            <w:tcW w:w="5589" w:type="dxa"/>
            <w:tcBorders>
              <w:top w:val="outset" w:sz="6" w:space="0" w:color="auto"/>
              <w:left w:val="outset" w:sz="6" w:space="0" w:color="auto"/>
              <w:bottom w:val="outset" w:sz="6" w:space="0" w:color="auto"/>
              <w:right w:val="outset" w:sz="6" w:space="0" w:color="auto"/>
            </w:tcBorders>
            <w:vAlign w:val="center"/>
          </w:tcPr>
          <w:p w:rsidR="0040413A" w:rsidRPr="0040413A" w:rsidRDefault="0040413A" w:rsidP="0040413A">
            <w:pPr>
              <w:spacing w:after="0" w:line="240" w:lineRule="auto"/>
              <w:rPr>
                <w:rFonts w:ascii="Times New Roman" w:eastAsia="Times New Roman" w:hAnsi="Times New Roman" w:cs="Times New Roman"/>
                <w:bCs/>
                <w:iCs/>
                <w:color w:val="000000"/>
                <w:sz w:val="28"/>
                <w:szCs w:val="28"/>
                <w:lang w:eastAsia="ru-RU"/>
              </w:rPr>
            </w:pPr>
            <w:r w:rsidRPr="0040413A">
              <w:rPr>
                <w:rFonts w:ascii="Times New Roman" w:eastAsia="Times New Roman" w:hAnsi="Times New Roman" w:cs="Times New Roman"/>
                <w:bCs/>
                <w:iCs/>
                <w:color w:val="000000"/>
                <w:sz w:val="28"/>
                <w:szCs w:val="28"/>
                <w:lang w:eastAsia="ru-RU"/>
              </w:rPr>
              <w:t>Воспитание ритмического чувства (на основе жанровой музыки: марша, польки, вальса). Музыкальная фраза. Динамика</w:t>
            </w:r>
          </w:p>
        </w:tc>
        <w:tc>
          <w:tcPr>
            <w:tcW w:w="751" w:type="dxa"/>
            <w:tcBorders>
              <w:top w:val="outset" w:sz="6" w:space="0" w:color="auto"/>
              <w:left w:val="outset" w:sz="6" w:space="0" w:color="auto"/>
              <w:bottom w:val="outset" w:sz="6" w:space="0" w:color="auto"/>
              <w:right w:val="outset" w:sz="6" w:space="0" w:color="auto"/>
            </w:tcBorders>
            <w:vAlign w:val="center"/>
          </w:tcPr>
          <w:p w:rsidR="0040413A" w:rsidRPr="0040413A" w:rsidRDefault="0040413A"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40413A" w:rsidRPr="0040413A" w:rsidRDefault="00C84641"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w:t>
            </w:r>
            <w:r w:rsidR="0040413A">
              <w:rPr>
                <w:rFonts w:ascii="Times New Roman" w:eastAsia="Times New Roman" w:hAnsi="Times New Roman" w:cs="Times New Roman"/>
                <w:bCs/>
                <w:iCs/>
                <w:color w:val="000000"/>
                <w:sz w:val="28"/>
                <w:szCs w:val="28"/>
                <w:lang w:eastAsia="ru-RU"/>
              </w:rPr>
              <w:t>ч</w:t>
            </w:r>
          </w:p>
        </w:tc>
        <w:tc>
          <w:tcPr>
            <w:tcW w:w="1196" w:type="dxa"/>
            <w:tcBorders>
              <w:top w:val="outset" w:sz="6" w:space="0" w:color="auto"/>
              <w:left w:val="outset" w:sz="6" w:space="0" w:color="auto"/>
              <w:bottom w:val="outset" w:sz="6" w:space="0" w:color="auto"/>
              <w:right w:val="outset" w:sz="6" w:space="0" w:color="auto"/>
            </w:tcBorders>
            <w:vAlign w:val="center"/>
          </w:tcPr>
          <w:p w:rsidR="0040413A" w:rsidRPr="0040413A" w:rsidRDefault="00C84641"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w:t>
            </w:r>
            <w:r w:rsidR="0040413A">
              <w:rPr>
                <w:rFonts w:ascii="Times New Roman" w:eastAsia="Times New Roman" w:hAnsi="Times New Roman" w:cs="Times New Roman"/>
                <w:bCs/>
                <w:iCs/>
                <w:color w:val="000000"/>
                <w:sz w:val="28"/>
                <w:szCs w:val="28"/>
                <w:lang w:eastAsia="ru-RU"/>
              </w:rPr>
              <w:t>ч</w:t>
            </w:r>
          </w:p>
        </w:tc>
      </w:tr>
      <w:tr w:rsidR="0040413A" w:rsidRPr="0040413A" w:rsidTr="0040413A">
        <w:trPr>
          <w:tblCellSpacing w:w="15" w:type="dxa"/>
          <w:jc w:val="center"/>
        </w:trPr>
        <w:tc>
          <w:tcPr>
            <w:tcW w:w="522" w:type="dxa"/>
            <w:tcBorders>
              <w:top w:val="outset" w:sz="6" w:space="0" w:color="auto"/>
              <w:left w:val="outset" w:sz="6" w:space="0" w:color="auto"/>
              <w:bottom w:val="outset" w:sz="6" w:space="0" w:color="auto"/>
              <w:right w:val="outset" w:sz="6" w:space="0" w:color="auto"/>
            </w:tcBorders>
            <w:vAlign w:val="center"/>
          </w:tcPr>
          <w:p w:rsidR="0040413A" w:rsidRPr="0040413A" w:rsidRDefault="0040413A" w:rsidP="0040413A">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6.3</w:t>
            </w:r>
          </w:p>
        </w:tc>
        <w:tc>
          <w:tcPr>
            <w:tcW w:w="5589" w:type="dxa"/>
            <w:tcBorders>
              <w:top w:val="outset" w:sz="6" w:space="0" w:color="auto"/>
              <w:left w:val="outset" w:sz="6" w:space="0" w:color="auto"/>
              <w:bottom w:val="outset" w:sz="6" w:space="0" w:color="auto"/>
              <w:right w:val="outset" w:sz="6" w:space="0" w:color="auto"/>
            </w:tcBorders>
            <w:vAlign w:val="center"/>
          </w:tcPr>
          <w:p w:rsidR="0040413A" w:rsidRPr="0040413A" w:rsidRDefault="0040413A" w:rsidP="0040413A">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Музыкальная терминология</w:t>
            </w:r>
            <w:r w:rsidRPr="0040413A">
              <w:rPr>
                <w:rFonts w:ascii="Times New Roman" w:eastAsia="Times New Roman" w:hAnsi="Times New Roman" w:cs="Times New Roman"/>
                <w:bCs/>
                <w:iCs/>
                <w:color w:val="000000"/>
                <w:sz w:val="28"/>
                <w:szCs w:val="28"/>
                <w:lang w:eastAsia="ru-RU"/>
              </w:rPr>
              <w:t>, а</w:t>
            </w:r>
            <w:r>
              <w:rPr>
                <w:rFonts w:ascii="Times New Roman" w:eastAsia="Times New Roman" w:hAnsi="Times New Roman" w:cs="Times New Roman"/>
                <w:bCs/>
                <w:iCs/>
                <w:color w:val="000000"/>
                <w:sz w:val="28"/>
                <w:szCs w:val="28"/>
                <w:lang w:eastAsia="ru-RU"/>
              </w:rPr>
              <w:t>ктуальная</w:t>
            </w:r>
            <w:r w:rsidRPr="0040413A">
              <w:rPr>
                <w:rFonts w:ascii="Times New Roman" w:eastAsia="Times New Roman" w:hAnsi="Times New Roman" w:cs="Times New Roman"/>
                <w:bCs/>
                <w:iCs/>
                <w:color w:val="000000"/>
                <w:sz w:val="28"/>
                <w:szCs w:val="28"/>
                <w:lang w:eastAsia="ru-RU"/>
              </w:rPr>
              <w:t xml:space="preserve"> для хореографического искусства</w:t>
            </w:r>
            <w:r>
              <w:rPr>
                <w:rFonts w:ascii="Times New Roman" w:eastAsia="Times New Roman" w:hAnsi="Times New Roman" w:cs="Times New Roman"/>
                <w:bCs/>
                <w:iCs/>
                <w:color w:val="000000"/>
                <w:sz w:val="28"/>
                <w:szCs w:val="28"/>
                <w:lang w:eastAsia="ru-RU"/>
              </w:rPr>
              <w:t xml:space="preserve"> - </w:t>
            </w:r>
            <w:r w:rsidRPr="0040413A">
              <w:rPr>
                <w:rFonts w:ascii="Times New Roman" w:eastAsia="Times New Roman" w:hAnsi="Times New Roman" w:cs="Times New Roman"/>
                <w:bCs/>
                <w:iCs/>
                <w:color w:val="000000"/>
                <w:sz w:val="28"/>
                <w:szCs w:val="28"/>
                <w:lang w:eastAsia="ru-RU"/>
              </w:rPr>
              <w:t>«адажио», «аллегро»</w:t>
            </w:r>
          </w:p>
        </w:tc>
        <w:tc>
          <w:tcPr>
            <w:tcW w:w="751" w:type="dxa"/>
            <w:tcBorders>
              <w:top w:val="outset" w:sz="6" w:space="0" w:color="auto"/>
              <w:left w:val="outset" w:sz="6" w:space="0" w:color="auto"/>
              <w:bottom w:val="outset" w:sz="6" w:space="0" w:color="auto"/>
              <w:right w:val="outset" w:sz="6" w:space="0" w:color="auto"/>
            </w:tcBorders>
            <w:vAlign w:val="center"/>
          </w:tcPr>
          <w:p w:rsidR="0040413A" w:rsidRPr="0040413A" w:rsidRDefault="00C84641"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40413A" w:rsidRPr="0040413A" w:rsidRDefault="00C84641"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c>
          <w:tcPr>
            <w:tcW w:w="1196" w:type="dxa"/>
            <w:tcBorders>
              <w:top w:val="outset" w:sz="6" w:space="0" w:color="auto"/>
              <w:left w:val="outset" w:sz="6" w:space="0" w:color="auto"/>
              <w:bottom w:val="outset" w:sz="6" w:space="0" w:color="auto"/>
              <w:right w:val="outset" w:sz="6" w:space="0" w:color="auto"/>
            </w:tcBorders>
            <w:vAlign w:val="center"/>
          </w:tcPr>
          <w:p w:rsidR="0040413A" w:rsidRPr="0040413A" w:rsidRDefault="00C84641"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r>
      <w:tr w:rsidR="0040413A" w:rsidRPr="0040413A" w:rsidTr="0040413A">
        <w:trPr>
          <w:tblCellSpacing w:w="15" w:type="dxa"/>
          <w:jc w:val="center"/>
        </w:trPr>
        <w:tc>
          <w:tcPr>
            <w:tcW w:w="522" w:type="dxa"/>
            <w:tcBorders>
              <w:top w:val="outset" w:sz="6" w:space="0" w:color="auto"/>
              <w:left w:val="outset" w:sz="6" w:space="0" w:color="auto"/>
              <w:bottom w:val="outset" w:sz="6" w:space="0" w:color="auto"/>
              <w:right w:val="outset" w:sz="6" w:space="0" w:color="auto"/>
            </w:tcBorders>
            <w:vAlign w:val="center"/>
          </w:tcPr>
          <w:p w:rsidR="0040413A" w:rsidRPr="0040413A" w:rsidRDefault="00C84641" w:rsidP="0040413A">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6.4</w:t>
            </w:r>
          </w:p>
        </w:tc>
        <w:tc>
          <w:tcPr>
            <w:tcW w:w="5589" w:type="dxa"/>
            <w:tcBorders>
              <w:top w:val="outset" w:sz="6" w:space="0" w:color="auto"/>
              <w:left w:val="outset" w:sz="6" w:space="0" w:color="auto"/>
              <w:bottom w:val="outset" w:sz="6" w:space="0" w:color="auto"/>
              <w:right w:val="outset" w:sz="6" w:space="0" w:color="auto"/>
            </w:tcBorders>
            <w:vAlign w:val="center"/>
          </w:tcPr>
          <w:p w:rsidR="0040413A" w:rsidRPr="0040413A" w:rsidRDefault="00C84641" w:rsidP="0040413A">
            <w:pPr>
              <w:spacing w:after="0" w:line="240" w:lineRule="auto"/>
              <w:rPr>
                <w:rFonts w:ascii="Times New Roman" w:eastAsia="Times New Roman" w:hAnsi="Times New Roman" w:cs="Times New Roman"/>
                <w:bCs/>
                <w:iCs/>
                <w:color w:val="000000"/>
                <w:sz w:val="28"/>
                <w:szCs w:val="28"/>
                <w:lang w:eastAsia="ru-RU"/>
              </w:rPr>
            </w:pPr>
            <w:r w:rsidRPr="00C84641">
              <w:rPr>
                <w:rFonts w:ascii="Times New Roman" w:eastAsia="Times New Roman" w:hAnsi="Times New Roman" w:cs="Times New Roman"/>
                <w:bCs/>
                <w:iCs/>
                <w:color w:val="000000"/>
                <w:sz w:val="28"/>
                <w:szCs w:val="28"/>
                <w:lang w:eastAsia="ru-RU"/>
              </w:rPr>
              <w:t>Знакомство с музыкально-танцевальной культурой России, Украины, Белоруссии, Грузии</w:t>
            </w:r>
          </w:p>
        </w:tc>
        <w:tc>
          <w:tcPr>
            <w:tcW w:w="751" w:type="dxa"/>
            <w:tcBorders>
              <w:top w:val="outset" w:sz="6" w:space="0" w:color="auto"/>
              <w:left w:val="outset" w:sz="6" w:space="0" w:color="auto"/>
              <w:bottom w:val="outset" w:sz="6" w:space="0" w:color="auto"/>
              <w:right w:val="outset" w:sz="6" w:space="0" w:color="auto"/>
            </w:tcBorders>
            <w:vAlign w:val="center"/>
          </w:tcPr>
          <w:p w:rsidR="0040413A" w:rsidRPr="0040413A" w:rsidRDefault="00C84641"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40413A" w:rsidRPr="0040413A" w:rsidRDefault="00C84641"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c>
          <w:tcPr>
            <w:tcW w:w="1196" w:type="dxa"/>
            <w:tcBorders>
              <w:top w:val="outset" w:sz="6" w:space="0" w:color="auto"/>
              <w:left w:val="outset" w:sz="6" w:space="0" w:color="auto"/>
              <w:bottom w:val="outset" w:sz="6" w:space="0" w:color="auto"/>
              <w:right w:val="outset" w:sz="6" w:space="0" w:color="auto"/>
            </w:tcBorders>
            <w:vAlign w:val="center"/>
          </w:tcPr>
          <w:p w:rsidR="0040413A" w:rsidRPr="0040413A" w:rsidRDefault="00C84641"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w:t>
            </w:r>
          </w:p>
        </w:tc>
      </w:tr>
      <w:tr w:rsidR="0040413A" w:rsidRPr="0040413A" w:rsidTr="0040413A">
        <w:trPr>
          <w:tblCellSpacing w:w="15" w:type="dxa"/>
          <w:jc w:val="center"/>
        </w:trPr>
        <w:tc>
          <w:tcPr>
            <w:tcW w:w="522" w:type="dxa"/>
            <w:tcBorders>
              <w:top w:val="outset" w:sz="6" w:space="0" w:color="auto"/>
              <w:left w:val="outset" w:sz="6" w:space="0" w:color="auto"/>
              <w:bottom w:val="outset" w:sz="6" w:space="0" w:color="auto"/>
              <w:right w:val="outset" w:sz="6" w:space="0" w:color="auto"/>
            </w:tcBorders>
            <w:vAlign w:val="center"/>
          </w:tcPr>
          <w:p w:rsidR="0040413A" w:rsidRPr="0040413A" w:rsidRDefault="00C84641" w:rsidP="0040413A">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6.5</w:t>
            </w:r>
          </w:p>
        </w:tc>
        <w:tc>
          <w:tcPr>
            <w:tcW w:w="5589" w:type="dxa"/>
            <w:tcBorders>
              <w:top w:val="outset" w:sz="6" w:space="0" w:color="auto"/>
              <w:left w:val="outset" w:sz="6" w:space="0" w:color="auto"/>
              <w:bottom w:val="outset" w:sz="6" w:space="0" w:color="auto"/>
              <w:right w:val="outset" w:sz="6" w:space="0" w:color="auto"/>
            </w:tcBorders>
            <w:vAlign w:val="center"/>
          </w:tcPr>
          <w:p w:rsidR="00C84641" w:rsidRDefault="00C84641" w:rsidP="0040413A">
            <w:pPr>
              <w:spacing w:after="0" w:line="240" w:lineRule="auto"/>
            </w:pPr>
            <w:r w:rsidRPr="00C84641">
              <w:rPr>
                <w:rFonts w:ascii="Times New Roman" w:eastAsia="Times New Roman" w:hAnsi="Times New Roman" w:cs="Times New Roman"/>
                <w:bCs/>
                <w:iCs/>
                <w:color w:val="000000"/>
                <w:sz w:val="28"/>
                <w:szCs w:val="28"/>
                <w:lang w:eastAsia="ru-RU"/>
              </w:rPr>
              <w:t>Тембр. Тембры музыкальных инстру</w:t>
            </w:r>
            <w:r>
              <w:rPr>
                <w:rFonts w:ascii="Times New Roman" w:eastAsia="Times New Roman" w:hAnsi="Times New Roman" w:cs="Times New Roman"/>
                <w:bCs/>
                <w:iCs/>
                <w:color w:val="000000"/>
                <w:sz w:val="28"/>
                <w:szCs w:val="28"/>
                <w:lang w:eastAsia="ru-RU"/>
              </w:rPr>
              <w:t>ментов.</w:t>
            </w:r>
            <w:r w:rsidRPr="00C84641">
              <w:rPr>
                <w:rFonts w:ascii="Times New Roman" w:eastAsia="Times New Roman" w:hAnsi="Times New Roman" w:cs="Times New Roman"/>
                <w:bCs/>
                <w:iCs/>
                <w:color w:val="000000"/>
                <w:sz w:val="28"/>
                <w:szCs w:val="28"/>
                <w:lang w:eastAsia="ru-RU"/>
              </w:rPr>
              <w:t xml:space="preserve"> С. С. Прокофьев  Си</w:t>
            </w:r>
            <w:r>
              <w:rPr>
                <w:rFonts w:ascii="Times New Roman" w:eastAsia="Times New Roman" w:hAnsi="Times New Roman" w:cs="Times New Roman"/>
                <w:bCs/>
                <w:iCs/>
                <w:color w:val="000000"/>
                <w:sz w:val="28"/>
                <w:szCs w:val="28"/>
                <w:lang w:eastAsia="ru-RU"/>
              </w:rPr>
              <w:t xml:space="preserve">мфоническая сказка «Петя и Волк». </w:t>
            </w:r>
            <w:hyperlink r:id="rId28" w:history="1">
              <w:r w:rsidRPr="00ED1510">
                <w:rPr>
                  <w:rStyle w:val="a5"/>
                </w:rPr>
                <w:t>https://www.youtube.com/watch?v=HmkmG4F58oU</w:t>
              </w:r>
            </w:hyperlink>
          </w:p>
          <w:p w:rsidR="0040413A" w:rsidRPr="0040413A" w:rsidRDefault="00C84641" w:rsidP="0040413A">
            <w:pPr>
              <w:spacing w:after="0" w:line="240" w:lineRule="auto"/>
              <w:rPr>
                <w:rFonts w:ascii="Times New Roman" w:eastAsia="Times New Roman" w:hAnsi="Times New Roman" w:cs="Times New Roman"/>
                <w:bCs/>
                <w:iCs/>
                <w:color w:val="000000"/>
                <w:sz w:val="28"/>
                <w:szCs w:val="28"/>
                <w:lang w:eastAsia="ru-RU"/>
              </w:rPr>
            </w:pPr>
            <w:r w:rsidRPr="00C84641">
              <w:rPr>
                <w:rFonts w:ascii="Times New Roman" w:eastAsia="Times New Roman" w:hAnsi="Times New Roman" w:cs="Times New Roman"/>
                <w:bCs/>
                <w:iCs/>
                <w:color w:val="000000"/>
                <w:sz w:val="28"/>
                <w:szCs w:val="28"/>
                <w:lang w:eastAsia="ru-RU"/>
              </w:rPr>
              <w:t>Повторение и закрепление теоретического материала</w:t>
            </w:r>
          </w:p>
        </w:tc>
        <w:tc>
          <w:tcPr>
            <w:tcW w:w="751" w:type="dxa"/>
            <w:tcBorders>
              <w:top w:val="outset" w:sz="6" w:space="0" w:color="auto"/>
              <w:left w:val="outset" w:sz="6" w:space="0" w:color="auto"/>
              <w:bottom w:val="outset" w:sz="6" w:space="0" w:color="auto"/>
              <w:right w:val="outset" w:sz="6" w:space="0" w:color="auto"/>
            </w:tcBorders>
            <w:vAlign w:val="center"/>
          </w:tcPr>
          <w:p w:rsidR="0040413A" w:rsidRPr="0040413A" w:rsidRDefault="00C84641"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w:t>
            </w:r>
          </w:p>
        </w:tc>
        <w:tc>
          <w:tcPr>
            <w:tcW w:w="914" w:type="dxa"/>
            <w:tcBorders>
              <w:top w:val="outset" w:sz="6" w:space="0" w:color="auto"/>
              <w:left w:val="outset" w:sz="6" w:space="0" w:color="auto"/>
              <w:bottom w:val="outset" w:sz="6" w:space="0" w:color="auto"/>
              <w:right w:val="outset" w:sz="6" w:space="0" w:color="auto"/>
            </w:tcBorders>
            <w:vAlign w:val="center"/>
          </w:tcPr>
          <w:p w:rsidR="0040413A" w:rsidRPr="0040413A" w:rsidRDefault="00C84641"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w:t>
            </w:r>
          </w:p>
        </w:tc>
        <w:tc>
          <w:tcPr>
            <w:tcW w:w="1196" w:type="dxa"/>
            <w:tcBorders>
              <w:top w:val="outset" w:sz="6" w:space="0" w:color="auto"/>
              <w:left w:val="outset" w:sz="6" w:space="0" w:color="auto"/>
              <w:bottom w:val="outset" w:sz="6" w:space="0" w:color="auto"/>
              <w:right w:val="outset" w:sz="6" w:space="0" w:color="auto"/>
            </w:tcBorders>
            <w:vAlign w:val="center"/>
          </w:tcPr>
          <w:p w:rsidR="0040413A" w:rsidRPr="0040413A" w:rsidRDefault="00C84641"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w:t>
            </w:r>
          </w:p>
        </w:tc>
      </w:tr>
    </w:tbl>
    <w:p w:rsidR="00A95B58" w:rsidRPr="00A95B58" w:rsidRDefault="00A95B58" w:rsidP="00A95B58">
      <w:pPr>
        <w:spacing w:after="0"/>
        <w:contextualSpacing/>
        <w:rPr>
          <w:rFonts w:ascii="Times New Roman" w:hAnsi="Times New Roman" w:cs="Times New Roman"/>
          <w:sz w:val="28"/>
          <w:szCs w:val="28"/>
        </w:rPr>
      </w:pPr>
    </w:p>
    <w:p w:rsidR="009019A2" w:rsidRPr="009019A2" w:rsidRDefault="00CC3BD8" w:rsidP="00A95B58">
      <w:pPr>
        <w:spacing w:after="0"/>
        <w:contextualSpacing/>
        <w:rPr>
          <w:rFonts w:ascii="Times New Roman" w:hAnsi="Times New Roman" w:cs="Times New Roman"/>
          <w:b/>
          <w:sz w:val="28"/>
          <w:szCs w:val="28"/>
        </w:rPr>
      </w:pPr>
      <w:r>
        <w:rPr>
          <w:rFonts w:ascii="Times New Roman" w:hAnsi="Times New Roman" w:cs="Times New Roman"/>
          <w:b/>
          <w:sz w:val="28"/>
          <w:szCs w:val="28"/>
        </w:rPr>
        <w:t xml:space="preserve">7. </w:t>
      </w:r>
      <w:r w:rsidR="009019A2" w:rsidRPr="009019A2">
        <w:rPr>
          <w:rFonts w:ascii="Times New Roman" w:hAnsi="Times New Roman" w:cs="Times New Roman"/>
          <w:b/>
          <w:sz w:val="28"/>
          <w:szCs w:val="28"/>
        </w:rPr>
        <w:tab/>
        <w:t>Этика и этикет</w:t>
      </w:r>
    </w:p>
    <w:tbl>
      <w:tblPr>
        <w:tblW w:w="8730" w:type="dxa"/>
        <w:jc w:val="center"/>
        <w:tblCellSpacing w:w="15" w:type="dxa"/>
        <w:tblInd w:w="-40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6"/>
        <w:gridCol w:w="5028"/>
        <w:gridCol w:w="781"/>
        <w:gridCol w:w="944"/>
        <w:gridCol w:w="1381"/>
      </w:tblGrid>
      <w:tr w:rsidR="009019A2" w:rsidRPr="00B03DC3" w:rsidTr="008E3A9B">
        <w:trPr>
          <w:tblCellSpacing w:w="15" w:type="dxa"/>
          <w:jc w:val="center"/>
        </w:trPr>
        <w:tc>
          <w:tcPr>
            <w:tcW w:w="551" w:type="dxa"/>
            <w:tcBorders>
              <w:top w:val="outset" w:sz="6" w:space="0" w:color="auto"/>
              <w:left w:val="outset" w:sz="6" w:space="0" w:color="auto"/>
              <w:bottom w:val="outset" w:sz="6" w:space="0" w:color="auto"/>
              <w:right w:val="outset" w:sz="6" w:space="0" w:color="auto"/>
            </w:tcBorders>
            <w:vAlign w:val="center"/>
          </w:tcPr>
          <w:p w:rsidR="009019A2" w:rsidRPr="00C84641" w:rsidRDefault="009019A2" w:rsidP="008E3A9B">
            <w:pPr>
              <w:spacing w:after="0" w:line="240" w:lineRule="auto"/>
              <w:rPr>
                <w:rFonts w:ascii="Times New Roman" w:eastAsia="Times New Roman" w:hAnsi="Times New Roman" w:cs="Times New Roman"/>
                <w:b/>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9019A2" w:rsidP="008E3A9B">
            <w:pPr>
              <w:spacing w:after="0" w:line="240" w:lineRule="auto"/>
              <w:rPr>
                <w:rFonts w:ascii="Times New Roman" w:eastAsia="Times New Roman" w:hAnsi="Times New Roman" w:cs="Times New Roman"/>
                <w:b/>
                <w:i/>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9019A2" w:rsidRPr="00A95B58" w:rsidRDefault="009019A2" w:rsidP="008E3A9B">
            <w:pPr>
              <w:spacing w:after="0" w:line="240" w:lineRule="auto"/>
              <w:jc w:val="center"/>
              <w:rPr>
                <w:rFonts w:ascii="Times New Roman" w:eastAsia="Times New Roman" w:hAnsi="Times New Roman" w:cs="Times New Roman"/>
                <w:color w:val="000000"/>
                <w:sz w:val="28"/>
                <w:szCs w:val="28"/>
                <w:lang w:eastAsia="ru-RU"/>
              </w:rPr>
            </w:pPr>
            <w:r w:rsidRPr="00A95B58">
              <w:rPr>
                <w:rFonts w:ascii="Times New Roman" w:eastAsia="Times New Roman" w:hAnsi="Times New Roman" w:cs="Times New Roman"/>
                <w:color w:val="000000"/>
                <w:sz w:val="28"/>
                <w:szCs w:val="28"/>
                <w:lang w:eastAsia="ru-RU"/>
              </w:rPr>
              <w:t>Всего</w:t>
            </w:r>
          </w:p>
          <w:p w:rsidR="009019A2" w:rsidRPr="00A95B58" w:rsidRDefault="009019A2" w:rsidP="008E3A9B">
            <w:pPr>
              <w:spacing w:after="0" w:line="240" w:lineRule="auto"/>
              <w:jc w:val="center"/>
              <w:rPr>
                <w:rFonts w:ascii="Times New Roman" w:eastAsia="Times New Roman" w:hAnsi="Times New Roman" w:cs="Times New Roman"/>
                <w:color w:val="000000"/>
                <w:sz w:val="28"/>
                <w:szCs w:val="28"/>
                <w:lang w:eastAsia="ru-RU"/>
              </w:rPr>
            </w:pPr>
            <w:r w:rsidRPr="00A95B58">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A95B58" w:rsidRDefault="009019A2" w:rsidP="008E3A9B">
            <w:pPr>
              <w:spacing w:after="0" w:line="240" w:lineRule="auto"/>
              <w:jc w:val="center"/>
              <w:rPr>
                <w:rFonts w:ascii="Times New Roman" w:eastAsia="Times New Roman" w:hAnsi="Times New Roman" w:cs="Times New Roman"/>
                <w:color w:val="000000"/>
                <w:sz w:val="28"/>
                <w:szCs w:val="28"/>
                <w:lang w:eastAsia="ru-RU"/>
              </w:rPr>
            </w:pPr>
            <w:r w:rsidRPr="00A95B58">
              <w:rPr>
                <w:rFonts w:ascii="Times New Roman" w:eastAsia="Times New Roman" w:hAnsi="Times New Roman" w:cs="Times New Roman"/>
                <w:color w:val="000000"/>
                <w:sz w:val="28"/>
                <w:szCs w:val="28"/>
                <w:lang w:eastAsia="ru-RU"/>
              </w:rPr>
              <w:t>Теория</w:t>
            </w:r>
          </w:p>
          <w:p w:rsidR="009019A2" w:rsidRPr="00A95B58" w:rsidRDefault="00620DF2" w:rsidP="008E3A9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9019A2">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9019A2" w:rsidRPr="00A95B58" w:rsidRDefault="009019A2" w:rsidP="008E3A9B">
            <w:pPr>
              <w:spacing w:after="0" w:line="240" w:lineRule="auto"/>
              <w:jc w:val="center"/>
              <w:rPr>
                <w:rFonts w:ascii="Times New Roman" w:eastAsia="Times New Roman" w:hAnsi="Times New Roman" w:cs="Times New Roman"/>
                <w:color w:val="000000"/>
                <w:sz w:val="28"/>
                <w:szCs w:val="28"/>
                <w:lang w:eastAsia="ru-RU"/>
              </w:rPr>
            </w:pPr>
            <w:r w:rsidRPr="00A95B58">
              <w:rPr>
                <w:rFonts w:ascii="Times New Roman" w:eastAsia="Times New Roman" w:hAnsi="Times New Roman" w:cs="Times New Roman"/>
                <w:color w:val="000000"/>
                <w:sz w:val="28"/>
                <w:szCs w:val="28"/>
                <w:lang w:eastAsia="ru-RU"/>
              </w:rPr>
              <w:t>Практика</w:t>
            </w:r>
          </w:p>
          <w:p w:rsidR="009019A2" w:rsidRPr="00A95B58" w:rsidRDefault="00620DF2" w:rsidP="008E3A9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019A2">
              <w:rPr>
                <w:rFonts w:ascii="Times New Roman" w:eastAsia="Times New Roman" w:hAnsi="Times New Roman" w:cs="Times New Roman"/>
                <w:color w:val="000000"/>
                <w:sz w:val="28"/>
                <w:szCs w:val="28"/>
                <w:lang w:eastAsia="ru-RU"/>
              </w:rPr>
              <w:t>ч</w:t>
            </w:r>
          </w:p>
        </w:tc>
      </w:tr>
      <w:tr w:rsidR="009019A2" w:rsidRPr="00B03DC3" w:rsidTr="008E3A9B">
        <w:trPr>
          <w:tblCellSpacing w:w="15" w:type="dxa"/>
          <w:jc w:val="center"/>
        </w:trPr>
        <w:tc>
          <w:tcPr>
            <w:tcW w:w="551" w:type="dxa"/>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9019A2" w:rsidRPr="00B03DC3">
              <w:rPr>
                <w:rFonts w:ascii="Times New Roman" w:eastAsia="Times New Roman" w:hAnsi="Times New Roman" w:cs="Times New Roman"/>
                <w:color w:val="000000"/>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A94004" w:rsidP="008E3A9B">
            <w:pPr>
              <w:spacing w:after="0" w:line="240" w:lineRule="auto"/>
              <w:rPr>
                <w:rFonts w:ascii="Times New Roman" w:eastAsia="Times New Roman" w:hAnsi="Times New Roman" w:cs="Times New Roman"/>
                <w:color w:val="000000"/>
                <w:sz w:val="28"/>
                <w:szCs w:val="28"/>
                <w:lang w:eastAsia="ru-RU"/>
              </w:rPr>
            </w:pPr>
            <w:r w:rsidRPr="00620DF2">
              <w:rPr>
                <w:rFonts w:ascii="Times New Roman" w:eastAsia="Times New Roman" w:hAnsi="Times New Roman" w:cs="Times New Roman"/>
                <w:i/>
                <w:color w:val="000000"/>
                <w:sz w:val="28"/>
                <w:szCs w:val="28"/>
                <w:lang w:eastAsia="ru-RU"/>
              </w:rPr>
              <w:t>Знакомство</w:t>
            </w:r>
            <w:r w:rsidRPr="00A94004">
              <w:rPr>
                <w:rFonts w:ascii="Times New Roman" w:eastAsia="Times New Roman" w:hAnsi="Times New Roman" w:cs="Times New Roman"/>
                <w:color w:val="000000"/>
                <w:sz w:val="28"/>
                <w:szCs w:val="28"/>
                <w:lang w:eastAsia="ru-RU"/>
              </w:rPr>
              <w:t>. Правила поведения во время знакомства. Представление людей друг другу. Формы проявления интереса к человеку, предупредительность и вежливость. Обращение по фамилии, имени, отчеству, уменьшительному и полному имени. Игровой тренинг «Здравствуй, это я»</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9019A2"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9019A2"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9019A2" w:rsidRPr="00B03DC3" w:rsidRDefault="009019A2"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w:t>
            </w:r>
          </w:p>
        </w:tc>
      </w:tr>
      <w:tr w:rsidR="009019A2" w:rsidRPr="00B03DC3" w:rsidTr="008E3A9B">
        <w:trPr>
          <w:tblCellSpacing w:w="15" w:type="dxa"/>
          <w:jc w:val="center"/>
        </w:trPr>
        <w:tc>
          <w:tcPr>
            <w:tcW w:w="551" w:type="dxa"/>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9019A2" w:rsidRPr="00B03DC3">
              <w:rPr>
                <w:rFonts w:ascii="Times New Roman" w:eastAsia="Times New Roman" w:hAnsi="Times New Roman" w:cs="Times New Roman"/>
                <w:color w:val="000000"/>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620DF2" w:rsidP="008E3A9B">
            <w:pPr>
              <w:spacing w:after="0" w:line="240" w:lineRule="auto"/>
              <w:rPr>
                <w:rFonts w:ascii="Times New Roman" w:eastAsia="Times New Roman" w:hAnsi="Times New Roman" w:cs="Times New Roman"/>
                <w:color w:val="000000"/>
                <w:sz w:val="28"/>
                <w:szCs w:val="28"/>
                <w:lang w:eastAsia="ru-RU"/>
              </w:rPr>
            </w:pPr>
            <w:r w:rsidRPr="00620DF2">
              <w:rPr>
                <w:rFonts w:ascii="Times New Roman" w:eastAsia="Times New Roman" w:hAnsi="Times New Roman" w:cs="Times New Roman"/>
                <w:i/>
                <w:color w:val="000000"/>
                <w:sz w:val="28"/>
                <w:szCs w:val="28"/>
                <w:lang w:eastAsia="ru-RU"/>
              </w:rPr>
              <w:t>Танцевальный этикет</w:t>
            </w:r>
            <w:r w:rsidRPr="00620DF2">
              <w:rPr>
                <w:rFonts w:ascii="Times New Roman" w:eastAsia="Times New Roman" w:hAnsi="Times New Roman" w:cs="Times New Roman"/>
                <w:color w:val="000000"/>
                <w:sz w:val="28"/>
                <w:szCs w:val="28"/>
                <w:lang w:eastAsia="ru-RU"/>
              </w:rPr>
              <w:t>.  Правила этикетного поведения на занятиях, конкурсах и концертах. Вежливый диалог.</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620DF2"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9019A2">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620DF2"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9019A2">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9019A2" w:rsidRPr="00B03DC3" w:rsidRDefault="009019A2"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w:t>
            </w:r>
          </w:p>
        </w:tc>
      </w:tr>
      <w:tr w:rsidR="00620DF2" w:rsidRPr="00B03DC3" w:rsidTr="008E3A9B">
        <w:trPr>
          <w:tblCellSpacing w:w="15" w:type="dxa"/>
          <w:jc w:val="center"/>
        </w:trPr>
        <w:tc>
          <w:tcPr>
            <w:tcW w:w="551" w:type="dxa"/>
            <w:tcBorders>
              <w:top w:val="outset" w:sz="6" w:space="0" w:color="auto"/>
              <w:left w:val="outset" w:sz="6" w:space="0" w:color="auto"/>
              <w:bottom w:val="outset" w:sz="6" w:space="0" w:color="auto"/>
              <w:right w:val="outset" w:sz="6" w:space="0" w:color="auto"/>
            </w:tcBorders>
            <w:vAlign w:val="center"/>
          </w:tcPr>
          <w:p w:rsidR="00620DF2" w:rsidRDefault="00620DF2"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7.3</w:t>
            </w:r>
          </w:p>
        </w:tc>
        <w:tc>
          <w:tcPr>
            <w:tcW w:w="0" w:type="auto"/>
            <w:tcBorders>
              <w:top w:val="outset" w:sz="6" w:space="0" w:color="auto"/>
              <w:left w:val="outset" w:sz="6" w:space="0" w:color="auto"/>
              <w:bottom w:val="outset" w:sz="6" w:space="0" w:color="auto"/>
              <w:right w:val="outset" w:sz="6" w:space="0" w:color="auto"/>
            </w:tcBorders>
            <w:vAlign w:val="center"/>
          </w:tcPr>
          <w:p w:rsidR="00620DF2" w:rsidRPr="00620DF2" w:rsidRDefault="00620DF2" w:rsidP="008E3A9B">
            <w:pPr>
              <w:spacing w:after="0" w:line="240" w:lineRule="auto"/>
              <w:rPr>
                <w:rFonts w:ascii="Times New Roman" w:eastAsia="Times New Roman" w:hAnsi="Times New Roman" w:cs="Times New Roman"/>
                <w:i/>
                <w:color w:val="000000"/>
                <w:sz w:val="28"/>
                <w:szCs w:val="28"/>
                <w:lang w:eastAsia="ru-RU"/>
              </w:rPr>
            </w:pPr>
            <w:r w:rsidRPr="00620DF2">
              <w:rPr>
                <w:rFonts w:ascii="Times New Roman" w:eastAsia="Times New Roman" w:hAnsi="Times New Roman" w:cs="Times New Roman"/>
                <w:i/>
                <w:color w:val="000000"/>
                <w:sz w:val="28"/>
                <w:szCs w:val="28"/>
                <w:lang w:eastAsia="ru-RU"/>
              </w:rPr>
              <w:t>Волшеб</w:t>
            </w:r>
            <w:r>
              <w:rPr>
                <w:rFonts w:ascii="Times New Roman" w:eastAsia="Times New Roman" w:hAnsi="Times New Roman" w:cs="Times New Roman"/>
                <w:i/>
                <w:color w:val="000000"/>
                <w:sz w:val="28"/>
                <w:szCs w:val="28"/>
                <w:lang w:eastAsia="ru-RU"/>
              </w:rPr>
              <w:t>ные слова</w:t>
            </w:r>
            <w:r w:rsidRPr="00620DF2">
              <w:rPr>
                <w:rFonts w:ascii="Times New Roman" w:eastAsia="Times New Roman" w:hAnsi="Times New Roman" w:cs="Times New Roman"/>
                <w:i/>
                <w:color w:val="000000"/>
                <w:sz w:val="28"/>
                <w:szCs w:val="28"/>
                <w:lang w:eastAsia="ru-RU"/>
              </w:rPr>
              <w:t xml:space="preserve">. </w:t>
            </w:r>
            <w:r w:rsidRPr="00620DF2">
              <w:rPr>
                <w:rFonts w:ascii="Times New Roman" w:eastAsia="Times New Roman" w:hAnsi="Times New Roman" w:cs="Times New Roman"/>
                <w:color w:val="000000"/>
                <w:sz w:val="28"/>
                <w:szCs w:val="28"/>
                <w:lang w:eastAsia="ru-RU"/>
              </w:rPr>
              <w:t xml:space="preserve">Правила хорошего тона. Обращение с просьбой. Употребление вежливых слов в общении людьми. Правила приветствия и прощания, умение сформулировать суть просьбы. Реализация вежливой просьбыв различных ситуациях (магазин, кафе). </w:t>
            </w:r>
            <w:r>
              <w:rPr>
                <w:rFonts w:ascii="Times New Roman" w:eastAsia="Times New Roman" w:hAnsi="Times New Roman" w:cs="Times New Roman"/>
                <w:color w:val="000000"/>
                <w:sz w:val="28"/>
                <w:szCs w:val="28"/>
                <w:lang w:eastAsia="ru-RU"/>
              </w:rPr>
              <w:t xml:space="preserve">Самостоятельная работа - </w:t>
            </w:r>
            <w:r w:rsidRPr="00620DF2">
              <w:rPr>
                <w:rFonts w:ascii="Times New Roman" w:eastAsia="Times New Roman" w:hAnsi="Times New Roman" w:cs="Times New Roman"/>
                <w:color w:val="000000"/>
                <w:sz w:val="28"/>
                <w:szCs w:val="28"/>
                <w:lang w:eastAsia="ru-RU"/>
              </w:rPr>
              <w:t>Чтение книги С.А. Насонкиной «Уроки этикета» (глава «Добрые слова»).</w:t>
            </w:r>
          </w:p>
        </w:tc>
        <w:tc>
          <w:tcPr>
            <w:tcW w:w="0" w:type="auto"/>
            <w:tcBorders>
              <w:top w:val="outset" w:sz="6" w:space="0" w:color="auto"/>
              <w:left w:val="outset" w:sz="6" w:space="0" w:color="auto"/>
              <w:bottom w:val="outset" w:sz="6" w:space="0" w:color="auto"/>
              <w:right w:val="outset" w:sz="6" w:space="0" w:color="auto"/>
            </w:tcBorders>
            <w:vAlign w:val="center"/>
          </w:tcPr>
          <w:p w:rsidR="00620DF2" w:rsidRDefault="00620DF2"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620DF2" w:rsidRDefault="00620DF2"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336" w:type="dxa"/>
            <w:tcBorders>
              <w:top w:val="outset" w:sz="6" w:space="0" w:color="auto"/>
              <w:left w:val="outset" w:sz="6" w:space="0" w:color="auto"/>
              <w:bottom w:val="outset" w:sz="6" w:space="0" w:color="auto"/>
              <w:right w:val="outset" w:sz="6" w:space="0" w:color="auto"/>
            </w:tcBorders>
            <w:vAlign w:val="center"/>
          </w:tcPr>
          <w:p w:rsidR="00620DF2" w:rsidRPr="00B03DC3" w:rsidRDefault="00620DF2"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r>
      <w:tr w:rsidR="009019A2" w:rsidRPr="00B03DC3" w:rsidTr="008E3A9B">
        <w:trPr>
          <w:tblCellSpacing w:w="15" w:type="dxa"/>
          <w:jc w:val="center"/>
        </w:trPr>
        <w:tc>
          <w:tcPr>
            <w:tcW w:w="551" w:type="dxa"/>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620DF2">
              <w:rPr>
                <w:rFonts w:ascii="Times New Roman" w:eastAsia="Times New Roman" w:hAnsi="Times New Roman" w:cs="Times New Roman"/>
                <w:color w:val="000000"/>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9019A2"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Открытый урок «Я в театре» </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620DF2"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9019A2">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620DF2"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9019A2" w:rsidRPr="00B03DC3" w:rsidRDefault="00620DF2"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9019A2">
              <w:rPr>
                <w:rFonts w:ascii="Times New Roman" w:eastAsia="Times New Roman" w:hAnsi="Times New Roman" w:cs="Times New Roman"/>
                <w:color w:val="000000"/>
                <w:sz w:val="28"/>
                <w:szCs w:val="28"/>
                <w:lang w:eastAsia="ru-RU"/>
              </w:rPr>
              <w:t>ч</w:t>
            </w:r>
          </w:p>
        </w:tc>
      </w:tr>
    </w:tbl>
    <w:p w:rsidR="009019A2" w:rsidRDefault="009019A2" w:rsidP="009019A2">
      <w:pPr>
        <w:spacing w:after="0"/>
        <w:contextualSpacing/>
        <w:rPr>
          <w:rFonts w:ascii="Times New Roman" w:hAnsi="Times New Roman" w:cs="Times New Roman"/>
          <w:sz w:val="28"/>
          <w:szCs w:val="28"/>
        </w:rPr>
      </w:pPr>
    </w:p>
    <w:p w:rsidR="00CC3BD8" w:rsidRDefault="00CC3BD8" w:rsidP="00A95B58">
      <w:pPr>
        <w:spacing w:after="0"/>
        <w:contextualSpacing/>
        <w:rPr>
          <w:rFonts w:ascii="Times New Roman" w:hAnsi="Times New Roman" w:cs="Times New Roman"/>
          <w:sz w:val="28"/>
          <w:szCs w:val="28"/>
        </w:rPr>
      </w:pPr>
    </w:p>
    <w:p w:rsidR="009019A2" w:rsidRPr="00CC3BD8" w:rsidRDefault="009019A2" w:rsidP="00F84B6F">
      <w:pPr>
        <w:pStyle w:val="a3"/>
        <w:numPr>
          <w:ilvl w:val="0"/>
          <w:numId w:val="34"/>
        </w:numPr>
        <w:spacing w:after="0"/>
        <w:contextualSpacing/>
        <w:rPr>
          <w:rFonts w:ascii="Times New Roman" w:hAnsi="Times New Roman" w:cs="Times New Roman"/>
          <w:b/>
          <w:sz w:val="28"/>
          <w:szCs w:val="28"/>
        </w:rPr>
      </w:pPr>
      <w:r w:rsidRPr="00CC3BD8">
        <w:rPr>
          <w:rFonts w:ascii="Times New Roman" w:hAnsi="Times New Roman" w:cs="Times New Roman"/>
          <w:b/>
          <w:sz w:val="28"/>
          <w:szCs w:val="28"/>
        </w:rPr>
        <w:t>Партерная гимнастика</w:t>
      </w:r>
    </w:p>
    <w:p w:rsidR="00066890" w:rsidRPr="00CC3BD8" w:rsidRDefault="00CC3BD8" w:rsidP="003363F7">
      <w:pPr>
        <w:spacing w:after="0"/>
        <w:contextualSpacing/>
        <w:rPr>
          <w:rFonts w:ascii="Times New Roman" w:hAnsi="Times New Roman" w:cs="Times New Roman"/>
          <w:sz w:val="28"/>
          <w:szCs w:val="28"/>
        </w:rPr>
      </w:pPr>
      <w:r w:rsidRPr="00CC3BD8">
        <w:rPr>
          <w:rFonts w:ascii="Times New Roman" w:hAnsi="Times New Roman" w:cs="Times New Roman"/>
          <w:sz w:val="28"/>
          <w:szCs w:val="28"/>
        </w:rPr>
        <w:t xml:space="preserve">Партерная </w:t>
      </w:r>
      <w:r>
        <w:rPr>
          <w:rFonts w:ascii="Times New Roman" w:hAnsi="Times New Roman" w:cs="Times New Roman"/>
          <w:sz w:val="28"/>
          <w:szCs w:val="28"/>
        </w:rPr>
        <w:t xml:space="preserve">гимнастика на третьем году обучения ведется в сентябре и октябре  для того, чтобы привести мышцы в тонус после летнего перерыва. </w:t>
      </w:r>
    </w:p>
    <w:tbl>
      <w:tblPr>
        <w:tblW w:w="8730" w:type="dxa"/>
        <w:jc w:val="center"/>
        <w:tblCellSpacing w:w="15" w:type="dxa"/>
        <w:tblInd w:w="-40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5"/>
        <w:gridCol w:w="5029"/>
        <w:gridCol w:w="781"/>
        <w:gridCol w:w="944"/>
        <w:gridCol w:w="1381"/>
      </w:tblGrid>
      <w:tr w:rsidR="009019A2" w:rsidRPr="00B03DC3" w:rsidTr="008E3A9B">
        <w:trPr>
          <w:trHeight w:val="53"/>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019A2" w:rsidRPr="00CC3BD8" w:rsidRDefault="009019A2" w:rsidP="008E3A9B">
            <w:pPr>
              <w:spacing w:after="0" w:line="240" w:lineRule="auto"/>
              <w:rPr>
                <w:rFonts w:ascii="Times New Roman" w:eastAsia="Times New Roman" w:hAnsi="Times New Roman" w:cs="Times New Roman"/>
                <w:b/>
                <w:bCs/>
                <w:i/>
                <w:iCs/>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9019A2" w:rsidP="008E3A9B">
            <w:pPr>
              <w:spacing w:after="0" w:line="240" w:lineRule="auto"/>
              <w:rPr>
                <w:rFonts w:ascii="Times New Roman" w:eastAsia="Times New Roman" w:hAnsi="Times New Roman" w:cs="Times New Roman"/>
                <w:b/>
                <w:bCs/>
                <w:i/>
                <w:iCs/>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9019A2" w:rsidRPr="009019A2" w:rsidRDefault="009019A2" w:rsidP="009019A2">
            <w:pPr>
              <w:spacing w:after="0" w:line="240" w:lineRule="auto"/>
              <w:jc w:val="center"/>
              <w:rPr>
                <w:rFonts w:ascii="Times New Roman" w:eastAsia="Times New Roman" w:hAnsi="Times New Roman" w:cs="Times New Roman"/>
                <w:bCs/>
                <w:iCs/>
                <w:color w:val="000000"/>
                <w:sz w:val="28"/>
                <w:szCs w:val="28"/>
                <w:lang w:eastAsia="ru-RU"/>
              </w:rPr>
            </w:pPr>
            <w:r w:rsidRPr="009019A2">
              <w:rPr>
                <w:rFonts w:ascii="Times New Roman" w:eastAsia="Times New Roman" w:hAnsi="Times New Roman" w:cs="Times New Roman"/>
                <w:bCs/>
                <w:iCs/>
                <w:color w:val="000000"/>
                <w:sz w:val="28"/>
                <w:szCs w:val="28"/>
                <w:lang w:eastAsia="ru-RU"/>
              </w:rPr>
              <w:t>Всего</w:t>
            </w:r>
          </w:p>
          <w:p w:rsidR="009019A2" w:rsidRPr="009019A2" w:rsidRDefault="00CC3BD8" w:rsidP="009019A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12</w:t>
            </w:r>
            <w:r w:rsidR="009019A2">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9019A2" w:rsidRDefault="009019A2" w:rsidP="009019A2">
            <w:pPr>
              <w:spacing w:after="0" w:line="240" w:lineRule="auto"/>
              <w:jc w:val="center"/>
              <w:rPr>
                <w:rFonts w:ascii="Times New Roman" w:eastAsia="Times New Roman" w:hAnsi="Times New Roman" w:cs="Times New Roman"/>
                <w:bCs/>
                <w:iCs/>
                <w:color w:val="000000"/>
                <w:sz w:val="28"/>
                <w:szCs w:val="28"/>
                <w:lang w:eastAsia="ru-RU"/>
              </w:rPr>
            </w:pPr>
            <w:r w:rsidRPr="009019A2">
              <w:rPr>
                <w:rFonts w:ascii="Times New Roman" w:eastAsia="Times New Roman" w:hAnsi="Times New Roman" w:cs="Times New Roman"/>
                <w:bCs/>
                <w:iCs/>
                <w:color w:val="000000"/>
                <w:sz w:val="28"/>
                <w:szCs w:val="28"/>
                <w:lang w:eastAsia="ru-RU"/>
              </w:rPr>
              <w:t>Теория</w:t>
            </w:r>
          </w:p>
          <w:p w:rsidR="009019A2" w:rsidRPr="009019A2" w:rsidRDefault="009019A2" w:rsidP="009019A2">
            <w:pPr>
              <w:spacing w:after="0" w:line="240" w:lineRule="auto"/>
              <w:jc w:val="center"/>
              <w:rPr>
                <w:rFonts w:ascii="Times New Roman" w:eastAsia="Times New Roman" w:hAnsi="Times New Roman" w:cs="Times New Roman"/>
                <w:bCs/>
                <w:iCs/>
                <w:color w:val="000000"/>
                <w:sz w:val="28"/>
                <w:szCs w:val="28"/>
                <w:lang w:eastAsia="ru-RU"/>
              </w:rPr>
            </w:pPr>
          </w:p>
        </w:tc>
        <w:tc>
          <w:tcPr>
            <w:tcW w:w="1336" w:type="dxa"/>
            <w:tcBorders>
              <w:top w:val="outset" w:sz="6" w:space="0" w:color="auto"/>
              <w:left w:val="outset" w:sz="6" w:space="0" w:color="auto"/>
              <w:bottom w:val="outset" w:sz="6" w:space="0" w:color="auto"/>
              <w:right w:val="outset" w:sz="6" w:space="0" w:color="auto"/>
            </w:tcBorders>
            <w:vAlign w:val="center"/>
          </w:tcPr>
          <w:p w:rsidR="009019A2" w:rsidRPr="009019A2" w:rsidRDefault="009019A2" w:rsidP="009019A2">
            <w:pPr>
              <w:spacing w:after="0" w:line="240" w:lineRule="auto"/>
              <w:jc w:val="center"/>
              <w:rPr>
                <w:rFonts w:ascii="Times New Roman" w:eastAsia="Times New Roman" w:hAnsi="Times New Roman" w:cs="Times New Roman"/>
                <w:bCs/>
                <w:iCs/>
                <w:color w:val="000000"/>
                <w:sz w:val="28"/>
                <w:szCs w:val="28"/>
                <w:lang w:eastAsia="ru-RU"/>
              </w:rPr>
            </w:pPr>
            <w:r w:rsidRPr="009019A2">
              <w:rPr>
                <w:rFonts w:ascii="Times New Roman" w:eastAsia="Times New Roman" w:hAnsi="Times New Roman" w:cs="Times New Roman"/>
                <w:bCs/>
                <w:iCs/>
                <w:color w:val="000000"/>
                <w:sz w:val="28"/>
                <w:szCs w:val="28"/>
                <w:lang w:eastAsia="ru-RU"/>
              </w:rPr>
              <w:t>Практика</w:t>
            </w:r>
          </w:p>
          <w:p w:rsidR="009019A2" w:rsidRPr="009019A2" w:rsidRDefault="00CC3BD8" w:rsidP="009019A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12</w:t>
            </w:r>
            <w:r w:rsidR="009019A2">
              <w:rPr>
                <w:rFonts w:ascii="Times New Roman" w:eastAsia="Times New Roman" w:hAnsi="Times New Roman" w:cs="Times New Roman"/>
                <w:bCs/>
                <w:iCs/>
                <w:color w:val="000000"/>
                <w:sz w:val="28"/>
                <w:szCs w:val="28"/>
                <w:lang w:eastAsia="ru-RU"/>
              </w:rPr>
              <w:t>ч</w:t>
            </w:r>
          </w:p>
        </w:tc>
      </w:tr>
      <w:tr w:rsidR="009019A2" w:rsidRPr="00B03DC3" w:rsidTr="008E3A9B">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9019A2" w:rsidRPr="00B03DC3">
              <w:rPr>
                <w:rFonts w:ascii="Times New Roman" w:eastAsia="Times New Roman" w:hAnsi="Times New Roman" w:cs="Times New Roman"/>
                <w:color w:val="000000"/>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9019A2"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Упражнения для стоп</w:t>
            </w:r>
            <w:r w:rsidR="00267A64">
              <w:rPr>
                <w:rFonts w:ascii="Times New Roman" w:eastAsia="Times New Roman" w:hAnsi="Times New Roman" w:cs="Times New Roman"/>
                <w:color w:val="000000"/>
                <w:sz w:val="28"/>
                <w:szCs w:val="28"/>
                <w:lang w:eastAsia="ru-RU"/>
              </w:rPr>
              <w:t xml:space="preserve"> и подъема</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267A6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019A2">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9019A2" w:rsidRPr="00B03DC3" w:rsidRDefault="00267A6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019A2">
              <w:rPr>
                <w:rFonts w:ascii="Times New Roman" w:eastAsia="Times New Roman" w:hAnsi="Times New Roman" w:cs="Times New Roman"/>
                <w:color w:val="000000"/>
                <w:sz w:val="28"/>
                <w:szCs w:val="28"/>
                <w:lang w:eastAsia="ru-RU"/>
              </w:rPr>
              <w:t>ч</w:t>
            </w:r>
          </w:p>
        </w:tc>
      </w:tr>
      <w:tr w:rsidR="009019A2" w:rsidRPr="00B03DC3" w:rsidTr="008E3A9B">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9019A2" w:rsidRPr="00B03DC3">
              <w:rPr>
                <w:rFonts w:ascii="Times New Roman" w:eastAsia="Times New Roman" w:hAnsi="Times New Roman" w:cs="Times New Roman"/>
                <w:color w:val="000000"/>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9019A2"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Упражнения для развития гибкости</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267A6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019A2">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9019A2" w:rsidRPr="00B03DC3" w:rsidRDefault="00267A6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019A2">
              <w:rPr>
                <w:rFonts w:ascii="Times New Roman" w:eastAsia="Times New Roman" w:hAnsi="Times New Roman" w:cs="Times New Roman"/>
                <w:color w:val="000000"/>
                <w:sz w:val="28"/>
                <w:szCs w:val="28"/>
                <w:lang w:eastAsia="ru-RU"/>
              </w:rPr>
              <w:t>ч</w:t>
            </w:r>
          </w:p>
        </w:tc>
      </w:tr>
      <w:tr w:rsidR="009019A2" w:rsidRPr="00B03DC3" w:rsidTr="008E3A9B">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9019A2" w:rsidRPr="00B03DC3">
              <w:rPr>
                <w:rFonts w:ascii="Times New Roman" w:eastAsia="Times New Roman" w:hAnsi="Times New Roman" w:cs="Times New Roman"/>
                <w:color w:val="000000"/>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9019A2"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Упражнения для развития шага</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019A2">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019A2">
              <w:rPr>
                <w:rFonts w:ascii="Times New Roman" w:eastAsia="Times New Roman" w:hAnsi="Times New Roman" w:cs="Times New Roman"/>
                <w:color w:val="000000"/>
                <w:sz w:val="28"/>
                <w:szCs w:val="28"/>
                <w:lang w:eastAsia="ru-RU"/>
              </w:rPr>
              <w:t>ч</w:t>
            </w:r>
          </w:p>
        </w:tc>
      </w:tr>
      <w:tr w:rsidR="009019A2" w:rsidRPr="00B03DC3" w:rsidTr="008E3A9B">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9019A2" w:rsidRPr="00B03DC3">
              <w:rPr>
                <w:rFonts w:ascii="Times New Roman" w:eastAsia="Times New Roman" w:hAnsi="Times New Roman" w:cs="Times New Roman"/>
                <w:color w:val="000000"/>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9019A2"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Упражнения для развития выворотности</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019A2">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019A2">
              <w:rPr>
                <w:rFonts w:ascii="Times New Roman" w:eastAsia="Times New Roman" w:hAnsi="Times New Roman" w:cs="Times New Roman"/>
                <w:color w:val="000000"/>
                <w:sz w:val="28"/>
                <w:szCs w:val="28"/>
                <w:lang w:eastAsia="ru-RU"/>
              </w:rPr>
              <w:t>ч</w:t>
            </w:r>
          </w:p>
        </w:tc>
      </w:tr>
      <w:tr w:rsidR="009019A2" w:rsidRPr="00B03DC3" w:rsidTr="008E3A9B">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9019A2" w:rsidRPr="00B03DC3">
              <w:rPr>
                <w:rFonts w:ascii="Times New Roman" w:eastAsia="Times New Roman" w:hAnsi="Times New Roman" w:cs="Times New Roman"/>
                <w:color w:val="000000"/>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9019A2"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Упражнения для укрепления мышц спины</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019A2">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019A2">
              <w:rPr>
                <w:rFonts w:ascii="Times New Roman" w:eastAsia="Times New Roman" w:hAnsi="Times New Roman" w:cs="Times New Roman"/>
                <w:color w:val="000000"/>
                <w:sz w:val="28"/>
                <w:szCs w:val="28"/>
                <w:lang w:eastAsia="ru-RU"/>
              </w:rPr>
              <w:t>ч</w:t>
            </w:r>
          </w:p>
        </w:tc>
      </w:tr>
      <w:tr w:rsidR="009019A2" w:rsidRPr="00B03DC3" w:rsidTr="008E3A9B">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9019A2" w:rsidRPr="00B03DC3">
              <w:rPr>
                <w:rFonts w:ascii="Times New Roman" w:eastAsia="Times New Roman" w:hAnsi="Times New Roman" w:cs="Times New Roman"/>
                <w:color w:val="000000"/>
                <w:sz w:val="28"/>
                <w:szCs w:val="2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9019A2"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 xml:space="preserve">Упражнения для развития мышц пресса </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019A2">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019A2">
              <w:rPr>
                <w:rFonts w:ascii="Times New Roman" w:eastAsia="Times New Roman" w:hAnsi="Times New Roman" w:cs="Times New Roman"/>
                <w:color w:val="000000"/>
                <w:sz w:val="28"/>
                <w:szCs w:val="28"/>
                <w:lang w:eastAsia="ru-RU"/>
              </w:rPr>
              <w:t>ч</w:t>
            </w:r>
          </w:p>
        </w:tc>
      </w:tr>
    </w:tbl>
    <w:p w:rsidR="009019A2" w:rsidRDefault="009019A2" w:rsidP="00A95B58">
      <w:pPr>
        <w:spacing w:after="0"/>
        <w:contextualSpacing/>
        <w:rPr>
          <w:rFonts w:ascii="Times New Roman" w:hAnsi="Times New Roman" w:cs="Times New Roman"/>
          <w:sz w:val="28"/>
          <w:szCs w:val="28"/>
        </w:rPr>
      </w:pPr>
    </w:p>
    <w:p w:rsidR="00066890" w:rsidRPr="00441E09" w:rsidRDefault="00066890" w:rsidP="00805EEA">
      <w:pPr>
        <w:pStyle w:val="a3"/>
        <w:numPr>
          <w:ilvl w:val="0"/>
          <w:numId w:val="1"/>
        </w:numPr>
        <w:spacing w:after="0"/>
        <w:contextualSpacing/>
        <w:rPr>
          <w:rFonts w:ascii="Times New Roman" w:hAnsi="Times New Roman" w:cs="Times New Roman"/>
          <w:b/>
          <w:sz w:val="28"/>
          <w:szCs w:val="28"/>
        </w:rPr>
      </w:pPr>
      <w:r w:rsidRPr="00441E09">
        <w:rPr>
          <w:rFonts w:ascii="Times New Roman" w:hAnsi="Times New Roman" w:cs="Times New Roman"/>
          <w:b/>
          <w:sz w:val="28"/>
          <w:szCs w:val="28"/>
        </w:rPr>
        <w:t xml:space="preserve">Классический танец </w:t>
      </w:r>
    </w:p>
    <w:p w:rsidR="00441E09" w:rsidRDefault="00441E09" w:rsidP="00441E0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П</w:t>
      </w:r>
      <w:r w:rsidRPr="00441E09">
        <w:rPr>
          <w:rFonts w:ascii="Times New Roman" w:hAnsi="Times New Roman" w:cs="Times New Roman"/>
          <w:sz w:val="28"/>
          <w:szCs w:val="28"/>
        </w:rPr>
        <w:t>овторение и развитие</w:t>
      </w:r>
      <w:r>
        <w:rPr>
          <w:rFonts w:ascii="Times New Roman" w:hAnsi="Times New Roman" w:cs="Times New Roman"/>
          <w:sz w:val="28"/>
          <w:szCs w:val="28"/>
        </w:rPr>
        <w:t xml:space="preserve"> навыков первого года обучения; </w:t>
      </w:r>
    </w:p>
    <w:p w:rsidR="00441E09" w:rsidRDefault="00441E09" w:rsidP="00441E0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w:t>
      </w:r>
      <w:r w:rsidRPr="00441E09">
        <w:rPr>
          <w:rFonts w:ascii="Times New Roman" w:hAnsi="Times New Roman" w:cs="Times New Roman"/>
          <w:sz w:val="28"/>
          <w:szCs w:val="28"/>
        </w:rPr>
        <w:t xml:space="preserve">выработка силы ног за счет увеличения повторений однородных движений в болееподвинутом музыкальном темпе; </w:t>
      </w:r>
    </w:p>
    <w:p w:rsidR="00441E09" w:rsidRDefault="00441E09" w:rsidP="00441E0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w:t>
      </w:r>
      <w:r w:rsidRPr="00441E09">
        <w:rPr>
          <w:rFonts w:ascii="Times New Roman" w:hAnsi="Times New Roman" w:cs="Times New Roman"/>
          <w:sz w:val="28"/>
          <w:szCs w:val="28"/>
        </w:rPr>
        <w:t xml:space="preserve">укрепление стопы - ряд движений у палки изучается наполупальцах; </w:t>
      </w:r>
    </w:p>
    <w:p w:rsidR="00441E09" w:rsidRDefault="00441E09" w:rsidP="00441E0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w:t>
      </w:r>
      <w:r w:rsidRPr="00441E09">
        <w:rPr>
          <w:rFonts w:ascii="Times New Roman" w:hAnsi="Times New Roman" w:cs="Times New Roman"/>
          <w:sz w:val="28"/>
          <w:szCs w:val="28"/>
        </w:rPr>
        <w:t>введение в экзерсис и адажио б</w:t>
      </w:r>
      <w:r>
        <w:rPr>
          <w:rFonts w:ascii="Times New Roman" w:hAnsi="Times New Roman" w:cs="Times New Roman"/>
          <w:sz w:val="28"/>
          <w:szCs w:val="28"/>
        </w:rPr>
        <w:t xml:space="preserve">ольших поз на 90 градусов, </w:t>
      </w:r>
      <w:r w:rsidRPr="00441E09">
        <w:rPr>
          <w:rFonts w:ascii="Times New Roman" w:hAnsi="Times New Roman" w:cs="Times New Roman"/>
          <w:sz w:val="28"/>
          <w:szCs w:val="28"/>
        </w:rPr>
        <w:t>attitude и arabesque;</w:t>
      </w:r>
    </w:p>
    <w:p w:rsidR="00441E09" w:rsidRDefault="00441E09" w:rsidP="00441E0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w:t>
      </w:r>
      <w:r w:rsidRPr="00441E09">
        <w:rPr>
          <w:rFonts w:ascii="Times New Roman" w:hAnsi="Times New Roman" w:cs="Times New Roman"/>
          <w:sz w:val="28"/>
          <w:szCs w:val="28"/>
        </w:rPr>
        <w:t>развитие координации движений ног, рук и головы в каждой части урока.</w:t>
      </w:r>
    </w:p>
    <w:p w:rsidR="00C4277F" w:rsidRPr="00441E09" w:rsidRDefault="00C4277F" w:rsidP="00441E09">
      <w:pPr>
        <w:spacing w:after="0"/>
        <w:contextualSpacing/>
        <w:rPr>
          <w:rFonts w:ascii="Times New Roman" w:hAnsi="Times New Roman" w:cs="Times New Roman"/>
          <w:sz w:val="28"/>
          <w:szCs w:val="28"/>
        </w:rPr>
      </w:pPr>
      <w:r>
        <w:rPr>
          <w:rFonts w:ascii="Times New Roman" w:hAnsi="Times New Roman" w:cs="Times New Roman"/>
          <w:sz w:val="28"/>
          <w:szCs w:val="28"/>
        </w:rPr>
        <w:t>- вводим индивидуальную работу «пальцевая техника»</w:t>
      </w:r>
    </w:p>
    <w:p w:rsidR="00066890" w:rsidRDefault="00066890" w:rsidP="00A95B58">
      <w:pPr>
        <w:spacing w:after="0"/>
        <w:contextualSpacing/>
        <w:rPr>
          <w:rFonts w:ascii="Times New Roman" w:hAnsi="Times New Roman" w:cs="Times New Roman"/>
          <w:sz w:val="28"/>
          <w:szCs w:val="28"/>
        </w:rPr>
      </w:pPr>
    </w:p>
    <w:tbl>
      <w:tblPr>
        <w:tblW w:w="8730" w:type="dxa"/>
        <w:jc w:val="center"/>
        <w:tblCellSpacing w:w="15" w:type="dxa"/>
        <w:tblInd w:w="-40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5"/>
        <w:gridCol w:w="5029"/>
        <w:gridCol w:w="781"/>
        <w:gridCol w:w="944"/>
        <w:gridCol w:w="1381"/>
      </w:tblGrid>
      <w:tr w:rsidR="00066890" w:rsidRPr="00B03DC3" w:rsidTr="008E3A9B">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066890" w:rsidRPr="00441E09" w:rsidRDefault="00066890" w:rsidP="008E3A9B">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066890" w:rsidRPr="00B03DC3" w:rsidRDefault="00066890" w:rsidP="008E3A9B">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066890" w:rsidRDefault="00066890" w:rsidP="0006689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Всего</w:t>
            </w:r>
          </w:p>
          <w:p w:rsidR="00066890" w:rsidRPr="00B03DC3" w:rsidRDefault="009E00E4" w:rsidP="0006689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46</w:t>
            </w:r>
            <w:r w:rsidR="00066890">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066890" w:rsidRDefault="00066890" w:rsidP="0006689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Теория</w:t>
            </w:r>
          </w:p>
          <w:p w:rsidR="00066890" w:rsidRPr="00B03DC3" w:rsidRDefault="00066890" w:rsidP="0006689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7ч</w:t>
            </w:r>
          </w:p>
        </w:tc>
        <w:tc>
          <w:tcPr>
            <w:tcW w:w="1336" w:type="dxa"/>
            <w:tcBorders>
              <w:top w:val="outset" w:sz="6" w:space="0" w:color="auto"/>
              <w:left w:val="outset" w:sz="6" w:space="0" w:color="auto"/>
              <w:bottom w:val="outset" w:sz="6" w:space="0" w:color="auto"/>
              <w:right w:val="outset" w:sz="6" w:space="0" w:color="auto"/>
            </w:tcBorders>
            <w:vAlign w:val="center"/>
          </w:tcPr>
          <w:p w:rsidR="00066890" w:rsidRDefault="00066890" w:rsidP="0006689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Практика</w:t>
            </w:r>
          </w:p>
          <w:p w:rsidR="00066890" w:rsidRPr="00B03DC3" w:rsidRDefault="00066890" w:rsidP="0006689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35ч</w:t>
            </w:r>
          </w:p>
        </w:tc>
      </w:tr>
      <w:tr w:rsidR="00066890"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066890" w:rsidRPr="00B03DC3" w:rsidRDefault="009E00E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066890" w:rsidRPr="00B03DC3">
              <w:rPr>
                <w:rFonts w:ascii="Times New Roman" w:eastAsia="Times New Roman" w:hAnsi="Times New Roman" w:cs="Times New Roman"/>
                <w:color w:val="000000"/>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tcPr>
          <w:p w:rsidR="00066890" w:rsidRPr="00B03DC3" w:rsidRDefault="00441E09" w:rsidP="00441E09">
            <w:pPr>
              <w:spacing w:after="0" w:line="240" w:lineRule="auto"/>
              <w:rPr>
                <w:rFonts w:ascii="Times New Roman" w:eastAsia="Times New Roman" w:hAnsi="Times New Roman" w:cs="Times New Roman"/>
                <w:color w:val="000000"/>
                <w:sz w:val="28"/>
                <w:szCs w:val="28"/>
                <w:lang w:eastAsia="ru-RU"/>
              </w:rPr>
            </w:pPr>
            <w:r w:rsidRPr="00441E09">
              <w:rPr>
                <w:rFonts w:ascii="Times New Roman" w:eastAsia="Times New Roman" w:hAnsi="Times New Roman" w:cs="Times New Roman"/>
                <w:color w:val="000000"/>
                <w:sz w:val="28"/>
                <w:szCs w:val="28"/>
                <w:lang w:eastAsia="ru-RU"/>
              </w:rPr>
              <w:t>Повторение упражнений перв</w:t>
            </w:r>
            <w:r>
              <w:rPr>
                <w:rFonts w:ascii="Times New Roman" w:eastAsia="Times New Roman" w:hAnsi="Times New Roman" w:cs="Times New Roman"/>
                <w:color w:val="000000"/>
                <w:sz w:val="28"/>
                <w:szCs w:val="28"/>
                <w:lang w:eastAsia="ru-RU"/>
              </w:rPr>
              <w:t xml:space="preserve">ого года обучения, держась одной рукой </w:t>
            </w:r>
            <w:r w:rsidR="009E00E4">
              <w:rPr>
                <w:rFonts w:ascii="Times New Roman" w:eastAsia="Times New Roman" w:hAnsi="Times New Roman" w:cs="Times New Roman"/>
                <w:color w:val="000000"/>
                <w:sz w:val="28"/>
                <w:szCs w:val="28"/>
                <w:lang w:eastAsia="ru-RU"/>
              </w:rPr>
              <w:t>за станок, вторая во второй позиции. Р</w:t>
            </w:r>
            <w:r w:rsidR="009E00E4" w:rsidRPr="009E00E4">
              <w:rPr>
                <w:rFonts w:ascii="Times New Roman" w:eastAsia="Times New Roman" w:hAnsi="Times New Roman" w:cs="Times New Roman"/>
                <w:color w:val="000000"/>
                <w:sz w:val="28"/>
                <w:szCs w:val="28"/>
                <w:lang w:eastAsia="ru-RU"/>
              </w:rPr>
              <w:t>reparation</w:t>
            </w:r>
            <w:r w:rsidR="009E00E4">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066890" w:rsidRPr="00B03DC3" w:rsidRDefault="00E03DBE"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9E00E4">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066890" w:rsidRPr="00B03DC3" w:rsidRDefault="009E00E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336" w:type="dxa"/>
            <w:tcBorders>
              <w:top w:val="outset" w:sz="6" w:space="0" w:color="auto"/>
              <w:left w:val="outset" w:sz="6" w:space="0" w:color="auto"/>
              <w:bottom w:val="outset" w:sz="6" w:space="0" w:color="auto"/>
              <w:right w:val="outset" w:sz="6" w:space="0" w:color="auto"/>
            </w:tcBorders>
            <w:vAlign w:val="center"/>
          </w:tcPr>
          <w:p w:rsidR="00066890" w:rsidRPr="00B03DC3" w:rsidRDefault="00E03DBE"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9E00E4">
              <w:rPr>
                <w:rFonts w:ascii="Times New Roman" w:eastAsia="Times New Roman" w:hAnsi="Times New Roman" w:cs="Times New Roman"/>
                <w:color w:val="000000"/>
                <w:sz w:val="28"/>
                <w:szCs w:val="28"/>
                <w:lang w:eastAsia="ru-RU"/>
              </w:rPr>
              <w:t>ч</w:t>
            </w:r>
          </w:p>
        </w:tc>
      </w:tr>
      <w:tr w:rsidR="00066890"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066890" w:rsidRPr="00B03DC3" w:rsidRDefault="009E00E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066890" w:rsidRPr="00B03DC3">
              <w:rPr>
                <w:rFonts w:ascii="Times New Roman" w:eastAsia="Times New Roman" w:hAnsi="Times New Roman" w:cs="Times New Roman"/>
                <w:color w:val="000000"/>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tcPr>
          <w:p w:rsidR="009E00E4" w:rsidRPr="009E00E4" w:rsidRDefault="009E00E4" w:rsidP="009E00E4">
            <w:pPr>
              <w:spacing w:after="0" w:line="240" w:lineRule="auto"/>
              <w:rPr>
                <w:rFonts w:ascii="Times New Roman" w:eastAsia="Times New Roman" w:hAnsi="Times New Roman" w:cs="Times New Roman"/>
                <w:color w:val="000000"/>
                <w:sz w:val="28"/>
                <w:szCs w:val="28"/>
                <w:lang w:eastAsia="ru-RU"/>
              </w:rPr>
            </w:pPr>
            <w:r w:rsidRPr="009E00E4">
              <w:rPr>
                <w:rFonts w:ascii="Times New Roman" w:eastAsia="Times New Roman" w:hAnsi="Times New Roman" w:cs="Times New Roman"/>
                <w:color w:val="000000"/>
                <w:sz w:val="28"/>
                <w:szCs w:val="28"/>
                <w:lang w:eastAsia="ru-RU"/>
              </w:rPr>
              <w:t>Маленькие позы:</w:t>
            </w:r>
          </w:p>
          <w:p w:rsidR="009E00E4" w:rsidRPr="009E00E4" w:rsidRDefault="009E00E4" w:rsidP="009E00E4">
            <w:pPr>
              <w:spacing w:after="0" w:line="240" w:lineRule="auto"/>
              <w:rPr>
                <w:rFonts w:ascii="Times New Roman" w:eastAsia="Times New Roman" w:hAnsi="Times New Roman" w:cs="Times New Roman"/>
                <w:color w:val="000000"/>
                <w:sz w:val="28"/>
                <w:szCs w:val="28"/>
                <w:lang w:eastAsia="ru-RU"/>
              </w:rPr>
            </w:pPr>
            <w:r w:rsidRPr="009E00E4">
              <w:rPr>
                <w:rFonts w:ascii="Times New Roman" w:eastAsia="Times New Roman" w:hAnsi="Times New Roman" w:cs="Times New Roman"/>
                <w:color w:val="000000"/>
                <w:sz w:val="28"/>
                <w:szCs w:val="28"/>
                <w:lang w:eastAsia="ru-RU"/>
              </w:rPr>
              <w:t>а) croisée,</w:t>
            </w:r>
          </w:p>
          <w:p w:rsidR="009E00E4" w:rsidRPr="009E00E4" w:rsidRDefault="009E00E4" w:rsidP="009E00E4">
            <w:pPr>
              <w:spacing w:after="0" w:line="240" w:lineRule="auto"/>
              <w:rPr>
                <w:rFonts w:ascii="Times New Roman" w:eastAsia="Times New Roman" w:hAnsi="Times New Roman" w:cs="Times New Roman"/>
                <w:color w:val="000000"/>
                <w:sz w:val="28"/>
                <w:szCs w:val="28"/>
                <w:lang w:eastAsia="ru-RU"/>
              </w:rPr>
            </w:pPr>
            <w:r w:rsidRPr="009E00E4">
              <w:rPr>
                <w:rFonts w:ascii="Times New Roman" w:eastAsia="Times New Roman" w:hAnsi="Times New Roman" w:cs="Times New Roman"/>
                <w:color w:val="000000"/>
                <w:sz w:val="28"/>
                <w:szCs w:val="28"/>
                <w:lang w:eastAsia="ru-RU"/>
              </w:rPr>
              <w:t>б) effacée,</w:t>
            </w:r>
          </w:p>
          <w:p w:rsidR="009E00E4" w:rsidRPr="009E00E4" w:rsidRDefault="009E00E4" w:rsidP="009E00E4">
            <w:pPr>
              <w:spacing w:after="0" w:line="240" w:lineRule="auto"/>
              <w:rPr>
                <w:rFonts w:ascii="Times New Roman" w:eastAsia="Times New Roman" w:hAnsi="Times New Roman" w:cs="Times New Roman"/>
                <w:color w:val="000000"/>
                <w:sz w:val="28"/>
                <w:szCs w:val="28"/>
                <w:lang w:eastAsia="ru-RU"/>
              </w:rPr>
            </w:pPr>
            <w:r w:rsidRPr="009E00E4">
              <w:rPr>
                <w:rFonts w:ascii="Times New Roman" w:eastAsia="Times New Roman" w:hAnsi="Times New Roman" w:cs="Times New Roman"/>
                <w:color w:val="000000"/>
                <w:sz w:val="28"/>
                <w:szCs w:val="28"/>
                <w:lang w:eastAsia="ru-RU"/>
              </w:rPr>
              <w:t>в) écartéе.</w:t>
            </w:r>
          </w:p>
          <w:p w:rsidR="009E00E4" w:rsidRPr="009E00E4" w:rsidRDefault="009E00E4" w:rsidP="009E00E4">
            <w:pPr>
              <w:spacing w:after="0" w:line="240" w:lineRule="auto"/>
              <w:rPr>
                <w:rFonts w:ascii="Times New Roman" w:eastAsia="Times New Roman" w:hAnsi="Times New Roman" w:cs="Times New Roman"/>
                <w:color w:val="000000"/>
                <w:sz w:val="28"/>
                <w:szCs w:val="28"/>
                <w:lang w:eastAsia="ru-RU"/>
              </w:rPr>
            </w:pPr>
            <w:r w:rsidRPr="009E00E4">
              <w:rPr>
                <w:rFonts w:ascii="Times New Roman" w:eastAsia="Times New Roman" w:hAnsi="Times New Roman" w:cs="Times New Roman"/>
                <w:color w:val="000000"/>
                <w:sz w:val="28"/>
                <w:szCs w:val="28"/>
                <w:lang w:eastAsia="ru-RU"/>
              </w:rPr>
              <w:t>Изучается носком в пол – на вытянутой опорной ноге и на demi-plié. По мере</w:t>
            </w:r>
          </w:p>
          <w:p w:rsidR="00066890" w:rsidRPr="00B03DC3" w:rsidRDefault="009E00E4" w:rsidP="009E00E4">
            <w:pPr>
              <w:spacing w:after="0" w:line="240" w:lineRule="auto"/>
              <w:rPr>
                <w:rFonts w:ascii="Times New Roman" w:eastAsia="Times New Roman" w:hAnsi="Times New Roman" w:cs="Times New Roman"/>
                <w:color w:val="000000"/>
                <w:sz w:val="28"/>
                <w:szCs w:val="28"/>
                <w:lang w:eastAsia="ru-RU"/>
              </w:rPr>
            </w:pPr>
            <w:r w:rsidRPr="009E00E4">
              <w:rPr>
                <w:rFonts w:ascii="Times New Roman" w:eastAsia="Times New Roman" w:hAnsi="Times New Roman" w:cs="Times New Roman"/>
                <w:color w:val="000000"/>
                <w:sz w:val="28"/>
                <w:szCs w:val="28"/>
                <w:lang w:eastAsia="ru-RU"/>
              </w:rPr>
              <w:t>усвоения позы вводятся как заключение к отдельным упражнениям.</w:t>
            </w:r>
          </w:p>
        </w:tc>
        <w:tc>
          <w:tcPr>
            <w:tcW w:w="0" w:type="auto"/>
            <w:tcBorders>
              <w:top w:val="outset" w:sz="6" w:space="0" w:color="auto"/>
              <w:left w:val="outset" w:sz="6" w:space="0" w:color="auto"/>
              <w:bottom w:val="outset" w:sz="6" w:space="0" w:color="auto"/>
              <w:right w:val="outset" w:sz="6" w:space="0" w:color="auto"/>
            </w:tcBorders>
            <w:vAlign w:val="center"/>
          </w:tcPr>
          <w:p w:rsidR="00066890" w:rsidRPr="00B03DC3" w:rsidRDefault="009E00E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066890" w:rsidRPr="00B03DC3" w:rsidRDefault="009E00E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066890" w:rsidRPr="00B03DC3" w:rsidRDefault="009E00E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066890"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066890" w:rsidRPr="00B03DC3" w:rsidRDefault="009E00E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066890" w:rsidRPr="00B03DC3">
              <w:rPr>
                <w:rFonts w:ascii="Times New Roman" w:eastAsia="Times New Roman" w:hAnsi="Times New Roman" w:cs="Times New Roman"/>
                <w:color w:val="000000"/>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tcPr>
          <w:p w:rsidR="00066890" w:rsidRPr="009E00E4" w:rsidRDefault="009E00E4" w:rsidP="009E00E4">
            <w:pPr>
              <w:spacing w:after="0" w:line="240" w:lineRule="auto"/>
              <w:rPr>
                <w:rFonts w:ascii="Times New Roman" w:eastAsia="Times New Roman" w:hAnsi="Times New Roman" w:cs="Times New Roman"/>
                <w:color w:val="000000"/>
                <w:sz w:val="28"/>
                <w:szCs w:val="28"/>
                <w:lang w:eastAsia="ru-RU"/>
              </w:rPr>
            </w:pPr>
            <w:r w:rsidRPr="009E00E4">
              <w:rPr>
                <w:rFonts w:ascii="Times New Roman" w:eastAsia="Times New Roman" w:hAnsi="Times New Roman" w:cs="Times New Roman"/>
                <w:color w:val="000000"/>
                <w:sz w:val="28"/>
                <w:szCs w:val="28"/>
                <w:lang w:eastAsia="ru-RU"/>
              </w:rPr>
              <w:t>Battements tendus в больших и маленьких позах</w:t>
            </w:r>
            <w:r>
              <w:rPr>
                <w:rFonts w:ascii="Times New Roman" w:eastAsia="Times New Roman" w:hAnsi="Times New Roman" w:cs="Times New Roman"/>
                <w:color w:val="000000"/>
                <w:sz w:val="28"/>
                <w:szCs w:val="28"/>
                <w:lang w:eastAsia="ru-RU"/>
              </w:rPr>
              <w:t xml:space="preserve"> croisée, effacée, écartée, 2-й </w:t>
            </w:r>
            <w:r w:rsidRPr="009E00E4">
              <w:rPr>
                <w:rFonts w:ascii="Times New Roman" w:eastAsia="Times New Roman" w:hAnsi="Times New Roman" w:cs="Times New Roman"/>
                <w:color w:val="000000"/>
                <w:sz w:val="28"/>
                <w:szCs w:val="28"/>
                <w:lang w:eastAsia="ru-RU"/>
              </w:rPr>
              <w:t>arabesque.</w:t>
            </w:r>
          </w:p>
        </w:tc>
        <w:tc>
          <w:tcPr>
            <w:tcW w:w="0" w:type="auto"/>
            <w:tcBorders>
              <w:top w:val="outset" w:sz="6" w:space="0" w:color="auto"/>
              <w:left w:val="outset" w:sz="6" w:space="0" w:color="auto"/>
              <w:bottom w:val="outset" w:sz="6" w:space="0" w:color="auto"/>
              <w:right w:val="outset" w:sz="6" w:space="0" w:color="auto"/>
            </w:tcBorders>
            <w:vAlign w:val="center"/>
          </w:tcPr>
          <w:p w:rsidR="00066890" w:rsidRPr="00B03DC3" w:rsidRDefault="009E00E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c>
          <w:tcPr>
            <w:tcW w:w="0" w:type="auto"/>
            <w:tcBorders>
              <w:top w:val="outset" w:sz="6" w:space="0" w:color="auto"/>
              <w:left w:val="outset" w:sz="6" w:space="0" w:color="auto"/>
              <w:bottom w:val="outset" w:sz="6" w:space="0" w:color="auto"/>
              <w:right w:val="outset" w:sz="6" w:space="0" w:color="auto"/>
            </w:tcBorders>
            <w:vAlign w:val="center"/>
          </w:tcPr>
          <w:p w:rsidR="00066890" w:rsidRPr="00B03DC3" w:rsidRDefault="009E00E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336" w:type="dxa"/>
            <w:tcBorders>
              <w:top w:val="outset" w:sz="6" w:space="0" w:color="auto"/>
              <w:left w:val="outset" w:sz="6" w:space="0" w:color="auto"/>
              <w:bottom w:val="outset" w:sz="6" w:space="0" w:color="auto"/>
              <w:right w:val="outset" w:sz="6" w:space="0" w:color="auto"/>
            </w:tcBorders>
            <w:vAlign w:val="center"/>
          </w:tcPr>
          <w:p w:rsidR="00066890" w:rsidRPr="00B03DC3" w:rsidRDefault="009E00E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r>
      <w:tr w:rsidR="00066890"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066890" w:rsidRPr="00B03DC3" w:rsidRDefault="009E00E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066890" w:rsidRPr="00B03DC3">
              <w:rPr>
                <w:rFonts w:ascii="Times New Roman" w:eastAsia="Times New Roman" w:hAnsi="Times New Roman" w:cs="Times New Roman"/>
                <w:color w:val="000000"/>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tcPr>
          <w:p w:rsidR="00F53A59" w:rsidRPr="00F53A59" w:rsidRDefault="00F53A59" w:rsidP="00F53A59">
            <w:pPr>
              <w:spacing w:after="0" w:line="240" w:lineRule="auto"/>
              <w:rPr>
                <w:rFonts w:ascii="Times New Roman" w:eastAsia="Times New Roman" w:hAnsi="Times New Roman" w:cs="Times New Roman"/>
                <w:color w:val="000000"/>
                <w:sz w:val="28"/>
                <w:szCs w:val="28"/>
                <w:lang w:eastAsia="ru-RU"/>
              </w:rPr>
            </w:pPr>
            <w:r w:rsidRPr="00F53A59">
              <w:rPr>
                <w:rFonts w:ascii="Times New Roman" w:eastAsia="Times New Roman" w:hAnsi="Times New Roman" w:cs="Times New Roman"/>
                <w:color w:val="000000"/>
                <w:sz w:val="28"/>
                <w:szCs w:val="28"/>
                <w:lang w:eastAsia="ru-RU"/>
              </w:rPr>
              <w:t>Battement tendus jetés:</w:t>
            </w:r>
          </w:p>
          <w:p w:rsidR="00F53A59" w:rsidRPr="00F53A59" w:rsidRDefault="00F53A59" w:rsidP="00F53A59">
            <w:pPr>
              <w:spacing w:after="0" w:line="240" w:lineRule="auto"/>
              <w:rPr>
                <w:rFonts w:ascii="Times New Roman" w:eastAsia="Times New Roman" w:hAnsi="Times New Roman" w:cs="Times New Roman"/>
                <w:color w:val="000000"/>
                <w:sz w:val="28"/>
                <w:szCs w:val="28"/>
                <w:lang w:eastAsia="ru-RU"/>
              </w:rPr>
            </w:pPr>
            <w:r w:rsidRPr="00F53A59">
              <w:rPr>
                <w:rFonts w:ascii="Times New Roman" w:eastAsia="Times New Roman" w:hAnsi="Times New Roman" w:cs="Times New Roman"/>
                <w:color w:val="000000"/>
                <w:sz w:val="28"/>
                <w:szCs w:val="28"/>
                <w:lang w:eastAsia="ru-RU"/>
              </w:rPr>
              <w:t>а) в больших и маленьких позах croisée, effacée, écartée;</w:t>
            </w:r>
          </w:p>
          <w:p w:rsidR="00F53A59" w:rsidRPr="00F53A59" w:rsidRDefault="00F53A59" w:rsidP="00F53A59">
            <w:pPr>
              <w:spacing w:after="0" w:line="240" w:lineRule="auto"/>
              <w:rPr>
                <w:rFonts w:ascii="Times New Roman" w:eastAsia="Times New Roman" w:hAnsi="Times New Roman" w:cs="Times New Roman"/>
                <w:color w:val="000000"/>
                <w:sz w:val="28"/>
                <w:szCs w:val="28"/>
                <w:lang w:val="en-US" w:eastAsia="ru-RU"/>
              </w:rPr>
            </w:pPr>
            <w:r w:rsidRPr="00F53A59">
              <w:rPr>
                <w:rFonts w:ascii="Times New Roman" w:eastAsia="Times New Roman" w:hAnsi="Times New Roman" w:cs="Times New Roman"/>
                <w:color w:val="000000"/>
                <w:sz w:val="28"/>
                <w:szCs w:val="28"/>
                <w:lang w:eastAsia="ru-RU"/>
              </w:rPr>
              <w:t>б</w:t>
            </w:r>
            <w:r w:rsidRPr="00F53A59">
              <w:rPr>
                <w:rFonts w:ascii="Times New Roman" w:eastAsia="Times New Roman" w:hAnsi="Times New Roman" w:cs="Times New Roman"/>
                <w:color w:val="000000"/>
                <w:sz w:val="28"/>
                <w:szCs w:val="28"/>
                <w:lang w:val="en-US" w:eastAsia="ru-RU"/>
              </w:rPr>
              <w:t>) battements tendus jetés balansoir.</w:t>
            </w:r>
          </w:p>
          <w:p w:rsidR="00066890" w:rsidRPr="00B03DC3" w:rsidRDefault="00F53A59" w:rsidP="00F53A59">
            <w:pPr>
              <w:spacing w:after="0" w:line="240" w:lineRule="auto"/>
              <w:rPr>
                <w:rFonts w:ascii="Times New Roman" w:eastAsia="Times New Roman" w:hAnsi="Times New Roman" w:cs="Times New Roman"/>
                <w:color w:val="000000"/>
                <w:sz w:val="28"/>
                <w:szCs w:val="28"/>
                <w:lang w:eastAsia="ru-RU"/>
              </w:rPr>
            </w:pPr>
            <w:r w:rsidRPr="00F53A59">
              <w:rPr>
                <w:rFonts w:ascii="Times New Roman" w:eastAsia="Times New Roman" w:hAnsi="Times New Roman" w:cs="Times New Roman"/>
                <w:color w:val="000000"/>
                <w:sz w:val="28"/>
                <w:szCs w:val="28"/>
                <w:lang w:eastAsia="ru-RU"/>
              </w:rPr>
              <w:t>Battement tendus jetés piqués на 1/8 музыкальную долю.</w:t>
            </w:r>
          </w:p>
        </w:tc>
        <w:tc>
          <w:tcPr>
            <w:tcW w:w="0" w:type="auto"/>
            <w:tcBorders>
              <w:top w:val="outset" w:sz="6" w:space="0" w:color="auto"/>
              <w:left w:val="outset" w:sz="6" w:space="0" w:color="auto"/>
              <w:bottom w:val="outset" w:sz="6" w:space="0" w:color="auto"/>
              <w:right w:val="outset" w:sz="6" w:space="0" w:color="auto"/>
            </w:tcBorders>
            <w:vAlign w:val="center"/>
          </w:tcPr>
          <w:p w:rsidR="00066890" w:rsidRPr="00B03DC3" w:rsidRDefault="00F53A59"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4ч</w:t>
            </w:r>
          </w:p>
        </w:tc>
        <w:tc>
          <w:tcPr>
            <w:tcW w:w="0" w:type="auto"/>
            <w:tcBorders>
              <w:top w:val="outset" w:sz="6" w:space="0" w:color="auto"/>
              <w:left w:val="outset" w:sz="6" w:space="0" w:color="auto"/>
              <w:bottom w:val="outset" w:sz="6" w:space="0" w:color="auto"/>
              <w:right w:val="outset" w:sz="6" w:space="0" w:color="auto"/>
            </w:tcBorders>
            <w:vAlign w:val="center"/>
          </w:tcPr>
          <w:p w:rsidR="00066890" w:rsidRPr="00B03DC3" w:rsidRDefault="00F53A59"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336" w:type="dxa"/>
            <w:tcBorders>
              <w:top w:val="outset" w:sz="6" w:space="0" w:color="auto"/>
              <w:left w:val="outset" w:sz="6" w:space="0" w:color="auto"/>
              <w:bottom w:val="outset" w:sz="6" w:space="0" w:color="auto"/>
              <w:right w:val="outset" w:sz="6" w:space="0" w:color="auto"/>
            </w:tcBorders>
            <w:vAlign w:val="center"/>
          </w:tcPr>
          <w:p w:rsidR="00066890" w:rsidRPr="00B03DC3" w:rsidRDefault="00F53A59"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r>
      <w:tr w:rsidR="00066890"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066890" w:rsidRPr="00B03DC3" w:rsidRDefault="009E00E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066890" w:rsidRPr="00B03DC3">
              <w:rPr>
                <w:rFonts w:ascii="Times New Roman" w:eastAsia="Times New Roman" w:hAnsi="Times New Roman" w:cs="Times New Roman"/>
                <w:color w:val="000000"/>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tcPr>
          <w:p w:rsidR="00066890" w:rsidRPr="00B03DC3" w:rsidRDefault="00F53A59" w:rsidP="00F53A59">
            <w:pPr>
              <w:spacing w:after="0" w:line="240" w:lineRule="auto"/>
              <w:rPr>
                <w:rFonts w:ascii="Times New Roman" w:eastAsia="Times New Roman" w:hAnsi="Times New Roman" w:cs="Times New Roman"/>
                <w:color w:val="000000"/>
                <w:sz w:val="28"/>
                <w:szCs w:val="28"/>
                <w:lang w:eastAsia="ru-RU"/>
              </w:rPr>
            </w:pPr>
            <w:r w:rsidRPr="00F53A59">
              <w:rPr>
                <w:rFonts w:ascii="Times New Roman" w:eastAsia="Times New Roman" w:hAnsi="Times New Roman" w:cs="Times New Roman"/>
                <w:color w:val="000000"/>
                <w:sz w:val="28"/>
                <w:szCs w:val="28"/>
                <w:lang w:eastAsia="ru-RU"/>
              </w:rPr>
              <w:t xml:space="preserve">Третье port de bras изучается с plié на опорной ноге </w:t>
            </w:r>
            <w:r>
              <w:rPr>
                <w:rFonts w:ascii="Times New Roman" w:eastAsia="Times New Roman" w:hAnsi="Times New Roman" w:cs="Times New Roman"/>
                <w:color w:val="000000"/>
                <w:sz w:val="28"/>
                <w:szCs w:val="28"/>
                <w:lang w:eastAsia="ru-RU"/>
              </w:rPr>
              <w:t xml:space="preserve">(растяжка), работающая нога при </w:t>
            </w:r>
            <w:r w:rsidRPr="00F53A59">
              <w:rPr>
                <w:rFonts w:ascii="Times New Roman" w:eastAsia="Times New Roman" w:hAnsi="Times New Roman" w:cs="Times New Roman"/>
                <w:color w:val="000000"/>
                <w:sz w:val="28"/>
                <w:szCs w:val="28"/>
                <w:lang w:eastAsia="ru-RU"/>
              </w:rPr>
              <w:t>этом вытянута вперед или назад носком в пол. Дв</w:t>
            </w:r>
            <w:r>
              <w:rPr>
                <w:rFonts w:ascii="Times New Roman" w:eastAsia="Times New Roman" w:hAnsi="Times New Roman" w:cs="Times New Roman"/>
                <w:color w:val="000000"/>
                <w:sz w:val="28"/>
                <w:szCs w:val="28"/>
                <w:lang w:eastAsia="ru-RU"/>
              </w:rPr>
              <w:t xml:space="preserve">ижение исполняется в заключение </w:t>
            </w:r>
            <w:r w:rsidRPr="00F53A59">
              <w:rPr>
                <w:rFonts w:ascii="Times New Roman" w:eastAsia="Times New Roman" w:hAnsi="Times New Roman" w:cs="Times New Roman"/>
                <w:color w:val="000000"/>
                <w:sz w:val="28"/>
                <w:szCs w:val="28"/>
                <w:lang w:eastAsia="ru-RU"/>
              </w:rPr>
              <w:t>rond de jambe par terré и в сочетании с другими уп</w:t>
            </w:r>
            <w:r>
              <w:rPr>
                <w:rFonts w:ascii="Times New Roman" w:eastAsia="Times New Roman" w:hAnsi="Times New Roman" w:cs="Times New Roman"/>
                <w:color w:val="000000"/>
                <w:sz w:val="28"/>
                <w:szCs w:val="28"/>
                <w:lang w:eastAsia="ru-RU"/>
              </w:rPr>
              <w:t xml:space="preserve">ражнениями. Музыкальный размер: </w:t>
            </w:r>
            <w:r w:rsidRPr="00F53A59">
              <w:rPr>
                <w:rFonts w:ascii="Times New Roman" w:eastAsia="Times New Roman" w:hAnsi="Times New Roman" w:cs="Times New Roman"/>
                <w:color w:val="000000"/>
                <w:sz w:val="28"/>
                <w:szCs w:val="28"/>
                <w:lang w:eastAsia="ru-RU"/>
              </w:rPr>
              <w:t>4/4, движение исполняется на два такта 4/4 (первый</w:t>
            </w:r>
            <w:r>
              <w:rPr>
                <w:rFonts w:ascii="Times New Roman" w:eastAsia="Times New Roman" w:hAnsi="Times New Roman" w:cs="Times New Roman"/>
                <w:color w:val="000000"/>
                <w:sz w:val="28"/>
                <w:szCs w:val="28"/>
                <w:lang w:eastAsia="ru-RU"/>
              </w:rPr>
              <w:t xml:space="preserve"> такт – наклон вперед и подъем, </w:t>
            </w:r>
            <w:r w:rsidRPr="00F53A59">
              <w:rPr>
                <w:rFonts w:ascii="Times New Roman" w:eastAsia="Times New Roman" w:hAnsi="Times New Roman" w:cs="Times New Roman"/>
                <w:color w:val="000000"/>
                <w:sz w:val="28"/>
                <w:szCs w:val="28"/>
                <w:lang w:eastAsia="ru-RU"/>
              </w:rPr>
              <w:t>второй такт – перегиб назад и подъем).</w:t>
            </w:r>
          </w:p>
        </w:tc>
        <w:tc>
          <w:tcPr>
            <w:tcW w:w="0" w:type="auto"/>
            <w:tcBorders>
              <w:top w:val="outset" w:sz="6" w:space="0" w:color="auto"/>
              <w:left w:val="outset" w:sz="6" w:space="0" w:color="auto"/>
              <w:bottom w:val="outset" w:sz="6" w:space="0" w:color="auto"/>
              <w:right w:val="outset" w:sz="6" w:space="0" w:color="auto"/>
            </w:tcBorders>
            <w:vAlign w:val="center"/>
          </w:tcPr>
          <w:p w:rsidR="00066890" w:rsidRPr="00B03DC3" w:rsidRDefault="00E03DBE"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F53A59">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066890" w:rsidRPr="00B03DC3" w:rsidRDefault="00E03DBE"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F53A59">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066890" w:rsidRPr="00B03DC3" w:rsidRDefault="00E03DBE"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F53A59">
              <w:rPr>
                <w:rFonts w:ascii="Times New Roman" w:eastAsia="Times New Roman" w:hAnsi="Times New Roman" w:cs="Times New Roman"/>
                <w:color w:val="000000"/>
                <w:sz w:val="28"/>
                <w:szCs w:val="28"/>
                <w:lang w:eastAsia="ru-RU"/>
              </w:rPr>
              <w:t>ч</w:t>
            </w:r>
          </w:p>
        </w:tc>
      </w:tr>
      <w:tr w:rsidR="00F53A59"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53A59" w:rsidRDefault="00F53A59"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9.6</w:t>
            </w:r>
          </w:p>
        </w:tc>
        <w:tc>
          <w:tcPr>
            <w:tcW w:w="0" w:type="auto"/>
            <w:tcBorders>
              <w:top w:val="outset" w:sz="6" w:space="0" w:color="auto"/>
              <w:left w:val="outset" w:sz="6" w:space="0" w:color="auto"/>
              <w:bottom w:val="outset" w:sz="6" w:space="0" w:color="auto"/>
              <w:right w:val="outset" w:sz="6" w:space="0" w:color="auto"/>
            </w:tcBorders>
            <w:vAlign w:val="center"/>
          </w:tcPr>
          <w:p w:rsidR="00F53A59" w:rsidRPr="00F53A59" w:rsidRDefault="00F53A59" w:rsidP="00F53A59">
            <w:pPr>
              <w:spacing w:after="0" w:line="240" w:lineRule="auto"/>
              <w:rPr>
                <w:rFonts w:ascii="Times New Roman" w:eastAsia="Times New Roman" w:hAnsi="Times New Roman" w:cs="Times New Roman"/>
                <w:color w:val="000000"/>
                <w:sz w:val="28"/>
                <w:szCs w:val="28"/>
                <w:lang w:eastAsia="ru-RU"/>
              </w:rPr>
            </w:pPr>
            <w:r w:rsidRPr="00F53A59">
              <w:rPr>
                <w:rFonts w:ascii="Times New Roman" w:eastAsia="Times New Roman" w:hAnsi="Times New Roman" w:cs="Times New Roman"/>
                <w:color w:val="000000"/>
                <w:sz w:val="28"/>
                <w:szCs w:val="28"/>
                <w:lang w:eastAsia="ru-RU"/>
              </w:rPr>
              <w:t>Battements fondus во всех направлениях. В начале го</w:t>
            </w:r>
            <w:r>
              <w:rPr>
                <w:rFonts w:ascii="Times New Roman" w:eastAsia="Times New Roman" w:hAnsi="Times New Roman" w:cs="Times New Roman"/>
                <w:color w:val="000000"/>
                <w:sz w:val="28"/>
                <w:szCs w:val="28"/>
                <w:lang w:eastAsia="ru-RU"/>
              </w:rPr>
              <w:t xml:space="preserve">да чередовать движение на целой </w:t>
            </w:r>
            <w:r w:rsidRPr="00F53A59">
              <w:rPr>
                <w:rFonts w:ascii="Times New Roman" w:eastAsia="Times New Roman" w:hAnsi="Times New Roman" w:cs="Times New Roman"/>
                <w:color w:val="000000"/>
                <w:sz w:val="28"/>
                <w:szCs w:val="28"/>
                <w:lang w:eastAsia="ru-RU"/>
              </w:rPr>
              <w:t>стопе и на полупальцах. К концу полугодия исполн</w:t>
            </w:r>
            <w:r>
              <w:rPr>
                <w:rFonts w:ascii="Times New Roman" w:eastAsia="Times New Roman" w:hAnsi="Times New Roman" w:cs="Times New Roman"/>
                <w:color w:val="000000"/>
                <w:sz w:val="28"/>
                <w:szCs w:val="28"/>
                <w:lang w:eastAsia="ru-RU"/>
              </w:rPr>
              <w:t xml:space="preserve">ять на полупальцах. В начале 2 </w:t>
            </w:r>
            <w:r w:rsidRPr="00F53A59">
              <w:rPr>
                <w:rFonts w:ascii="Times New Roman" w:eastAsia="Times New Roman" w:hAnsi="Times New Roman" w:cs="Times New Roman"/>
                <w:color w:val="000000"/>
                <w:sz w:val="28"/>
                <w:szCs w:val="28"/>
                <w:lang w:eastAsia="ru-RU"/>
              </w:rPr>
              <w:t>полугодия – в маленьких позах</w:t>
            </w:r>
            <w:r w:rsidR="00EB3264">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F53A59" w:rsidRDefault="00F53A59"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B3264">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F53A59" w:rsidRDefault="00F53A59"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B3264">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F53A59" w:rsidRDefault="00F53A59"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B3264">
              <w:rPr>
                <w:rFonts w:ascii="Times New Roman" w:eastAsia="Times New Roman" w:hAnsi="Times New Roman" w:cs="Times New Roman"/>
                <w:color w:val="000000"/>
                <w:sz w:val="28"/>
                <w:szCs w:val="28"/>
                <w:lang w:eastAsia="ru-RU"/>
              </w:rPr>
              <w:t>ч</w:t>
            </w:r>
          </w:p>
        </w:tc>
      </w:tr>
      <w:tr w:rsidR="00E03DBE"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E03DBE" w:rsidRDefault="00E03DBE"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9.7</w:t>
            </w:r>
          </w:p>
        </w:tc>
        <w:tc>
          <w:tcPr>
            <w:tcW w:w="0" w:type="auto"/>
            <w:tcBorders>
              <w:top w:val="outset" w:sz="6" w:space="0" w:color="auto"/>
              <w:left w:val="outset" w:sz="6" w:space="0" w:color="auto"/>
              <w:bottom w:val="outset" w:sz="6" w:space="0" w:color="auto"/>
              <w:right w:val="outset" w:sz="6" w:space="0" w:color="auto"/>
            </w:tcBorders>
            <w:vAlign w:val="center"/>
          </w:tcPr>
          <w:p w:rsidR="00E03DBE" w:rsidRPr="00E03DBE" w:rsidRDefault="00E03DBE" w:rsidP="00E03DBE">
            <w:pPr>
              <w:spacing w:after="0" w:line="240" w:lineRule="auto"/>
              <w:rPr>
                <w:rFonts w:ascii="Times New Roman" w:eastAsia="Times New Roman" w:hAnsi="Times New Roman" w:cs="Times New Roman"/>
                <w:color w:val="000000"/>
                <w:sz w:val="28"/>
                <w:szCs w:val="28"/>
                <w:lang w:eastAsia="ru-RU"/>
              </w:rPr>
            </w:pPr>
            <w:r w:rsidRPr="00E03DBE">
              <w:rPr>
                <w:rFonts w:ascii="Times New Roman" w:eastAsia="Times New Roman" w:hAnsi="Times New Roman" w:cs="Times New Roman"/>
                <w:color w:val="000000"/>
                <w:sz w:val="28"/>
                <w:szCs w:val="28"/>
                <w:lang w:eastAsia="ru-RU"/>
              </w:rPr>
              <w:t>Battements frappés во всех направлениях. В начале года чередовать движение на</w:t>
            </w:r>
          </w:p>
          <w:p w:rsidR="00E03DBE" w:rsidRPr="00E03DBE" w:rsidRDefault="00E03DBE" w:rsidP="00E03DBE">
            <w:pPr>
              <w:spacing w:after="0" w:line="240" w:lineRule="auto"/>
              <w:rPr>
                <w:rFonts w:ascii="Times New Roman" w:eastAsia="Times New Roman" w:hAnsi="Times New Roman" w:cs="Times New Roman"/>
                <w:color w:val="000000"/>
                <w:sz w:val="28"/>
                <w:szCs w:val="28"/>
                <w:lang w:eastAsia="ru-RU"/>
              </w:rPr>
            </w:pPr>
            <w:r w:rsidRPr="00E03DBE">
              <w:rPr>
                <w:rFonts w:ascii="Times New Roman" w:eastAsia="Times New Roman" w:hAnsi="Times New Roman" w:cs="Times New Roman"/>
                <w:color w:val="000000"/>
                <w:sz w:val="28"/>
                <w:szCs w:val="28"/>
                <w:lang w:eastAsia="ru-RU"/>
              </w:rPr>
              <w:t>целой стопе и на полупальцах, в конце полугодия исполняется на полупальцах.</w:t>
            </w:r>
          </w:p>
          <w:p w:rsidR="00E03DBE" w:rsidRPr="00F53A59" w:rsidRDefault="00E03DBE" w:rsidP="00E03DBE">
            <w:pPr>
              <w:spacing w:after="0" w:line="240" w:lineRule="auto"/>
              <w:rPr>
                <w:rFonts w:ascii="Times New Roman" w:eastAsia="Times New Roman" w:hAnsi="Times New Roman" w:cs="Times New Roman"/>
                <w:color w:val="000000"/>
                <w:sz w:val="28"/>
                <w:szCs w:val="28"/>
                <w:lang w:eastAsia="ru-RU"/>
              </w:rPr>
            </w:pPr>
            <w:r w:rsidRPr="00E03DBE">
              <w:rPr>
                <w:rFonts w:ascii="Times New Roman" w:eastAsia="Times New Roman" w:hAnsi="Times New Roman" w:cs="Times New Roman"/>
                <w:color w:val="000000"/>
                <w:sz w:val="28"/>
                <w:szCs w:val="28"/>
                <w:lang w:eastAsia="ru-RU"/>
              </w:rPr>
              <w:t>Музыкальный размер: 2/4, каждое движение исполняется на 1/4.</w:t>
            </w:r>
          </w:p>
        </w:tc>
        <w:tc>
          <w:tcPr>
            <w:tcW w:w="0" w:type="auto"/>
            <w:tcBorders>
              <w:top w:val="outset" w:sz="6" w:space="0" w:color="auto"/>
              <w:left w:val="outset" w:sz="6" w:space="0" w:color="auto"/>
              <w:bottom w:val="outset" w:sz="6" w:space="0" w:color="auto"/>
              <w:right w:val="outset" w:sz="6" w:space="0" w:color="auto"/>
            </w:tcBorders>
            <w:vAlign w:val="center"/>
          </w:tcPr>
          <w:p w:rsidR="00E03DBE" w:rsidRDefault="00E03DBE"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c>
          <w:tcPr>
            <w:tcW w:w="0" w:type="auto"/>
            <w:tcBorders>
              <w:top w:val="outset" w:sz="6" w:space="0" w:color="auto"/>
              <w:left w:val="outset" w:sz="6" w:space="0" w:color="auto"/>
              <w:bottom w:val="outset" w:sz="6" w:space="0" w:color="auto"/>
              <w:right w:val="outset" w:sz="6" w:space="0" w:color="auto"/>
            </w:tcBorders>
            <w:vAlign w:val="center"/>
          </w:tcPr>
          <w:p w:rsidR="00E03DBE" w:rsidRDefault="00E03DBE"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336" w:type="dxa"/>
            <w:tcBorders>
              <w:top w:val="outset" w:sz="6" w:space="0" w:color="auto"/>
              <w:left w:val="outset" w:sz="6" w:space="0" w:color="auto"/>
              <w:bottom w:val="outset" w:sz="6" w:space="0" w:color="auto"/>
              <w:right w:val="outset" w:sz="6" w:space="0" w:color="auto"/>
            </w:tcBorders>
            <w:vAlign w:val="center"/>
          </w:tcPr>
          <w:p w:rsidR="00E03DBE" w:rsidRDefault="00E03DBE"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r>
      <w:tr w:rsidR="00E03DBE"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E03DBE" w:rsidRDefault="00E03DBE"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9.8</w:t>
            </w:r>
          </w:p>
        </w:tc>
        <w:tc>
          <w:tcPr>
            <w:tcW w:w="0" w:type="auto"/>
            <w:tcBorders>
              <w:top w:val="outset" w:sz="6" w:space="0" w:color="auto"/>
              <w:left w:val="outset" w:sz="6" w:space="0" w:color="auto"/>
              <w:bottom w:val="outset" w:sz="6" w:space="0" w:color="auto"/>
              <w:right w:val="outset" w:sz="6" w:space="0" w:color="auto"/>
            </w:tcBorders>
            <w:vAlign w:val="center"/>
          </w:tcPr>
          <w:p w:rsidR="00E03DBE" w:rsidRPr="00E03DBE" w:rsidRDefault="00E03DBE" w:rsidP="00E03DBE">
            <w:pPr>
              <w:spacing w:after="0" w:line="240" w:lineRule="auto"/>
              <w:rPr>
                <w:rFonts w:ascii="Times New Roman" w:eastAsia="Times New Roman" w:hAnsi="Times New Roman" w:cs="Times New Roman"/>
                <w:color w:val="000000"/>
                <w:sz w:val="28"/>
                <w:szCs w:val="28"/>
                <w:lang w:eastAsia="ru-RU"/>
              </w:rPr>
            </w:pPr>
            <w:r w:rsidRPr="00E03DBE">
              <w:rPr>
                <w:rFonts w:ascii="Times New Roman" w:eastAsia="Times New Roman" w:hAnsi="Times New Roman" w:cs="Times New Roman"/>
                <w:color w:val="000000"/>
                <w:sz w:val="28"/>
                <w:szCs w:val="28"/>
                <w:lang w:eastAsia="ru-RU"/>
              </w:rPr>
              <w:t>Battements relevés lent на 90º во всех направлениях и в больших позах: croisée, effa</w:t>
            </w:r>
            <w:r>
              <w:rPr>
                <w:rFonts w:ascii="Times New Roman" w:eastAsia="Times New Roman" w:hAnsi="Times New Roman" w:cs="Times New Roman"/>
                <w:color w:val="000000"/>
                <w:sz w:val="28"/>
                <w:szCs w:val="28"/>
                <w:lang w:eastAsia="ru-RU"/>
              </w:rPr>
              <w:t xml:space="preserve">cée, </w:t>
            </w:r>
            <w:r w:rsidRPr="00E03DBE">
              <w:rPr>
                <w:rFonts w:ascii="Times New Roman" w:eastAsia="Times New Roman" w:hAnsi="Times New Roman" w:cs="Times New Roman"/>
                <w:color w:val="000000"/>
                <w:sz w:val="28"/>
                <w:szCs w:val="28"/>
                <w:lang w:eastAsia="ru-RU"/>
              </w:rPr>
              <w:t>écarté, 2-й arabesque на всей стопе</w:t>
            </w:r>
          </w:p>
        </w:tc>
        <w:tc>
          <w:tcPr>
            <w:tcW w:w="0" w:type="auto"/>
            <w:tcBorders>
              <w:top w:val="outset" w:sz="6" w:space="0" w:color="auto"/>
              <w:left w:val="outset" w:sz="6" w:space="0" w:color="auto"/>
              <w:bottom w:val="outset" w:sz="6" w:space="0" w:color="auto"/>
              <w:right w:val="outset" w:sz="6" w:space="0" w:color="auto"/>
            </w:tcBorders>
            <w:vAlign w:val="center"/>
          </w:tcPr>
          <w:p w:rsidR="00E03DBE" w:rsidRDefault="00E03DBE"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E03DBE" w:rsidRDefault="00E03DBE"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E03DBE" w:rsidRDefault="00E03DBE"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E03DBE"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E03DBE" w:rsidRDefault="00E03DBE"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9.9</w:t>
            </w:r>
          </w:p>
        </w:tc>
        <w:tc>
          <w:tcPr>
            <w:tcW w:w="0" w:type="auto"/>
            <w:tcBorders>
              <w:top w:val="outset" w:sz="6" w:space="0" w:color="auto"/>
              <w:left w:val="outset" w:sz="6" w:space="0" w:color="auto"/>
              <w:bottom w:val="outset" w:sz="6" w:space="0" w:color="auto"/>
              <w:right w:val="outset" w:sz="6" w:space="0" w:color="auto"/>
            </w:tcBorders>
            <w:vAlign w:val="center"/>
          </w:tcPr>
          <w:p w:rsidR="00E03DBE" w:rsidRPr="00E03DBE" w:rsidRDefault="00E03DBE" w:rsidP="00E03DBE">
            <w:pPr>
              <w:spacing w:after="0" w:line="240" w:lineRule="auto"/>
              <w:rPr>
                <w:rFonts w:ascii="Times New Roman" w:eastAsia="Times New Roman" w:hAnsi="Times New Roman" w:cs="Times New Roman"/>
                <w:color w:val="000000"/>
                <w:sz w:val="28"/>
                <w:szCs w:val="28"/>
                <w:lang w:eastAsia="ru-RU"/>
              </w:rPr>
            </w:pPr>
            <w:r w:rsidRPr="00E03DBE">
              <w:rPr>
                <w:rFonts w:ascii="Times New Roman" w:eastAsia="Times New Roman" w:hAnsi="Times New Roman" w:cs="Times New Roman"/>
                <w:color w:val="000000"/>
                <w:sz w:val="28"/>
                <w:szCs w:val="28"/>
                <w:lang w:eastAsia="ru-RU"/>
              </w:rPr>
              <w:t xml:space="preserve">Grands battements jetés во всех направлениях и в </w:t>
            </w:r>
            <w:r>
              <w:rPr>
                <w:rFonts w:ascii="Times New Roman" w:eastAsia="Times New Roman" w:hAnsi="Times New Roman" w:cs="Times New Roman"/>
                <w:color w:val="000000"/>
                <w:sz w:val="28"/>
                <w:szCs w:val="28"/>
                <w:lang w:eastAsia="ru-RU"/>
              </w:rPr>
              <w:t xml:space="preserve">больших позах: effacée вперед и </w:t>
            </w:r>
            <w:r w:rsidRPr="00E03DBE">
              <w:rPr>
                <w:rFonts w:ascii="Times New Roman" w:eastAsia="Times New Roman" w:hAnsi="Times New Roman" w:cs="Times New Roman"/>
                <w:color w:val="000000"/>
                <w:sz w:val="28"/>
                <w:szCs w:val="28"/>
                <w:lang w:eastAsia="ru-RU"/>
              </w:rPr>
              <w:t>назад, 2-й arabesque. Музыкальный размер: 2/4. Исполняется на 1/4.</w:t>
            </w:r>
          </w:p>
        </w:tc>
        <w:tc>
          <w:tcPr>
            <w:tcW w:w="0" w:type="auto"/>
            <w:tcBorders>
              <w:top w:val="outset" w:sz="6" w:space="0" w:color="auto"/>
              <w:left w:val="outset" w:sz="6" w:space="0" w:color="auto"/>
              <w:bottom w:val="outset" w:sz="6" w:space="0" w:color="auto"/>
              <w:right w:val="outset" w:sz="6" w:space="0" w:color="auto"/>
            </w:tcBorders>
            <w:vAlign w:val="center"/>
          </w:tcPr>
          <w:p w:rsidR="00E03DBE" w:rsidRDefault="00E03DBE"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E03DBE" w:rsidRDefault="00E03DBE"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E03DBE" w:rsidRDefault="00E03DBE"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E03DBE" w:rsidRPr="00B03DC3" w:rsidTr="00E03DBE">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E03DBE" w:rsidRPr="00E03DBE" w:rsidRDefault="00E03DBE" w:rsidP="00E03DBE">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Экзерсис на середине зала </w:t>
            </w:r>
          </w:p>
        </w:tc>
      </w:tr>
      <w:tr w:rsidR="00E03DBE"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E03DBE" w:rsidRDefault="00E03DBE"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9.10</w:t>
            </w:r>
          </w:p>
        </w:tc>
        <w:tc>
          <w:tcPr>
            <w:tcW w:w="0" w:type="auto"/>
            <w:tcBorders>
              <w:top w:val="outset" w:sz="6" w:space="0" w:color="auto"/>
              <w:left w:val="outset" w:sz="6" w:space="0" w:color="auto"/>
              <w:bottom w:val="outset" w:sz="6" w:space="0" w:color="auto"/>
              <w:right w:val="outset" w:sz="6" w:space="0" w:color="auto"/>
            </w:tcBorders>
            <w:vAlign w:val="center"/>
          </w:tcPr>
          <w:p w:rsidR="00E03DBE" w:rsidRPr="00E03DBE" w:rsidRDefault="00E250CA" w:rsidP="00E250CA">
            <w:pPr>
              <w:spacing w:after="0" w:line="240" w:lineRule="auto"/>
              <w:rPr>
                <w:rFonts w:ascii="Times New Roman" w:eastAsia="Times New Roman" w:hAnsi="Times New Roman" w:cs="Times New Roman"/>
                <w:color w:val="000000"/>
                <w:sz w:val="28"/>
                <w:szCs w:val="28"/>
                <w:lang w:eastAsia="ru-RU"/>
              </w:rPr>
            </w:pPr>
            <w:r w:rsidRPr="00E250CA">
              <w:rPr>
                <w:rFonts w:ascii="Times New Roman" w:eastAsia="Times New Roman" w:hAnsi="Times New Roman" w:cs="Times New Roman"/>
                <w:color w:val="000000"/>
                <w:sz w:val="28"/>
                <w:szCs w:val="28"/>
                <w:lang w:eastAsia="ru-RU"/>
              </w:rPr>
              <w:t>Четвертое и пятое port de bras. Музыкаль</w:t>
            </w:r>
            <w:r>
              <w:rPr>
                <w:rFonts w:ascii="Times New Roman" w:eastAsia="Times New Roman" w:hAnsi="Times New Roman" w:cs="Times New Roman"/>
                <w:color w:val="000000"/>
                <w:sz w:val="28"/>
                <w:szCs w:val="28"/>
                <w:lang w:eastAsia="ru-RU"/>
              </w:rPr>
              <w:t xml:space="preserve">ный размер: 4/4 и 3/4. Движение </w:t>
            </w:r>
            <w:r w:rsidRPr="00E250CA">
              <w:rPr>
                <w:rFonts w:ascii="Times New Roman" w:eastAsia="Times New Roman" w:hAnsi="Times New Roman" w:cs="Times New Roman"/>
                <w:color w:val="000000"/>
                <w:sz w:val="28"/>
                <w:szCs w:val="28"/>
                <w:lang w:eastAsia="ru-RU"/>
              </w:rPr>
              <w:t>исполняется на 2 такта 4/4 или 8 тактов 3/4</w:t>
            </w:r>
          </w:p>
        </w:tc>
        <w:tc>
          <w:tcPr>
            <w:tcW w:w="0" w:type="auto"/>
            <w:tcBorders>
              <w:top w:val="outset" w:sz="6" w:space="0" w:color="auto"/>
              <w:left w:val="outset" w:sz="6" w:space="0" w:color="auto"/>
              <w:bottom w:val="outset" w:sz="6" w:space="0" w:color="auto"/>
              <w:right w:val="outset" w:sz="6" w:space="0" w:color="auto"/>
            </w:tcBorders>
            <w:vAlign w:val="center"/>
          </w:tcPr>
          <w:p w:rsidR="00E03DBE" w:rsidRDefault="00E250CA"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E03DBE" w:rsidRDefault="00E250CA"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E03DBE" w:rsidRDefault="00E250CA"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E250CA"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E250CA" w:rsidRDefault="00E250CA"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9.11</w:t>
            </w:r>
          </w:p>
        </w:tc>
        <w:tc>
          <w:tcPr>
            <w:tcW w:w="0" w:type="auto"/>
            <w:tcBorders>
              <w:top w:val="outset" w:sz="6" w:space="0" w:color="auto"/>
              <w:left w:val="outset" w:sz="6" w:space="0" w:color="auto"/>
              <w:bottom w:val="outset" w:sz="6" w:space="0" w:color="auto"/>
              <w:right w:val="outset" w:sz="6" w:space="0" w:color="auto"/>
            </w:tcBorders>
            <w:vAlign w:val="center"/>
          </w:tcPr>
          <w:p w:rsidR="00E250CA" w:rsidRPr="00E250CA" w:rsidRDefault="00E250CA" w:rsidP="00E250CA">
            <w:pPr>
              <w:spacing w:after="0" w:line="240" w:lineRule="auto"/>
              <w:rPr>
                <w:rFonts w:ascii="Times New Roman" w:eastAsia="Times New Roman" w:hAnsi="Times New Roman" w:cs="Times New Roman"/>
                <w:color w:val="000000"/>
                <w:sz w:val="28"/>
                <w:szCs w:val="28"/>
                <w:lang w:eastAsia="ru-RU"/>
              </w:rPr>
            </w:pPr>
            <w:r w:rsidRPr="00E250CA">
              <w:rPr>
                <w:rFonts w:ascii="Times New Roman" w:eastAsia="Times New Roman" w:hAnsi="Times New Roman" w:cs="Times New Roman"/>
                <w:color w:val="000000"/>
                <w:sz w:val="28"/>
                <w:szCs w:val="28"/>
                <w:lang w:eastAsia="ru-RU"/>
              </w:rPr>
              <w:t>Relevé на полупальцах по IV позиции croisée et effacée на вытянутых ногах и с demiplié.</w:t>
            </w:r>
          </w:p>
        </w:tc>
        <w:tc>
          <w:tcPr>
            <w:tcW w:w="0" w:type="auto"/>
            <w:tcBorders>
              <w:top w:val="outset" w:sz="6" w:space="0" w:color="auto"/>
              <w:left w:val="outset" w:sz="6" w:space="0" w:color="auto"/>
              <w:bottom w:val="outset" w:sz="6" w:space="0" w:color="auto"/>
              <w:right w:val="outset" w:sz="6" w:space="0" w:color="auto"/>
            </w:tcBorders>
            <w:vAlign w:val="center"/>
          </w:tcPr>
          <w:p w:rsidR="00E250CA" w:rsidRDefault="00E250CA"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E250CA" w:rsidRDefault="00E250CA"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E250CA" w:rsidRDefault="00E250CA"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E250CA"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E250CA" w:rsidRDefault="00E250CA"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9.12</w:t>
            </w:r>
          </w:p>
        </w:tc>
        <w:tc>
          <w:tcPr>
            <w:tcW w:w="0" w:type="auto"/>
            <w:tcBorders>
              <w:top w:val="outset" w:sz="6" w:space="0" w:color="auto"/>
              <w:left w:val="outset" w:sz="6" w:space="0" w:color="auto"/>
              <w:bottom w:val="outset" w:sz="6" w:space="0" w:color="auto"/>
              <w:right w:val="outset" w:sz="6" w:space="0" w:color="auto"/>
            </w:tcBorders>
            <w:vAlign w:val="center"/>
          </w:tcPr>
          <w:p w:rsidR="00E250CA" w:rsidRPr="00E250CA" w:rsidRDefault="00E250CA" w:rsidP="00E250CA">
            <w:pPr>
              <w:spacing w:after="0" w:line="240" w:lineRule="auto"/>
              <w:rPr>
                <w:rFonts w:ascii="Times New Roman" w:eastAsia="Times New Roman" w:hAnsi="Times New Roman" w:cs="Times New Roman"/>
                <w:color w:val="000000"/>
                <w:sz w:val="28"/>
                <w:szCs w:val="28"/>
                <w:lang w:eastAsia="ru-RU"/>
              </w:rPr>
            </w:pPr>
            <w:r w:rsidRPr="00E250CA">
              <w:rPr>
                <w:rFonts w:ascii="Times New Roman" w:eastAsia="Times New Roman" w:hAnsi="Times New Roman" w:cs="Times New Roman"/>
                <w:color w:val="000000"/>
                <w:sz w:val="28"/>
                <w:szCs w:val="28"/>
                <w:lang w:eastAsia="ru-RU"/>
              </w:rPr>
              <w:t>Temps lié par terre с перегибом корпуса.</w:t>
            </w:r>
          </w:p>
        </w:tc>
        <w:tc>
          <w:tcPr>
            <w:tcW w:w="0" w:type="auto"/>
            <w:tcBorders>
              <w:top w:val="outset" w:sz="6" w:space="0" w:color="auto"/>
              <w:left w:val="outset" w:sz="6" w:space="0" w:color="auto"/>
              <w:bottom w:val="outset" w:sz="6" w:space="0" w:color="auto"/>
              <w:right w:val="outset" w:sz="6" w:space="0" w:color="auto"/>
            </w:tcBorders>
            <w:vAlign w:val="center"/>
          </w:tcPr>
          <w:p w:rsidR="00E250CA" w:rsidRDefault="00E250CA"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E250CA" w:rsidRDefault="00E250CA"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E250CA" w:rsidRDefault="00E250CA"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E250CA"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E250CA" w:rsidRDefault="00E250CA"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9.13</w:t>
            </w:r>
          </w:p>
        </w:tc>
        <w:tc>
          <w:tcPr>
            <w:tcW w:w="0" w:type="auto"/>
            <w:tcBorders>
              <w:top w:val="outset" w:sz="6" w:space="0" w:color="auto"/>
              <w:left w:val="outset" w:sz="6" w:space="0" w:color="auto"/>
              <w:bottom w:val="outset" w:sz="6" w:space="0" w:color="auto"/>
              <w:right w:val="outset" w:sz="6" w:space="0" w:color="auto"/>
            </w:tcBorders>
            <w:vAlign w:val="center"/>
          </w:tcPr>
          <w:p w:rsidR="00E250CA" w:rsidRPr="00E250CA" w:rsidRDefault="00E250CA" w:rsidP="00E250CA">
            <w:pPr>
              <w:spacing w:after="0" w:line="240" w:lineRule="auto"/>
              <w:rPr>
                <w:rFonts w:ascii="Times New Roman" w:eastAsia="Times New Roman" w:hAnsi="Times New Roman" w:cs="Times New Roman"/>
                <w:color w:val="000000"/>
                <w:sz w:val="28"/>
                <w:szCs w:val="28"/>
                <w:lang w:eastAsia="ru-RU"/>
              </w:rPr>
            </w:pPr>
            <w:r w:rsidRPr="00E250CA">
              <w:rPr>
                <w:rFonts w:ascii="Times New Roman" w:eastAsia="Times New Roman" w:hAnsi="Times New Roman" w:cs="Times New Roman"/>
                <w:color w:val="000000"/>
                <w:sz w:val="28"/>
                <w:szCs w:val="28"/>
                <w:lang w:eastAsia="ru-RU"/>
              </w:rPr>
              <w:t>Pas de bourrée без перемены ног с открыванием но</w:t>
            </w:r>
            <w:r>
              <w:rPr>
                <w:rFonts w:ascii="Times New Roman" w:eastAsia="Times New Roman" w:hAnsi="Times New Roman" w:cs="Times New Roman"/>
                <w:color w:val="000000"/>
                <w:sz w:val="28"/>
                <w:szCs w:val="28"/>
                <w:lang w:eastAsia="ru-RU"/>
              </w:rPr>
              <w:t xml:space="preserve">ги в сторону. Делается носком в </w:t>
            </w:r>
            <w:r w:rsidRPr="00E250CA">
              <w:rPr>
                <w:rFonts w:ascii="Times New Roman" w:eastAsia="Times New Roman" w:hAnsi="Times New Roman" w:cs="Times New Roman"/>
                <w:color w:val="000000"/>
                <w:sz w:val="28"/>
                <w:szCs w:val="28"/>
                <w:lang w:eastAsia="ru-RU"/>
              </w:rPr>
              <w:t>пол и на 45º с cou-de-piéd и по V позиции без cou-de-pied</w:t>
            </w:r>
            <w:r>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E250CA" w:rsidRDefault="00E250CA"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E250CA" w:rsidRDefault="00E250CA"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E250CA" w:rsidRDefault="00E250CA"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E250CA"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E250CA" w:rsidRDefault="00E250CA"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9.14</w:t>
            </w:r>
          </w:p>
        </w:tc>
        <w:tc>
          <w:tcPr>
            <w:tcW w:w="0" w:type="auto"/>
            <w:tcBorders>
              <w:top w:val="outset" w:sz="6" w:space="0" w:color="auto"/>
              <w:left w:val="outset" w:sz="6" w:space="0" w:color="auto"/>
              <w:bottom w:val="outset" w:sz="6" w:space="0" w:color="auto"/>
              <w:right w:val="outset" w:sz="6" w:space="0" w:color="auto"/>
            </w:tcBorders>
            <w:vAlign w:val="center"/>
          </w:tcPr>
          <w:p w:rsidR="00E250CA" w:rsidRPr="00E250CA" w:rsidRDefault="00E250CA" w:rsidP="00E250CA">
            <w:pPr>
              <w:spacing w:after="0" w:line="240" w:lineRule="auto"/>
              <w:rPr>
                <w:rFonts w:ascii="Times New Roman" w:eastAsia="Times New Roman" w:hAnsi="Times New Roman" w:cs="Times New Roman"/>
                <w:color w:val="000000"/>
                <w:sz w:val="28"/>
                <w:szCs w:val="28"/>
                <w:lang w:eastAsia="ru-RU"/>
              </w:rPr>
            </w:pPr>
            <w:r w:rsidRPr="00E250CA">
              <w:rPr>
                <w:rFonts w:ascii="Times New Roman" w:eastAsia="Times New Roman" w:hAnsi="Times New Roman" w:cs="Times New Roman"/>
                <w:color w:val="000000"/>
                <w:sz w:val="28"/>
                <w:szCs w:val="28"/>
                <w:lang w:eastAsia="ru-RU"/>
              </w:rPr>
              <w:t>Элементарное адажио из пройденных поз: croisée, ef</w:t>
            </w:r>
            <w:r>
              <w:rPr>
                <w:rFonts w:ascii="Times New Roman" w:eastAsia="Times New Roman" w:hAnsi="Times New Roman" w:cs="Times New Roman"/>
                <w:color w:val="000000"/>
                <w:sz w:val="28"/>
                <w:szCs w:val="28"/>
                <w:lang w:eastAsia="ru-RU"/>
              </w:rPr>
              <w:t xml:space="preserve">facée вперед и назад, attitude, </w:t>
            </w:r>
            <w:r w:rsidRPr="00E250CA">
              <w:rPr>
                <w:rFonts w:ascii="Times New Roman" w:eastAsia="Times New Roman" w:hAnsi="Times New Roman" w:cs="Times New Roman"/>
                <w:color w:val="000000"/>
                <w:sz w:val="28"/>
                <w:szCs w:val="28"/>
                <w:lang w:val="en-US" w:eastAsia="ru-RU"/>
              </w:rPr>
              <w:t>arabesque</w:t>
            </w:r>
            <w:r w:rsidRPr="00E250CA">
              <w:rPr>
                <w:rFonts w:ascii="Times New Roman" w:eastAsia="Times New Roman" w:hAnsi="Times New Roman" w:cs="Times New Roman"/>
                <w:color w:val="000000"/>
                <w:sz w:val="28"/>
                <w:szCs w:val="28"/>
                <w:lang w:eastAsia="ru-RU"/>
              </w:rPr>
              <w:t xml:space="preserve">, </w:t>
            </w:r>
            <w:r w:rsidRPr="00E250CA">
              <w:rPr>
                <w:rFonts w:ascii="Times New Roman" w:eastAsia="Times New Roman" w:hAnsi="Times New Roman" w:cs="Times New Roman"/>
                <w:color w:val="000000"/>
                <w:sz w:val="28"/>
                <w:szCs w:val="28"/>
                <w:lang w:val="en-US" w:eastAsia="ru-RU"/>
              </w:rPr>
              <w:t>battementsdevelopp</w:t>
            </w:r>
            <w:r w:rsidRPr="00E250CA">
              <w:rPr>
                <w:rFonts w:ascii="Times New Roman" w:eastAsia="Times New Roman" w:hAnsi="Times New Roman" w:cs="Times New Roman"/>
                <w:color w:val="000000"/>
                <w:sz w:val="28"/>
                <w:szCs w:val="28"/>
                <w:lang w:eastAsia="ru-RU"/>
              </w:rPr>
              <w:t>é</w:t>
            </w:r>
            <w:r w:rsidRPr="00E250CA">
              <w:rPr>
                <w:rFonts w:ascii="Times New Roman" w:eastAsia="Times New Roman" w:hAnsi="Times New Roman" w:cs="Times New Roman"/>
                <w:color w:val="000000"/>
                <w:sz w:val="28"/>
                <w:szCs w:val="28"/>
                <w:lang w:val="en-US" w:eastAsia="ru-RU"/>
              </w:rPr>
              <w:t>s</w:t>
            </w:r>
            <w:r w:rsidRPr="00E250CA">
              <w:rPr>
                <w:rFonts w:ascii="Times New Roman" w:eastAsia="Times New Roman" w:hAnsi="Times New Roman" w:cs="Times New Roman"/>
                <w:color w:val="000000"/>
                <w:sz w:val="28"/>
                <w:szCs w:val="28"/>
                <w:lang w:eastAsia="ru-RU"/>
              </w:rPr>
              <w:t xml:space="preserve">, </w:t>
            </w:r>
            <w:r w:rsidRPr="00E250CA">
              <w:rPr>
                <w:rFonts w:ascii="Times New Roman" w:eastAsia="Times New Roman" w:hAnsi="Times New Roman" w:cs="Times New Roman"/>
                <w:color w:val="000000"/>
                <w:sz w:val="28"/>
                <w:szCs w:val="28"/>
                <w:lang w:val="en-US" w:eastAsia="ru-RU"/>
              </w:rPr>
              <w:t>relev</w:t>
            </w:r>
            <w:r w:rsidRPr="00E250CA">
              <w:rPr>
                <w:rFonts w:ascii="Times New Roman" w:eastAsia="Times New Roman" w:hAnsi="Times New Roman" w:cs="Times New Roman"/>
                <w:color w:val="000000"/>
                <w:sz w:val="28"/>
                <w:szCs w:val="28"/>
                <w:lang w:eastAsia="ru-RU"/>
              </w:rPr>
              <w:t xml:space="preserve">é </w:t>
            </w:r>
            <w:r w:rsidRPr="00E250CA">
              <w:rPr>
                <w:rFonts w:ascii="Times New Roman" w:eastAsia="Times New Roman" w:hAnsi="Times New Roman" w:cs="Times New Roman"/>
                <w:color w:val="000000"/>
                <w:sz w:val="28"/>
                <w:szCs w:val="28"/>
                <w:lang w:val="en-US" w:eastAsia="ru-RU"/>
              </w:rPr>
              <w:t>lent</w:t>
            </w:r>
            <w:r w:rsidRPr="00E250CA">
              <w:rPr>
                <w:rFonts w:ascii="Times New Roman" w:eastAsia="Times New Roman" w:hAnsi="Times New Roman" w:cs="Times New Roman"/>
                <w:color w:val="000000"/>
                <w:sz w:val="28"/>
                <w:szCs w:val="28"/>
                <w:lang w:eastAsia="ru-RU"/>
              </w:rPr>
              <w:t xml:space="preserve">, </w:t>
            </w:r>
            <w:r w:rsidRPr="00E250CA">
              <w:rPr>
                <w:rFonts w:ascii="Times New Roman" w:eastAsia="Times New Roman" w:hAnsi="Times New Roman" w:cs="Times New Roman"/>
                <w:color w:val="000000"/>
                <w:sz w:val="28"/>
                <w:szCs w:val="28"/>
                <w:lang w:val="en-US" w:eastAsia="ru-RU"/>
              </w:rPr>
              <w:t>demi</w:t>
            </w:r>
            <w:r w:rsidRPr="00E250CA">
              <w:rPr>
                <w:rFonts w:ascii="Times New Roman" w:eastAsia="Times New Roman" w:hAnsi="Times New Roman" w:cs="Times New Roman"/>
                <w:color w:val="000000"/>
                <w:sz w:val="28"/>
                <w:szCs w:val="28"/>
                <w:lang w:eastAsia="ru-RU"/>
              </w:rPr>
              <w:t xml:space="preserve"> и </w:t>
            </w:r>
            <w:r w:rsidRPr="00E250CA">
              <w:rPr>
                <w:rFonts w:ascii="Times New Roman" w:eastAsia="Times New Roman" w:hAnsi="Times New Roman" w:cs="Times New Roman"/>
                <w:color w:val="000000"/>
                <w:sz w:val="28"/>
                <w:szCs w:val="28"/>
                <w:lang w:val="en-US" w:eastAsia="ru-RU"/>
              </w:rPr>
              <w:t>grandronddejambe</w:t>
            </w:r>
            <w:r w:rsidRPr="00E250CA">
              <w:rPr>
                <w:rFonts w:ascii="Times New Roman" w:eastAsia="Times New Roman" w:hAnsi="Times New Roman" w:cs="Times New Roman"/>
                <w:color w:val="000000"/>
                <w:sz w:val="28"/>
                <w:szCs w:val="28"/>
                <w:lang w:eastAsia="ru-RU"/>
              </w:rPr>
              <w:t xml:space="preserve">, различные </w:t>
            </w:r>
            <w:r w:rsidRPr="00E250CA">
              <w:rPr>
                <w:rFonts w:ascii="Times New Roman" w:eastAsia="Times New Roman" w:hAnsi="Times New Roman" w:cs="Times New Roman"/>
                <w:color w:val="000000"/>
                <w:sz w:val="28"/>
                <w:szCs w:val="28"/>
                <w:lang w:val="en-US" w:eastAsia="ru-RU"/>
              </w:rPr>
              <w:t>port</w:t>
            </w:r>
            <w:r w:rsidRPr="00E250CA">
              <w:rPr>
                <w:rFonts w:ascii="Times New Roman" w:eastAsia="Times New Roman" w:hAnsi="Times New Roman" w:cs="Times New Roman"/>
                <w:color w:val="000000"/>
                <w:sz w:val="28"/>
                <w:szCs w:val="28"/>
                <w:lang w:eastAsia="ru-RU"/>
              </w:rPr>
              <w:t>de bras и связующие движения. Адажио исполняется не менее 16 тактов 4/4.</w:t>
            </w:r>
          </w:p>
        </w:tc>
        <w:tc>
          <w:tcPr>
            <w:tcW w:w="0" w:type="auto"/>
            <w:tcBorders>
              <w:top w:val="outset" w:sz="6" w:space="0" w:color="auto"/>
              <w:left w:val="outset" w:sz="6" w:space="0" w:color="auto"/>
              <w:bottom w:val="outset" w:sz="6" w:space="0" w:color="auto"/>
              <w:right w:val="outset" w:sz="6" w:space="0" w:color="auto"/>
            </w:tcBorders>
            <w:vAlign w:val="center"/>
          </w:tcPr>
          <w:p w:rsidR="00E250CA" w:rsidRDefault="00E250CA"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c>
          <w:tcPr>
            <w:tcW w:w="0" w:type="auto"/>
            <w:tcBorders>
              <w:top w:val="outset" w:sz="6" w:space="0" w:color="auto"/>
              <w:left w:val="outset" w:sz="6" w:space="0" w:color="auto"/>
              <w:bottom w:val="outset" w:sz="6" w:space="0" w:color="auto"/>
              <w:right w:val="outset" w:sz="6" w:space="0" w:color="auto"/>
            </w:tcBorders>
            <w:vAlign w:val="center"/>
          </w:tcPr>
          <w:p w:rsidR="00E250CA" w:rsidRDefault="00E250CA"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E250CA" w:rsidRDefault="00E250CA"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2,5ч</w:t>
            </w:r>
          </w:p>
        </w:tc>
      </w:tr>
      <w:tr w:rsidR="00E250CA" w:rsidRPr="00B03DC3" w:rsidTr="00E250CA">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BC0F9B" w:rsidRDefault="00E250CA" w:rsidP="00BC0F9B">
            <w:pPr>
              <w:spacing w:after="0" w:line="240" w:lineRule="auto"/>
              <w:rPr>
                <w:rFonts w:ascii="Times New Roman" w:eastAsia="Times New Roman" w:hAnsi="Times New Roman" w:cs="Times New Roman"/>
                <w:b/>
                <w:i/>
                <w:color w:val="000000"/>
                <w:sz w:val="28"/>
                <w:szCs w:val="28"/>
                <w:lang w:eastAsia="ru-RU"/>
              </w:rPr>
            </w:pPr>
            <w:r w:rsidRPr="00E250CA">
              <w:rPr>
                <w:rFonts w:ascii="Times New Roman" w:eastAsia="Times New Roman" w:hAnsi="Times New Roman" w:cs="Times New Roman"/>
                <w:b/>
                <w:i/>
                <w:color w:val="000000"/>
                <w:sz w:val="28"/>
                <w:szCs w:val="28"/>
                <w:lang w:eastAsia="ru-RU"/>
              </w:rPr>
              <w:t>Allegro</w:t>
            </w:r>
            <w:r w:rsidR="00BC0F9B">
              <w:rPr>
                <w:rFonts w:ascii="Times New Roman" w:eastAsia="Times New Roman" w:hAnsi="Times New Roman" w:cs="Times New Roman"/>
                <w:b/>
                <w:i/>
                <w:color w:val="000000"/>
                <w:sz w:val="28"/>
                <w:szCs w:val="28"/>
                <w:lang w:eastAsia="ru-RU"/>
              </w:rPr>
              <w:t>.</w:t>
            </w:r>
          </w:p>
          <w:p w:rsidR="00E250CA" w:rsidRPr="00E250CA" w:rsidRDefault="00BC0F9B" w:rsidP="00BC0F9B">
            <w:pPr>
              <w:spacing w:after="0" w:line="240" w:lineRule="auto"/>
              <w:rPr>
                <w:rFonts w:ascii="Times New Roman" w:eastAsia="Times New Roman" w:hAnsi="Times New Roman" w:cs="Times New Roman"/>
                <w:color w:val="000000"/>
                <w:sz w:val="28"/>
                <w:szCs w:val="28"/>
                <w:lang w:eastAsia="ru-RU"/>
              </w:rPr>
            </w:pPr>
            <w:r w:rsidRPr="00BC0F9B">
              <w:rPr>
                <w:rFonts w:ascii="Times New Roman" w:eastAsia="Times New Roman" w:hAnsi="Times New Roman" w:cs="Times New Roman"/>
                <w:color w:val="000000"/>
                <w:sz w:val="28"/>
                <w:szCs w:val="28"/>
                <w:lang w:eastAsia="ru-RU"/>
              </w:rPr>
              <w:t>Продолжается изучение</w:t>
            </w:r>
            <w:r>
              <w:rPr>
                <w:rFonts w:ascii="Times New Roman" w:eastAsia="Times New Roman" w:hAnsi="Times New Roman" w:cs="Times New Roman"/>
                <w:color w:val="000000"/>
                <w:sz w:val="28"/>
                <w:szCs w:val="28"/>
                <w:lang w:eastAsia="ru-RU"/>
              </w:rPr>
              <w:t xml:space="preserve"> прыжков трамплинного характера (исполняются восьмыми </w:t>
            </w:r>
            <w:r w:rsidRPr="00BC0F9B">
              <w:rPr>
                <w:rFonts w:ascii="Times New Roman" w:eastAsia="Times New Roman" w:hAnsi="Times New Roman" w:cs="Times New Roman"/>
                <w:color w:val="000000"/>
                <w:sz w:val="28"/>
                <w:szCs w:val="28"/>
                <w:lang w:eastAsia="ru-RU"/>
              </w:rPr>
              <w:t>долями).</w:t>
            </w:r>
          </w:p>
        </w:tc>
      </w:tr>
      <w:tr w:rsidR="00E250CA"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E250CA" w:rsidRDefault="00BC0F9B"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9.15</w:t>
            </w:r>
          </w:p>
        </w:tc>
        <w:tc>
          <w:tcPr>
            <w:tcW w:w="0" w:type="auto"/>
            <w:tcBorders>
              <w:top w:val="outset" w:sz="6" w:space="0" w:color="auto"/>
              <w:left w:val="outset" w:sz="6" w:space="0" w:color="auto"/>
              <w:bottom w:val="outset" w:sz="6" w:space="0" w:color="auto"/>
              <w:right w:val="outset" w:sz="6" w:space="0" w:color="auto"/>
            </w:tcBorders>
            <w:vAlign w:val="center"/>
          </w:tcPr>
          <w:p w:rsidR="00E250CA" w:rsidRPr="00E250CA" w:rsidRDefault="00BC0F9B" w:rsidP="00BC0F9B">
            <w:pPr>
              <w:spacing w:after="0" w:line="240" w:lineRule="auto"/>
              <w:rPr>
                <w:rFonts w:ascii="Times New Roman" w:eastAsia="Times New Roman" w:hAnsi="Times New Roman" w:cs="Times New Roman"/>
                <w:color w:val="000000"/>
                <w:sz w:val="28"/>
                <w:szCs w:val="28"/>
                <w:lang w:eastAsia="ru-RU"/>
              </w:rPr>
            </w:pPr>
            <w:r w:rsidRPr="00BC0F9B">
              <w:rPr>
                <w:rFonts w:ascii="Times New Roman" w:eastAsia="Times New Roman" w:hAnsi="Times New Roman" w:cs="Times New Roman"/>
                <w:color w:val="000000"/>
                <w:sz w:val="28"/>
                <w:szCs w:val="28"/>
                <w:lang w:eastAsia="ru-RU"/>
              </w:rPr>
              <w:t xml:space="preserve">Assemblé в сторону. Музыкальный размер: 4/4. Движение </w:t>
            </w:r>
            <w:r>
              <w:rPr>
                <w:rFonts w:ascii="Times New Roman" w:eastAsia="Times New Roman" w:hAnsi="Times New Roman" w:cs="Times New Roman"/>
                <w:color w:val="000000"/>
                <w:sz w:val="28"/>
                <w:szCs w:val="28"/>
                <w:lang w:eastAsia="ru-RU"/>
              </w:rPr>
              <w:t xml:space="preserve">исполняется на один такт </w:t>
            </w:r>
            <w:r w:rsidRPr="00BC0F9B">
              <w:rPr>
                <w:rFonts w:ascii="Times New Roman" w:eastAsia="Times New Roman" w:hAnsi="Times New Roman" w:cs="Times New Roman"/>
                <w:color w:val="000000"/>
                <w:sz w:val="28"/>
                <w:szCs w:val="28"/>
                <w:lang w:eastAsia="ru-RU"/>
              </w:rPr>
              <w:t>4/4.</w:t>
            </w:r>
          </w:p>
        </w:tc>
        <w:tc>
          <w:tcPr>
            <w:tcW w:w="0" w:type="auto"/>
            <w:tcBorders>
              <w:top w:val="outset" w:sz="6" w:space="0" w:color="auto"/>
              <w:left w:val="outset" w:sz="6" w:space="0" w:color="auto"/>
              <w:bottom w:val="outset" w:sz="6" w:space="0" w:color="auto"/>
              <w:right w:val="outset" w:sz="6" w:space="0" w:color="auto"/>
            </w:tcBorders>
            <w:vAlign w:val="center"/>
          </w:tcPr>
          <w:p w:rsidR="00E250CA" w:rsidRDefault="00BC0F9B"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E250CA" w:rsidRDefault="00BC0F9B"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E250CA" w:rsidRDefault="00BC0F9B"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BC0F9B"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C0F9B" w:rsidRDefault="00BC0F9B"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9.16</w:t>
            </w:r>
          </w:p>
        </w:tc>
        <w:tc>
          <w:tcPr>
            <w:tcW w:w="0" w:type="auto"/>
            <w:tcBorders>
              <w:top w:val="outset" w:sz="6" w:space="0" w:color="auto"/>
              <w:left w:val="outset" w:sz="6" w:space="0" w:color="auto"/>
              <w:bottom w:val="outset" w:sz="6" w:space="0" w:color="auto"/>
              <w:right w:val="outset" w:sz="6" w:space="0" w:color="auto"/>
            </w:tcBorders>
            <w:vAlign w:val="center"/>
          </w:tcPr>
          <w:p w:rsidR="00BC0F9B" w:rsidRPr="00BC0F9B" w:rsidRDefault="00BC0F9B" w:rsidP="00BC0F9B">
            <w:pPr>
              <w:spacing w:after="0" w:line="240" w:lineRule="auto"/>
              <w:rPr>
                <w:rFonts w:ascii="Times New Roman" w:eastAsia="Times New Roman" w:hAnsi="Times New Roman" w:cs="Times New Roman"/>
                <w:color w:val="000000"/>
                <w:sz w:val="28"/>
                <w:szCs w:val="28"/>
                <w:lang w:eastAsia="ru-RU"/>
              </w:rPr>
            </w:pPr>
            <w:r w:rsidRPr="00BC0F9B">
              <w:rPr>
                <w:rFonts w:ascii="Times New Roman" w:eastAsia="Times New Roman" w:hAnsi="Times New Roman" w:cs="Times New Roman"/>
                <w:color w:val="000000"/>
                <w:sz w:val="28"/>
                <w:szCs w:val="28"/>
                <w:lang w:eastAsia="ru-RU"/>
              </w:rPr>
              <w:t>Jeté в сторону. Музыкальный размер: 4/4. Движение исполняется на один такт 4/4.</w:t>
            </w:r>
          </w:p>
        </w:tc>
        <w:tc>
          <w:tcPr>
            <w:tcW w:w="0" w:type="auto"/>
            <w:tcBorders>
              <w:top w:val="outset" w:sz="6" w:space="0" w:color="auto"/>
              <w:left w:val="outset" w:sz="6" w:space="0" w:color="auto"/>
              <w:bottom w:val="outset" w:sz="6" w:space="0" w:color="auto"/>
              <w:right w:val="outset" w:sz="6" w:space="0" w:color="auto"/>
            </w:tcBorders>
            <w:vAlign w:val="center"/>
          </w:tcPr>
          <w:p w:rsidR="00BC0F9B" w:rsidRDefault="00BC0F9B"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BC0F9B" w:rsidRDefault="00BC0F9B"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BC0F9B" w:rsidRDefault="00BC0F9B"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BC0F9B"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C0F9B" w:rsidRDefault="00BC0F9B"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9.17</w:t>
            </w:r>
          </w:p>
        </w:tc>
        <w:tc>
          <w:tcPr>
            <w:tcW w:w="0" w:type="auto"/>
            <w:tcBorders>
              <w:top w:val="outset" w:sz="6" w:space="0" w:color="auto"/>
              <w:left w:val="outset" w:sz="6" w:space="0" w:color="auto"/>
              <w:bottom w:val="outset" w:sz="6" w:space="0" w:color="auto"/>
              <w:right w:val="outset" w:sz="6" w:space="0" w:color="auto"/>
            </w:tcBorders>
            <w:vAlign w:val="center"/>
          </w:tcPr>
          <w:p w:rsidR="00BC0F9B" w:rsidRPr="00BC0F9B" w:rsidRDefault="00BC0F9B" w:rsidP="00BC0F9B">
            <w:pPr>
              <w:spacing w:after="0" w:line="240" w:lineRule="auto"/>
              <w:rPr>
                <w:rFonts w:ascii="Times New Roman" w:eastAsia="Times New Roman" w:hAnsi="Times New Roman" w:cs="Times New Roman"/>
                <w:color w:val="000000"/>
                <w:sz w:val="28"/>
                <w:szCs w:val="28"/>
                <w:lang w:eastAsia="ru-RU"/>
              </w:rPr>
            </w:pPr>
            <w:r w:rsidRPr="00BC0F9B">
              <w:rPr>
                <w:rFonts w:ascii="Times New Roman" w:eastAsia="Times New Roman" w:hAnsi="Times New Roman" w:cs="Times New Roman"/>
                <w:color w:val="000000"/>
                <w:sz w:val="28"/>
                <w:szCs w:val="28"/>
                <w:lang w:eastAsia="ru-RU"/>
              </w:rPr>
              <w:t>Sissonne simple. Музыкальный размер: 4/4. Движение исполняется на один такт 4/4.</w:t>
            </w:r>
          </w:p>
        </w:tc>
        <w:tc>
          <w:tcPr>
            <w:tcW w:w="0" w:type="auto"/>
            <w:tcBorders>
              <w:top w:val="outset" w:sz="6" w:space="0" w:color="auto"/>
              <w:left w:val="outset" w:sz="6" w:space="0" w:color="auto"/>
              <w:bottom w:val="outset" w:sz="6" w:space="0" w:color="auto"/>
              <w:right w:val="outset" w:sz="6" w:space="0" w:color="auto"/>
            </w:tcBorders>
            <w:vAlign w:val="center"/>
          </w:tcPr>
          <w:p w:rsidR="00BC0F9B" w:rsidRDefault="00BC0F9B"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BC0F9B" w:rsidRDefault="00BC0F9B"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BC0F9B" w:rsidRDefault="00BC0F9B"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BC0F9B"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C0F9B" w:rsidRDefault="00BC0F9B"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9.18</w:t>
            </w:r>
          </w:p>
        </w:tc>
        <w:tc>
          <w:tcPr>
            <w:tcW w:w="0" w:type="auto"/>
            <w:tcBorders>
              <w:top w:val="outset" w:sz="6" w:space="0" w:color="auto"/>
              <w:left w:val="outset" w:sz="6" w:space="0" w:color="auto"/>
              <w:bottom w:val="outset" w:sz="6" w:space="0" w:color="auto"/>
              <w:right w:val="outset" w:sz="6" w:space="0" w:color="auto"/>
            </w:tcBorders>
            <w:vAlign w:val="center"/>
          </w:tcPr>
          <w:p w:rsidR="00BC0F9B" w:rsidRPr="00BC0F9B" w:rsidRDefault="00BC0F9B" w:rsidP="00BC0F9B">
            <w:pPr>
              <w:spacing w:after="0" w:line="240" w:lineRule="auto"/>
              <w:rPr>
                <w:rFonts w:ascii="Times New Roman" w:eastAsia="Times New Roman" w:hAnsi="Times New Roman" w:cs="Times New Roman"/>
                <w:color w:val="000000"/>
                <w:sz w:val="28"/>
                <w:szCs w:val="28"/>
                <w:lang w:eastAsia="ru-RU"/>
              </w:rPr>
            </w:pPr>
            <w:r w:rsidRPr="00BC0F9B">
              <w:rPr>
                <w:rFonts w:ascii="Times New Roman" w:eastAsia="Times New Roman" w:hAnsi="Times New Roman" w:cs="Times New Roman"/>
                <w:color w:val="000000"/>
                <w:sz w:val="28"/>
                <w:szCs w:val="28"/>
                <w:lang w:eastAsia="ru-RU"/>
              </w:rPr>
              <w:t>Petit pas chassé вперед на effacé с окончанием в V позицию в croisée (2-4)</w:t>
            </w:r>
          </w:p>
        </w:tc>
        <w:tc>
          <w:tcPr>
            <w:tcW w:w="0" w:type="auto"/>
            <w:tcBorders>
              <w:top w:val="outset" w:sz="6" w:space="0" w:color="auto"/>
              <w:left w:val="outset" w:sz="6" w:space="0" w:color="auto"/>
              <w:bottom w:val="outset" w:sz="6" w:space="0" w:color="auto"/>
              <w:right w:val="outset" w:sz="6" w:space="0" w:color="auto"/>
            </w:tcBorders>
            <w:vAlign w:val="center"/>
          </w:tcPr>
          <w:p w:rsidR="00BC0F9B" w:rsidRDefault="00BC0F9B"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BC0F9B" w:rsidRDefault="00BC0F9B"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BC0F9B" w:rsidRDefault="00BC0F9B"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BC0F9B"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C0F9B" w:rsidRDefault="00BC0F9B"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9.19</w:t>
            </w:r>
          </w:p>
        </w:tc>
        <w:tc>
          <w:tcPr>
            <w:tcW w:w="0" w:type="auto"/>
            <w:tcBorders>
              <w:top w:val="outset" w:sz="6" w:space="0" w:color="auto"/>
              <w:left w:val="outset" w:sz="6" w:space="0" w:color="auto"/>
              <w:bottom w:val="outset" w:sz="6" w:space="0" w:color="auto"/>
              <w:right w:val="outset" w:sz="6" w:space="0" w:color="auto"/>
            </w:tcBorders>
            <w:vAlign w:val="center"/>
          </w:tcPr>
          <w:p w:rsidR="00BC0F9B" w:rsidRPr="00BC0F9B" w:rsidRDefault="000412A6" w:rsidP="00BC0F9B">
            <w:pPr>
              <w:spacing w:after="0" w:line="240" w:lineRule="auto"/>
              <w:rPr>
                <w:rFonts w:ascii="Times New Roman" w:eastAsia="Times New Roman" w:hAnsi="Times New Roman" w:cs="Times New Roman"/>
                <w:color w:val="000000"/>
                <w:sz w:val="28"/>
                <w:szCs w:val="28"/>
                <w:lang w:eastAsia="ru-RU"/>
              </w:rPr>
            </w:pPr>
            <w:r w:rsidRPr="000412A6">
              <w:rPr>
                <w:rFonts w:ascii="Times New Roman" w:eastAsia="Times New Roman" w:hAnsi="Times New Roman" w:cs="Times New Roman"/>
                <w:color w:val="000000"/>
                <w:sz w:val="28"/>
                <w:szCs w:val="28"/>
                <w:lang w:eastAsia="ru-RU"/>
              </w:rPr>
              <w:t>Tour chaine</w:t>
            </w:r>
            <w:r>
              <w:rPr>
                <w:rFonts w:ascii="Times New Roman" w:eastAsia="Times New Roman" w:hAnsi="Times New Roman" w:cs="Times New Roman"/>
                <w:color w:val="000000"/>
                <w:sz w:val="28"/>
                <w:szCs w:val="28"/>
                <w:lang w:eastAsia="ru-RU"/>
              </w:rPr>
              <w:t xml:space="preserve">. Сначала четверти – подготовка, по мере усвоения по диагонали с правой и левой ноги </w:t>
            </w:r>
          </w:p>
        </w:tc>
        <w:tc>
          <w:tcPr>
            <w:tcW w:w="0" w:type="auto"/>
            <w:tcBorders>
              <w:top w:val="outset" w:sz="6" w:space="0" w:color="auto"/>
              <w:left w:val="outset" w:sz="6" w:space="0" w:color="auto"/>
              <w:bottom w:val="outset" w:sz="6" w:space="0" w:color="auto"/>
              <w:right w:val="outset" w:sz="6" w:space="0" w:color="auto"/>
            </w:tcBorders>
            <w:vAlign w:val="center"/>
          </w:tcPr>
          <w:p w:rsidR="00BC0F9B" w:rsidRDefault="000412A6"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BC0F9B" w:rsidRDefault="002F2C08"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0412A6">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BC0F9B" w:rsidRDefault="002F2C08"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0412A6">
              <w:rPr>
                <w:rFonts w:ascii="Times New Roman" w:eastAsia="Times New Roman" w:hAnsi="Times New Roman" w:cs="Times New Roman"/>
                <w:color w:val="000000"/>
                <w:sz w:val="28"/>
                <w:szCs w:val="28"/>
                <w:lang w:eastAsia="ru-RU"/>
              </w:rPr>
              <w:t>ч</w:t>
            </w:r>
          </w:p>
        </w:tc>
      </w:tr>
      <w:tr w:rsidR="000412A6" w:rsidRPr="00B03DC3" w:rsidTr="000412A6">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0412A6" w:rsidRDefault="000412A6" w:rsidP="000412A6">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Пальцевая техника (индивидуально, малые группы) </w:t>
            </w:r>
          </w:p>
          <w:p w:rsidR="000412A6" w:rsidRDefault="000412A6" w:rsidP="000412A6">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Для способных детей с хорошей физической подготовкой. </w:t>
            </w:r>
          </w:p>
          <w:p w:rsidR="00556404" w:rsidRPr="00556404" w:rsidRDefault="00556404" w:rsidP="00556404">
            <w:pPr>
              <w:spacing w:after="0" w:line="240" w:lineRule="auto"/>
              <w:rPr>
                <w:rFonts w:ascii="Times New Roman" w:eastAsia="Times New Roman" w:hAnsi="Times New Roman" w:cs="Times New Roman"/>
                <w:color w:val="000000"/>
                <w:sz w:val="24"/>
                <w:szCs w:val="24"/>
                <w:lang w:eastAsia="ru-RU"/>
              </w:rPr>
            </w:pPr>
            <w:r w:rsidRPr="00556404">
              <w:rPr>
                <w:rFonts w:ascii="Times New Roman" w:eastAsia="Times New Roman" w:hAnsi="Times New Roman" w:cs="Times New Roman"/>
                <w:color w:val="000000"/>
                <w:sz w:val="24"/>
                <w:szCs w:val="24"/>
                <w:lang w:eastAsia="ru-RU"/>
              </w:rPr>
              <w:t>Первоначально движения изучаются лицом к палке, по мере усвоения переносятся на середину зала</w:t>
            </w:r>
            <w:r w:rsidR="002F2C08">
              <w:rPr>
                <w:rFonts w:ascii="Times New Roman" w:eastAsia="Times New Roman" w:hAnsi="Times New Roman" w:cs="Times New Roman"/>
                <w:color w:val="000000"/>
                <w:sz w:val="24"/>
                <w:szCs w:val="24"/>
                <w:lang w:eastAsia="ru-RU"/>
              </w:rPr>
              <w:t>.</w:t>
            </w:r>
          </w:p>
        </w:tc>
      </w:tr>
      <w:tr w:rsidR="000412A6"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0412A6" w:rsidRDefault="000412A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9.20</w:t>
            </w:r>
          </w:p>
        </w:tc>
        <w:tc>
          <w:tcPr>
            <w:tcW w:w="0" w:type="auto"/>
            <w:tcBorders>
              <w:top w:val="outset" w:sz="6" w:space="0" w:color="auto"/>
              <w:left w:val="outset" w:sz="6" w:space="0" w:color="auto"/>
              <w:bottom w:val="outset" w:sz="6" w:space="0" w:color="auto"/>
              <w:right w:val="outset" w:sz="6" w:space="0" w:color="auto"/>
            </w:tcBorders>
            <w:vAlign w:val="center"/>
          </w:tcPr>
          <w:p w:rsidR="000412A6" w:rsidRPr="000412A6" w:rsidRDefault="000412A6" w:rsidP="000412A6">
            <w:pPr>
              <w:spacing w:after="0" w:line="240" w:lineRule="auto"/>
              <w:rPr>
                <w:rFonts w:ascii="Times New Roman" w:eastAsia="Times New Roman" w:hAnsi="Times New Roman" w:cs="Times New Roman"/>
                <w:color w:val="000000"/>
                <w:sz w:val="28"/>
                <w:szCs w:val="28"/>
                <w:lang w:eastAsia="ru-RU"/>
              </w:rPr>
            </w:pPr>
            <w:r w:rsidRPr="000412A6">
              <w:rPr>
                <w:rFonts w:ascii="Times New Roman" w:eastAsia="Times New Roman" w:hAnsi="Times New Roman" w:cs="Times New Roman"/>
                <w:color w:val="000000"/>
                <w:sz w:val="28"/>
                <w:szCs w:val="28"/>
                <w:lang w:eastAsia="ru-RU"/>
              </w:rPr>
              <w:t>Pas relevé по I, II и V позициям. Музыкальный раз</w:t>
            </w:r>
            <w:r>
              <w:rPr>
                <w:rFonts w:ascii="Times New Roman" w:eastAsia="Times New Roman" w:hAnsi="Times New Roman" w:cs="Times New Roman"/>
                <w:color w:val="000000"/>
                <w:sz w:val="28"/>
                <w:szCs w:val="28"/>
                <w:lang w:eastAsia="ru-RU"/>
              </w:rPr>
              <w:t xml:space="preserve">мер: 4/4. Движение изучается на </w:t>
            </w:r>
            <w:r w:rsidRPr="000412A6">
              <w:rPr>
                <w:rFonts w:ascii="Times New Roman" w:eastAsia="Times New Roman" w:hAnsi="Times New Roman" w:cs="Times New Roman"/>
                <w:color w:val="000000"/>
                <w:sz w:val="28"/>
                <w:szCs w:val="28"/>
                <w:lang w:eastAsia="ru-RU"/>
              </w:rPr>
              <w:t>один такт 4/4.</w:t>
            </w:r>
          </w:p>
        </w:tc>
        <w:tc>
          <w:tcPr>
            <w:tcW w:w="0" w:type="auto"/>
            <w:tcBorders>
              <w:top w:val="outset" w:sz="6" w:space="0" w:color="auto"/>
              <w:left w:val="outset" w:sz="6" w:space="0" w:color="auto"/>
              <w:bottom w:val="outset" w:sz="6" w:space="0" w:color="auto"/>
              <w:right w:val="outset" w:sz="6" w:space="0" w:color="auto"/>
            </w:tcBorders>
            <w:vAlign w:val="center"/>
          </w:tcPr>
          <w:p w:rsidR="000412A6" w:rsidRDefault="000412A6"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0412A6" w:rsidRDefault="000412A6"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0412A6" w:rsidRDefault="000412A6"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0412A6"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0412A6" w:rsidRDefault="000412A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9.21</w:t>
            </w:r>
          </w:p>
        </w:tc>
        <w:tc>
          <w:tcPr>
            <w:tcW w:w="0" w:type="auto"/>
            <w:tcBorders>
              <w:top w:val="outset" w:sz="6" w:space="0" w:color="auto"/>
              <w:left w:val="outset" w:sz="6" w:space="0" w:color="auto"/>
              <w:bottom w:val="outset" w:sz="6" w:space="0" w:color="auto"/>
              <w:right w:val="outset" w:sz="6" w:space="0" w:color="auto"/>
            </w:tcBorders>
            <w:vAlign w:val="center"/>
          </w:tcPr>
          <w:p w:rsidR="000412A6" w:rsidRPr="000412A6" w:rsidRDefault="000412A6" w:rsidP="000412A6">
            <w:pPr>
              <w:spacing w:after="0" w:line="240" w:lineRule="auto"/>
              <w:rPr>
                <w:rFonts w:ascii="Times New Roman" w:eastAsia="Times New Roman" w:hAnsi="Times New Roman" w:cs="Times New Roman"/>
                <w:color w:val="000000"/>
                <w:sz w:val="28"/>
                <w:szCs w:val="28"/>
                <w:lang w:eastAsia="ru-RU"/>
              </w:rPr>
            </w:pPr>
            <w:r w:rsidRPr="000412A6">
              <w:rPr>
                <w:rFonts w:ascii="Times New Roman" w:eastAsia="Times New Roman" w:hAnsi="Times New Roman" w:cs="Times New Roman"/>
                <w:color w:val="000000"/>
                <w:sz w:val="28"/>
                <w:szCs w:val="28"/>
                <w:lang w:eastAsia="ru-RU"/>
              </w:rPr>
              <w:t>Pas échappé с I и V позиции с окончанием на II позицию. Музыкальный размер: 4/4.</w:t>
            </w:r>
          </w:p>
          <w:p w:rsidR="000412A6" w:rsidRPr="000412A6" w:rsidRDefault="000412A6" w:rsidP="000412A6">
            <w:pPr>
              <w:spacing w:after="0" w:line="240" w:lineRule="auto"/>
              <w:rPr>
                <w:rFonts w:ascii="Times New Roman" w:eastAsia="Times New Roman" w:hAnsi="Times New Roman" w:cs="Times New Roman"/>
                <w:color w:val="000000"/>
                <w:sz w:val="28"/>
                <w:szCs w:val="28"/>
                <w:lang w:eastAsia="ru-RU"/>
              </w:rPr>
            </w:pPr>
            <w:r w:rsidRPr="000412A6">
              <w:rPr>
                <w:rFonts w:ascii="Times New Roman" w:eastAsia="Times New Roman" w:hAnsi="Times New Roman" w:cs="Times New Roman"/>
                <w:color w:val="000000"/>
                <w:sz w:val="28"/>
                <w:szCs w:val="28"/>
                <w:lang w:eastAsia="ru-RU"/>
              </w:rPr>
              <w:t>Движение изучается на один такт 4/4</w:t>
            </w:r>
          </w:p>
        </w:tc>
        <w:tc>
          <w:tcPr>
            <w:tcW w:w="0" w:type="auto"/>
            <w:tcBorders>
              <w:top w:val="outset" w:sz="6" w:space="0" w:color="auto"/>
              <w:left w:val="outset" w:sz="6" w:space="0" w:color="auto"/>
              <w:bottom w:val="outset" w:sz="6" w:space="0" w:color="auto"/>
              <w:right w:val="outset" w:sz="6" w:space="0" w:color="auto"/>
            </w:tcBorders>
            <w:vAlign w:val="center"/>
          </w:tcPr>
          <w:p w:rsidR="000412A6" w:rsidRDefault="000412A6"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0412A6" w:rsidRDefault="000412A6"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0412A6" w:rsidRDefault="000412A6"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0412A6"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0412A6" w:rsidRDefault="000412A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9.22</w:t>
            </w:r>
          </w:p>
        </w:tc>
        <w:tc>
          <w:tcPr>
            <w:tcW w:w="0" w:type="auto"/>
            <w:tcBorders>
              <w:top w:val="outset" w:sz="6" w:space="0" w:color="auto"/>
              <w:left w:val="outset" w:sz="6" w:space="0" w:color="auto"/>
              <w:bottom w:val="outset" w:sz="6" w:space="0" w:color="auto"/>
              <w:right w:val="outset" w:sz="6" w:space="0" w:color="auto"/>
            </w:tcBorders>
            <w:vAlign w:val="center"/>
          </w:tcPr>
          <w:p w:rsidR="000412A6" w:rsidRPr="000412A6" w:rsidRDefault="00556404" w:rsidP="00556404">
            <w:pPr>
              <w:spacing w:after="0" w:line="240" w:lineRule="auto"/>
              <w:rPr>
                <w:rFonts w:ascii="Times New Roman" w:eastAsia="Times New Roman" w:hAnsi="Times New Roman" w:cs="Times New Roman"/>
                <w:color w:val="000000"/>
                <w:sz w:val="28"/>
                <w:szCs w:val="28"/>
                <w:lang w:eastAsia="ru-RU"/>
              </w:rPr>
            </w:pPr>
            <w:r w:rsidRPr="00556404">
              <w:rPr>
                <w:rFonts w:ascii="Times New Roman" w:eastAsia="Times New Roman" w:hAnsi="Times New Roman" w:cs="Times New Roman"/>
                <w:color w:val="000000"/>
                <w:sz w:val="28"/>
                <w:szCs w:val="28"/>
                <w:lang w:eastAsia="ru-RU"/>
              </w:rPr>
              <w:t>Pas assemblé soutenu. Музыкальный размер: 4/4. Движе</w:t>
            </w:r>
            <w:r>
              <w:rPr>
                <w:rFonts w:ascii="Times New Roman" w:eastAsia="Times New Roman" w:hAnsi="Times New Roman" w:cs="Times New Roman"/>
                <w:color w:val="000000"/>
                <w:sz w:val="28"/>
                <w:szCs w:val="28"/>
                <w:lang w:eastAsia="ru-RU"/>
              </w:rPr>
              <w:t xml:space="preserve">ние изучается на один такт 4/4, </w:t>
            </w:r>
            <w:r w:rsidRPr="00556404">
              <w:rPr>
                <w:rFonts w:ascii="Times New Roman" w:eastAsia="Times New Roman" w:hAnsi="Times New Roman" w:cs="Times New Roman"/>
                <w:color w:val="000000"/>
                <w:sz w:val="28"/>
                <w:szCs w:val="28"/>
                <w:lang w:eastAsia="ru-RU"/>
              </w:rPr>
              <w:t>затем – на 2/4.</w:t>
            </w:r>
          </w:p>
        </w:tc>
        <w:tc>
          <w:tcPr>
            <w:tcW w:w="0" w:type="auto"/>
            <w:tcBorders>
              <w:top w:val="outset" w:sz="6" w:space="0" w:color="auto"/>
              <w:left w:val="outset" w:sz="6" w:space="0" w:color="auto"/>
              <w:bottom w:val="outset" w:sz="6" w:space="0" w:color="auto"/>
              <w:right w:val="outset" w:sz="6" w:space="0" w:color="auto"/>
            </w:tcBorders>
            <w:vAlign w:val="center"/>
          </w:tcPr>
          <w:p w:rsidR="000412A6" w:rsidRDefault="0055640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0412A6" w:rsidRDefault="0055640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0412A6" w:rsidRDefault="0055640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0412A6"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0412A6" w:rsidRDefault="0055640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9.23</w:t>
            </w:r>
          </w:p>
        </w:tc>
        <w:tc>
          <w:tcPr>
            <w:tcW w:w="0" w:type="auto"/>
            <w:tcBorders>
              <w:top w:val="outset" w:sz="6" w:space="0" w:color="auto"/>
              <w:left w:val="outset" w:sz="6" w:space="0" w:color="auto"/>
              <w:bottom w:val="outset" w:sz="6" w:space="0" w:color="auto"/>
              <w:right w:val="outset" w:sz="6" w:space="0" w:color="auto"/>
            </w:tcBorders>
            <w:vAlign w:val="center"/>
          </w:tcPr>
          <w:p w:rsidR="000412A6" w:rsidRPr="000412A6" w:rsidRDefault="00556404" w:rsidP="000412A6">
            <w:pPr>
              <w:spacing w:after="0" w:line="240" w:lineRule="auto"/>
              <w:rPr>
                <w:rFonts w:ascii="Times New Roman" w:eastAsia="Times New Roman" w:hAnsi="Times New Roman" w:cs="Times New Roman"/>
                <w:color w:val="000000"/>
                <w:sz w:val="28"/>
                <w:szCs w:val="28"/>
                <w:lang w:eastAsia="ru-RU"/>
              </w:rPr>
            </w:pPr>
            <w:r w:rsidRPr="00556404">
              <w:rPr>
                <w:rFonts w:ascii="Times New Roman" w:eastAsia="Times New Roman" w:hAnsi="Times New Roman" w:cs="Times New Roman"/>
                <w:color w:val="000000"/>
                <w:sz w:val="28"/>
                <w:szCs w:val="28"/>
                <w:lang w:eastAsia="ru-RU"/>
              </w:rPr>
              <w:t>Tombée и coupé для применения в комбинации с pas de bourrée.</w:t>
            </w:r>
          </w:p>
        </w:tc>
        <w:tc>
          <w:tcPr>
            <w:tcW w:w="0" w:type="auto"/>
            <w:tcBorders>
              <w:top w:val="outset" w:sz="6" w:space="0" w:color="auto"/>
              <w:left w:val="outset" w:sz="6" w:space="0" w:color="auto"/>
              <w:bottom w:val="outset" w:sz="6" w:space="0" w:color="auto"/>
              <w:right w:val="outset" w:sz="6" w:space="0" w:color="auto"/>
            </w:tcBorders>
            <w:vAlign w:val="center"/>
          </w:tcPr>
          <w:p w:rsidR="000412A6" w:rsidRDefault="0055640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0412A6" w:rsidRDefault="0055640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0412A6" w:rsidRDefault="0055640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0412A6"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0412A6" w:rsidRDefault="0055640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9.24</w:t>
            </w:r>
          </w:p>
        </w:tc>
        <w:tc>
          <w:tcPr>
            <w:tcW w:w="0" w:type="auto"/>
            <w:tcBorders>
              <w:top w:val="outset" w:sz="6" w:space="0" w:color="auto"/>
              <w:left w:val="outset" w:sz="6" w:space="0" w:color="auto"/>
              <w:bottom w:val="outset" w:sz="6" w:space="0" w:color="auto"/>
              <w:right w:val="outset" w:sz="6" w:space="0" w:color="auto"/>
            </w:tcBorders>
            <w:vAlign w:val="center"/>
          </w:tcPr>
          <w:p w:rsidR="000412A6" w:rsidRPr="000412A6" w:rsidRDefault="00556404" w:rsidP="00556404">
            <w:pPr>
              <w:spacing w:after="0" w:line="240" w:lineRule="auto"/>
              <w:rPr>
                <w:rFonts w:ascii="Times New Roman" w:eastAsia="Times New Roman" w:hAnsi="Times New Roman" w:cs="Times New Roman"/>
                <w:color w:val="000000"/>
                <w:sz w:val="28"/>
                <w:szCs w:val="28"/>
                <w:lang w:eastAsia="ru-RU"/>
              </w:rPr>
            </w:pPr>
            <w:r w:rsidRPr="00556404">
              <w:rPr>
                <w:rFonts w:ascii="Times New Roman" w:eastAsia="Times New Roman" w:hAnsi="Times New Roman" w:cs="Times New Roman"/>
                <w:color w:val="000000"/>
                <w:sz w:val="28"/>
                <w:szCs w:val="28"/>
                <w:lang w:eastAsia="ru-RU"/>
              </w:rPr>
              <w:t>Pas de bourrée с переменой ног. Музыкаль</w:t>
            </w:r>
            <w:r>
              <w:rPr>
                <w:rFonts w:ascii="Times New Roman" w:eastAsia="Times New Roman" w:hAnsi="Times New Roman" w:cs="Times New Roman"/>
                <w:color w:val="000000"/>
                <w:sz w:val="28"/>
                <w:szCs w:val="28"/>
                <w:lang w:eastAsia="ru-RU"/>
              </w:rPr>
              <w:t xml:space="preserve">ный размер: 2/4 и 3/4. Движение </w:t>
            </w:r>
            <w:r w:rsidRPr="00556404">
              <w:rPr>
                <w:rFonts w:ascii="Times New Roman" w:eastAsia="Times New Roman" w:hAnsi="Times New Roman" w:cs="Times New Roman"/>
                <w:color w:val="000000"/>
                <w:sz w:val="28"/>
                <w:szCs w:val="28"/>
                <w:lang w:eastAsia="ru-RU"/>
              </w:rPr>
              <w:t>исполняется на один такт 2/4 или на один такт 3/4.</w:t>
            </w:r>
          </w:p>
        </w:tc>
        <w:tc>
          <w:tcPr>
            <w:tcW w:w="0" w:type="auto"/>
            <w:tcBorders>
              <w:top w:val="outset" w:sz="6" w:space="0" w:color="auto"/>
              <w:left w:val="outset" w:sz="6" w:space="0" w:color="auto"/>
              <w:bottom w:val="outset" w:sz="6" w:space="0" w:color="auto"/>
              <w:right w:val="outset" w:sz="6" w:space="0" w:color="auto"/>
            </w:tcBorders>
            <w:vAlign w:val="center"/>
          </w:tcPr>
          <w:p w:rsidR="000412A6" w:rsidRDefault="0055640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0412A6" w:rsidRDefault="0055640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0412A6" w:rsidRDefault="0055640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0412A6"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0412A6" w:rsidRDefault="0055640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9.25</w:t>
            </w:r>
          </w:p>
        </w:tc>
        <w:tc>
          <w:tcPr>
            <w:tcW w:w="0" w:type="auto"/>
            <w:tcBorders>
              <w:top w:val="outset" w:sz="6" w:space="0" w:color="auto"/>
              <w:left w:val="outset" w:sz="6" w:space="0" w:color="auto"/>
              <w:bottom w:val="outset" w:sz="6" w:space="0" w:color="auto"/>
              <w:right w:val="outset" w:sz="6" w:space="0" w:color="auto"/>
            </w:tcBorders>
            <w:vAlign w:val="center"/>
          </w:tcPr>
          <w:p w:rsidR="000412A6" w:rsidRPr="000412A6" w:rsidRDefault="00556404" w:rsidP="000412A6">
            <w:pPr>
              <w:spacing w:after="0" w:line="240" w:lineRule="auto"/>
              <w:rPr>
                <w:rFonts w:ascii="Times New Roman" w:eastAsia="Times New Roman" w:hAnsi="Times New Roman" w:cs="Times New Roman"/>
                <w:color w:val="000000"/>
                <w:sz w:val="28"/>
                <w:szCs w:val="28"/>
                <w:lang w:eastAsia="ru-RU"/>
              </w:rPr>
            </w:pPr>
            <w:r w:rsidRPr="00556404">
              <w:rPr>
                <w:rFonts w:ascii="Times New Roman" w:eastAsia="Times New Roman" w:hAnsi="Times New Roman" w:cs="Times New Roman"/>
                <w:color w:val="000000"/>
                <w:sz w:val="28"/>
                <w:szCs w:val="28"/>
                <w:lang w:eastAsia="ru-RU"/>
              </w:rPr>
              <w:t>Pas couru вперед и назад по невыворотной I позиции. Музыкальный размер: 2/4 и 3/4.</w:t>
            </w:r>
          </w:p>
        </w:tc>
        <w:tc>
          <w:tcPr>
            <w:tcW w:w="0" w:type="auto"/>
            <w:tcBorders>
              <w:top w:val="outset" w:sz="6" w:space="0" w:color="auto"/>
              <w:left w:val="outset" w:sz="6" w:space="0" w:color="auto"/>
              <w:bottom w:val="outset" w:sz="6" w:space="0" w:color="auto"/>
              <w:right w:val="outset" w:sz="6" w:space="0" w:color="auto"/>
            </w:tcBorders>
            <w:vAlign w:val="center"/>
          </w:tcPr>
          <w:p w:rsidR="000412A6" w:rsidRDefault="0055640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0412A6" w:rsidRDefault="0055640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0412A6" w:rsidRDefault="0055640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bl>
    <w:p w:rsidR="00A53B80" w:rsidRPr="00A53B80" w:rsidRDefault="00A53B80" w:rsidP="00A53B80">
      <w:pPr>
        <w:spacing w:after="120"/>
        <w:rPr>
          <w:rFonts w:ascii="Times New Roman" w:hAnsi="Times New Roman" w:cs="Times New Roman"/>
          <w:sz w:val="28"/>
          <w:szCs w:val="28"/>
        </w:rPr>
      </w:pPr>
    </w:p>
    <w:p w:rsidR="002F2C08" w:rsidRPr="003363F7" w:rsidRDefault="002F2C08" w:rsidP="00805EEA">
      <w:pPr>
        <w:pStyle w:val="a3"/>
        <w:numPr>
          <w:ilvl w:val="0"/>
          <w:numId w:val="1"/>
        </w:numPr>
        <w:rPr>
          <w:rFonts w:ascii="Times New Roman" w:hAnsi="Times New Roman" w:cs="Times New Roman"/>
          <w:b/>
          <w:sz w:val="28"/>
          <w:szCs w:val="28"/>
        </w:rPr>
      </w:pPr>
      <w:r>
        <w:rPr>
          <w:rFonts w:ascii="Times New Roman" w:hAnsi="Times New Roman" w:cs="Times New Roman"/>
          <w:b/>
          <w:sz w:val="28"/>
          <w:szCs w:val="28"/>
        </w:rPr>
        <w:t xml:space="preserve"> Народный танец</w:t>
      </w:r>
    </w:p>
    <w:tbl>
      <w:tblPr>
        <w:tblW w:w="8730" w:type="dxa"/>
        <w:jc w:val="center"/>
        <w:tblCellSpacing w:w="15" w:type="dxa"/>
        <w:tblInd w:w="-40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35"/>
        <w:gridCol w:w="4898"/>
        <w:gridCol w:w="781"/>
        <w:gridCol w:w="944"/>
        <w:gridCol w:w="1372"/>
      </w:tblGrid>
      <w:tr w:rsidR="002F2C08"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2F2C08" w:rsidRPr="00BA27DE" w:rsidRDefault="002F2C08" w:rsidP="005D3CC0">
            <w:pPr>
              <w:spacing w:after="0" w:line="240" w:lineRule="auto"/>
              <w:rPr>
                <w:rFonts w:ascii="Times New Roman" w:eastAsia="Times New Roman" w:hAnsi="Times New Roman" w:cs="Times New Roman"/>
                <w:b/>
                <w:bCs/>
                <w:i/>
                <w:iCs/>
                <w:color w:val="000000"/>
                <w:sz w:val="28"/>
                <w:szCs w:val="28"/>
                <w:lang w:eastAsia="ru-RU"/>
              </w:rPr>
            </w:pPr>
          </w:p>
        </w:tc>
        <w:tc>
          <w:tcPr>
            <w:tcW w:w="4868" w:type="dxa"/>
            <w:tcBorders>
              <w:top w:val="outset" w:sz="6" w:space="0" w:color="auto"/>
              <w:left w:val="outset" w:sz="6" w:space="0" w:color="auto"/>
              <w:bottom w:val="outset" w:sz="6" w:space="0" w:color="auto"/>
              <w:right w:val="outset" w:sz="6" w:space="0" w:color="auto"/>
            </w:tcBorders>
            <w:vAlign w:val="center"/>
          </w:tcPr>
          <w:p w:rsidR="002F2C08" w:rsidRPr="00B03DC3" w:rsidRDefault="002F2C08" w:rsidP="005D3CC0">
            <w:pPr>
              <w:spacing w:after="0" w:line="240" w:lineRule="auto"/>
              <w:rPr>
                <w:rFonts w:ascii="Times New Roman" w:eastAsia="Times New Roman" w:hAnsi="Times New Roman" w:cs="Times New Roman"/>
                <w:b/>
                <w:bCs/>
                <w:i/>
                <w:iCs/>
                <w:color w:val="000000"/>
                <w:sz w:val="28"/>
                <w:szCs w:val="28"/>
                <w:lang w:eastAsia="ru-RU"/>
              </w:rPr>
            </w:pPr>
          </w:p>
        </w:tc>
        <w:tc>
          <w:tcPr>
            <w:tcW w:w="751" w:type="dxa"/>
            <w:tcBorders>
              <w:top w:val="outset" w:sz="6" w:space="0" w:color="auto"/>
              <w:left w:val="outset" w:sz="6" w:space="0" w:color="auto"/>
              <w:bottom w:val="outset" w:sz="6" w:space="0" w:color="auto"/>
              <w:right w:val="outset" w:sz="6" w:space="0" w:color="auto"/>
            </w:tcBorders>
            <w:vAlign w:val="center"/>
          </w:tcPr>
          <w:p w:rsidR="002F2C08" w:rsidRPr="00BA27DE" w:rsidRDefault="002F2C08" w:rsidP="005D3CC0">
            <w:pPr>
              <w:spacing w:after="0" w:line="240" w:lineRule="auto"/>
              <w:jc w:val="center"/>
              <w:rPr>
                <w:rFonts w:ascii="Times New Roman" w:eastAsia="Times New Roman" w:hAnsi="Times New Roman" w:cs="Times New Roman"/>
                <w:bCs/>
                <w:iCs/>
                <w:color w:val="000000"/>
                <w:sz w:val="28"/>
                <w:szCs w:val="28"/>
                <w:lang w:eastAsia="ru-RU"/>
              </w:rPr>
            </w:pPr>
            <w:r w:rsidRPr="00BA27DE">
              <w:rPr>
                <w:rFonts w:ascii="Times New Roman" w:eastAsia="Times New Roman" w:hAnsi="Times New Roman" w:cs="Times New Roman"/>
                <w:bCs/>
                <w:iCs/>
                <w:color w:val="000000"/>
                <w:sz w:val="28"/>
                <w:szCs w:val="28"/>
                <w:lang w:eastAsia="ru-RU"/>
              </w:rPr>
              <w:t>Всего</w:t>
            </w:r>
          </w:p>
          <w:p w:rsidR="002F2C08" w:rsidRPr="00BA27DE" w:rsidRDefault="002F2C08" w:rsidP="005D3CC0">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40ч</w:t>
            </w:r>
          </w:p>
        </w:tc>
        <w:tc>
          <w:tcPr>
            <w:tcW w:w="914" w:type="dxa"/>
            <w:tcBorders>
              <w:top w:val="outset" w:sz="6" w:space="0" w:color="auto"/>
              <w:left w:val="outset" w:sz="6" w:space="0" w:color="auto"/>
              <w:bottom w:val="outset" w:sz="6" w:space="0" w:color="auto"/>
              <w:right w:val="outset" w:sz="6" w:space="0" w:color="auto"/>
            </w:tcBorders>
            <w:vAlign w:val="center"/>
          </w:tcPr>
          <w:p w:rsidR="002F2C08" w:rsidRPr="00BA27DE" w:rsidRDefault="002F2C08" w:rsidP="005D3CC0">
            <w:pPr>
              <w:spacing w:after="0" w:line="240" w:lineRule="auto"/>
              <w:jc w:val="center"/>
              <w:rPr>
                <w:rFonts w:ascii="Times New Roman" w:eastAsia="Times New Roman" w:hAnsi="Times New Roman" w:cs="Times New Roman"/>
                <w:bCs/>
                <w:iCs/>
                <w:color w:val="000000"/>
                <w:sz w:val="28"/>
                <w:szCs w:val="28"/>
                <w:lang w:eastAsia="ru-RU"/>
              </w:rPr>
            </w:pPr>
            <w:r w:rsidRPr="00BA27DE">
              <w:rPr>
                <w:rFonts w:ascii="Times New Roman" w:eastAsia="Times New Roman" w:hAnsi="Times New Roman" w:cs="Times New Roman"/>
                <w:bCs/>
                <w:iCs/>
                <w:color w:val="000000"/>
                <w:sz w:val="28"/>
                <w:szCs w:val="28"/>
                <w:lang w:eastAsia="ru-RU"/>
              </w:rPr>
              <w:t>Теория</w:t>
            </w:r>
          </w:p>
          <w:p w:rsidR="002F2C08" w:rsidRPr="00BA27DE" w:rsidRDefault="002F2C08" w:rsidP="005D3CC0">
            <w:pPr>
              <w:spacing w:after="0" w:line="240" w:lineRule="auto"/>
              <w:jc w:val="center"/>
              <w:rPr>
                <w:rFonts w:ascii="Times New Roman" w:eastAsia="Times New Roman" w:hAnsi="Times New Roman" w:cs="Times New Roman"/>
                <w:bCs/>
                <w:iCs/>
                <w:color w:val="000000"/>
                <w:sz w:val="28"/>
                <w:szCs w:val="28"/>
                <w:lang w:eastAsia="ru-RU"/>
              </w:rPr>
            </w:pPr>
            <w:r w:rsidRPr="00BA27DE">
              <w:rPr>
                <w:rFonts w:ascii="Times New Roman" w:eastAsia="Times New Roman" w:hAnsi="Times New Roman" w:cs="Times New Roman"/>
                <w:bCs/>
                <w:iCs/>
                <w:color w:val="000000"/>
                <w:sz w:val="28"/>
                <w:szCs w:val="28"/>
                <w:lang w:eastAsia="ru-RU"/>
              </w:rPr>
              <w:t>19</w:t>
            </w:r>
            <w:r>
              <w:rPr>
                <w:rFonts w:ascii="Times New Roman" w:eastAsia="Times New Roman" w:hAnsi="Times New Roman" w:cs="Times New Roman"/>
                <w:bCs/>
                <w:iCs/>
                <w:color w:val="000000"/>
                <w:sz w:val="28"/>
                <w:szCs w:val="28"/>
                <w:lang w:eastAsia="ru-RU"/>
              </w:rPr>
              <w:t>ч</w:t>
            </w:r>
          </w:p>
        </w:tc>
        <w:tc>
          <w:tcPr>
            <w:tcW w:w="1327" w:type="dxa"/>
            <w:tcBorders>
              <w:top w:val="outset" w:sz="6" w:space="0" w:color="auto"/>
              <w:left w:val="outset" w:sz="6" w:space="0" w:color="auto"/>
              <w:bottom w:val="outset" w:sz="6" w:space="0" w:color="auto"/>
              <w:right w:val="outset" w:sz="6" w:space="0" w:color="auto"/>
            </w:tcBorders>
            <w:vAlign w:val="center"/>
          </w:tcPr>
          <w:p w:rsidR="002F2C08" w:rsidRPr="00BA27DE" w:rsidRDefault="002F2C08" w:rsidP="005D3CC0">
            <w:pPr>
              <w:spacing w:after="0" w:line="240" w:lineRule="auto"/>
              <w:jc w:val="center"/>
              <w:rPr>
                <w:rFonts w:ascii="Times New Roman" w:eastAsia="Times New Roman" w:hAnsi="Times New Roman" w:cs="Times New Roman"/>
                <w:bCs/>
                <w:iCs/>
                <w:color w:val="000000"/>
                <w:sz w:val="28"/>
                <w:szCs w:val="28"/>
                <w:lang w:eastAsia="ru-RU"/>
              </w:rPr>
            </w:pPr>
            <w:r w:rsidRPr="00BA27DE">
              <w:rPr>
                <w:rFonts w:ascii="Times New Roman" w:eastAsia="Times New Roman" w:hAnsi="Times New Roman" w:cs="Times New Roman"/>
                <w:bCs/>
                <w:iCs/>
                <w:color w:val="000000"/>
                <w:sz w:val="28"/>
                <w:szCs w:val="28"/>
                <w:lang w:eastAsia="ru-RU"/>
              </w:rPr>
              <w:t>Практика</w:t>
            </w:r>
          </w:p>
          <w:p w:rsidR="002F2C08" w:rsidRPr="00BA27DE" w:rsidRDefault="002F2C08" w:rsidP="005D3CC0">
            <w:pPr>
              <w:spacing w:after="0" w:line="240" w:lineRule="auto"/>
              <w:jc w:val="center"/>
              <w:rPr>
                <w:rFonts w:ascii="Times New Roman" w:eastAsia="Times New Roman" w:hAnsi="Times New Roman" w:cs="Times New Roman"/>
                <w:bCs/>
                <w:iCs/>
                <w:color w:val="000000"/>
                <w:sz w:val="28"/>
                <w:szCs w:val="28"/>
                <w:lang w:eastAsia="ru-RU"/>
              </w:rPr>
            </w:pPr>
            <w:r w:rsidRPr="00BA27DE">
              <w:rPr>
                <w:rFonts w:ascii="Times New Roman" w:eastAsia="Times New Roman" w:hAnsi="Times New Roman" w:cs="Times New Roman"/>
                <w:bCs/>
                <w:iCs/>
                <w:color w:val="000000"/>
                <w:sz w:val="28"/>
                <w:szCs w:val="28"/>
                <w:lang w:eastAsia="ru-RU"/>
              </w:rPr>
              <w:t>44</w:t>
            </w:r>
            <w:r>
              <w:rPr>
                <w:rFonts w:ascii="Times New Roman" w:eastAsia="Times New Roman" w:hAnsi="Times New Roman" w:cs="Times New Roman"/>
                <w:bCs/>
                <w:iCs/>
                <w:color w:val="000000"/>
                <w:sz w:val="28"/>
                <w:szCs w:val="28"/>
                <w:lang w:eastAsia="ru-RU"/>
              </w:rPr>
              <w:t>ч</w:t>
            </w:r>
          </w:p>
        </w:tc>
      </w:tr>
      <w:tr w:rsidR="002F2C08"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2F2C08" w:rsidRPr="002F2C08" w:rsidRDefault="005D3CC0"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10.1</w:t>
            </w:r>
          </w:p>
        </w:tc>
        <w:tc>
          <w:tcPr>
            <w:tcW w:w="4868" w:type="dxa"/>
            <w:tcBorders>
              <w:top w:val="outset" w:sz="6" w:space="0" w:color="auto"/>
              <w:left w:val="outset" w:sz="6" w:space="0" w:color="auto"/>
              <w:bottom w:val="outset" w:sz="6" w:space="0" w:color="auto"/>
              <w:right w:val="outset" w:sz="6" w:space="0" w:color="auto"/>
            </w:tcBorders>
            <w:vAlign w:val="center"/>
          </w:tcPr>
          <w:p w:rsidR="002F2C08" w:rsidRPr="002F2C08" w:rsidRDefault="005D3CC0" w:rsidP="005D3CC0">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Поклон с шагом в сторону </w:t>
            </w:r>
          </w:p>
        </w:tc>
        <w:tc>
          <w:tcPr>
            <w:tcW w:w="751" w:type="dxa"/>
            <w:tcBorders>
              <w:top w:val="outset" w:sz="6" w:space="0" w:color="auto"/>
              <w:left w:val="outset" w:sz="6" w:space="0" w:color="auto"/>
              <w:bottom w:val="outset" w:sz="6" w:space="0" w:color="auto"/>
              <w:right w:val="outset" w:sz="6" w:space="0" w:color="auto"/>
            </w:tcBorders>
            <w:vAlign w:val="center"/>
          </w:tcPr>
          <w:p w:rsidR="002F2C08" w:rsidRPr="002F2C08" w:rsidRDefault="005D3CC0"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914" w:type="dxa"/>
            <w:tcBorders>
              <w:top w:val="outset" w:sz="6" w:space="0" w:color="auto"/>
              <w:left w:val="outset" w:sz="6" w:space="0" w:color="auto"/>
              <w:bottom w:val="outset" w:sz="6" w:space="0" w:color="auto"/>
              <w:right w:val="outset" w:sz="6" w:space="0" w:color="auto"/>
            </w:tcBorders>
            <w:vAlign w:val="center"/>
          </w:tcPr>
          <w:p w:rsidR="002F2C08" w:rsidRPr="002F2C08" w:rsidRDefault="005D3CC0"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2F2C08" w:rsidRPr="002F2C08" w:rsidRDefault="005D3CC0"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r>
      <w:tr w:rsidR="002F2C08"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2F2C08" w:rsidRPr="002F2C08" w:rsidRDefault="005D3CC0"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10.2</w:t>
            </w:r>
          </w:p>
        </w:tc>
        <w:tc>
          <w:tcPr>
            <w:tcW w:w="4868" w:type="dxa"/>
            <w:tcBorders>
              <w:top w:val="outset" w:sz="6" w:space="0" w:color="auto"/>
              <w:left w:val="outset" w:sz="6" w:space="0" w:color="auto"/>
              <w:bottom w:val="outset" w:sz="6" w:space="0" w:color="auto"/>
              <w:right w:val="outset" w:sz="6" w:space="0" w:color="auto"/>
            </w:tcBorders>
            <w:vAlign w:val="center"/>
          </w:tcPr>
          <w:p w:rsidR="002F2C08" w:rsidRPr="002F2C08" w:rsidRDefault="005D3CC0" w:rsidP="005D3CC0">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Позиции и положения рук и ног в народном танце </w:t>
            </w:r>
          </w:p>
        </w:tc>
        <w:tc>
          <w:tcPr>
            <w:tcW w:w="751" w:type="dxa"/>
            <w:tcBorders>
              <w:top w:val="outset" w:sz="6" w:space="0" w:color="auto"/>
              <w:left w:val="outset" w:sz="6" w:space="0" w:color="auto"/>
              <w:bottom w:val="outset" w:sz="6" w:space="0" w:color="auto"/>
              <w:right w:val="outset" w:sz="6" w:space="0" w:color="auto"/>
            </w:tcBorders>
            <w:vAlign w:val="center"/>
          </w:tcPr>
          <w:p w:rsidR="002F2C08" w:rsidRPr="002F2C08" w:rsidRDefault="005D3CC0"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2F2C08" w:rsidRPr="002F2C08" w:rsidRDefault="005D3CC0"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2F2C08" w:rsidRPr="002F2C08" w:rsidRDefault="005D3CC0"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w:t>
            </w:r>
          </w:p>
        </w:tc>
      </w:tr>
      <w:tr w:rsidR="005D3CC0" w:rsidRPr="00BA27DE" w:rsidTr="005D3CC0">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5D3CC0" w:rsidRPr="005D3CC0" w:rsidRDefault="005D3CC0" w:rsidP="005D3CC0">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Экзерсис у палки </w:t>
            </w:r>
          </w:p>
        </w:tc>
      </w:tr>
      <w:tr w:rsidR="002F2C08"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2F2C08" w:rsidRPr="002F2C08" w:rsidRDefault="005D3CC0"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10.3</w:t>
            </w:r>
          </w:p>
        </w:tc>
        <w:tc>
          <w:tcPr>
            <w:tcW w:w="4868" w:type="dxa"/>
            <w:tcBorders>
              <w:top w:val="outset" w:sz="6" w:space="0" w:color="auto"/>
              <w:left w:val="outset" w:sz="6" w:space="0" w:color="auto"/>
              <w:bottom w:val="outset" w:sz="6" w:space="0" w:color="auto"/>
              <w:right w:val="outset" w:sz="6" w:space="0" w:color="auto"/>
            </w:tcBorders>
            <w:vAlign w:val="center"/>
          </w:tcPr>
          <w:p w:rsidR="005D3CC0" w:rsidRPr="005D3CC0" w:rsidRDefault="005D3CC0" w:rsidP="005D3CC0">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val="en-US" w:eastAsia="ru-RU"/>
              </w:rPr>
              <w:t>Plie</w:t>
            </w:r>
            <w:r>
              <w:rPr>
                <w:rFonts w:ascii="Times New Roman" w:eastAsia="Times New Roman" w:hAnsi="Times New Roman" w:cs="Times New Roman"/>
                <w:bCs/>
                <w:iCs/>
                <w:color w:val="000000"/>
                <w:sz w:val="28"/>
                <w:szCs w:val="28"/>
                <w:lang w:eastAsia="ru-RU"/>
              </w:rPr>
              <w:t xml:space="preserve">. </w:t>
            </w:r>
            <w:r w:rsidRPr="005D3CC0">
              <w:rPr>
                <w:rFonts w:ascii="Times New Roman" w:eastAsia="Times New Roman" w:hAnsi="Times New Roman" w:cs="Times New Roman"/>
                <w:bCs/>
                <w:iCs/>
                <w:color w:val="000000"/>
                <w:sz w:val="28"/>
                <w:szCs w:val="28"/>
                <w:lang w:eastAsia="ru-RU"/>
              </w:rPr>
              <w:t>Муз.размер 3/4, т</w:t>
            </w:r>
            <w:r w:rsidR="00E2778F">
              <w:rPr>
                <w:rFonts w:ascii="Times New Roman" w:eastAsia="Times New Roman" w:hAnsi="Times New Roman" w:cs="Times New Roman"/>
                <w:bCs/>
                <w:iCs/>
                <w:color w:val="000000"/>
                <w:sz w:val="28"/>
                <w:szCs w:val="28"/>
                <w:lang w:eastAsia="ru-RU"/>
              </w:rPr>
              <w:t>емп медленный. Исх. позиция но</w:t>
            </w:r>
            <w:r w:rsidRPr="005D3CC0">
              <w:rPr>
                <w:rFonts w:ascii="Times New Roman" w:eastAsia="Times New Roman" w:hAnsi="Times New Roman" w:cs="Times New Roman"/>
                <w:bCs/>
                <w:iCs/>
                <w:color w:val="000000"/>
                <w:sz w:val="28"/>
                <w:szCs w:val="28"/>
                <w:lang w:eastAsia="ru-RU"/>
              </w:rPr>
              <w:t>г— 1-я открытая.</w:t>
            </w:r>
          </w:p>
          <w:p w:rsidR="002F2C08" w:rsidRPr="005D3CC0" w:rsidRDefault="005D3CC0" w:rsidP="005D3CC0">
            <w:pPr>
              <w:spacing w:after="0" w:line="240" w:lineRule="auto"/>
              <w:rPr>
                <w:rFonts w:ascii="Times New Roman" w:eastAsia="Times New Roman" w:hAnsi="Times New Roman" w:cs="Times New Roman"/>
                <w:bCs/>
                <w:iCs/>
                <w:color w:val="000000"/>
                <w:sz w:val="28"/>
                <w:szCs w:val="28"/>
                <w:lang w:eastAsia="ru-RU"/>
              </w:rPr>
            </w:pPr>
            <w:r w:rsidRPr="005D3CC0">
              <w:rPr>
                <w:rFonts w:ascii="Times New Roman" w:eastAsia="Times New Roman" w:hAnsi="Times New Roman" w:cs="Times New Roman"/>
                <w:bCs/>
                <w:iCs/>
                <w:color w:val="000000"/>
                <w:sz w:val="28"/>
                <w:szCs w:val="28"/>
                <w:lang w:eastAsia="ru-RU"/>
              </w:rPr>
              <w:t>Правая рука в подготовительном положении, корпус прямой, голова повернута от станка. Комбинация занимает 16 тактов, вступление — 2 такта.</w:t>
            </w:r>
          </w:p>
        </w:tc>
        <w:tc>
          <w:tcPr>
            <w:tcW w:w="751" w:type="dxa"/>
            <w:tcBorders>
              <w:top w:val="outset" w:sz="6" w:space="0" w:color="auto"/>
              <w:left w:val="outset" w:sz="6" w:space="0" w:color="auto"/>
              <w:bottom w:val="outset" w:sz="6" w:space="0" w:color="auto"/>
              <w:right w:val="outset" w:sz="6" w:space="0" w:color="auto"/>
            </w:tcBorders>
            <w:vAlign w:val="center"/>
          </w:tcPr>
          <w:p w:rsidR="002F2C08" w:rsidRPr="002F2C08" w:rsidRDefault="00E2778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2F2C08" w:rsidRPr="002F2C08" w:rsidRDefault="00E2778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2F2C08" w:rsidRPr="002F2C08" w:rsidRDefault="00E2778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r>
      <w:tr w:rsidR="002F2C08"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2F2C08" w:rsidRPr="002F2C08" w:rsidRDefault="00E2778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10.4</w:t>
            </w:r>
          </w:p>
        </w:tc>
        <w:tc>
          <w:tcPr>
            <w:tcW w:w="4868" w:type="dxa"/>
            <w:tcBorders>
              <w:top w:val="outset" w:sz="6" w:space="0" w:color="auto"/>
              <w:left w:val="outset" w:sz="6" w:space="0" w:color="auto"/>
              <w:bottom w:val="outset" w:sz="6" w:space="0" w:color="auto"/>
              <w:right w:val="outset" w:sz="6" w:space="0" w:color="auto"/>
            </w:tcBorders>
            <w:vAlign w:val="center"/>
          </w:tcPr>
          <w:p w:rsidR="00E2778F" w:rsidRPr="00E2778F" w:rsidRDefault="00E2778F" w:rsidP="00E2778F">
            <w:pPr>
              <w:spacing w:after="0" w:line="240" w:lineRule="auto"/>
              <w:rPr>
                <w:rFonts w:ascii="Times New Roman" w:eastAsia="Times New Roman" w:hAnsi="Times New Roman" w:cs="Times New Roman"/>
                <w:bCs/>
                <w:iCs/>
                <w:color w:val="000000"/>
                <w:sz w:val="28"/>
                <w:szCs w:val="28"/>
                <w:lang w:eastAsia="ru-RU"/>
              </w:rPr>
            </w:pPr>
            <w:r w:rsidRPr="00E2778F">
              <w:rPr>
                <w:rFonts w:ascii="Times New Roman" w:eastAsia="Times New Roman" w:hAnsi="Times New Roman" w:cs="Times New Roman"/>
                <w:bCs/>
                <w:iCs/>
                <w:color w:val="000000"/>
                <w:sz w:val="28"/>
                <w:szCs w:val="28"/>
                <w:lang w:eastAsia="ru-RU"/>
              </w:rPr>
              <w:t>Battement tendu</w:t>
            </w:r>
          </w:p>
          <w:p w:rsidR="002F2C08" w:rsidRPr="002F2C08" w:rsidRDefault="00E2778F" w:rsidP="00E2778F">
            <w:pPr>
              <w:spacing w:after="0" w:line="240" w:lineRule="auto"/>
              <w:rPr>
                <w:rFonts w:ascii="Times New Roman" w:eastAsia="Times New Roman" w:hAnsi="Times New Roman" w:cs="Times New Roman"/>
                <w:bCs/>
                <w:iCs/>
                <w:color w:val="000000"/>
                <w:sz w:val="28"/>
                <w:szCs w:val="28"/>
                <w:lang w:eastAsia="ru-RU"/>
              </w:rPr>
            </w:pPr>
            <w:r w:rsidRPr="00E2778F">
              <w:rPr>
                <w:rFonts w:ascii="Times New Roman" w:eastAsia="Times New Roman" w:hAnsi="Times New Roman" w:cs="Times New Roman"/>
                <w:bCs/>
                <w:iCs/>
                <w:color w:val="000000"/>
                <w:sz w:val="28"/>
                <w:szCs w:val="28"/>
                <w:lang w:eastAsia="ru-RU"/>
              </w:rPr>
              <w:t xml:space="preserve">Муз.размер 2/4, темп средний. Исх. </w:t>
            </w:r>
            <w:r>
              <w:rPr>
                <w:rFonts w:ascii="Times New Roman" w:eastAsia="Times New Roman" w:hAnsi="Times New Roman" w:cs="Times New Roman"/>
                <w:bCs/>
                <w:iCs/>
                <w:color w:val="000000"/>
                <w:sz w:val="28"/>
                <w:szCs w:val="28"/>
                <w:lang w:eastAsia="ru-RU"/>
              </w:rPr>
              <w:t>позиция но</w:t>
            </w:r>
            <w:r w:rsidRPr="00E2778F">
              <w:rPr>
                <w:rFonts w:ascii="Times New Roman" w:eastAsia="Times New Roman" w:hAnsi="Times New Roman" w:cs="Times New Roman"/>
                <w:bCs/>
                <w:iCs/>
                <w:color w:val="000000"/>
                <w:sz w:val="28"/>
                <w:szCs w:val="28"/>
                <w:lang w:eastAsia="ru-RU"/>
              </w:rPr>
              <w:t>г— 5-я открытая, пра</w:t>
            </w:r>
            <w:r>
              <w:rPr>
                <w:rFonts w:ascii="Times New Roman" w:eastAsia="Times New Roman" w:hAnsi="Times New Roman" w:cs="Times New Roman"/>
                <w:bCs/>
                <w:iCs/>
                <w:color w:val="000000"/>
                <w:sz w:val="28"/>
                <w:szCs w:val="28"/>
                <w:lang w:eastAsia="ru-RU"/>
              </w:rPr>
              <w:t xml:space="preserve">вая нога впереди. Правая рука в </w:t>
            </w:r>
            <w:r w:rsidRPr="00E2778F">
              <w:rPr>
                <w:rFonts w:ascii="Times New Roman" w:eastAsia="Times New Roman" w:hAnsi="Times New Roman" w:cs="Times New Roman"/>
                <w:bCs/>
                <w:iCs/>
                <w:color w:val="000000"/>
                <w:sz w:val="28"/>
                <w:szCs w:val="28"/>
                <w:lang w:eastAsia="ru-RU"/>
              </w:rPr>
              <w:t>подготовительном полож</w:t>
            </w:r>
            <w:r>
              <w:rPr>
                <w:rFonts w:ascii="Times New Roman" w:eastAsia="Times New Roman" w:hAnsi="Times New Roman" w:cs="Times New Roman"/>
                <w:bCs/>
                <w:iCs/>
                <w:color w:val="000000"/>
                <w:sz w:val="28"/>
                <w:szCs w:val="28"/>
                <w:lang w:eastAsia="ru-RU"/>
              </w:rPr>
              <w:t>ении, голова повернута от палки</w:t>
            </w:r>
            <w:r w:rsidRPr="00E2778F">
              <w:rPr>
                <w:rFonts w:ascii="Times New Roman" w:eastAsia="Times New Roman" w:hAnsi="Times New Roman" w:cs="Times New Roman"/>
                <w:bCs/>
                <w:iCs/>
                <w:color w:val="000000"/>
                <w:sz w:val="28"/>
                <w:szCs w:val="28"/>
                <w:lang w:eastAsia="ru-RU"/>
              </w:rPr>
              <w:t>. Комбинация занимает 8 тактов, вступление — 2 такта.</w:t>
            </w:r>
          </w:p>
        </w:tc>
        <w:tc>
          <w:tcPr>
            <w:tcW w:w="751" w:type="dxa"/>
            <w:tcBorders>
              <w:top w:val="outset" w:sz="6" w:space="0" w:color="auto"/>
              <w:left w:val="outset" w:sz="6" w:space="0" w:color="auto"/>
              <w:bottom w:val="outset" w:sz="6" w:space="0" w:color="auto"/>
              <w:right w:val="outset" w:sz="6" w:space="0" w:color="auto"/>
            </w:tcBorders>
            <w:vAlign w:val="center"/>
          </w:tcPr>
          <w:p w:rsidR="002F2C08" w:rsidRPr="002F2C08" w:rsidRDefault="00E2778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2F2C08" w:rsidRPr="002F2C08" w:rsidRDefault="00E2778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2F2C08" w:rsidRPr="002F2C08" w:rsidRDefault="00E2778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r>
      <w:tr w:rsidR="002F2C08"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2F2C08" w:rsidRPr="002F2C08" w:rsidRDefault="00E2778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10.5</w:t>
            </w:r>
          </w:p>
        </w:tc>
        <w:tc>
          <w:tcPr>
            <w:tcW w:w="4868" w:type="dxa"/>
            <w:tcBorders>
              <w:top w:val="outset" w:sz="6" w:space="0" w:color="auto"/>
              <w:left w:val="outset" w:sz="6" w:space="0" w:color="auto"/>
              <w:bottom w:val="outset" w:sz="6" w:space="0" w:color="auto"/>
              <w:right w:val="outset" w:sz="6" w:space="0" w:color="auto"/>
            </w:tcBorders>
            <w:vAlign w:val="center"/>
          </w:tcPr>
          <w:p w:rsidR="00E2778F" w:rsidRPr="002C6942" w:rsidRDefault="00E2778F" w:rsidP="00E2778F">
            <w:pPr>
              <w:spacing w:after="0" w:line="240" w:lineRule="auto"/>
              <w:rPr>
                <w:rFonts w:ascii="Times New Roman" w:eastAsia="Times New Roman" w:hAnsi="Times New Roman" w:cs="Times New Roman"/>
                <w:bCs/>
                <w:iCs/>
                <w:color w:val="000000"/>
                <w:sz w:val="28"/>
                <w:szCs w:val="28"/>
                <w:lang w:val="en-US" w:eastAsia="ru-RU"/>
              </w:rPr>
            </w:pPr>
            <w:r w:rsidRPr="002C6942">
              <w:rPr>
                <w:rFonts w:ascii="Times New Roman" w:eastAsia="Times New Roman" w:hAnsi="Times New Roman" w:cs="Times New Roman"/>
                <w:bCs/>
                <w:iCs/>
                <w:color w:val="000000"/>
                <w:sz w:val="28"/>
                <w:szCs w:val="28"/>
                <w:lang w:val="en-US" w:eastAsia="ru-RU"/>
              </w:rPr>
              <w:t>Battement tendu jete</w:t>
            </w:r>
          </w:p>
          <w:p w:rsidR="00E2778F" w:rsidRPr="00E2778F" w:rsidRDefault="00E2778F" w:rsidP="00E2778F">
            <w:pPr>
              <w:spacing w:after="0" w:line="240" w:lineRule="auto"/>
              <w:rPr>
                <w:rFonts w:ascii="Times New Roman" w:eastAsia="Times New Roman" w:hAnsi="Times New Roman" w:cs="Times New Roman"/>
                <w:bCs/>
                <w:iCs/>
                <w:color w:val="000000"/>
                <w:sz w:val="28"/>
                <w:szCs w:val="28"/>
                <w:lang w:eastAsia="ru-RU"/>
              </w:rPr>
            </w:pPr>
            <w:r w:rsidRPr="00E2778F">
              <w:rPr>
                <w:rFonts w:ascii="Times New Roman" w:eastAsia="Times New Roman" w:hAnsi="Times New Roman" w:cs="Times New Roman"/>
                <w:bCs/>
                <w:iCs/>
                <w:color w:val="000000"/>
                <w:sz w:val="28"/>
                <w:szCs w:val="28"/>
                <w:lang w:eastAsia="ru-RU"/>
              </w:rPr>
              <w:t>Муз</w:t>
            </w:r>
            <w:r w:rsidRPr="002C6942">
              <w:rPr>
                <w:rFonts w:ascii="Times New Roman" w:eastAsia="Times New Roman" w:hAnsi="Times New Roman" w:cs="Times New Roman"/>
                <w:bCs/>
                <w:iCs/>
                <w:color w:val="000000"/>
                <w:sz w:val="28"/>
                <w:szCs w:val="28"/>
                <w:lang w:val="en-US" w:eastAsia="ru-RU"/>
              </w:rPr>
              <w:t>.</w:t>
            </w:r>
            <w:r w:rsidRPr="00E2778F">
              <w:rPr>
                <w:rFonts w:ascii="Times New Roman" w:eastAsia="Times New Roman" w:hAnsi="Times New Roman" w:cs="Times New Roman"/>
                <w:bCs/>
                <w:iCs/>
                <w:color w:val="000000"/>
                <w:sz w:val="28"/>
                <w:szCs w:val="28"/>
                <w:lang w:eastAsia="ru-RU"/>
              </w:rPr>
              <w:t>размер</w:t>
            </w:r>
            <w:r w:rsidRPr="002C6942">
              <w:rPr>
                <w:rFonts w:ascii="Times New Roman" w:eastAsia="Times New Roman" w:hAnsi="Times New Roman" w:cs="Times New Roman"/>
                <w:bCs/>
                <w:iCs/>
                <w:color w:val="000000"/>
                <w:sz w:val="28"/>
                <w:szCs w:val="28"/>
                <w:lang w:val="en-US" w:eastAsia="ru-RU"/>
              </w:rPr>
              <w:t xml:space="preserve"> 2/4, </w:t>
            </w:r>
            <w:r w:rsidRPr="00E2778F">
              <w:rPr>
                <w:rFonts w:ascii="Times New Roman" w:eastAsia="Times New Roman" w:hAnsi="Times New Roman" w:cs="Times New Roman"/>
                <w:bCs/>
                <w:iCs/>
                <w:color w:val="000000"/>
                <w:sz w:val="28"/>
                <w:szCs w:val="28"/>
                <w:lang w:eastAsia="ru-RU"/>
              </w:rPr>
              <w:t>темп</w:t>
            </w:r>
            <w:r w:rsidRPr="002C6942">
              <w:rPr>
                <w:rFonts w:ascii="Times New Roman" w:eastAsia="Times New Roman" w:hAnsi="Times New Roman" w:cs="Times New Roman"/>
                <w:bCs/>
                <w:iCs/>
                <w:color w:val="000000"/>
                <w:sz w:val="28"/>
                <w:szCs w:val="28"/>
                <w:lang w:val="en-US" w:eastAsia="ru-RU"/>
              </w:rPr>
              <w:t xml:space="preserve"> </w:t>
            </w:r>
            <w:r w:rsidRPr="00E2778F">
              <w:rPr>
                <w:rFonts w:ascii="Times New Roman" w:eastAsia="Times New Roman" w:hAnsi="Times New Roman" w:cs="Times New Roman"/>
                <w:bCs/>
                <w:iCs/>
                <w:color w:val="000000"/>
                <w:sz w:val="28"/>
                <w:szCs w:val="28"/>
                <w:lang w:eastAsia="ru-RU"/>
              </w:rPr>
              <w:t>подвижный</w:t>
            </w:r>
            <w:r w:rsidRPr="002C6942">
              <w:rPr>
                <w:rFonts w:ascii="Times New Roman" w:eastAsia="Times New Roman" w:hAnsi="Times New Roman" w:cs="Times New Roman"/>
                <w:bCs/>
                <w:iCs/>
                <w:color w:val="000000"/>
                <w:sz w:val="28"/>
                <w:szCs w:val="28"/>
                <w:lang w:val="en-US" w:eastAsia="ru-RU"/>
              </w:rPr>
              <w:t xml:space="preserve">. </w:t>
            </w:r>
            <w:r w:rsidRPr="00E2778F">
              <w:rPr>
                <w:rFonts w:ascii="Times New Roman" w:eastAsia="Times New Roman" w:hAnsi="Times New Roman" w:cs="Times New Roman"/>
                <w:bCs/>
                <w:iCs/>
                <w:color w:val="000000"/>
                <w:sz w:val="28"/>
                <w:szCs w:val="28"/>
                <w:lang w:eastAsia="ru-RU"/>
              </w:rPr>
              <w:t>Исх. позиция н о г— 5-я открытая,</w:t>
            </w:r>
          </w:p>
          <w:p w:rsidR="002F2C08" w:rsidRPr="002F2C08" w:rsidRDefault="00E2778F" w:rsidP="00E2778F">
            <w:pPr>
              <w:spacing w:after="0" w:line="240" w:lineRule="auto"/>
              <w:rPr>
                <w:rFonts w:ascii="Times New Roman" w:eastAsia="Times New Roman" w:hAnsi="Times New Roman" w:cs="Times New Roman"/>
                <w:bCs/>
                <w:iCs/>
                <w:color w:val="000000"/>
                <w:sz w:val="28"/>
                <w:szCs w:val="28"/>
                <w:lang w:eastAsia="ru-RU"/>
              </w:rPr>
            </w:pPr>
            <w:r w:rsidRPr="00E2778F">
              <w:rPr>
                <w:rFonts w:ascii="Times New Roman" w:eastAsia="Times New Roman" w:hAnsi="Times New Roman" w:cs="Times New Roman"/>
                <w:bCs/>
                <w:iCs/>
                <w:color w:val="000000"/>
                <w:sz w:val="28"/>
                <w:szCs w:val="28"/>
                <w:lang w:eastAsia="ru-RU"/>
              </w:rPr>
              <w:t>правая нога впереди. Правая рука в под</w:t>
            </w:r>
            <w:r>
              <w:rPr>
                <w:rFonts w:ascii="Times New Roman" w:eastAsia="Times New Roman" w:hAnsi="Times New Roman" w:cs="Times New Roman"/>
                <w:bCs/>
                <w:iCs/>
                <w:color w:val="000000"/>
                <w:sz w:val="28"/>
                <w:szCs w:val="28"/>
                <w:lang w:eastAsia="ru-RU"/>
              </w:rPr>
              <w:t>готовительном положении, голова повернута от палки</w:t>
            </w:r>
            <w:r w:rsidRPr="00E2778F">
              <w:rPr>
                <w:rFonts w:ascii="Times New Roman" w:eastAsia="Times New Roman" w:hAnsi="Times New Roman" w:cs="Times New Roman"/>
                <w:bCs/>
                <w:iCs/>
                <w:color w:val="000000"/>
                <w:sz w:val="28"/>
                <w:szCs w:val="28"/>
                <w:lang w:eastAsia="ru-RU"/>
              </w:rPr>
              <w:t>. Комбинация занимает 4 такта, вступление — 2 такта.</w:t>
            </w:r>
          </w:p>
        </w:tc>
        <w:tc>
          <w:tcPr>
            <w:tcW w:w="751" w:type="dxa"/>
            <w:tcBorders>
              <w:top w:val="outset" w:sz="6" w:space="0" w:color="auto"/>
              <w:left w:val="outset" w:sz="6" w:space="0" w:color="auto"/>
              <w:bottom w:val="outset" w:sz="6" w:space="0" w:color="auto"/>
              <w:right w:val="outset" w:sz="6" w:space="0" w:color="auto"/>
            </w:tcBorders>
            <w:vAlign w:val="center"/>
          </w:tcPr>
          <w:p w:rsidR="002F2C08" w:rsidRPr="002F2C08" w:rsidRDefault="00E2778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2F2C08" w:rsidRPr="002F2C08" w:rsidRDefault="00E2778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2F2C08" w:rsidRPr="002F2C08" w:rsidRDefault="00E2778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r>
      <w:tr w:rsidR="00E2778F"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E2778F" w:rsidRDefault="00E2778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10.6</w:t>
            </w:r>
          </w:p>
        </w:tc>
        <w:tc>
          <w:tcPr>
            <w:tcW w:w="4868" w:type="dxa"/>
            <w:tcBorders>
              <w:top w:val="outset" w:sz="6" w:space="0" w:color="auto"/>
              <w:left w:val="outset" w:sz="6" w:space="0" w:color="auto"/>
              <w:bottom w:val="outset" w:sz="6" w:space="0" w:color="auto"/>
              <w:right w:val="outset" w:sz="6" w:space="0" w:color="auto"/>
            </w:tcBorders>
            <w:vAlign w:val="center"/>
          </w:tcPr>
          <w:p w:rsidR="00E2778F" w:rsidRPr="00E2778F" w:rsidRDefault="00E2778F" w:rsidP="00E2778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Русское (каблучное) battem</w:t>
            </w:r>
            <w:r w:rsidRPr="00E2778F">
              <w:rPr>
                <w:rFonts w:ascii="Times New Roman" w:eastAsia="Times New Roman" w:hAnsi="Times New Roman" w:cs="Times New Roman"/>
                <w:bCs/>
                <w:iCs/>
                <w:color w:val="000000"/>
                <w:sz w:val="28"/>
                <w:szCs w:val="28"/>
                <w:lang w:eastAsia="ru-RU"/>
              </w:rPr>
              <w:t>ent tendu</w:t>
            </w:r>
          </w:p>
          <w:p w:rsidR="00E2778F" w:rsidRDefault="00E2778F" w:rsidP="00E2778F">
            <w:pPr>
              <w:spacing w:after="0" w:line="240" w:lineRule="auto"/>
              <w:rPr>
                <w:rFonts w:ascii="Times New Roman" w:eastAsia="Times New Roman" w:hAnsi="Times New Roman" w:cs="Times New Roman"/>
                <w:bCs/>
                <w:iCs/>
                <w:color w:val="000000"/>
                <w:sz w:val="28"/>
                <w:szCs w:val="28"/>
                <w:lang w:eastAsia="ru-RU"/>
              </w:rPr>
            </w:pPr>
            <w:r w:rsidRPr="00E2778F">
              <w:rPr>
                <w:rFonts w:ascii="Times New Roman" w:eastAsia="Times New Roman" w:hAnsi="Times New Roman" w:cs="Times New Roman"/>
                <w:bCs/>
                <w:iCs/>
                <w:color w:val="000000"/>
                <w:sz w:val="28"/>
                <w:szCs w:val="28"/>
                <w:lang w:eastAsia="ru-RU"/>
              </w:rPr>
              <w:t>Муз.размер 2/4, темп средний. Исх. позиция ног — 5-я открытая, правая нога впереди. Правая рука в подготовительном полож</w:t>
            </w:r>
            <w:r w:rsidR="008F3CDC">
              <w:rPr>
                <w:rFonts w:ascii="Times New Roman" w:eastAsia="Times New Roman" w:hAnsi="Times New Roman" w:cs="Times New Roman"/>
                <w:bCs/>
                <w:iCs/>
                <w:color w:val="000000"/>
                <w:sz w:val="28"/>
                <w:szCs w:val="28"/>
                <w:lang w:eastAsia="ru-RU"/>
              </w:rPr>
              <w:t>ении, голова повернута от палки</w:t>
            </w:r>
            <w:r w:rsidRPr="00E2778F">
              <w:rPr>
                <w:rFonts w:ascii="Times New Roman" w:eastAsia="Times New Roman" w:hAnsi="Times New Roman" w:cs="Times New Roman"/>
                <w:bCs/>
                <w:iCs/>
                <w:color w:val="000000"/>
                <w:sz w:val="28"/>
                <w:szCs w:val="28"/>
                <w:lang w:eastAsia="ru-RU"/>
              </w:rPr>
              <w:t>. Комбинация занимает 4 такта, вступление — 2 такта.</w:t>
            </w:r>
          </w:p>
        </w:tc>
        <w:tc>
          <w:tcPr>
            <w:tcW w:w="751" w:type="dxa"/>
            <w:tcBorders>
              <w:top w:val="outset" w:sz="6" w:space="0" w:color="auto"/>
              <w:left w:val="outset" w:sz="6" w:space="0" w:color="auto"/>
              <w:bottom w:val="outset" w:sz="6" w:space="0" w:color="auto"/>
              <w:right w:val="outset" w:sz="6" w:space="0" w:color="auto"/>
            </w:tcBorders>
            <w:vAlign w:val="center"/>
          </w:tcPr>
          <w:p w:rsidR="00E2778F" w:rsidRDefault="00E2778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E2778F" w:rsidRDefault="00E2778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E2778F" w:rsidRDefault="00E2778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r>
      <w:tr w:rsidR="00E2778F"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E2778F" w:rsidRDefault="00E2778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10.7</w:t>
            </w:r>
          </w:p>
        </w:tc>
        <w:tc>
          <w:tcPr>
            <w:tcW w:w="4868" w:type="dxa"/>
            <w:tcBorders>
              <w:top w:val="outset" w:sz="6" w:space="0" w:color="auto"/>
              <w:left w:val="outset" w:sz="6" w:space="0" w:color="auto"/>
              <w:bottom w:val="outset" w:sz="6" w:space="0" w:color="auto"/>
              <w:right w:val="outset" w:sz="6" w:space="0" w:color="auto"/>
            </w:tcBorders>
            <w:vAlign w:val="center"/>
          </w:tcPr>
          <w:p w:rsidR="008F3CDC" w:rsidRPr="008F3CDC" w:rsidRDefault="008F3CDC" w:rsidP="008F3CDC">
            <w:pPr>
              <w:spacing w:after="0" w:line="240" w:lineRule="auto"/>
              <w:rPr>
                <w:rFonts w:ascii="Times New Roman" w:eastAsia="Times New Roman" w:hAnsi="Times New Roman" w:cs="Times New Roman"/>
                <w:bCs/>
                <w:iCs/>
                <w:color w:val="000000"/>
                <w:sz w:val="28"/>
                <w:szCs w:val="28"/>
                <w:lang w:eastAsia="ru-RU"/>
              </w:rPr>
            </w:pPr>
            <w:r w:rsidRPr="008F3CDC">
              <w:rPr>
                <w:rFonts w:ascii="Times New Roman" w:eastAsia="Times New Roman" w:hAnsi="Times New Roman" w:cs="Times New Roman"/>
                <w:bCs/>
                <w:iCs/>
                <w:color w:val="000000"/>
                <w:sz w:val="28"/>
                <w:szCs w:val="28"/>
                <w:lang w:eastAsia="ru-RU"/>
              </w:rPr>
              <w:t>Flic-flac</w:t>
            </w:r>
          </w:p>
          <w:p w:rsidR="008F3CDC" w:rsidRPr="008F3CDC" w:rsidRDefault="008F3CDC" w:rsidP="008F3CDC">
            <w:pPr>
              <w:spacing w:after="0" w:line="240" w:lineRule="auto"/>
              <w:rPr>
                <w:rFonts w:ascii="Times New Roman" w:eastAsia="Times New Roman" w:hAnsi="Times New Roman" w:cs="Times New Roman"/>
                <w:bCs/>
                <w:iCs/>
                <w:color w:val="000000"/>
                <w:sz w:val="28"/>
                <w:szCs w:val="28"/>
                <w:lang w:eastAsia="ru-RU"/>
              </w:rPr>
            </w:pPr>
            <w:r w:rsidRPr="008F3CDC">
              <w:rPr>
                <w:rFonts w:ascii="Times New Roman" w:eastAsia="Times New Roman" w:hAnsi="Times New Roman" w:cs="Times New Roman"/>
                <w:bCs/>
                <w:iCs/>
                <w:color w:val="000000"/>
                <w:sz w:val="28"/>
                <w:szCs w:val="28"/>
                <w:lang w:eastAsia="ru-RU"/>
              </w:rPr>
              <w:t>Муз.размер 2/4, в матросском характере, темп подвижный. Исх. позиция н о г— 5-я открытая, правая нога впереди. Правая рука в подготовительном полож</w:t>
            </w:r>
            <w:r>
              <w:rPr>
                <w:rFonts w:ascii="Times New Roman" w:eastAsia="Times New Roman" w:hAnsi="Times New Roman" w:cs="Times New Roman"/>
                <w:bCs/>
                <w:iCs/>
                <w:color w:val="000000"/>
                <w:sz w:val="28"/>
                <w:szCs w:val="28"/>
                <w:lang w:eastAsia="ru-RU"/>
              </w:rPr>
              <w:t>ении, голова повернута от палки</w:t>
            </w:r>
            <w:r w:rsidRPr="008F3CDC">
              <w:rPr>
                <w:rFonts w:ascii="Times New Roman" w:eastAsia="Times New Roman" w:hAnsi="Times New Roman" w:cs="Times New Roman"/>
                <w:bCs/>
                <w:iCs/>
                <w:color w:val="000000"/>
                <w:sz w:val="28"/>
                <w:szCs w:val="28"/>
                <w:lang w:eastAsia="ru-RU"/>
              </w:rPr>
              <w:t>. Комбинация занимает 8</w:t>
            </w:r>
          </w:p>
          <w:p w:rsidR="00E2778F" w:rsidRDefault="008F3CDC" w:rsidP="008F3CDC">
            <w:pPr>
              <w:spacing w:after="0" w:line="240" w:lineRule="auto"/>
              <w:rPr>
                <w:rFonts w:ascii="Times New Roman" w:eastAsia="Times New Roman" w:hAnsi="Times New Roman" w:cs="Times New Roman"/>
                <w:bCs/>
                <w:iCs/>
                <w:color w:val="000000"/>
                <w:sz w:val="28"/>
                <w:szCs w:val="28"/>
                <w:lang w:eastAsia="ru-RU"/>
              </w:rPr>
            </w:pPr>
            <w:r w:rsidRPr="008F3CDC">
              <w:rPr>
                <w:rFonts w:ascii="Times New Roman" w:eastAsia="Times New Roman" w:hAnsi="Times New Roman" w:cs="Times New Roman"/>
                <w:bCs/>
                <w:iCs/>
                <w:color w:val="000000"/>
                <w:sz w:val="28"/>
                <w:szCs w:val="28"/>
                <w:lang w:eastAsia="ru-RU"/>
              </w:rPr>
              <w:t>тактов, вступление — 2 такта.</w:t>
            </w:r>
          </w:p>
        </w:tc>
        <w:tc>
          <w:tcPr>
            <w:tcW w:w="751" w:type="dxa"/>
            <w:tcBorders>
              <w:top w:val="outset" w:sz="6" w:space="0" w:color="auto"/>
              <w:left w:val="outset" w:sz="6" w:space="0" w:color="auto"/>
              <w:bottom w:val="outset" w:sz="6" w:space="0" w:color="auto"/>
              <w:right w:val="outset" w:sz="6" w:space="0" w:color="auto"/>
            </w:tcBorders>
            <w:vAlign w:val="center"/>
          </w:tcPr>
          <w:p w:rsidR="00E2778F"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E2778F"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E2778F"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r>
      <w:tr w:rsidR="00E2778F"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E2778F"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10.8</w:t>
            </w:r>
          </w:p>
        </w:tc>
        <w:tc>
          <w:tcPr>
            <w:tcW w:w="4868" w:type="dxa"/>
            <w:tcBorders>
              <w:top w:val="outset" w:sz="6" w:space="0" w:color="auto"/>
              <w:left w:val="outset" w:sz="6" w:space="0" w:color="auto"/>
              <w:bottom w:val="outset" w:sz="6" w:space="0" w:color="auto"/>
              <w:right w:val="outset" w:sz="6" w:space="0" w:color="auto"/>
            </w:tcBorders>
            <w:vAlign w:val="center"/>
          </w:tcPr>
          <w:p w:rsidR="008F3CDC" w:rsidRPr="008F3CDC" w:rsidRDefault="008F3CDC" w:rsidP="008F3CDC">
            <w:pPr>
              <w:spacing w:after="0" w:line="240" w:lineRule="auto"/>
              <w:rPr>
                <w:rFonts w:ascii="Times New Roman" w:eastAsia="Times New Roman" w:hAnsi="Times New Roman" w:cs="Times New Roman"/>
                <w:bCs/>
                <w:iCs/>
                <w:color w:val="000000"/>
                <w:sz w:val="28"/>
                <w:szCs w:val="28"/>
                <w:lang w:eastAsia="ru-RU"/>
              </w:rPr>
            </w:pPr>
            <w:r w:rsidRPr="008F3CDC">
              <w:rPr>
                <w:rFonts w:ascii="Times New Roman" w:eastAsia="Times New Roman" w:hAnsi="Times New Roman" w:cs="Times New Roman"/>
                <w:bCs/>
                <w:iCs/>
                <w:color w:val="000000"/>
                <w:sz w:val="28"/>
                <w:szCs w:val="28"/>
                <w:lang w:eastAsia="ru-RU"/>
              </w:rPr>
              <w:t>7. Rond de jambe par terre</w:t>
            </w:r>
          </w:p>
          <w:p w:rsidR="008F3CDC" w:rsidRPr="008F3CDC" w:rsidRDefault="008F3CDC" w:rsidP="008F3CDC">
            <w:pPr>
              <w:spacing w:after="0" w:line="240" w:lineRule="auto"/>
              <w:rPr>
                <w:rFonts w:ascii="Times New Roman" w:eastAsia="Times New Roman" w:hAnsi="Times New Roman" w:cs="Times New Roman"/>
                <w:bCs/>
                <w:iCs/>
                <w:color w:val="000000"/>
                <w:sz w:val="28"/>
                <w:szCs w:val="28"/>
                <w:lang w:eastAsia="ru-RU"/>
              </w:rPr>
            </w:pPr>
            <w:r w:rsidRPr="008F3CDC">
              <w:rPr>
                <w:rFonts w:ascii="Times New Roman" w:eastAsia="Times New Roman" w:hAnsi="Times New Roman" w:cs="Times New Roman"/>
                <w:bCs/>
                <w:iCs/>
                <w:color w:val="000000"/>
                <w:sz w:val="28"/>
                <w:szCs w:val="28"/>
                <w:lang w:eastAsia="ru-RU"/>
              </w:rPr>
              <w:t>Муз.размер 3/4, валь</w:t>
            </w:r>
            <w:r>
              <w:rPr>
                <w:rFonts w:ascii="Times New Roman" w:eastAsia="Times New Roman" w:hAnsi="Times New Roman" w:cs="Times New Roman"/>
                <w:bCs/>
                <w:iCs/>
                <w:color w:val="000000"/>
                <w:sz w:val="28"/>
                <w:szCs w:val="28"/>
                <w:lang w:eastAsia="ru-RU"/>
              </w:rPr>
              <w:t>с, темп средний. Исх. позиция но</w:t>
            </w:r>
            <w:r w:rsidRPr="008F3CDC">
              <w:rPr>
                <w:rFonts w:ascii="Times New Roman" w:eastAsia="Times New Roman" w:hAnsi="Times New Roman" w:cs="Times New Roman"/>
                <w:bCs/>
                <w:iCs/>
                <w:color w:val="000000"/>
                <w:sz w:val="28"/>
                <w:szCs w:val="28"/>
                <w:lang w:eastAsia="ru-RU"/>
              </w:rPr>
              <w:t>г— 5-я открытая, правая нога впереди. Рука находится в подготовительном положении,</w:t>
            </w:r>
          </w:p>
          <w:p w:rsidR="008F3CDC" w:rsidRPr="008F3CDC" w:rsidRDefault="008F3CDC" w:rsidP="008F3CDC">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голова повернута от палки</w:t>
            </w:r>
            <w:r w:rsidRPr="008F3CDC">
              <w:rPr>
                <w:rFonts w:ascii="Times New Roman" w:eastAsia="Times New Roman" w:hAnsi="Times New Roman" w:cs="Times New Roman"/>
                <w:bCs/>
                <w:iCs/>
                <w:color w:val="000000"/>
                <w:sz w:val="28"/>
                <w:szCs w:val="28"/>
                <w:lang w:eastAsia="ru-RU"/>
              </w:rPr>
              <w:t>. Комбинация занимает 8 тактов, вступление —</w:t>
            </w:r>
          </w:p>
          <w:p w:rsidR="00E2778F" w:rsidRDefault="008F3CDC" w:rsidP="008F3CDC">
            <w:pPr>
              <w:spacing w:after="0" w:line="240" w:lineRule="auto"/>
              <w:rPr>
                <w:rFonts w:ascii="Times New Roman" w:eastAsia="Times New Roman" w:hAnsi="Times New Roman" w:cs="Times New Roman"/>
                <w:bCs/>
                <w:iCs/>
                <w:color w:val="000000"/>
                <w:sz w:val="28"/>
                <w:szCs w:val="28"/>
                <w:lang w:eastAsia="ru-RU"/>
              </w:rPr>
            </w:pPr>
            <w:r w:rsidRPr="008F3CDC">
              <w:rPr>
                <w:rFonts w:ascii="Times New Roman" w:eastAsia="Times New Roman" w:hAnsi="Times New Roman" w:cs="Times New Roman"/>
                <w:bCs/>
                <w:iCs/>
                <w:color w:val="000000"/>
                <w:sz w:val="28"/>
                <w:szCs w:val="28"/>
                <w:lang w:eastAsia="ru-RU"/>
              </w:rPr>
              <w:t>2 такта.</w:t>
            </w:r>
          </w:p>
        </w:tc>
        <w:tc>
          <w:tcPr>
            <w:tcW w:w="751" w:type="dxa"/>
            <w:tcBorders>
              <w:top w:val="outset" w:sz="6" w:space="0" w:color="auto"/>
              <w:left w:val="outset" w:sz="6" w:space="0" w:color="auto"/>
              <w:bottom w:val="outset" w:sz="6" w:space="0" w:color="auto"/>
              <w:right w:val="outset" w:sz="6" w:space="0" w:color="auto"/>
            </w:tcBorders>
            <w:vAlign w:val="center"/>
          </w:tcPr>
          <w:p w:rsidR="00E2778F"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E2778F"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E2778F"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r>
      <w:tr w:rsidR="008F3CDC"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8F3CDC"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10.9</w:t>
            </w:r>
          </w:p>
        </w:tc>
        <w:tc>
          <w:tcPr>
            <w:tcW w:w="4868" w:type="dxa"/>
            <w:tcBorders>
              <w:top w:val="outset" w:sz="6" w:space="0" w:color="auto"/>
              <w:left w:val="outset" w:sz="6" w:space="0" w:color="auto"/>
              <w:bottom w:val="outset" w:sz="6" w:space="0" w:color="auto"/>
              <w:right w:val="outset" w:sz="6" w:space="0" w:color="auto"/>
            </w:tcBorders>
            <w:vAlign w:val="center"/>
          </w:tcPr>
          <w:p w:rsidR="008F3CDC" w:rsidRPr="008F3CDC" w:rsidRDefault="008F3CDC" w:rsidP="008F3CDC">
            <w:pPr>
              <w:spacing w:after="0" w:line="240" w:lineRule="auto"/>
              <w:rPr>
                <w:rFonts w:ascii="Times New Roman" w:eastAsia="Times New Roman" w:hAnsi="Times New Roman" w:cs="Times New Roman"/>
                <w:bCs/>
                <w:iCs/>
                <w:color w:val="000000"/>
                <w:sz w:val="28"/>
                <w:szCs w:val="28"/>
                <w:lang w:eastAsia="ru-RU"/>
              </w:rPr>
            </w:pPr>
            <w:r w:rsidRPr="008F3CDC">
              <w:rPr>
                <w:rFonts w:ascii="Times New Roman" w:eastAsia="Times New Roman" w:hAnsi="Times New Roman" w:cs="Times New Roman"/>
                <w:bCs/>
                <w:iCs/>
                <w:color w:val="000000"/>
                <w:sz w:val="28"/>
                <w:szCs w:val="28"/>
                <w:lang w:eastAsia="ru-RU"/>
              </w:rPr>
              <w:t>Русская веревочка</w:t>
            </w:r>
          </w:p>
          <w:p w:rsidR="008F3CDC" w:rsidRPr="008F3CDC" w:rsidRDefault="008F3CDC" w:rsidP="008F3CDC">
            <w:pPr>
              <w:spacing w:after="0" w:line="240" w:lineRule="auto"/>
              <w:rPr>
                <w:rFonts w:ascii="Times New Roman" w:eastAsia="Times New Roman" w:hAnsi="Times New Roman" w:cs="Times New Roman"/>
                <w:bCs/>
                <w:iCs/>
                <w:color w:val="000000"/>
                <w:sz w:val="28"/>
                <w:szCs w:val="28"/>
                <w:lang w:eastAsia="ru-RU"/>
              </w:rPr>
            </w:pPr>
            <w:r w:rsidRPr="008F3CDC">
              <w:rPr>
                <w:rFonts w:ascii="Times New Roman" w:eastAsia="Times New Roman" w:hAnsi="Times New Roman" w:cs="Times New Roman"/>
                <w:bCs/>
                <w:iCs/>
                <w:color w:val="000000"/>
                <w:sz w:val="28"/>
                <w:szCs w:val="28"/>
                <w:lang w:eastAsia="ru-RU"/>
              </w:rPr>
              <w:t>Муз.размер 2/4, темп средний. Исх. позиция н о г— 5-я открытая, правая нога впереди. Правая рука в подготовительном полож</w:t>
            </w:r>
            <w:r>
              <w:rPr>
                <w:rFonts w:ascii="Times New Roman" w:eastAsia="Times New Roman" w:hAnsi="Times New Roman" w:cs="Times New Roman"/>
                <w:bCs/>
                <w:iCs/>
                <w:color w:val="000000"/>
                <w:sz w:val="28"/>
                <w:szCs w:val="28"/>
                <w:lang w:eastAsia="ru-RU"/>
              </w:rPr>
              <w:t>ении, голова повернута от палки</w:t>
            </w:r>
            <w:r w:rsidRPr="008F3CDC">
              <w:rPr>
                <w:rFonts w:ascii="Times New Roman" w:eastAsia="Times New Roman" w:hAnsi="Times New Roman" w:cs="Times New Roman"/>
                <w:bCs/>
                <w:iCs/>
                <w:color w:val="000000"/>
                <w:sz w:val="28"/>
                <w:szCs w:val="28"/>
                <w:lang w:eastAsia="ru-RU"/>
              </w:rPr>
              <w:t>. Комбинация занимает 4 такта, вступление — 2 такта.</w:t>
            </w:r>
          </w:p>
        </w:tc>
        <w:tc>
          <w:tcPr>
            <w:tcW w:w="751" w:type="dxa"/>
            <w:tcBorders>
              <w:top w:val="outset" w:sz="6" w:space="0" w:color="auto"/>
              <w:left w:val="outset" w:sz="6" w:space="0" w:color="auto"/>
              <w:bottom w:val="outset" w:sz="6" w:space="0" w:color="auto"/>
              <w:right w:val="outset" w:sz="6" w:space="0" w:color="auto"/>
            </w:tcBorders>
            <w:vAlign w:val="center"/>
          </w:tcPr>
          <w:p w:rsidR="008F3CDC"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8F3CDC"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8F3CDC"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r>
      <w:tr w:rsidR="008F3CDC"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8F3CDC"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10.10</w:t>
            </w:r>
          </w:p>
        </w:tc>
        <w:tc>
          <w:tcPr>
            <w:tcW w:w="4868" w:type="dxa"/>
            <w:tcBorders>
              <w:top w:val="outset" w:sz="6" w:space="0" w:color="auto"/>
              <w:left w:val="outset" w:sz="6" w:space="0" w:color="auto"/>
              <w:bottom w:val="outset" w:sz="6" w:space="0" w:color="auto"/>
              <w:right w:val="outset" w:sz="6" w:space="0" w:color="auto"/>
            </w:tcBorders>
            <w:vAlign w:val="center"/>
          </w:tcPr>
          <w:p w:rsidR="008F3CDC" w:rsidRPr="008F3CDC" w:rsidRDefault="008F3CDC" w:rsidP="008F3CDC">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Battem</w:t>
            </w:r>
            <w:r w:rsidRPr="008F3CDC">
              <w:rPr>
                <w:rFonts w:ascii="Times New Roman" w:eastAsia="Times New Roman" w:hAnsi="Times New Roman" w:cs="Times New Roman"/>
                <w:bCs/>
                <w:iCs/>
                <w:color w:val="000000"/>
                <w:sz w:val="28"/>
                <w:szCs w:val="28"/>
                <w:lang w:eastAsia="ru-RU"/>
              </w:rPr>
              <w:t>ent fondu</w:t>
            </w:r>
          </w:p>
          <w:p w:rsidR="008F3CDC" w:rsidRPr="008F3CDC" w:rsidRDefault="008F3CDC" w:rsidP="008F3CDC">
            <w:pPr>
              <w:spacing w:after="0" w:line="240" w:lineRule="auto"/>
              <w:rPr>
                <w:rFonts w:ascii="Times New Roman" w:eastAsia="Times New Roman" w:hAnsi="Times New Roman" w:cs="Times New Roman"/>
                <w:bCs/>
                <w:iCs/>
                <w:color w:val="000000"/>
                <w:sz w:val="28"/>
                <w:szCs w:val="28"/>
                <w:lang w:eastAsia="ru-RU"/>
              </w:rPr>
            </w:pPr>
            <w:r w:rsidRPr="008F3CDC">
              <w:rPr>
                <w:rFonts w:ascii="Times New Roman" w:eastAsia="Times New Roman" w:hAnsi="Times New Roman" w:cs="Times New Roman"/>
                <w:bCs/>
                <w:iCs/>
                <w:color w:val="000000"/>
                <w:sz w:val="28"/>
                <w:szCs w:val="28"/>
                <w:lang w:eastAsia="ru-RU"/>
              </w:rPr>
              <w:t>Муз.размер 3/4, вальс, темп медленный. Исх. позиция ног — 5-я открытая, правая нога впереди. Правая рука в подготовительном положении,</w:t>
            </w:r>
          </w:p>
          <w:p w:rsidR="008F3CDC" w:rsidRPr="008F3CDC" w:rsidRDefault="008F3CDC" w:rsidP="008F3CDC">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голова повернута от палки</w:t>
            </w:r>
            <w:r w:rsidRPr="008F3CDC">
              <w:rPr>
                <w:rFonts w:ascii="Times New Roman" w:eastAsia="Times New Roman" w:hAnsi="Times New Roman" w:cs="Times New Roman"/>
                <w:bCs/>
                <w:iCs/>
                <w:color w:val="000000"/>
                <w:sz w:val="28"/>
                <w:szCs w:val="28"/>
                <w:lang w:eastAsia="ru-RU"/>
              </w:rPr>
              <w:t>. Комбинация занимает 8 тактов, вступление —</w:t>
            </w:r>
          </w:p>
          <w:p w:rsidR="008F3CDC" w:rsidRPr="008F3CDC" w:rsidRDefault="008F3CDC" w:rsidP="008F3CDC">
            <w:pPr>
              <w:spacing w:after="0" w:line="240" w:lineRule="auto"/>
              <w:rPr>
                <w:rFonts w:ascii="Times New Roman" w:eastAsia="Times New Roman" w:hAnsi="Times New Roman" w:cs="Times New Roman"/>
                <w:bCs/>
                <w:iCs/>
                <w:color w:val="000000"/>
                <w:sz w:val="28"/>
                <w:szCs w:val="28"/>
                <w:lang w:eastAsia="ru-RU"/>
              </w:rPr>
            </w:pPr>
            <w:r w:rsidRPr="008F3CDC">
              <w:rPr>
                <w:rFonts w:ascii="Times New Roman" w:eastAsia="Times New Roman" w:hAnsi="Times New Roman" w:cs="Times New Roman"/>
                <w:bCs/>
                <w:iCs/>
                <w:color w:val="000000"/>
                <w:sz w:val="28"/>
                <w:szCs w:val="28"/>
                <w:lang w:eastAsia="ru-RU"/>
              </w:rPr>
              <w:t>2 такта.</w:t>
            </w:r>
          </w:p>
        </w:tc>
        <w:tc>
          <w:tcPr>
            <w:tcW w:w="751" w:type="dxa"/>
            <w:tcBorders>
              <w:top w:val="outset" w:sz="6" w:space="0" w:color="auto"/>
              <w:left w:val="outset" w:sz="6" w:space="0" w:color="auto"/>
              <w:bottom w:val="outset" w:sz="6" w:space="0" w:color="auto"/>
              <w:right w:val="outset" w:sz="6" w:space="0" w:color="auto"/>
            </w:tcBorders>
            <w:vAlign w:val="center"/>
          </w:tcPr>
          <w:p w:rsidR="008F3CDC"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8F3CDC"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8F3CDC"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r>
      <w:tr w:rsidR="008F3CDC"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8F3CDC"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10.11</w:t>
            </w:r>
          </w:p>
        </w:tc>
        <w:tc>
          <w:tcPr>
            <w:tcW w:w="4868" w:type="dxa"/>
            <w:tcBorders>
              <w:top w:val="outset" w:sz="6" w:space="0" w:color="auto"/>
              <w:left w:val="outset" w:sz="6" w:space="0" w:color="auto"/>
              <w:bottom w:val="outset" w:sz="6" w:space="0" w:color="auto"/>
              <w:right w:val="outset" w:sz="6" w:space="0" w:color="auto"/>
            </w:tcBorders>
            <w:vAlign w:val="center"/>
          </w:tcPr>
          <w:p w:rsidR="008F3CDC" w:rsidRPr="008F3CDC" w:rsidRDefault="008F3CDC" w:rsidP="008F3CDC">
            <w:pPr>
              <w:spacing w:after="0" w:line="240" w:lineRule="auto"/>
              <w:rPr>
                <w:rFonts w:ascii="Times New Roman" w:eastAsia="Times New Roman" w:hAnsi="Times New Roman" w:cs="Times New Roman"/>
                <w:bCs/>
                <w:iCs/>
                <w:color w:val="000000"/>
                <w:sz w:val="28"/>
                <w:szCs w:val="28"/>
                <w:lang w:eastAsia="ru-RU"/>
              </w:rPr>
            </w:pPr>
            <w:r w:rsidRPr="008F3CDC">
              <w:rPr>
                <w:rFonts w:ascii="Times New Roman" w:eastAsia="Times New Roman" w:hAnsi="Times New Roman" w:cs="Times New Roman"/>
                <w:bCs/>
                <w:iCs/>
                <w:color w:val="000000"/>
                <w:sz w:val="28"/>
                <w:szCs w:val="28"/>
                <w:lang w:eastAsia="ru-RU"/>
              </w:rPr>
              <w:t>Adagio</w:t>
            </w:r>
          </w:p>
          <w:p w:rsidR="008F3CDC" w:rsidRPr="008F3CDC" w:rsidRDefault="008F3CDC" w:rsidP="008F3CDC">
            <w:pPr>
              <w:spacing w:after="0" w:line="240" w:lineRule="auto"/>
              <w:rPr>
                <w:rFonts w:ascii="Times New Roman" w:eastAsia="Times New Roman" w:hAnsi="Times New Roman" w:cs="Times New Roman"/>
                <w:bCs/>
                <w:iCs/>
                <w:color w:val="000000"/>
                <w:sz w:val="28"/>
                <w:szCs w:val="28"/>
                <w:lang w:eastAsia="ru-RU"/>
              </w:rPr>
            </w:pPr>
            <w:r w:rsidRPr="008F3CDC">
              <w:rPr>
                <w:rFonts w:ascii="Times New Roman" w:eastAsia="Times New Roman" w:hAnsi="Times New Roman" w:cs="Times New Roman"/>
                <w:bCs/>
                <w:iCs/>
                <w:color w:val="000000"/>
                <w:sz w:val="28"/>
                <w:szCs w:val="28"/>
                <w:lang w:eastAsia="ru-RU"/>
              </w:rPr>
              <w:t>Муз.размер 4/4, в венгерском характере, темп медленный. Исходная</w:t>
            </w:r>
          </w:p>
          <w:p w:rsidR="008F3CDC" w:rsidRPr="008F3CDC" w:rsidRDefault="008F3CDC" w:rsidP="008F3CDC">
            <w:pPr>
              <w:spacing w:after="0" w:line="240" w:lineRule="auto"/>
              <w:rPr>
                <w:rFonts w:ascii="Times New Roman" w:eastAsia="Times New Roman" w:hAnsi="Times New Roman" w:cs="Times New Roman"/>
                <w:bCs/>
                <w:iCs/>
                <w:color w:val="000000"/>
                <w:sz w:val="28"/>
                <w:szCs w:val="28"/>
                <w:lang w:eastAsia="ru-RU"/>
              </w:rPr>
            </w:pPr>
            <w:r w:rsidRPr="008F3CDC">
              <w:rPr>
                <w:rFonts w:ascii="Times New Roman" w:eastAsia="Times New Roman" w:hAnsi="Times New Roman" w:cs="Times New Roman"/>
                <w:bCs/>
                <w:iCs/>
                <w:color w:val="000000"/>
                <w:sz w:val="28"/>
                <w:szCs w:val="28"/>
                <w:lang w:eastAsia="ru-RU"/>
              </w:rPr>
              <w:t>позиция ног — 5-я открытая, правая нога впереди. Правая рука в подготовительном положении, голова повернута о</w:t>
            </w:r>
            <w:r>
              <w:rPr>
                <w:rFonts w:ascii="Times New Roman" w:eastAsia="Times New Roman" w:hAnsi="Times New Roman" w:cs="Times New Roman"/>
                <w:bCs/>
                <w:iCs/>
                <w:color w:val="000000"/>
                <w:sz w:val="28"/>
                <w:szCs w:val="28"/>
                <w:lang w:eastAsia="ru-RU"/>
              </w:rPr>
              <w:t xml:space="preserve">т палки. Комбинация занимает 4 </w:t>
            </w:r>
            <w:r w:rsidRPr="008F3CDC">
              <w:rPr>
                <w:rFonts w:ascii="Times New Roman" w:eastAsia="Times New Roman" w:hAnsi="Times New Roman" w:cs="Times New Roman"/>
                <w:bCs/>
                <w:iCs/>
                <w:color w:val="000000"/>
                <w:sz w:val="28"/>
                <w:szCs w:val="28"/>
                <w:lang w:eastAsia="ru-RU"/>
              </w:rPr>
              <w:t>такта, вступление — 1 такт.</w:t>
            </w:r>
          </w:p>
        </w:tc>
        <w:tc>
          <w:tcPr>
            <w:tcW w:w="751" w:type="dxa"/>
            <w:tcBorders>
              <w:top w:val="outset" w:sz="6" w:space="0" w:color="auto"/>
              <w:left w:val="outset" w:sz="6" w:space="0" w:color="auto"/>
              <w:bottom w:val="outset" w:sz="6" w:space="0" w:color="auto"/>
              <w:right w:val="outset" w:sz="6" w:space="0" w:color="auto"/>
            </w:tcBorders>
            <w:vAlign w:val="center"/>
          </w:tcPr>
          <w:p w:rsidR="008F3CDC"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8F3CDC"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8F3CDC"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r>
      <w:tr w:rsidR="008F3CDC"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8F3CDC"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10.12</w:t>
            </w:r>
          </w:p>
        </w:tc>
        <w:tc>
          <w:tcPr>
            <w:tcW w:w="4868" w:type="dxa"/>
            <w:tcBorders>
              <w:top w:val="outset" w:sz="6" w:space="0" w:color="auto"/>
              <w:left w:val="outset" w:sz="6" w:space="0" w:color="auto"/>
              <w:bottom w:val="outset" w:sz="6" w:space="0" w:color="auto"/>
              <w:right w:val="outset" w:sz="6" w:space="0" w:color="auto"/>
            </w:tcBorders>
            <w:vAlign w:val="center"/>
          </w:tcPr>
          <w:p w:rsidR="008F3CDC" w:rsidRPr="008F3CDC" w:rsidRDefault="008F3CDC" w:rsidP="008F3CDC">
            <w:pPr>
              <w:spacing w:after="0" w:line="240" w:lineRule="auto"/>
              <w:rPr>
                <w:rFonts w:ascii="Times New Roman" w:eastAsia="Times New Roman" w:hAnsi="Times New Roman" w:cs="Times New Roman"/>
                <w:bCs/>
                <w:iCs/>
                <w:color w:val="000000"/>
                <w:sz w:val="28"/>
                <w:szCs w:val="28"/>
                <w:lang w:eastAsia="ru-RU"/>
              </w:rPr>
            </w:pPr>
            <w:r w:rsidRPr="008F3CDC">
              <w:rPr>
                <w:rFonts w:ascii="Times New Roman" w:eastAsia="Times New Roman" w:hAnsi="Times New Roman" w:cs="Times New Roman"/>
                <w:bCs/>
                <w:iCs/>
                <w:color w:val="000000"/>
                <w:sz w:val="28"/>
                <w:szCs w:val="28"/>
                <w:lang w:eastAsia="ru-RU"/>
              </w:rPr>
              <w:t>Grand battement jete</w:t>
            </w:r>
          </w:p>
          <w:p w:rsidR="008F3CDC" w:rsidRPr="008F3CDC" w:rsidRDefault="008F3CDC" w:rsidP="008F3CDC">
            <w:pPr>
              <w:spacing w:after="0" w:line="240" w:lineRule="auto"/>
              <w:rPr>
                <w:rFonts w:ascii="Times New Roman" w:eastAsia="Times New Roman" w:hAnsi="Times New Roman" w:cs="Times New Roman"/>
                <w:bCs/>
                <w:iCs/>
                <w:color w:val="000000"/>
                <w:sz w:val="28"/>
                <w:szCs w:val="28"/>
                <w:lang w:eastAsia="ru-RU"/>
              </w:rPr>
            </w:pPr>
            <w:r w:rsidRPr="008F3CDC">
              <w:rPr>
                <w:rFonts w:ascii="Times New Roman" w:eastAsia="Times New Roman" w:hAnsi="Times New Roman" w:cs="Times New Roman"/>
                <w:bCs/>
                <w:iCs/>
                <w:color w:val="000000"/>
                <w:sz w:val="28"/>
                <w:szCs w:val="28"/>
                <w:lang w:eastAsia="ru-RU"/>
              </w:rPr>
              <w:t>Муз.размер 4/4, в венгерском характере, темп медленный, но энергичный. Исх. позиция ног — 5-я открытая, пра</w:t>
            </w:r>
            <w:r>
              <w:rPr>
                <w:rFonts w:ascii="Times New Roman" w:eastAsia="Times New Roman" w:hAnsi="Times New Roman" w:cs="Times New Roman"/>
                <w:bCs/>
                <w:iCs/>
                <w:color w:val="000000"/>
                <w:sz w:val="28"/>
                <w:szCs w:val="28"/>
                <w:lang w:eastAsia="ru-RU"/>
              </w:rPr>
              <w:t xml:space="preserve">вая нога впереди. Правая рука в </w:t>
            </w:r>
            <w:r w:rsidRPr="008F3CDC">
              <w:rPr>
                <w:rFonts w:ascii="Times New Roman" w:eastAsia="Times New Roman" w:hAnsi="Times New Roman" w:cs="Times New Roman"/>
                <w:bCs/>
                <w:iCs/>
                <w:color w:val="000000"/>
                <w:sz w:val="28"/>
                <w:szCs w:val="28"/>
                <w:lang w:eastAsia="ru-RU"/>
              </w:rPr>
              <w:t>подготовительном положении, корпус прям</w:t>
            </w:r>
            <w:r>
              <w:rPr>
                <w:rFonts w:ascii="Times New Roman" w:eastAsia="Times New Roman" w:hAnsi="Times New Roman" w:cs="Times New Roman"/>
                <w:bCs/>
                <w:iCs/>
                <w:color w:val="000000"/>
                <w:sz w:val="28"/>
                <w:szCs w:val="28"/>
                <w:lang w:eastAsia="ru-RU"/>
              </w:rPr>
              <w:t xml:space="preserve">ой, голова повернута от палки. </w:t>
            </w:r>
            <w:r w:rsidRPr="008F3CDC">
              <w:rPr>
                <w:rFonts w:ascii="Times New Roman" w:eastAsia="Times New Roman" w:hAnsi="Times New Roman" w:cs="Times New Roman"/>
                <w:bCs/>
                <w:iCs/>
                <w:color w:val="000000"/>
                <w:sz w:val="28"/>
                <w:szCs w:val="28"/>
                <w:lang w:eastAsia="ru-RU"/>
              </w:rPr>
              <w:t>Комбинация занимает 4 такта, вступление — 2 такта.</w:t>
            </w:r>
          </w:p>
        </w:tc>
        <w:tc>
          <w:tcPr>
            <w:tcW w:w="751" w:type="dxa"/>
            <w:tcBorders>
              <w:top w:val="outset" w:sz="6" w:space="0" w:color="auto"/>
              <w:left w:val="outset" w:sz="6" w:space="0" w:color="auto"/>
              <w:bottom w:val="outset" w:sz="6" w:space="0" w:color="auto"/>
              <w:right w:val="outset" w:sz="6" w:space="0" w:color="auto"/>
            </w:tcBorders>
            <w:vAlign w:val="center"/>
          </w:tcPr>
          <w:p w:rsidR="008F3CDC"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8F3CDC"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8F3CDC"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r>
      <w:tr w:rsidR="0012194E" w:rsidRPr="00BA27DE" w:rsidTr="0012194E">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12194E" w:rsidRPr="0012194E" w:rsidRDefault="0012194E" w:rsidP="0012194E">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Упражнения на середине зала </w:t>
            </w:r>
          </w:p>
        </w:tc>
      </w:tr>
      <w:tr w:rsidR="0012194E"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10.13</w:t>
            </w:r>
          </w:p>
        </w:tc>
        <w:tc>
          <w:tcPr>
            <w:tcW w:w="4868" w:type="dxa"/>
            <w:tcBorders>
              <w:top w:val="outset" w:sz="6" w:space="0" w:color="auto"/>
              <w:left w:val="outset" w:sz="6" w:space="0" w:color="auto"/>
              <w:bottom w:val="outset" w:sz="6" w:space="0" w:color="auto"/>
              <w:right w:val="outset" w:sz="6" w:space="0" w:color="auto"/>
            </w:tcBorders>
            <w:vAlign w:val="center"/>
          </w:tcPr>
          <w:p w:rsidR="0012194E" w:rsidRPr="008F3CDC" w:rsidRDefault="0012194E" w:rsidP="008F3CDC">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Русская дробь, одинарный ключ </w:t>
            </w:r>
          </w:p>
        </w:tc>
        <w:tc>
          <w:tcPr>
            <w:tcW w:w="751"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r>
      <w:tr w:rsidR="0012194E"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10.14</w:t>
            </w:r>
          </w:p>
        </w:tc>
        <w:tc>
          <w:tcPr>
            <w:tcW w:w="4868" w:type="dxa"/>
            <w:tcBorders>
              <w:top w:val="outset" w:sz="6" w:space="0" w:color="auto"/>
              <w:left w:val="outset" w:sz="6" w:space="0" w:color="auto"/>
              <w:bottom w:val="outset" w:sz="6" w:space="0" w:color="auto"/>
              <w:right w:val="outset" w:sz="6" w:space="0" w:color="auto"/>
            </w:tcBorders>
            <w:vAlign w:val="center"/>
          </w:tcPr>
          <w:p w:rsidR="0012194E" w:rsidRPr="0012194E" w:rsidRDefault="0012194E" w:rsidP="0012194E">
            <w:pPr>
              <w:spacing w:after="0" w:line="240" w:lineRule="auto"/>
              <w:rPr>
                <w:rFonts w:ascii="Times New Roman" w:eastAsia="Times New Roman" w:hAnsi="Times New Roman" w:cs="Times New Roman"/>
                <w:bCs/>
                <w:iCs/>
                <w:color w:val="000000"/>
                <w:sz w:val="28"/>
                <w:szCs w:val="28"/>
                <w:lang w:eastAsia="ru-RU"/>
              </w:rPr>
            </w:pPr>
            <w:r w:rsidRPr="0012194E">
              <w:rPr>
                <w:rFonts w:ascii="Times New Roman" w:eastAsia="Times New Roman" w:hAnsi="Times New Roman" w:cs="Times New Roman"/>
                <w:bCs/>
                <w:iCs/>
                <w:color w:val="000000"/>
                <w:sz w:val="28"/>
                <w:szCs w:val="28"/>
                <w:lang w:eastAsia="ru-RU"/>
              </w:rPr>
              <w:t>Голубцы (</w:t>
            </w:r>
            <w:r>
              <w:rPr>
                <w:rFonts w:ascii="Times New Roman" w:eastAsia="Times New Roman" w:hAnsi="Times New Roman" w:cs="Times New Roman"/>
                <w:bCs/>
                <w:iCs/>
                <w:color w:val="000000"/>
                <w:sz w:val="28"/>
                <w:szCs w:val="28"/>
                <w:lang w:eastAsia="ru-RU"/>
              </w:rPr>
              <w:t>сначала проучиваем лицом к палке, потом на середине</w:t>
            </w:r>
            <w:r w:rsidRPr="0012194E">
              <w:rPr>
                <w:rFonts w:ascii="Times New Roman" w:eastAsia="Times New Roman" w:hAnsi="Times New Roman" w:cs="Times New Roman"/>
                <w:bCs/>
                <w:iCs/>
                <w:color w:val="000000"/>
                <w:sz w:val="28"/>
                <w:szCs w:val="28"/>
                <w:lang w:eastAsia="ru-RU"/>
              </w:rPr>
              <w:t>)</w:t>
            </w:r>
          </w:p>
          <w:p w:rsidR="0012194E" w:rsidRPr="0012194E" w:rsidRDefault="0012194E" w:rsidP="0012194E">
            <w:pPr>
              <w:spacing w:after="0" w:line="240" w:lineRule="auto"/>
              <w:rPr>
                <w:rFonts w:ascii="Times New Roman" w:eastAsia="Times New Roman" w:hAnsi="Times New Roman" w:cs="Times New Roman"/>
                <w:bCs/>
                <w:iCs/>
                <w:color w:val="000000"/>
                <w:sz w:val="28"/>
                <w:szCs w:val="28"/>
                <w:lang w:eastAsia="ru-RU"/>
              </w:rPr>
            </w:pPr>
            <w:r w:rsidRPr="0012194E">
              <w:rPr>
                <w:rFonts w:ascii="Times New Roman" w:eastAsia="Times New Roman" w:hAnsi="Times New Roman" w:cs="Times New Roman"/>
                <w:bCs/>
                <w:iCs/>
                <w:color w:val="000000"/>
                <w:sz w:val="28"/>
                <w:szCs w:val="28"/>
                <w:lang w:eastAsia="ru-RU"/>
              </w:rPr>
              <w:t>Муз.размер 2/4, темп умеренный. Исх. позиция н о г— 1-я прямая, руки на станке, корпус прямой, голова повернута вперед. Движение занимает</w:t>
            </w:r>
          </w:p>
          <w:p w:rsidR="0012194E" w:rsidRDefault="0012194E" w:rsidP="0012194E">
            <w:pPr>
              <w:spacing w:after="0" w:line="240" w:lineRule="auto"/>
              <w:rPr>
                <w:rFonts w:ascii="Times New Roman" w:eastAsia="Times New Roman" w:hAnsi="Times New Roman" w:cs="Times New Roman"/>
                <w:bCs/>
                <w:iCs/>
                <w:color w:val="000000"/>
                <w:sz w:val="28"/>
                <w:szCs w:val="28"/>
                <w:lang w:eastAsia="ru-RU"/>
              </w:rPr>
            </w:pPr>
            <w:r w:rsidRPr="0012194E">
              <w:rPr>
                <w:rFonts w:ascii="Times New Roman" w:eastAsia="Times New Roman" w:hAnsi="Times New Roman" w:cs="Times New Roman"/>
                <w:bCs/>
                <w:iCs/>
                <w:color w:val="000000"/>
                <w:sz w:val="28"/>
                <w:szCs w:val="28"/>
                <w:lang w:eastAsia="ru-RU"/>
              </w:rPr>
              <w:t>один такт, вступление — 2 такта.</w:t>
            </w:r>
          </w:p>
        </w:tc>
        <w:tc>
          <w:tcPr>
            <w:tcW w:w="751"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3ч</w:t>
            </w:r>
          </w:p>
        </w:tc>
        <w:tc>
          <w:tcPr>
            <w:tcW w:w="914"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2,5ч</w:t>
            </w:r>
          </w:p>
        </w:tc>
      </w:tr>
      <w:tr w:rsidR="0012194E"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10.15</w:t>
            </w:r>
          </w:p>
        </w:tc>
        <w:tc>
          <w:tcPr>
            <w:tcW w:w="4868" w:type="dxa"/>
            <w:tcBorders>
              <w:top w:val="outset" w:sz="6" w:space="0" w:color="auto"/>
              <w:left w:val="outset" w:sz="6" w:space="0" w:color="auto"/>
              <w:bottom w:val="outset" w:sz="6" w:space="0" w:color="auto"/>
              <w:right w:val="outset" w:sz="6" w:space="0" w:color="auto"/>
            </w:tcBorders>
            <w:vAlign w:val="center"/>
          </w:tcPr>
          <w:p w:rsidR="0012194E" w:rsidRPr="0012194E" w:rsidRDefault="0012194E" w:rsidP="0012194E">
            <w:pPr>
              <w:spacing w:after="0" w:line="240" w:lineRule="auto"/>
              <w:rPr>
                <w:rFonts w:ascii="Times New Roman" w:eastAsia="Times New Roman" w:hAnsi="Times New Roman" w:cs="Times New Roman"/>
                <w:bCs/>
                <w:iCs/>
                <w:color w:val="000000"/>
                <w:sz w:val="28"/>
                <w:szCs w:val="28"/>
                <w:lang w:eastAsia="ru-RU"/>
              </w:rPr>
            </w:pPr>
            <w:r w:rsidRPr="0012194E">
              <w:rPr>
                <w:rFonts w:ascii="Times New Roman" w:eastAsia="Times New Roman" w:hAnsi="Times New Roman" w:cs="Times New Roman"/>
                <w:bCs/>
                <w:iCs/>
                <w:color w:val="000000"/>
                <w:sz w:val="28"/>
                <w:szCs w:val="28"/>
                <w:lang w:eastAsia="ru-RU"/>
              </w:rPr>
              <w:t>Качалочка (сначала проучиваем лицом к палке, потом на середине)</w:t>
            </w:r>
          </w:p>
          <w:p w:rsidR="0012194E" w:rsidRPr="0012194E" w:rsidRDefault="0012194E" w:rsidP="0012194E">
            <w:pPr>
              <w:spacing w:after="0" w:line="240" w:lineRule="auto"/>
              <w:rPr>
                <w:rFonts w:ascii="Times New Roman" w:eastAsia="Times New Roman" w:hAnsi="Times New Roman" w:cs="Times New Roman"/>
                <w:bCs/>
                <w:iCs/>
                <w:color w:val="000000"/>
                <w:sz w:val="28"/>
                <w:szCs w:val="28"/>
                <w:lang w:eastAsia="ru-RU"/>
              </w:rPr>
            </w:pPr>
            <w:r w:rsidRPr="0012194E">
              <w:rPr>
                <w:rFonts w:ascii="Times New Roman" w:eastAsia="Times New Roman" w:hAnsi="Times New Roman" w:cs="Times New Roman"/>
                <w:bCs/>
                <w:iCs/>
                <w:color w:val="000000"/>
                <w:sz w:val="28"/>
                <w:szCs w:val="28"/>
                <w:lang w:eastAsia="ru-RU"/>
              </w:rPr>
              <w:t>Муз.размер 2/4, матросский характер, темп быстрый. Исх. позиция</w:t>
            </w:r>
          </w:p>
          <w:p w:rsidR="0012194E" w:rsidRPr="0012194E" w:rsidRDefault="0012194E" w:rsidP="0012194E">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но</w:t>
            </w:r>
            <w:r w:rsidRPr="0012194E">
              <w:rPr>
                <w:rFonts w:ascii="Times New Roman" w:eastAsia="Times New Roman" w:hAnsi="Times New Roman" w:cs="Times New Roman"/>
                <w:bCs/>
                <w:iCs/>
                <w:color w:val="000000"/>
                <w:sz w:val="28"/>
                <w:szCs w:val="28"/>
                <w:lang w:eastAsia="ru-RU"/>
              </w:rPr>
              <w:t>г— 5-я открытая, правая впереди. Корпус прямой, голова повернута</w:t>
            </w:r>
          </w:p>
          <w:p w:rsidR="0012194E" w:rsidRDefault="0012194E" w:rsidP="0012194E">
            <w:pPr>
              <w:spacing w:after="0" w:line="240" w:lineRule="auto"/>
              <w:rPr>
                <w:rFonts w:ascii="Times New Roman" w:eastAsia="Times New Roman" w:hAnsi="Times New Roman" w:cs="Times New Roman"/>
                <w:bCs/>
                <w:iCs/>
                <w:color w:val="000000"/>
                <w:sz w:val="28"/>
                <w:szCs w:val="28"/>
                <w:lang w:eastAsia="ru-RU"/>
              </w:rPr>
            </w:pPr>
            <w:r w:rsidRPr="0012194E">
              <w:rPr>
                <w:rFonts w:ascii="Times New Roman" w:eastAsia="Times New Roman" w:hAnsi="Times New Roman" w:cs="Times New Roman"/>
                <w:bCs/>
                <w:iCs/>
                <w:color w:val="000000"/>
                <w:sz w:val="28"/>
                <w:szCs w:val="28"/>
                <w:lang w:eastAsia="ru-RU"/>
              </w:rPr>
              <w:t>вперед. Комбинация занимает 4 такта, вступление — 2 такта.</w:t>
            </w:r>
          </w:p>
        </w:tc>
        <w:tc>
          <w:tcPr>
            <w:tcW w:w="751"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3ч</w:t>
            </w:r>
          </w:p>
        </w:tc>
        <w:tc>
          <w:tcPr>
            <w:tcW w:w="914"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2,5ч</w:t>
            </w:r>
          </w:p>
        </w:tc>
      </w:tr>
      <w:tr w:rsidR="0012194E"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10.16</w:t>
            </w:r>
          </w:p>
        </w:tc>
        <w:tc>
          <w:tcPr>
            <w:tcW w:w="4868" w:type="dxa"/>
            <w:tcBorders>
              <w:top w:val="outset" w:sz="6" w:space="0" w:color="auto"/>
              <w:left w:val="outset" w:sz="6" w:space="0" w:color="auto"/>
              <w:bottom w:val="outset" w:sz="6" w:space="0" w:color="auto"/>
              <w:right w:val="outset" w:sz="6" w:space="0" w:color="auto"/>
            </w:tcBorders>
            <w:vAlign w:val="center"/>
          </w:tcPr>
          <w:p w:rsidR="0012194E" w:rsidRDefault="0012194E" w:rsidP="008F3CDC">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Припадание </w:t>
            </w:r>
            <w:r w:rsidRPr="0012194E">
              <w:rPr>
                <w:rFonts w:ascii="Times New Roman" w:eastAsia="Times New Roman" w:hAnsi="Times New Roman" w:cs="Times New Roman"/>
                <w:bCs/>
                <w:iCs/>
                <w:color w:val="000000"/>
                <w:sz w:val="28"/>
                <w:szCs w:val="28"/>
                <w:lang w:eastAsia="ru-RU"/>
              </w:rPr>
              <w:t>(сначала проучиваем лицом к палке, потом на середине)</w:t>
            </w:r>
          </w:p>
          <w:p w:rsidR="0012194E" w:rsidRDefault="0012194E" w:rsidP="008F3CDC">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Муз.размер 4/4, медленная лирическая, исходная позиция – 5 открытая. </w:t>
            </w:r>
          </w:p>
        </w:tc>
        <w:tc>
          <w:tcPr>
            <w:tcW w:w="751"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3ч</w:t>
            </w:r>
          </w:p>
        </w:tc>
        <w:tc>
          <w:tcPr>
            <w:tcW w:w="914"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2,5ч</w:t>
            </w:r>
          </w:p>
        </w:tc>
      </w:tr>
      <w:tr w:rsidR="0012194E"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10.17</w:t>
            </w:r>
          </w:p>
        </w:tc>
        <w:tc>
          <w:tcPr>
            <w:tcW w:w="4868" w:type="dxa"/>
            <w:tcBorders>
              <w:top w:val="outset" w:sz="6" w:space="0" w:color="auto"/>
              <w:left w:val="outset" w:sz="6" w:space="0" w:color="auto"/>
              <w:bottom w:val="outset" w:sz="6" w:space="0" w:color="auto"/>
              <w:right w:val="outset" w:sz="6" w:space="0" w:color="auto"/>
            </w:tcBorders>
            <w:vAlign w:val="center"/>
          </w:tcPr>
          <w:p w:rsidR="0012194E" w:rsidRDefault="002A2A9F" w:rsidP="008F3CDC">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Припадание по точкам 1,3,5,7</w:t>
            </w:r>
          </w:p>
        </w:tc>
        <w:tc>
          <w:tcPr>
            <w:tcW w:w="751" w:type="dxa"/>
            <w:tcBorders>
              <w:top w:val="outset" w:sz="6" w:space="0" w:color="auto"/>
              <w:left w:val="outset" w:sz="6" w:space="0" w:color="auto"/>
              <w:bottom w:val="outset" w:sz="6" w:space="0" w:color="auto"/>
              <w:right w:val="outset" w:sz="6" w:space="0" w:color="auto"/>
            </w:tcBorders>
            <w:vAlign w:val="center"/>
          </w:tcPr>
          <w:p w:rsidR="0012194E" w:rsidRDefault="002A2A9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12194E" w:rsidRDefault="002A2A9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12194E" w:rsidRDefault="002A2A9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r>
      <w:tr w:rsidR="002A2A9F"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2A2A9F" w:rsidRDefault="002A2A9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10.18</w:t>
            </w:r>
          </w:p>
        </w:tc>
        <w:tc>
          <w:tcPr>
            <w:tcW w:w="4868" w:type="dxa"/>
            <w:tcBorders>
              <w:top w:val="outset" w:sz="6" w:space="0" w:color="auto"/>
              <w:left w:val="outset" w:sz="6" w:space="0" w:color="auto"/>
              <w:bottom w:val="outset" w:sz="6" w:space="0" w:color="auto"/>
              <w:right w:val="outset" w:sz="6" w:space="0" w:color="auto"/>
            </w:tcBorders>
            <w:vAlign w:val="center"/>
          </w:tcPr>
          <w:p w:rsidR="002A2A9F" w:rsidRDefault="002A2A9F" w:rsidP="008F3CDC">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Подготовка к вращению (сначала по 4м точкам, далее по 2, по мере усвоения 2 шага – полный оборот) </w:t>
            </w:r>
          </w:p>
        </w:tc>
        <w:tc>
          <w:tcPr>
            <w:tcW w:w="751" w:type="dxa"/>
            <w:tcBorders>
              <w:top w:val="outset" w:sz="6" w:space="0" w:color="auto"/>
              <w:left w:val="outset" w:sz="6" w:space="0" w:color="auto"/>
              <w:bottom w:val="outset" w:sz="6" w:space="0" w:color="auto"/>
              <w:right w:val="outset" w:sz="6" w:space="0" w:color="auto"/>
            </w:tcBorders>
            <w:vAlign w:val="center"/>
          </w:tcPr>
          <w:p w:rsidR="002A2A9F" w:rsidRDefault="002A2A9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3ч</w:t>
            </w:r>
          </w:p>
        </w:tc>
        <w:tc>
          <w:tcPr>
            <w:tcW w:w="914" w:type="dxa"/>
            <w:tcBorders>
              <w:top w:val="outset" w:sz="6" w:space="0" w:color="auto"/>
              <w:left w:val="outset" w:sz="6" w:space="0" w:color="auto"/>
              <w:bottom w:val="outset" w:sz="6" w:space="0" w:color="auto"/>
              <w:right w:val="outset" w:sz="6" w:space="0" w:color="auto"/>
            </w:tcBorders>
            <w:vAlign w:val="center"/>
          </w:tcPr>
          <w:p w:rsidR="002A2A9F" w:rsidRDefault="002A2A9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2A2A9F" w:rsidRDefault="002A2A9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r>
      <w:tr w:rsidR="002A2A9F"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2A2A9F" w:rsidRDefault="002A2A9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10.19</w:t>
            </w:r>
          </w:p>
        </w:tc>
        <w:tc>
          <w:tcPr>
            <w:tcW w:w="4868" w:type="dxa"/>
            <w:tcBorders>
              <w:top w:val="outset" w:sz="6" w:space="0" w:color="auto"/>
              <w:left w:val="outset" w:sz="6" w:space="0" w:color="auto"/>
              <w:bottom w:val="outset" w:sz="6" w:space="0" w:color="auto"/>
              <w:right w:val="outset" w:sz="6" w:space="0" w:color="auto"/>
            </w:tcBorders>
            <w:vAlign w:val="center"/>
          </w:tcPr>
          <w:p w:rsidR="002A2A9F" w:rsidRDefault="002A2A9F" w:rsidP="008F3CDC">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Вращение на месте – подскок </w:t>
            </w:r>
          </w:p>
        </w:tc>
        <w:tc>
          <w:tcPr>
            <w:tcW w:w="751" w:type="dxa"/>
            <w:tcBorders>
              <w:top w:val="outset" w:sz="6" w:space="0" w:color="auto"/>
              <w:left w:val="outset" w:sz="6" w:space="0" w:color="auto"/>
              <w:bottom w:val="outset" w:sz="6" w:space="0" w:color="auto"/>
              <w:right w:val="outset" w:sz="6" w:space="0" w:color="auto"/>
            </w:tcBorders>
            <w:vAlign w:val="center"/>
          </w:tcPr>
          <w:p w:rsidR="002A2A9F" w:rsidRDefault="002A2A9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w:t>
            </w:r>
          </w:p>
        </w:tc>
        <w:tc>
          <w:tcPr>
            <w:tcW w:w="914" w:type="dxa"/>
            <w:tcBorders>
              <w:top w:val="outset" w:sz="6" w:space="0" w:color="auto"/>
              <w:left w:val="outset" w:sz="6" w:space="0" w:color="auto"/>
              <w:bottom w:val="outset" w:sz="6" w:space="0" w:color="auto"/>
              <w:right w:val="outset" w:sz="6" w:space="0" w:color="auto"/>
            </w:tcBorders>
            <w:vAlign w:val="center"/>
          </w:tcPr>
          <w:p w:rsidR="002A2A9F" w:rsidRDefault="002A2A9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w:t>
            </w:r>
          </w:p>
        </w:tc>
        <w:tc>
          <w:tcPr>
            <w:tcW w:w="1327" w:type="dxa"/>
            <w:tcBorders>
              <w:top w:val="outset" w:sz="6" w:space="0" w:color="auto"/>
              <w:left w:val="outset" w:sz="6" w:space="0" w:color="auto"/>
              <w:bottom w:val="outset" w:sz="6" w:space="0" w:color="auto"/>
              <w:right w:val="outset" w:sz="6" w:space="0" w:color="auto"/>
            </w:tcBorders>
            <w:vAlign w:val="center"/>
          </w:tcPr>
          <w:p w:rsidR="002A2A9F" w:rsidRDefault="002A2A9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w:t>
            </w:r>
          </w:p>
        </w:tc>
      </w:tr>
    </w:tbl>
    <w:p w:rsidR="002F2C08" w:rsidRPr="002F2C08" w:rsidRDefault="002F2C08" w:rsidP="002F2C08">
      <w:pPr>
        <w:rPr>
          <w:rFonts w:ascii="Times New Roman" w:hAnsi="Times New Roman" w:cs="Times New Roman"/>
          <w:b/>
          <w:sz w:val="28"/>
          <w:szCs w:val="28"/>
        </w:rPr>
      </w:pPr>
    </w:p>
    <w:p w:rsidR="00BA27DE" w:rsidRPr="002F2C08" w:rsidRDefault="003853A1" w:rsidP="00805EEA">
      <w:pPr>
        <w:pStyle w:val="a3"/>
        <w:numPr>
          <w:ilvl w:val="0"/>
          <w:numId w:val="1"/>
        </w:numPr>
        <w:rPr>
          <w:rFonts w:ascii="Times New Roman" w:hAnsi="Times New Roman" w:cs="Times New Roman"/>
          <w:b/>
          <w:sz w:val="28"/>
          <w:szCs w:val="28"/>
        </w:rPr>
      </w:pPr>
      <w:r>
        <w:rPr>
          <w:rFonts w:ascii="Times New Roman" w:hAnsi="Times New Roman" w:cs="Times New Roman"/>
          <w:b/>
          <w:sz w:val="28"/>
          <w:szCs w:val="28"/>
        </w:rPr>
        <w:t>Постановочная и репетиционная</w:t>
      </w:r>
      <w:r w:rsidR="00BA27DE" w:rsidRPr="002F2C08">
        <w:rPr>
          <w:rFonts w:ascii="Times New Roman" w:hAnsi="Times New Roman" w:cs="Times New Roman"/>
          <w:b/>
          <w:sz w:val="28"/>
          <w:szCs w:val="28"/>
        </w:rPr>
        <w:t xml:space="preserve"> работа.</w:t>
      </w:r>
    </w:p>
    <w:tbl>
      <w:tblPr>
        <w:tblW w:w="8730" w:type="dxa"/>
        <w:jc w:val="center"/>
        <w:tblCellSpacing w:w="15" w:type="dxa"/>
        <w:tblInd w:w="-40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5"/>
        <w:gridCol w:w="4922"/>
        <w:gridCol w:w="829"/>
        <w:gridCol w:w="1003"/>
        <w:gridCol w:w="1381"/>
      </w:tblGrid>
      <w:tr w:rsidR="00BA27DE" w:rsidRPr="00B03DC3" w:rsidTr="008E3A9B">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A27DE" w:rsidRPr="00BA27DE" w:rsidRDefault="00BA27DE" w:rsidP="008E3A9B">
            <w:pPr>
              <w:spacing w:after="0" w:line="240" w:lineRule="auto"/>
              <w:rPr>
                <w:rFonts w:ascii="Times New Roman" w:eastAsia="Times New Roman" w:hAnsi="Times New Roman" w:cs="Times New Roman"/>
                <w:b/>
                <w:bCs/>
                <w:i/>
                <w:iCs/>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BA27DE" w:rsidRPr="00B03DC3" w:rsidRDefault="00BA27DE" w:rsidP="008E3A9B">
            <w:pPr>
              <w:spacing w:after="0" w:line="240" w:lineRule="auto"/>
              <w:rPr>
                <w:rFonts w:ascii="Times New Roman" w:eastAsia="Times New Roman" w:hAnsi="Times New Roman" w:cs="Times New Roman"/>
                <w:b/>
                <w:bCs/>
                <w:i/>
                <w:iCs/>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BA27DE" w:rsidRPr="00BA27DE" w:rsidRDefault="00BA27DE" w:rsidP="00BA27DE">
            <w:pPr>
              <w:spacing w:after="0" w:line="240" w:lineRule="auto"/>
              <w:jc w:val="center"/>
              <w:rPr>
                <w:rFonts w:ascii="Times New Roman" w:eastAsia="Times New Roman" w:hAnsi="Times New Roman" w:cs="Times New Roman"/>
                <w:bCs/>
                <w:iCs/>
                <w:color w:val="000000"/>
                <w:sz w:val="28"/>
                <w:szCs w:val="28"/>
                <w:lang w:eastAsia="ru-RU"/>
              </w:rPr>
            </w:pPr>
            <w:r w:rsidRPr="00BA27DE">
              <w:rPr>
                <w:rFonts w:ascii="Times New Roman" w:eastAsia="Times New Roman" w:hAnsi="Times New Roman" w:cs="Times New Roman"/>
                <w:bCs/>
                <w:iCs/>
                <w:color w:val="000000"/>
                <w:sz w:val="28"/>
                <w:szCs w:val="28"/>
                <w:lang w:eastAsia="ru-RU"/>
              </w:rPr>
              <w:t>Всего</w:t>
            </w:r>
          </w:p>
          <w:p w:rsidR="00BA27DE" w:rsidRPr="00BA27DE" w:rsidRDefault="001E1A06" w:rsidP="00BA27DE">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60</w:t>
            </w:r>
            <w:r w:rsidR="00BA27DE">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BA27DE" w:rsidRPr="00BA27DE" w:rsidRDefault="00BA27DE" w:rsidP="00BA27DE">
            <w:pPr>
              <w:spacing w:after="0" w:line="240" w:lineRule="auto"/>
              <w:jc w:val="center"/>
              <w:rPr>
                <w:rFonts w:ascii="Times New Roman" w:eastAsia="Times New Roman" w:hAnsi="Times New Roman" w:cs="Times New Roman"/>
                <w:bCs/>
                <w:iCs/>
                <w:color w:val="000000"/>
                <w:sz w:val="28"/>
                <w:szCs w:val="28"/>
                <w:lang w:eastAsia="ru-RU"/>
              </w:rPr>
            </w:pPr>
            <w:r w:rsidRPr="00BA27DE">
              <w:rPr>
                <w:rFonts w:ascii="Times New Roman" w:eastAsia="Times New Roman" w:hAnsi="Times New Roman" w:cs="Times New Roman"/>
                <w:bCs/>
                <w:iCs/>
                <w:color w:val="000000"/>
                <w:sz w:val="28"/>
                <w:szCs w:val="28"/>
                <w:lang w:eastAsia="ru-RU"/>
              </w:rPr>
              <w:t>Теория</w:t>
            </w:r>
          </w:p>
          <w:p w:rsidR="00BA27DE" w:rsidRPr="00BA27DE" w:rsidRDefault="001E1A06" w:rsidP="00BA27DE">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BA27DE">
              <w:rPr>
                <w:rFonts w:ascii="Times New Roman" w:eastAsia="Times New Roman" w:hAnsi="Times New Roman" w:cs="Times New Roman"/>
                <w:bCs/>
                <w:iCs/>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BA27DE" w:rsidRPr="00BA27DE" w:rsidRDefault="00BA27DE" w:rsidP="00BA27DE">
            <w:pPr>
              <w:spacing w:after="0" w:line="240" w:lineRule="auto"/>
              <w:jc w:val="center"/>
              <w:rPr>
                <w:rFonts w:ascii="Times New Roman" w:eastAsia="Times New Roman" w:hAnsi="Times New Roman" w:cs="Times New Roman"/>
                <w:bCs/>
                <w:iCs/>
                <w:color w:val="000000"/>
                <w:sz w:val="28"/>
                <w:szCs w:val="28"/>
                <w:lang w:eastAsia="ru-RU"/>
              </w:rPr>
            </w:pPr>
            <w:r w:rsidRPr="00BA27DE">
              <w:rPr>
                <w:rFonts w:ascii="Times New Roman" w:eastAsia="Times New Roman" w:hAnsi="Times New Roman" w:cs="Times New Roman"/>
                <w:bCs/>
                <w:iCs/>
                <w:color w:val="000000"/>
                <w:sz w:val="28"/>
                <w:szCs w:val="28"/>
                <w:lang w:eastAsia="ru-RU"/>
              </w:rPr>
              <w:t>Практика</w:t>
            </w:r>
          </w:p>
          <w:p w:rsidR="00BA27DE" w:rsidRPr="00BA27DE" w:rsidRDefault="001E1A06" w:rsidP="00BA27DE">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52</w:t>
            </w:r>
            <w:r w:rsidR="00BA27DE">
              <w:rPr>
                <w:rFonts w:ascii="Times New Roman" w:eastAsia="Times New Roman" w:hAnsi="Times New Roman" w:cs="Times New Roman"/>
                <w:bCs/>
                <w:iCs/>
                <w:color w:val="000000"/>
                <w:sz w:val="28"/>
                <w:szCs w:val="28"/>
                <w:lang w:eastAsia="ru-RU"/>
              </w:rPr>
              <w:t>ч</w:t>
            </w:r>
          </w:p>
        </w:tc>
      </w:tr>
      <w:tr w:rsidR="00BA27DE" w:rsidRPr="00B03DC3" w:rsidTr="001E1A06">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A27DE" w:rsidRPr="00B03DC3" w:rsidRDefault="001E1A0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BA27DE" w:rsidRPr="00B03DC3">
              <w:rPr>
                <w:rFonts w:ascii="Times New Roman" w:eastAsia="Times New Roman" w:hAnsi="Times New Roman" w:cs="Times New Roman"/>
                <w:color w:val="000000"/>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tcPr>
          <w:p w:rsidR="00BA27DE" w:rsidRPr="00B03DC3" w:rsidRDefault="00BA27DE"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Постановка, изучение танца.</w:t>
            </w:r>
          </w:p>
        </w:tc>
        <w:tc>
          <w:tcPr>
            <w:tcW w:w="0" w:type="auto"/>
            <w:tcBorders>
              <w:top w:val="outset" w:sz="6" w:space="0" w:color="auto"/>
              <w:left w:val="outset" w:sz="6" w:space="0" w:color="auto"/>
              <w:bottom w:val="outset" w:sz="6" w:space="0" w:color="auto"/>
              <w:right w:val="outset" w:sz="6" w:space="0" w:color="auto"/>
            </w:tcBorders>
            <w:vAlign w:val="center"/>
          </w:tcPr>
          <w:p w:rsidR="00BA27DE"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18</w:t>
            </w:r>
            <w:r w:rsidR="00BA27DE">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BA27DE"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BA27DE">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BA27DE"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BA27DE">
              <w:rPr>
                <w:rFonts w:ascii="Times New Roman" w:eastAsia="Times New Roman" w:hAnsi="Times New Roman" w:cs="Times New Roman"/>
                <w:color w:val="000000"/>
                <w:sz w:val="28"/>
                <w:szCs w:val="28"/>
                <w:lang w:eastAsia="ru-RU"/>
              </w:rPr>
              <w:t>ч</w:t>
            </w:r>
          </w:p>
        </w:tc>
      </w:tr>
      <w:tr w:rsidR="00BA27DE" w:rsidRPr="00B03DC3" w:rsidTr="001E1A06">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A27DE" w:rsidRPr="00B03DC3" w:rsidRDefault="001E1A0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BA27DE" w:rsidRPr="00B03DC3">
              <w:rPr>
                <w:rFonts w:ascii="Times New Roman" w:eastAsia="Times New Roman" w:hAnsi="Times New Roman" w:cs="Times New Roman"/>
                <w:color w:val="000000"/>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tcPr>
          <w:p w:rsidR="00BA27DE" w:rsidRPr="00B03DC3" w:rsidRDefault="00BA27DE"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Отработка движений танца.</w:t>
            </w:r>
          </w:p>
        </w:tc>
        <w:tc>
          <w:tcPr>
            <w:tcW w:w="0" w:type="auto"/>
            <w:tcBorders>
              <w:top w:val="outset" w:sz="6" w:space="0" w:color="auto"/>
              <w:left w:val="outset" w:sz="6" w:space="0" w:color="auto"/>
              <w:bottom w:val="outset" w:sz="6" w:space="0" w:color="auto"/>
              <w:right w:val="outset" w:sz="6" w:space="0" w:color="auto"/>
            </w:tcBorders>
            <w:vAlign w:val="center"/>
          </w:tcPr>
          <w:p w:rsidR="00BA27DE"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BA27DE">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BA27DE"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BA27DE">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BA27DE"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BA27DE">
              <w:rPr>
                <w:rFonts w:ascii="Times New Roman" w:eastAsia="Times New Roman" w:hAnsi="Times New Roman" w:cs="Times New Roman"/>
                <w:color w:val="000000"/>
                <w:sz w:val="28"/>
                <w:szCs w:val="28"/>
                <w:lang w:eastAsia="ru-RU"/>
              </w:rPr>
              <w:t>ч</w:t>
            </w:r>
          </w:p>
        </w:tc>
      </w:tr>
      <w:tr w:rsidR="00BA27DE" w:rsidRPr="00B03DC3" w:rsidTr="001E1A06">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A27DE" w:rsidRPr="00B03DC3" w:rsidRDefault="001E1A0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BA27DE" w:rsidRPr="00B03DC3">
              <w:rPr>
                <w:rFonts w:ascii="Times New Roman" w:eastAsia="Times New Roman" w:hAnsi="Times New Roman" w:cs="Times New Roman"/>
                <w:color w:val="000000"/>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tcPr>
          <w:p w:rsidR="00BA27DE" w:rsidRPr="00B03DC3" w:rsidRDefault="001E1A0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Отработка танцевальных комбинаций</w:t>
            </w:r>
          </w:p>
        </w:tc>
        <w:tc>
          <w:tcPr>
            <w:tcW w:w="0" w:type="auto"/>
            <w:tcBorders>
              <w:top w:val="outset" w:sz="6" w:space="0" w:color="auto"/>
              <w:left w:val="outset" w:sz="6" w:space="0" w:color="auto"/>
              <w:bottom w:val="outset" w:sz="6" w:space="0" w:color="auto"/>
              <w:right w:val="outset" w:sz="6" w:space="0" w:color="auto"/>
            </w:tcBorders>
            <w:vAlign w:val="center"/>
          </w:tcPr>
          <w:p w:rsidR="00BA27DE"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w:t>
            </w:r>
            <w:r w:rsidR="00BA27DE">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BA27DE"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BA27DE">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BA27DE"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w:t>
            </w:r>
            <w:r w:rsidR="00BA27DE">
              <w:rPr>
                <w:rFonts w:ascii="Times New Roman" w:eastAsia="Times New Roman" w:hAnsi="Times New Roman" w:cs="Times New Roman"/>
                <w:color w:val="000000"/>
                <w:sz w:val="28"/>
                <w:szCs w:val="28"/>
                <w:lang w:eastAsia="ru-RU"/>
              </w:rPr>
              <w:t>ч</w:t>
            </w:r>
          </w:p>
        </w:tc>
      </w:tr>
      <w:tr w:rsidR="001E1A06" w:rsidRPr="00B03DC3" w:rsidTr="001E1A06">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1E1A06" w:rsidRPr="00B03DC3" w:rsidRDefault="001E1A0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Pr="00B03DC3">
              <w:rPr>
                <w:rFonts w:ascii="Times New Roman" w:eastAsia="Times New Roman" w:hAnsi="Times New Roman" w:cs="Times New Roman"/>
                <w:color w:val="000000"/>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tcPr>
          <w:p w:rsidR="001E1A06" w:rsidRPr="00B03DC3" w:rsidRDefault="001E1A06" w:rsidP="00DC4C4C">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Ориентация в пространстве</w:t>
            </w:r>
          </w:p>
        </w:tc>
        <w:tc>
          <w:tcPr>
            <w:tcW w:w="0" w:type="auto"/>
            <w:tcBorders>
              <w:top w:val="outset" w:sz="6" w:space="0" w:color="auto"/>
              <w:left w:val="outset" w:sz="6" w:space="0" w:color="auto"/>
              <w:bottom w:val="outset" w:sz="6" w:space="0" w:color="auto"/>
              <w:right w:val="outset" w:sz="6" w:space="0" w:color="auto"/>
            </w:tcBorders>
            <w:vAlign w:val="center"/>
          </w:tcPr>
          <w:p w:rsidR="001E1A06"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1E1A06"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1E1A06"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r>
      <w:tr w:rsidR="001E1A06" w:rsidRPr="00B03DC3" w:rsidTr="001E1A06">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1E1A06" w:rsidRPr="00B03DC3" w:rsidRDefault="001E1A0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Pr="00B03DC3">
              <w:rPr>
                <w:rFonts w:ascii="Times New Roman" w:eastAsia="Times New Roman" w:hAnsi="Times New Roman" w:cs="Times New Roman"/>
                <w:color w:val="000000"/>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tcPr>
          <w:p w:rsidR="001E1A06" w:rsidRPr="00B03DC3" w:rsidRDefault="001E1A06" w:rsidP="00DC4C4C">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Работа с отстающими.</w:t>
            </w:r>
          </w:p>
        </w:tc>
        <w:tc>
          <w:tcPr>
            <w:tcW w:w="0" w:type="auto"/>
            <w:tcBorders>
              <w:top w:val="outset" w:sz="6" w:space="0" w:color="auto"/>
              <w:left w:val="outset" w:sz="6" w:space="0" w:color="auto"/>
              <w:bottom w:val="outset" w:sz="6" w:space="0" w:color="auto"/>
              <w:right w:val="outset" w:sz="6" w:space="0" w:color="auto"/>
            </w:tcBorders>
            <w:vAlign w:val="center"/>
          </w:tcPr>
          <w:p w:rsidR="001E1A06"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c>
          <w:tcPr>
            <w:tcW w:w="0" w:type="auto"/>
            <w:tcBorders>
              <w:top w:val="outset" w:sz="6" w:space="0" w:color="auto"/>
              <w:left w:val="outset" w:sz="6" w:space="0" w:color="auto"/>
              <w:bottom w:val="outset" w:sz="6" w:space="0" w:color="auto"/>
              <w:right w:val="outset" w:sz="6" w:space="0" w:color="auto"/>
            </w:tcBorders>
            <w:vAlign w:val="center"/>
          </w:tcPr>
          <w:p w:rsidR="001E1A06"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1E1A06"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ч</w:t>
            </w:r>
          </w:p>
        </w:tc>
      </w:tr>
      <w:tr w:rsidR="001E1A06" w:rsidRPr="00B03DC3" w:rsidTr="001E1A06">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1E1A06" w:rsidRPr="00B03DC3" w:rsidRDefault="001E1A0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Pr="00B03DC3">
              <w:rPr>
                <w:rFonts w:ascii="Times New Roman" w:eastAsia="Times New Roman" w:hAnsi="Times New Roman" w:cs="Times New Roman"/>
                <w:color w:val="000000"/>
                <w:sz w:val="28"/>
                <w:szCs w:val="2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tcPr>
          <w:p w:rsidR="001E1A06" w:rsidRPr="00B03DC3" w:rsidRDefault="001E1A0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Индивидуальные занятия </w:t>
            </w:r>
          </w:p>
        </w:tc>
        <w:tc>
          <w:tcPr>
            <w:tcW w:w="0" w:type="auto"/>
            <w:tcBorders>
              <w:top w:val="outset" w:sz="6" w:space="0" w:color="auto"/>
              <w:left w:val="outset" w:sz="6" w:space="0" w:color="auto"/>
              <w:bottom w:val="outset" w:sz="6" w:space="0" w:color="auto"/>
              <w:right w:val="outset" w:sz="6" w:space="0" w:color="auto"/>
            </w:tcBorders>
            <w:vAlign w:val="center"/>
          </w:tcPr>
          <w:p w:rsidR="001E1A06"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tcPr>
          <w:p w:rsidR="001E1A06"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1336" w:type="dxa"/>
            <w:tcBorders>
              <w:top w:val="outset" w:sz="6" w:space="0" w:color="auto"/>
              <w:left w:val="outset" w:sz="6" w:space="0" w:color="auto"/>
              <w:bottom w:val="outset" w:sz="6" w:space="0" w:color="auto"/>
              <w:right w:val="outset" w:sz="6" w:space="0" w:color="auto"/>
            </w:tcBorders>
            <w:vAlign w:val="center"/>
          </w:tcPr>
          <w:p w:rsidR="001E1A06"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p>
        </w:tc>
      </w:tr>
    </w:tbl>
    <w:p w:rsidR="00D95B9F" w:rsidRDefault="00D95B9F" w:rsidP="00D95B9F">
      <w:pPr>
        <w:spacing w:after="0"/>
        <w:ind w:firstLine="709"/>
        <w:rPr>
          <w:rFonts w:ascii="Times New Roman" w:hAnsi="Times New Roman" w:cs="Times New Roman"/>
          <w:b/>
          <w:sz w:val="28"/>
          <w:szCs w:val="28"/>
        </w:rPr>
      </w:pPr>
    </w:p>
    <w:p w:rsidR="002A5444" w:rsidRDefault="002A5444" w:rsidP="00D95B9F">
      <w:pPr>
        <w:spacing w:after="0"/>
        <w:ind w:firstLine="709"/>
        <w:rPr>
          <w:rFonts w:ascii="Times New Roman" w:hAnsi="Times New Roman" w:cs="Times New Roman"/>
          <w:sz w:val="28"/>
          <w:szCs w:val="28"/>
        </w:rPr>
      </w:pPr>
    </w:p>
    <w:p w:rsidR="00326EE1" w:rsidRDefault="00326EE1">
      <w:pPr>
        <w:spacing w:after="0" w:line="240" w:lineRule="auto"/>
        <w:rPr>
          <w:rFonts w:ascii="Times New Roman" w:hAnsi="Times New Roman" w:cs="Times New Roman"/>
          <w:b/>
          <w:sz w:val="28"/>
          <w:szCs w:val="28"/>
        </w:rPr>
      </w:pPr>
    </w:p>
    <w:p w:rsidR="002A5444" w:rsidRPr="002A5444" w:rsidRDefault="002A5444" w:rsidP="00D95B9F">
      <w:pPr>
        <w:spacing w:after="0"/>
        <w:ind w:firstLine="709"/>
        <w:rPr>
          <w:rFonts w:ascii="Times New Roman" w:hAnsi="Times New Roman" w:cs="Times New Roman"/>
          <w:b/>
          <w:sz w:val="28"/>
          <w:szCs w:val="28"/>
        </w:rPr>
      </w:pPr>
      <w:r w:rsidRPr="002A5444">
        <w:rPr>
          <w:rFonts w:ascii="Times New Roman" w:hAnsi="Times New Roman" w:cs="Times New Roman"/>
          <w:b/>
          <w:sz w:val="28"/>
          <w:szCs w:val="28"/>
        </w:rPr>
        <w:t>11. Итоговые занятия, досуговые мероприятия</w:t>
      </w:r>
    </w:p>
    <w:tbl>
      <w:tblPr>
        <w:tblW w:w="8910" w:type="dxa"/>
        <w:jc w:val="center"/>
        <w:tblCellSpacing w:w="15" w:type="dxa"/>
        <w:tblInd w:w="-58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64"/>
        <w:gridCol w:w="4842"/>
        <w:gridCol w:w="984"/>
        <w:gridCol w:w="944"/>
        <w:gridCol w:w="1376"/>
      </w:tblGrid>
      <w:tr w:rsidR="002A5444" w:rsidRPr="00B03DC3" w:rsidTr="002F59FA">
        <w:trPr>
          <w:tblCellSpacing w:w="15" w:type="dxa"/>
          <w:jc w:val="center"/>
        </w:trPr>
        <w:tc>
          <w:tcPr>
            <w:tcW w:w="719" w:type="dxa"/>
            <w:tcBorders>
              <w:top w:val="outset" w:sz="6" w:space="0" w:color="auto"/>
              <w:left w:val="outset" w:sz="6" w:space="0" w:color="auto"/>
              <w:bottom w:val="outset" w:sz="6" w:space="0" w:color="auto"/>
              <w:right w:val="outset" w:sz="6" w:space="0" w:color="auto"/>
            </w:tcBorders>
            <w:vAlign w:val="center"/>
          </w:tcPr>
          <w:p w:rsidR="002A5444" w:rsidRPr="00B03DC3" w:rsidRDefault="002A5444" w:rsidP="008E3A9B">
            <w:pPr>
              <w:spacing w:after="0" w:line="240" w:lineRule="auto"/>
              <w:rPr>
                <w:rFonts w:ascii="Times New Roman" w:eastAsia="Times New Roman" w:hAnsi="Times New Roman" w:cs="Times New Roman"/>
                <w:b/>
                <w:bCs/>
                <w:i/>
                <w:iCs/>
                <w:color w:val="000000"/>
                <w:sz w:val="28"/>
                <w:szCs w:val="28"/>
                <w:lang w:val="en-US" w:eastAsia="ru-RU"/>
              </w:rPr>
            </w:pPr>
          </w:p>
        </w:tc>
        <w:tc>
          <w:tcPr>
            <w:tcW w:w="4812" w:type="dxa"/>
            <w:tcBorders>
              <w:top w:val="outset" w:sz="6" w:space="0" w:color="auto"/>
              <w:left w:val="outset" w:sz="6" w:space="0" w:color="auto"/>
              <w:bottom w:val="outset" w:sz="6" w:space="0" w:color="auto"/>
              <w:right w:val="outset" w:sz="6" w:space="0" w:color="auto"/>
            </w:tcBorders>
            <w:vAlign w:val="center"/>
          </w:tcPr>
          <w:p w:rsidR="002A5444" w:rsidRPr="00B03DC3" w:rsidRDefault="002A5444" w:rsidP="008E3A9B">
            <w:pPr>
              <w:spacing w:after="0" w:line="240" w:lineRule="auto"/>
              <w:rPr>
                <w:rFonts w:ascii="Times New Roman" w:eastAsia="Times New Roman" w:hAnsi="Times New Roman" w:cs="Times New Roman"/>
                <w:b/>
                <w:bCs/>
                <w:i/>
                <w:iCs/>
                <w:color w:val="000000"/>
                <w:sz w:val="28"/>
                <w:szCs w:val="28"/>
                <w:lang w:eastAsia="ru-RU"/>
              </w:rPr>
            </w:pPr>
          </w:p>
        </w:tc>
        <w:tc>
          <w:tcPr>
            <w:tcW w:w="954" w:type="dxa"/>
            <w:tcBorders>
              <w:top w:val="outset" w:sz="6" w:space="0" w:color="auto"/>
              <w:left w:val="outset" w:sz="6" w:space="0" w:color="auto"/>
              <w:bottom w:val="outset" w:sz="6" w:space="0" w:color="auto"/>
              <w:right w:val="outset" w:sz="6" w:space="0" w:color="auto"/>
            </w:tcBorders>
            <w:vAlign w:val="center"/>
          </w:tcPr>
          <w:p w:rsidR="002A5444" w:rsidRPr="002A5444" w:rsidRDefault="002A5444" w:rsidP="002A5444">
            <w:pPr>
              <w:spacing w:after="0" w:line="240" w:lineRule="auto"/>
              <w:jc w:val="center"/>
              <w:rPr>
                <w:rFonts w:ascii="Times New Roman" w:eastAsia="Times New Roman" w:hAnsi="Times New Roman" w:cs="Times New Roman"/>
                <w:bCs/>
                <w:iCs/>
                <w:color w:val="000000"/>
                <w:sz w:val="28"/>
                <w:szCs w:val="28"/>
                <w:lang w:eastAsia="ru-RU"/>
              </w:rPr>
            </w:pPr>
            <w:r w:rsidRPr="002A5444">
              <w:rPr>
                <w:rFonts w:ascii="Times New Roman" w:eastAsia="Times New Roman" w:hAnsi="Times New Roman" w:cs="Times New Roman"/>
                <w:bCs/>
                <w:iCs/>
                <w:color w:val="000000"/>
                <w:sz w:val="28"/>
                <w:szCs w:val="28"/>
                <w:lang w:eastAsia="ru-RU"/>
              </w:rPr>
              <w:t>Всего</w:t>
            </w:r>
          </w:p>
          <w:p w:rsidR="002A5444" w:rsidRPr="002A5444" w:rsidRDefault="002F59FA" w:rsidP="002A5444">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14</w:t>
            </w:r>
            <w:r w:rsidR="002A5444">
              <w:rPr>
                <w:rFonts w:ascii="Times New Roman" w:eastAsia="Times New Roman" w:hAnsi="Times New Roman" w:cs="Times New Roman"/>
                <w:bCs/>
                <w:iCs/>
                <w:color w:val="000000"/>
                <w:sz w:val="28"/>
                <w:szCs w:val="28"/>
                <w:lang w:eastAsia="ru-RU"/>
              </w:rPr>
              <w:t>ч</w:t>
            </w:r>
          </w:p>
        </w:tc>
        <w:tc>
          <w:tcPr>
            <w:tcW w:w="914" w:type="dxa"/>
            <w:tcBorders>
              <w:top w:val="outset" w:sz="6" w:space="0" w:color="auto"/>
              <w:left w:val="outset" w:sz="6" w:space="0" w:color="auto"/>
              <w:bottom w:val="outset" w:sz="6" w:space="0" w:color="auto"/>
              <w:right w:val="outset" w:sz="6" w:space="0" w:color="auto"/>
            </w:tcBorders>
            <w:vAlign w:val="center"/>
          </w:tcPr>
          <w:p w:rsidR="002A5444" w:rsidRPr="002A5444" w:rsidRDefault="002A5444" w:rsidP="002A5444">
            <w:pPr>
              <w:spacing w:after="0" w:line="240" w:lineRule="auto"/>
              <w:jc w:val="center"/>
              <w:rPr>
                <w:rFonts w:ascii="Times New Roman" w:eastAsia="Times New Roman" w:hAnsi="Times New Roman" w:cs="Times New Roman"/>
                <w:bCs/>
                <w:iCs/>
                <w:color w:val="000000"/>
                <w:sz w:val="28"/>
                <w:szCs w:val="28"/>
                <w:lang w:eastAsia="ru-RU"/>
              </w:rPr>
            </w:pPr>
            <w:r w:rsidRPr="002A5444">
              <w:rPr>
                <w:rFonts w:ascii="Times New Roman" w:eastAsia="Times New Roman" w:hAnsi="Times New Roman" w:cs="Times New Roman"/>
                <w:bCs/>
                <w:iCs/>
                <w:color w:val="000000"/>
                <w:sz w:val="28"/>
                <w:szCs w:val="28"/>
                <w:lang w:eastAsia="ru-RU"/>
              </w:rPr>
              <w:t>Теория</w:t>
            </w:r>
          </w:p>
          <w:p w:rsidR="002A5444" w:rsidRPr="002A5444" w:rsidRDefault="002F59FA" w:rsidP="002A5444">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w:t>
            </w:r>
            <w:r w:rsidR="002A5444">
              <w:rPr>
                <w:rFonts w:ascii="Times New Roman" w:eastAsia="Times New Roman" w:hAnsi="Times New Roman" w:cs="Times New Roman"/>
                <w:bCs/>
                <w:iCs/>
                <w:color w:val="000000"/>
                <w:sz w:val="28"/>
                <w:szCs w:val="28"/>
                <w:lang w:eastAsia="ru-RU"/>
              </w:rPr>
              <w:t>ч</w:t>
            </w:r>
          </w:p>
        </w:tc>
        <w:tc>
          <w:tcPr>
            <w:tcW w:w="1331" w:type="dxa"/>
            <w:tcBorders>
              <w:top w:val="outset" w:sz="6" w:space="0" w:color="auto"/>
              <w:left w:val="outset" w:sz="6" w:space="0" w:color="auto"/>
              <w:bottom w:val="outset" w:sz="6" w:space="0" w:color="auto"/>
              <w:right w:val="outset" w:sz="6" w:space="0" w:color="auto"/>
            </w:tcBorders>
            <w:vAlign w:val="center"/>
          </w:tcPr>
          <w:p w:rsidR="002A5444" w:rsidRPr="002A5444" w:rsidRDefault="002A5444" w:rsidP="002A5444">
            <w:pPr>
              <w:spacing w:after="0" w:line="240" w:lineRule="auto"/>
              <w:jc w:val="center"/>
              <w:rPr>
                <w:rFonts w:ascii="Times New Roman" w:eastAsia="Times New Roman" w:hAnsi="Times New Roman" w:cs="Times New Roman"/>
                <w:bCs/>
                <w:iCs/>
                <w:color w:val="000000"/>
                <w:sz w:val="28"/>
                <w:szCs w:val="28"/>
                <w:lang w:eastAsia="ru-RU"/>
              </w:rPr>
            </w:pPr>
            <w:r w:rsidRPr="002A5444">
              <w:rPr>
                <w:rFonts w:ascii="Times New Roman" w:eastAsia="Times New Roman" w:hAnsi="Times New Roman" w:cs="Times New Roman"/>
                <w:bCs/>
                <w:iCs/>
                <w:color w:val="000000"/>
                <w:sz w:val="28"/>
                <w:szCs w:val="28"/>
                <w:lang w:eastAsia="ru-RU"/>
              </w:rPr>
              <w:t>Практика</w:t>
            </w:r>
          </w:p>
          <w:p w:rsidR="002A5444" w:rsidRPr="002A5444" w:rsidRDefault="002F59FA" w:rsidP="002A5444">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w:t>
            </w:r>
            <w:r w:rsidR="003363F7">
              <w:rPr>
                <w:rFonts w:ascii="Times New Roman" w:eastAsia="Times New Roman" w:hAnsi="Times New Roman" w:cs="Times New Roman"/>
                <w:bCs/>
                <w:iCs/>
                <w:color w:val="000000"/>
                <w:sz w:val="28"/>
                <w:szCs w:val="28"/>
                <w:lang w:eastAsia="ru-RU"/>
              </w:rPr>
              <w:t>3</w:t>
            </w:r>
            <w:r w:rsidR="002A5444">
              <w:rPr>
                <w:rFonts w:ascii="Times New Roman" w:eastAsia="Times New Roman" w:hAnsi="Times New Roman" w:cs="Times New Roman"/>
                <w:bCs/>
                <w:iCs/>
                <w:color w:val="000000"/>
                <w:sz w:val="28"/>
                <w:szCs w:val="28"/>
                <w:lang w:eastAsia="ru-RU"/>
              </w:rPr>
              <w:t>ч</w:t>
            </w:r>
          </w:p>
        </w:tc>
      </w:tr>
      <w:tr w:rsidR="002A5444" w:rsidRPr="00B03DC3" w:rsidTr="002F59FA">
        <w:trPr>
          <w:tblCellSpacing w:w="15" w:type="dxa"/>
          <w:jc w:val="center"/>
        </w:trPr>
        <w:tc>
          <w:tcPr>
            <w:tcW w:w="719" w:type="dxa"/>
            <w:tcBorders>
              <w:top w:val="outset" w:sz="6" w:space="0" w:color="auto"/>
              <w:left w:val="outset" w:sz="6" w:space="0" w:color="auto"/>
              <w:bottom w:val="outset" w:sz="6" w:space="0" w:color="auto"/>
              <w:right w:val="outset" w:sz="6" w:space="0" w:color="auto"/>
            </w:tcBorders>
            <w:vAlign w:val="center"/>
          </w:tcPr>
          <w:p w:rsidR="002A5444" w:rsidRPr="00B03DC3" w:rsidRDefault="002A5444"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val="en-US" w:eastAsia="ru-RU"/>
              </w:rPr>
              <w:t>11</w:t>
            </w:r>
            <w:r w:rsidRPr="00B03DC3">
              <w:rPr>
                <w:rFonts w:ascii="Times New Roman" w:eastAsia="Times New Roman" w:hAnsi="Times New Roman" w:cs="Times New Roman"/>
                <w:color w:val="000000"/>
                <w:sz w:val="28"/>
                <w:szCs w:val="28"/>
                <w:lang w:eastAsia="ru-RU"/>
              </w:rPr>
              <w:t>.1</w:t>
            </w:r>
          </w:p>
        </w:tc>
        <w:tc>
          <w:tcPr>
            <w:tcW w:w="4812" w:type="dxa"/>
            <w:tcBorders>
              <w:top w:val="outset" w:sz="6" w:space="0" w:color="auto"/>
              <w:left w:val="outset" w:sz="6" w:space="0" w:color="auto"/>
              <w:bottom w:val="outset" w:sz="6" w:space="0" w:color="auto"/>
              <w:right w:val="outset" w:sz="6" w:space="0" w:color="auto"/>
            </w:tcBorders>
            <w:vAlign w:val="center"/>
          </w:tcPr>
          <w:p w:rsidR="002A5444" w:rsidRPr="00B03DC3" w:rsidRDefault="002A5444"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Концертно-игровая программа: "Посвящение в мир танца".</w:t>
            </w:r>
          </w:p>
        </w:tc>
        <w:tc>
          <w:tcPr>
            <w:tcW w:w="954" w:type="dxa"/>
            <w:tcBorders>
              <w:top w:val="outset" w:sz="6" w:space="0" w:color="auto"/>
              <w:left w:val="outset" w:sz="6" w:space="0" w:color="auto"/>
              <w:bottom w:val="outset" w:sz="6" w:space="0" w:color="auto"/>
              <w:right w:val="outset" w:sz="6" w:space="0" w:color="auto"/>
            </w:tcBorders>
            <w:vAlign w:val="center"/>
          </w:tcPr>
          <w:p w:rsidR="002A5444" w:rsidRPr="00B03DC3" w:rsidRDefault="002A5444"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914" w:type="dxa"/>
            <w:tcBorders>
              <w:top w:val="outset" w:sz="6" w:space="0" w:color="auto"/>
              <w:left w:val="outset" w:sz="6" w:space="0" w:color="auto"/>
              <w:bottom w:val="outset" w:sz="6" w:space="0" w:color="auto"/>
              <w:right w:val="outset" w:sz="6" w:space="0" w:color="auto"/>
            </w:tcBorders>
            <w:vAlign w:val="center"/>
          </w:tcPr>
          <w:p w:rsidR="002A5444" w:rsidRPr="00B03DC3" w:rsidRDefault="002F59FA"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2A5444">
              <w:rPr>
                <w:rFonts w:ascii="Times New Roman" w:eastAsia="Times New Roman" w:hAnsi="Times New Roman" w:cs="Times New Roman"/>
                <w:color w:val="000000"/>
                <w:sz w:val="28"/>
                <w:szCs w:val="28"/>
                <w:lang w:eastAsia="ru-RU"/>
              </w:rPr>
              <w:t>ч</w:t>
            </w:r>
          </w:p>
        </w:tc>
        <w:tc>
          <w:tcPr>
            <w:tcW w:w="1331" w:type="dxa"/>
            <w:tcBorders>
              <w:top w:val="outset" w:sz="6" w:space="0" w:color="auto"/>
              <w:left w:val="outset" w:sz="6" w:space="0" w:color="auto"/>
              <w:bottom w:val="outset" w:sz="6" w:space="0" w:color="auto"/>
              <w:right w:val="outset" w:sz="6" w:space="0" w:color="auto"/>
            </w:tcBorders>
            <w:vAlign w:val="center"/>
          </w:tcPr>
          <w:p w:rsidR="002A5444" w:rsidRPr="00B03DC3" w:rsidRDefault="002F59FA"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2A5444">
              <w:rPr>
                <w:rFonts w:ascii="Times New Roman" w:eastAsia="Times New Roman" w:hAnsi="Times New Roman" w:cs="Times New Roman"/>
                <w:color w:val="000000"/>
                <w:sz w:val="28"/>
                <w:szCs w:val="28"/>
                <w:lang w:eastAsia="ru-RU"/>
              </w:rPr>
              <w:t>ч</w:t>
            </w:r>
          </w:p>
        </w:tc>
      </w:tr>
      <w:tr w:rsidR="002A5444" w:rsidRPr="00B03DC3" w:rsidTr="002F59FA">
        <w:trPr>
          <w:tblCellSpacing w:w="15" w:type="dxa"/>
          <w:jc w:val="center"/>
        </w:trPr>
        <w:tc>
          <w:tcPr>
            <w:tcW w:w="719" w:type="dxa"/>
            <w:tcBorders>
              <w:top w:val="outset" w:sz="6" w:space="0" w:color="auto"/>
              <w:left w:val="outset" w:sz="6" w:space="0" w:color="auto"/>
              <w:bottom w:val="outset" w:sz="6" w:space="0" w:color="auto"/>
              <w:right w:val="outset" w:sz="6" w:space="0" w:color="auto"/>
            </w:tcBorders>
            <w:vAlign w:val="center"/>
          </w:tcPr>
          <w:p w:rsidR="002A5444" w:rsidRPr="00B03DC3" w:rsidRDefault="002A5444"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val="en-US" w:eastAsia="ru-RU"/>
              </w:rPr>
              <w:t>11</w:t>
            </w:r>
            <w:r w:rsidRPr="00B03DC3">
              <w:rPr>
                <w:rFonts w:ascii="Times New Roman" w:eastAsia="Times New Roman" w:hAnsi="Times New Roman" w:cs="Times New Roman"/>
                <w:color w:val="000000"/>
                <w:sz w:val="28"/>
                <w:szCs w:val="28"/>
                <w:lang w:eastAsia="ru-RU"/>
              </w:rPr>
              <w:t>.2</w:t>
            </w:r>
          </w:p>
        </w:tc>
        <w:tc>
          <w:tcPr>
            <w:tcW w:w="4812" w:type="dxa"/>
            <w:tcBorders>
              <w:top w:val="outset" w:sz="6" w:space="0" w:color="auto"/>
              <w:left w:val="outset" w:sz="6" w:space="0" w:color="auto"/>
              <w:bottom w:val="outset" w:sz="6" w:space="0" w:color="auto"/>
              <w:right w:val="outset" w:sz="6" w:space="0" w:color="auto"/>
            </w:tcBorders>
            <w:vAlign w:val="center"/>
          </w:tcPr>
          <w:p w:rsidR="002A5444" w:rsidRPr="00B03DC3" w:rsidRDefault="002A5444"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Новогоднее представление</w:t>
            </w:r>
          </w:p>
        </w:tc>
        <w:tc>
          <w:tcPr>
            <w:tcW w:w="954" w:type="dxa"/>
            <w:tcBorders>
              <w:top w:val="outset" w:sz="6" w:space="0" w:color="auto"/>
              <w:left w:val="outset" w:sz="6" w:space="0" w:color="auto"/>
              <w:bottom w:val="outset" w:sz="6" w:space="0" w:color="auto"/>
              <w:right w:val="outset" w:sz="6" w:space="0" w:color="auto"/>
            </w:tcBorders>
            <w:vAlign w:val="center"/>
          </w:tcPr>
          <w:p w:rsidR="002A5444" w:rsidRPr="00B03DC3" w:rsidRDefault="002A5444"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914" w:type="dxa"/>
            <w:tcBorders>
              <w:top w:val="outset" w:sz="6" w:space="0" w:color="auto"/>
              <w:left w:val="outset" w:sz="6" w:space="0" w:color="auto"/>
              <w:bottom w:val="outset" w:sz="6" w:space="0" w:color="auto"/>
              <w:right w:val="outset" w:sz="6" w:space="0" w:color="auto"/>
            </w:tcBorders>
            <w:vAlign w:val="center"/>
          </w:tcPr>
          <w:p w:rsidR="002A5444" w:rsidRPr="00B03DC3" w:rsidRDefault="002F59FA"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p>
        </w:tc>
        <w:tc>
          <w:tcPr>
            <w:tcW w:w="1331" w:type="dxa"/>
            <w:tcBorders>
              <w:top w:val="outset" w:sz="6" w:space="0" w:color="auto"/>
              <w:left w:val="outset" w:sz="6" w:space="0" w:color="auto"/>
              <w:bottom w:val="outset" w:sz="6" w:space="0" w:color="auto"/>
              <w:right w:val="outset" w:sz="6" w:space="0" w:color="auto"/>
            </w:tcBorders>
            <w:vAlign w:val="center"/>
          </w:tcPr>
          <w:p w:rsidR="002A5444" w:rsidRPr="00B03DC3" w:rsidRDefault="002F59FA"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2A5444">
              <w:rPr>
                <w:rFonts w:ascii="Times New Roman" w:eastAsia="Times New Roman" w:hAnsi="Times New Roman" w:cs="Times New Roman"/>
                <w:color w:val="000000"/>
                <w:sz w:val="28"/>
                <w:szCs w:val="28"/>
                <w:lang w:eastAsia="ru-RU"/>
              </w:rPr>
              <w:t>ч</w:t>
            </w:r>
          </w:p>
        </w:tc>
      </w:tr>
      <w:tr w:rsidR="002A5444" w:rsidRPr="00B03DC3" w:rsidTr="002F59FA">
        <w:trPr>
          <w:tblCellSpacing w:w="15" w:type="dxa"/>
          <w:jc w:val="center"/>
        </w:trPr>
        <w:tc>
          <w:tcPr>
            <w:tcW w:w="719" w:type="dxa"/>
            <w:tcBorders>
              <w:top w:val="outset" w:sz="6" w:space="0" w:color="auto"/>
              <w:left w:val="outset" w:sz="6" w:space="0" w:color="auto"/>
              <w:bottom w:val="outset" w:sz="6" w:space="0" w:color="auto"/>
              <w:right w:val="outset" w:sz="6" w:space="0" w:color="auto"/>
            </w:tcBorders>
            <w:vAlign w:val="center"/>
          </w:tcPr>
          <w:p w:rsidR="002A5444" w:rsidRPr="00B03DC3" w:rsidRDefault="002A5444"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val="en-US" w:eastAsia="ru-RU"/>
              </w:rPr>
              <w:t>11</w:t>
            </w:r>
            <w:r w:rsidRPr="00B03DC3">
              <w:rPr>
                <w:rFonts w:ascii="Times New Roman" w:eastAsia="Times New Roman" w:hAnsi="Times New Roman" w:cs="Times New Roman"/>
                <w:color w:val="000000"/>
                <w:sz w:val="28"/>
                <w:szCs w:val="28"/>
                <w:lang w:eastAsia="ru-RU"/>
              </w:rPr>
              <w:t>.4</w:t>
            </w:r>
          </w:p>
        </w:tc>
        <w:tc>
          <w:tcPr>
            <w:tcW w:w="4812" w:type="dxa"/>
            <w:tcBorders>
              <w:top w:val="outset" w:sz="6" w:space="0" w:color="auto"/>
              <w:left w:val="outset" w:sz="6" w:space="0" w:color="auto"/>
              <w:bottom w:val="outset" w:sz="6" w:space="0" w:color="auto"/>
              <w:right w:val="outset" w:sz="6" w:space="0" w:color="auto"/>
            </w:tcBorders>
            <w:vAlign w:val="center"/>
          </w:tcPr>
          <w:p w:rsidR="002A5444" w:rsidRPr="00B03DC3" w:rsidRDefault="002A5444"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 xml:space="preserve">Концертная деятельность. </w:t>
            </w:r>
          </w:p>
          <w:p w:rsidR="002A5444" w:rsidRPr="00B03DC3" w:rsidRDefault="002A5444"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 xml:space="preserve">Участие в конкурсах. </w:t>
            </w:r>
            <w:r w:rsidR="002F59FA">
              <w:rPr>
                <w:rFonts w:ascii="Times New Roman" w:eastAsia="Times New Roman" w:hAnsi="Times New Roman" w:cs="Times New Roman"/>
                <w:color w:val="000000"/>
                <w:sz w:val="28"/>
                <w:szCs w:val="28"/>
                <w:lang w:eastAsia="ru-RU"/>
              </w:rPr>
              <w:t xml:space="preserve">В том числе сольное исполнение. </w:t>
            </w:r>
          </w:p>
        </w:tc>
        <w:tc>
          <w:tcPr>
            <w:tcW w:w="954" w:type="dxa"/>
            <w:tcBorders>
              <w:top w:val="outset" w:sz="6" w:space="0" w:color="auto"/>
              <w:left w:val="outset" w:sz="6" w:space="0" w:color="auto"/>
              <w:bottom w:val="outset" w:sz="6" w:space="0" w:color="auto"/>
              <w:right w:val="outset" w:sz="6" w:space="0" w:color="auto"/>
            </w:tcBorders>
            <w:vAlign w:val="center"/>
          </w:tcPr>
          <w:p w:rsidR="002A5444" w:rsidRPr="00B03DC3" w:rsidRDefault="002F59FA"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2A5444">
              <w:rPr>
                <w:rFonts w:ascii="Times New Roman" w:eastAsia="Times New Roman" w:hAnsi="Times New Roman" w:cs="Times New Roman"/>
                <w:color w:val="000000"/>
                <w:sz w:val="28"/>
                <w:szCs w:val="28"/>
                <w:lang w:eastAsia="ru-RU"/>
              </w:rPr>
              <w:t>ч</w:t>
            </w:r>
          </w:p>
        </w:tc>
        <w:tc>
          <w:tcPr>
            <w:tcW w:w="914" w:type="dxa"/>
            <w:tcBorders>
              <w:top w:val="outset" w:sz="6" w:space="0" w:color="auto"/>
              <w:left w:val="outset" w:sz="6" w:space="0" w:color="auto"/>
              <w:bottom w:val="outset" w:sz="6" w:space="0" w:color="auto"/>
              <w:right w:val="outset" w:sz="6" w:space="0" w:color="auto"/>
            </w:tcBorders>
            <w:vAlign w:val="center"/>
          </w:tcPr>
          <w:p w:rsidR="002A5444" w:rsidRPr="00B03DC3" w:rsidRDefault="002A5444"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w:t>
            </w:r>
          </w:p>
        </w:tc>
        <w:tc>
          <w:tcPr>
            <w:tcW w:w="1331" w:type="dxa"/>
            <w:tcBorders>
              <w:top w:val="outset" w:sz="6" w:space="0" w:color="auto"/>
              <w:left w:val="outset" w:sz="6" w:space="0" w:color="auto"/>
              <w:bottom w:val="outset" w:sz="6" w:space="0" w:color="auto"/>
              <w:right w:val="outset" w:sz="6" w:space="0" w:color="auto"/>
            </w:tcBorders>
            <w:vAlign w:val="center"/>
          </w:tcPr>
          <w:p w:rsidR="002A5444" w:rsidRPr="00B03DC3" w:rsidRDefault="002F59FA"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2A5444">
              <w:rPr>
                <w:rFonts w:ascii="Times New Roman" w:eastAsia="Times New Roman" w:hAnsi="Times New Roman" w:cs="Times New Roman"/>
                <w:color w:val="000000"/>
                <w:sz w:val="28"/>
                <w:szCs w:val="28"/>
                <w:lang w:eastAsia="ru-RU"/>
              </w:rPr>
              <w:t>ч</w:t>
            </w:r>
          </w:p>
        </w:tc>
      </w:tr>
      <w:tr w:rsidR="002A5444" w:rsidRPr="00B03DC3" w:rsidTr="002F59FA">
        <w:trPr>
          <w:tblCellSpacing w:w="15" w:type="dxa"/>
          <w:jc w:val="center"/>
        </w:trPr>
        <w:tc>
          <w:tcPr>
            <w:tcW w:w="719" w:type="dxa"/>
            <w:tcBorders>
              <w:top w:val="outset" w:sz="6" w:space="0" w:color="auto"/>
              <w:left w:val="outset" w:sz="6" w:space="0" w:color="auto"/>
              <w:bottom w:val="outset" w:sz="6" w:space="0" w:color="auto"/>
              <w:right w:val="outset" w:sz="6" w:space="0" w:color="auto"/>
            </w:tcBorders>
            <w:vAlign w:val="center"/>
          </w:tcPr>
          <w:p w:rsidR="002A5444" w:rsidRPr="00B03DC3" w:rsidRDefault="002A5444" w:rsidP="008E3A9B">
            <w:pPr>
              <w:spacing w:after="0" w:line="240" w:lineRule="auto"/>
              <w:rPr>
                <w:rFonts w:ascii="Times New Roman" w:eastAsia="Times New Roman" w:hAnsi="Times New Roman" w:cs="Times New Roman"/>
                <w:color w:val="000000"/>
                <w:sz w:val="28"/>
                <w:szCs w:val="28"/>
                <w:lang w:eastAsia="ru-RU"/>
              </w:rPr>
            </w:pPr>
            <w:r w:rsidRPr="002F59FA">
              <w:rPr>
                <w:rFonts w:ascii="Times New Roman" w:eastAsia="Times New Roman" w:hAnsi="Times New Roman" w:cs="Times New Roman"/>
                <w:color w:val="000000"/>
                <w:sz w:val="28"/>
                <w:szCs w:val="28"/>
                <w:lang w:eastAsia="ru-RU"/>
              </w:rPr>
              <w:t>11</w:t>
            </w:r>
            <w:r w:rsidRPr="00B03DC3">
              <w:rPr>
                <w:rFonts w:ascii="Times New Roman" w:eastAsia="Times New Roman" w:hAnsi="Times New Roman" w:cs="Times New Roman"/>
                <w:color w:val="000000"/>
                <w:sz w:val="28"/>
                <w:szCs w:val="28"/>
                <w:lang w:eastAsia="ru-RU"/>
              </w:rPr>
              <w:t>.5</w:t>
            </w:r>
          </w:p>
        </w:tc>
        <w:tc>
          <w:tcPr>
            <w:tcW w:w="4812" w:type="dxa"/>
            <w:tcBorders>
              <w:top w:val="outset" w:sz="6" w:space="0" w:color="auto"/>
              <w:left w:val="outset" w:sz="6" w:space="0" w:color="auto"/>
              <w:bottom w:val="outset" w:sz="6" w:space="0" w:color="auto"/>
              <w:right w:val="outset" w:sz="6" w:space="0" w:color="auto"/>
            </w:tcBorders>
            <w:vAlign w:val="center"/>
          </w:tcPr>
          <w:p w:rsidR="002A5444" w:rsidRPr="00B03DC3" w:rsidRDefault="002A5444"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Открытый урок объединения</w:t>
            </w:r>
          </w:p>
        </w:tc>
        <w:tc>
          <w:tcPr>
            <w:tcW w:w="954" w:type="dxa"/>
            <w:tcBorders>
              <w:top w:val="outset" w:sz="6" w:space="0" w:color="auto"/>
              <w:left w:val="outset" w:sz="6" w:space="0" w:color="auto"/>
              <w:bottom w:val="outset" w:sz="6" w:space="0" w:color="auto"/>
              <w:right w:val="outset" w:sz="6" w:space="0" w:color="auto"/>
            </w:tcBorders>
            <w:vAlign w:val="center"/>
          </w:tcPr>
          <w:p w:rsidR="002A5444" w:rsidRPr="00B03DC3" w:rsidRDefault="002A5444"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914" w:type="dxa"/>
            <w:tcBorders>
              <w:top w:val="outset" w:sz="6" w:space="0" w:color="auto"/>
              <w:left w:val="outset" w:sz="6" w:space="0" w:color="auto"/>
              <w:bottom w:val="outset" w:sz="6" w:space="0" w:color="auto"/>
              <w:right w:val="outset" w:sz="6" w:space="0" w:color="auto"/>
            </w:tcBorders>
            <w:vAlign w:val="center"/>
          </w:tcPr>
          <w:p w:rsidR="002A5444" w:rsidRPr="00B03DC3" w:rsidRDefault="002A5444"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w:t>
            </w:r>
          </w:p>
        </w:tc>
        <w:tc>
          <w:tcPr>
            <w:tcW w:w="1331" w:type="dxa"/>
            <w:tcBorders>
              <w:top w:val="outset" w:sz="6" w:space="0" w:color="auto"/>
              <w:left w:val="outset" w:sz="6" w:space="0" w:color="auto"/>
              <w:bottom w:val="outset" w:sz="6" w:space="0" w:color="auto"/>
              <w:right w:val="outset" w:sz="6" w:space="0" w:color="auto"/>
            </w:tcBorders>
            <w:vAlign w:val="center"/>
          </w:tcPr>
          <w:p w:rsidR="002A5444" w:rsidRPr="00B03DC3" w:rsidRDefault="002A5444"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r>
    </w:tbl>
    <w:p w:rsidR="002F05B8" w:rsidRDefault="002F05B8">
      <w:pPr>
        <w:spacing w:after="0" w:line="240" w:lineRule="auto"/>
        <w:rPr>
          <w:rFonts w:ascii="Times New Roman" w:eastAsia="Times New Roman" w:hAnsi="Times New Roman" w:cs="Times New Roman"/>
          <w:b/>
          <w:bCs/>
          <w:color w:val="000000"/>
          <w:sz w:val="28"/>
          <w:szCs w:val="28"/>
          <w:lang w:eastAsia="ru-RU"/>
        </w:rPr>
      </w:pPr>
    </w:p>
    <w:p w:rsidR="00C4277F" w:rsidRDefault="00C4277F">
      <w:pPr>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831D08" w:rsidRPr="00392F41" w:rsidRDefault="00831D08" w:rsidP="00831D08">
      <w:pPr>
        <w:ind w:firstLine="709"/>
        <w:jc w:val="center"/>
        <w:rPr>
          <w:rFonts w:ascii="Times New Roman" w:hAnsi="Times New Roman" w:cs="Times New Roman"/>
          <w:sz w:val="28"/>
          <w:szCs w:val="28"/>
        </w:rPr>
      </w:pPr>
      <w:r w:rsidRPr="00392F41">
        <w:rPr>
          <w:rFonts w:ascii="Times New Roman" w:eastAsia="Times New Roman" w:hAnsi="Times New Roman" w:cs="Times New Roman"/>
          <w:b/>
          <w:bCs/>
          <w:color w:val="000000"/>
          <w:sz w:val="28"/>
          <w:szCs w:val="28"/>
          <w:lang w:eastAsia="ru-RU"/>
        </w:rPr>
        <w:t>Учебно-тематический план 4 года обучения.</w:t>
      </w:r>
    </w:p>
    <w:p w:rsidR="00831D08" w:rsidRPr="00392F41" w:rsidRDefault="00831D08" w:rsidP="00831D08">
      <w:pPr>
        <w:jc w:val="center"/>
        <w:rPr>
          <w:rFonts w:ascii="Times New Roman" w:hAnsi="Times New Roman" w:cs="Times New Roman"/>
          <w:sz w:val="28"/>
          <w:szCs w:val="28"/>
        </w:rPr>
      </w:pPr>
      <w:r w:rsidRPr="00392F41">
        <w:rPr>
          <w:rFonts w:ascii="Times New Roman" w:eastAsia="Times New Roman" w:hAnsi="Times New Roman" w:cs="Times New Roman"/>
          <w:b/>
          <w:bCs/>
          <w:color w:val="000000"/>
          <w:sz w:val="28"/>
          <w:szCs w:val="28"/>
          <w:lang w:eastAsia="ru-RU"/>
        </w:rPr>
        <w:t>Возраст 9-12лет.</w:t>
      </w:r>
    </w:p>
    <w:tbl>
      <w:tblPr>
        <w:tblW w:w="9712" w:type="dxa"/>
        <w:jc w:val="center"/>
        <w:tblCellSpacing w:w="15" w:type="dxa"/>
        <w:tblInd w:w="-23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67"/>
        <w:gridCol w:w="3661"/>
        <w:gridCol w:w="828"/>
        <w:gridCol w:w="884"/>
        <w:gridCol w:w="1188"/>
        <w:gridCol w:w="732"/>
        <w:gridCol w:w="1852"/>
      </w:tblGrid>
      <w:tr w:rsidR="00226ED0" w:rsidRPr="00392F41" w:rsidTr="00A94004">
        <w:trPr>
          <w:tblCellSpacing w:w="15" w:type="dxa"/>
          <w:jc w:val="center"/>
        </w:trPr>
        <w:tc>
          <w:tcPr>
            <w:tcW w:w="522" w:type="dxa"/>
            <w:tcBorders>
              <w:top w:val="outset" w:sz="6" w:space="0" w:color="auto"/>
              <w:left w:val="outset" w:sz="6" w:space="0" w:color="auto"/>
              <w:bottom w:val="outset" w:sz="6" w:space="0" w:color="auto"/>
              <w:right w:val="outset" w:sz="6" w:space="0" w:color="auto"/>
            </w:tcBorders>
            <w:vAlign w:val="center"/>
            <w:hideMark/>
          </w:tcPr>
          <w:p w:rsidR="003363F7" w:rsidRPr="00392F41" w:rsidRDefault="003363F7" w:rsidP="008E3A9B">
            <w:pPr>
              <w:spacing w:after="0" w:line="240" w:lineRule="auto"/>
              <w:rPr>
                <w:rFonts w:ascii="Times New Roman" w:eastAsia="Times New Roman" w:hAnsi="Times New Roman" w:cs="Times New Roman"/>
                <w:b/>
                <w:bCs/>
                <w:color w:val="000000"/>
                <w:sz w:val="28"/>
                <w:szCs w:val="28"/>
                <w:lang w:eastAsia="ru-RU"/>
              </w:rPr>
            </w:pPr>
            <w:r w:rsidRPr="00392F41">
              <w:rPr>
                <w:rFonts w:ascii="Times New Roman" w:eastAsia="Times New Roman" w:hAnsi="Times New Roman" w:cs="Times New Roman"/>
                <w:b/>
                <w:bCs/>
                <w:color w:val="000000"/>
                <w:sz w:val="28"/>
                <w:szCs w:val="28"/>
                <w:lang w:eastAsia="ru-RU"/>
              </w:rPr>
              <w:t>№</w:t>
            </w:r>
            <w:r w:rsidRPr="00392F41">
              <w:rPr>
                <w:rFonts w:ascii="Times New Roman" w:eastAsia="Times New Roman" w:hAnsi="Times New Roman" w:cs="Times New Roman"/>
                <w:b/>
                <w:bCs/>
                <w:color w:val="000000"/>
                <w:sz w:val="28"/>
                <w:szCs w:val="28"/>
                <w:lang w:eastAsia="ru-RU"/>
              </w:rPr>
              <w:br/>
              <w:t>п/п</w:t>
            </w:r>
          </w:p>
        </w:tc>
        <w:tc>
          <w:tcPr>
            <w:tcW w:w="3631" w:type="dxa"/>
            <w:tcBorders>
              <w:top w:val="outset" w:sz="6" w:space="0" w:color="auto"/>
              <w:left w:val="outset" w:sz="6" w:space="0" w:color="auto"/>
              <w:bottom w:val="outset" w:sz="6" w:space="0" w:color="auto"/>
              <w:right w:val="outset" w:sz="6" w:space="0" w:color="auto"/>
            </w:tcBorders>
            <w:vAlign w:val="center"/>
          </w:tcPr>
          <w:p w:rsidR="003363F7" w:rsidRPr="00D47359" w:rsidRDefault="003363F7" w:rsidP="00DC4C4C">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Название раздела и темы</w:t>
            </w:r>
          </w:p>
        </w:tc>
        <w:tc>
          <w:tcPr>
            <w:tcW w:w="798" w:type="dxa"/>
            <w:tcBorders>
              <w:top w:val="outset" w:sz="6" w:space="0" w:color="auto"/>
              <w:left w:val="outset" w:sz="6" w:space="0" w:color="auto"/>
              <w:bottom w:val="outset" w:sz="6" w:space="0" w:color="auto"/>
              <w:right w:val="outset" w:sz="6" w:space="0" w:color="auto"/>
            </w:tcBorders>
            <w:vAlign w:val="center"/>
          </w:tcPr>
          <w:p w:rsidR="003363F7" w:rsidRPr="00D47359" w:rsidRDefault="003363F7" w:rsidP="00DC4C4C">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 xml:space="preserve">Всего </w:t>
            </w:r>
          </w:p>
          <w:p w:rsidR="003363F7" w:rsidRPr="00D47359" w:rsidRDefault="003363F7" w:rsidP="00DC4C4C">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часов</w:t>
            </w:r>
          </w:p>
        </w:tc>
        <w:tc>
          <w:tcPr>
            <w:tcW w:w="854" w:type="dxa"/>
            <w:tcBorders>
              <w:top w:val="outset" w:sz="6" w:space="0" w:color="auto"/>
              <w:left w:val="outset" w:sz="6" w:space="0" w:color="auto"/>
              <w:bottom w:val="outset" w:sz="6" w:space="0" w:color="auto"/>
              <w:right w:val="outset" w:sz="6" w:space="0" w:color="auto"/>
            </w:tcBorders>
            <w:vAlign w:val="center"/>
          </w:tcPr>
          <w:p w:rsidR="003363F7" w:rsidRPr="00D47359" w:rsidRDefault="003363F7" w:rsidP="00DC4C4C">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Теория</w:t>
            </w:r>
          </w:p>
        </w:tc>
        <w:tc>
          <w:tcPr>
            <w:tcW w:w="1158" w:type="dxa"/>
            <w:tcBorders>
              <w:top w:val="outset" w:sz="6" w:space="0" w:color="auto"/>
              <w:left w:val="outset" w:sz="6" w:space="0" w:color="auto"/>
              <w:bottom w:val="outset" w:sz="6" w:space="0" w:color="auto"/>
              <w:right w:val="outset" w:sz="6" w:space="0" w:color="auto"/>
            </w:tcBorders>
            <w:vAlign w:val="center"/>
          </w:tcPr>
          <w:p w:rsidR="003363F7" w:rsidRPr="00D47359" w:rsidRDefault="003363F7" w:rsidP="00DC4C4C">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Практика</w:t>
            </w:r>
          </w:p>
        </w:tc>
        <w:tc>
          <w:tcPr>
            <w:tcW w:w="702" w:type="dxa"/>
            <w:tcBorders>
              <w:top w:val="outset" w:sz="6" w:space="0" w:color="auto"/>
              <w:left w:val="outset" w:sz="6" w:space="0" w:color="auto"/>
              <w:bottom w:val="outset" w:sz="6" w:space="0" w:color="auto"/>
              <w:right w:val="outset" w:sz="6" w:space="0" w:color="auto"/>
            </w:tcBorders>
          </w:tcPr>
          <w:p w:rsidR="003363F7" w:rsidRPr="00D47359" w:rsidRDefault="003363F7" w:rsidP="00DC4C4C">
            <w:pPr>
              <w:ind w:right="5"/>
              <w:jc w:val="center"/>
              <w:rPr>
                <w:rFonts w:ascii="Times New Roman" w:eastAsia="Times New Roman" w:hAnsi="Times New Roman" w:cs="Times New Roman"/>
                <w:b/>
                <w:sz w:val="24"/>
                <w:szCs w:val="24"/>
              </w:rPr>
            </w:pPr>
            <w:r w:rsidRPr="00D47359">
              <w:rPr>
                <w:rFonts w:ascii="Times New Roman" w:hAnsi="Times New Roman" w:cs="Times New Roman"/>
                <w:b/>
                <w:sz w:val="24"/>
                <w:szCs w:val="24"/>
              </w:rPr>
              <w:t>Инд.</w:t>
            </w:r>
          </w:p>
          <w:p w:rsidR="003363F7" w:rsidRPr="00D47359" w:rsidRDefault="003363F7" w:rsidP="00DC4C4C">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sz w:val="24"/>
                <w:szCs w:val="24"/>
              </w:rPr>
              <w:t>часы</w:t>
            </w:r>
          </w:p>
        </w:tc>
        <w:tc>
          <w:tcPr>
            <w:tcW w:w="1807" w:type="dxa"/>
            <w:tcBorders>
              <w:top w:val="outset" w:sz="6" w:space="0" w:color="auto"/>
              <w:left w:val="outset" w:sz="6" w:space="0" w:color="auto"/>
              <w:bottom w:val="outset" w:sz="6" w:space="0" w:color="auto"/>
              <w:right w:val="outset" w:sz="6" w:space="0" w:color="auto"/>
            </w:tcBorders>
            <w:vAlign w:val="center"/>
          </w:tcPr>
          <w:p w:rsidR="003363F7" w:rsidRPr="00D47359" w:rsidRDefault="003363F7" w:rsidP="00DC4C4C">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Форма</w:t>
            </w:r>
          </w:p>
          <w:p w:rsidR="003363F7" w:rsidRPr="00D47359" w:rsidRDefault="003363F7" w:rsidP="00DC4C4C">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контроля</w:t>
            </w:r>
          </w:p>
        </w:tc>
      </w:tr>
      <w:tr w:rsidR="00226ED0" w:rsidRPr="00392F41" w:rsidTr="00A94004">
        <w:trPr>
          <w:tblCellSpacing w:w="15" w:type="dxa"/>
          <w:jc w:val="center"/>
        </w:trPr>
        <w:tc>
          <w:tcPr>
            <w:tcW w:w="5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66F89" w:rsidRPr="00392F41" w:rsidRDefault="00566F89" w:rsidP="008E3A9B">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p>
        </w:tc>
        <w:tc>
          <w:tcPr>
            <w:tcW w:w="363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66F89" w:rsidRPr="00392F41" w:rsidRDefault="00566F89" w:rsidP="008E3A9B">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Вводное занятие. Правила поведения в танцевальном зале.</w:t>
            </w:r>
          </w:p>
        </w:tc>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66F89" w:rsidRPr="00392F41" w:rsidRDefault="00566F89" w:rsidP="00226ED0">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r w:rsidR="00651DA9">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66F89" w:rsidRPr="00392F41" w:rsidRDefault="00566F89" w:rsidP="00226ED0">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r w:rsidR="00651DA9">
              <w:rPr>
                <w:rFonts w:ascii="Times New Roman" w:eastAsia="Times New Roman" w:hAnsi="Times New Roman" w:cs="Times New Roman"/>
                <w:b/>
                <w:bCs/>
                <w:i/>
                <w:iCs/>
                <w:color w:val="000000"/>
                <w:sz w:val="28"/>
                <w:szCs w:val="28"/>
                <w:lang w:eastAsia="ru-RU"/>
              </w:rPr>
              <w:t>ч</w:t>
            </w:r>
          </w:p>
        </w:tc>
        <w:tc>
          <w:tcPr>
            <w:tcW w:w="1158" w:type="dxa"/>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392F41" w:rsidRDefault="00566F89" w:rsidP="00226ED0">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w:t>
            </w:r>
          </w:p>
        </w:tc>
        <w:tc>
          <w:tcPr>
            <w:tcW w:w="702" w:type="dxa"/>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392F41" w:rsidRDefault="00A94004"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392F41" w:rsidRDefault="0007095E"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Беседа </w:t>
            </w:r>
          </w:p>
        </w:tc>
      </w:tr>
      <w:tr w:rsidR="00226ED0" w:rsidRPr="00392F41" w:rsidTr="00A94004">
        <w:trPr>
          <w:tblCellSpacing w:w="15" w:type="dxa"/>
          <w:jc w:val="center"/>
        </w:trPr>
        <w:tc>
          <w:tcPr>
            <w:tcW w:w="522" w:type="dxa"/>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392F41" w:rsidRDefault="00566F89" w:rsidP="008E3A9B">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2</w:t>
            </w:r>
          </w:p>
        </w:tc>
        <w:tc>
          <w:tcPr>
            <w:tcW w:w="3631" w:type="dxa"/>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392F41" w:rsidRDefault="00566F89" w:rsidP="008E3A9B">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 xml:space="preserve"> Этикет танца</w:t>
            </w:r>
          </w:p>
        </w:tc>
        <w:tc>
          <w:tcPr>
            <w:tcW w:w="798" w:type="dxa"/>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651DA9" w:rsidRDefault="00566F89" w:rsidP="00226ED0">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val="en-US" w:eastAsia="ru-RU"/>
              </w:rPr>
              <w:t>2</w:t>
            </w:r>
            <w:r w:rsidR="00651DA9">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651DA9" w:rsidRDefault="00566F89" w:rsidP="00226ED0">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val="en-US" w:eastAsia="ru-RU"/>
              </w:rPr>
              <w:t>1</w:t>
            </w:r>
            <w:r w:rsidR="00651DA9">
              <w:rPr>
                <w:rFonts w:ascii="Times New Roman" w:eastAsia="Times New Roman" w:hAnsi="Times New Roman" w:cs="Times New Roman"/>
                <w:b/>
                <w:bCs/>
                <w:i/>
                <w:iCs/>
                <w:color w:val="000000"/>
                <w:sz w:val="28"/>
                <w:szCs w:val="28"/>
                <w:lang w:eastAsia="ru-RU"/>
              </w:rPr>
              <w:t>ч</w:t>
            </w:r>
          </w:p>
        </w:tc>
        <w:tc>
          <w:tcPr>
            <w:tcW w:w="1158" w:type="dxa"/>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392F41" w:rsidRDefault="00566F89" w:rsidP="00226ED0">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r w:rsidR="00651DA9">
              <w:rPr>
                <w:rFonts w:ascii="Times New Roman" w:eastAsia="Times New Roman" w:hAnsi="Times New Roman" w:cs="Times New Roman"/>
                <w:b/>
                <w:bCs/>
                <w:i/>
                <w:iCs/>
                <w:color w:val="000000"/>
                <w:sz w:val="28"/>
                <w:szCs w:val="28"/>
                <w:lang w:eastAsia="ru-RU"/>
              </w:rPr>
              <w:t>ч</w:t>
            </w:r>
          </w:p>
        </w:tc>
        <w:tc>
          <w:tcPr>
            <w:tcW w:w="702" w:type="dxa"/>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392F41" w:rsidRDefault="00A94004"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392F41" w:rsidRDefault="002833CD"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Наблюдение, беседа </w:t>
            </w:r>
          </w:p>
        </w:tc>
      </w:tr>
      <w:tr w:rsidR="00226ED0" w:rsidRPr="00392F41" w:rsidTr="00A94004">
        <w:trPr>
          <w:tblCellSpacing w:w="15" w:type="dxa"/>
          <w:jc w:val="center"/>
        </w:trPr>
        <w:tc>
          <w:tcPr>
            <w:tcW w:w="522" w:type="dxa"/>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392F41" w:rsidRDefault="00566F89" w:rsidP="008E3A9B">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3</w:t>
            </w:r>
          </w:p>
        </w:tc>
        <w:tc>
          <w:tcPr>
            <w:tcW w:w="3631" w:type="dxa"/>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392F41" w:rsidRDefault="00566F89" w:rsidP="008E3A9B">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 xml:space="preserve">Повторение пройденного материала </w:t>
            </w:r>
          </w:p>
        </w:tc>
        <w:tc>
          <w:tcPr>
            <w:tcW w:w="798" w:type="dxa"/>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392F41" w:rsidRDefault="00B10A4A"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w:t>
            </w:r>
            <w:r w:rsidR="00651DA9">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392F41" w:rsidRDefault="00566F89" w:rsidP="00226ED0">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w:t>
            </w:r>
          </w:p>
        </w:tc>
        <w:tc>
          <w:tcPr>
            <w:tcW w:w="1158" w:type="dxa"/>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392F41" w:rsidRDefault="00B10A4A"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w:t>
            </w:r>
            <w:r w:rsidR="00651DA9">
              <w:rPr>
                <w:rFonts w:ascii="Times New Roman" w:eastAsia="Times New Roman" w:hAnsi="Times New Roman" w:cs="Times New Roman"/>
                <w:b/>
                <w:bCs/>
                <w:i/>
                <w:iCs/>
                <w:color w:val="000000"/>
                <w:sz w:val="28"/>
                <w:szCs w:val="28"/>
                <w:lang w:eastAsia="ru-RU"/>
              </w:rPr>
              <w:t>ч</w:t>
            </w:r>
          </w:p>
        </w:tc>
        <w:tc>
          <w:tcPr>
            <w:tcW w:w="702" w:type="dxa"/>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392F41" w:rsidRDefault="00A94004"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392F41" w:rsidRDefault="0007095E"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Контрольные упражнения </w:t>
            </w:r>
          </w:p>
        </w:tc>
      </w:tr>
      <w:tr w:rsidR="00A94004" w:rsidRPr="00392F41" w:rsidTr="00A94004">
        <w:trPr>
          <w:tblCellSpacing w:w="15" w:type="dxa"/>
          <w:jc w:val="center"/>
        </w:trPr>
        <w:tc>
          <w:tcPr>
            <w:tcW w:w="522" w:type="dxa"/>
            <w:tcBorders>
              <w:top w:val="outset" w:sz="6" w:space="0" w:color="auto"/>
              <w:left w:val="outset" w:sz="6" w:space="0" w:color="auto"/>
              <w:bottom w:val="outset" w:sz="6" w:space="0" w:color="auto"/>
              <w:right w:val="outset" w:sz="6" w:space="0" w:color="auto"/>
            </w:tcBorders>
            <w:shd w:val="clear" w:color="auto" w:fill="FFFFFF"/>
            <w:vAlign w:val="center"/>
          </w:tcPr>
          <w:p w:rsidR="00A94004" w:rsidRPr="00392F41" w:rsidRDefault="00A94004" w:rsidP="00326EE1">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4</w:t>
            </w:r>
          </w:p>
        </w:tc>
        <w:tc>
          <w:tcPr>
            <w:tcW w:w="3631" w:type="dxa"/>
            <w:tcBorders>
              <w:top w:val="outset" w:sz="6" w:space="0" w:color="auto"/>
              <w:left w:val="outset" w:sz="6" w:space="0" w:color="auto"/>
              <w:bottom w:val="outset" w:sz="6" w:space="0" w:color="auto"/>
              <w:right w:val="outset" w:sz="6" w:space="0" w:color="auto"/>
            </w:tcBorders>
            <w:shd w:val="clear" w:color="auto" w:fill="FFFFFF"/>
            <w:vAlign w:val="center"/>
          </w:tcPr>
          <w:p w:rsidR="00A94004" w:rsidRPr="00392F41" w:rsidRDefault="00A94004" w:rsidP="008E3A9B">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Этика и этикет </w:t>
            </w:r>
          </w:p>
        </w:tc>
        <w:tc>
          <w:tcPr>
            <w:tcW w:w="798" w:type="dxa"/>
            <w:tcBorders>
              <w:top w:val="outset" w:sz="6" w:space="0" w:color="auto"/>
              <w:left w:val="outset" w:sz="6" w:space="0" w:color="auto"/>
              <w:bottom w:val="outset" w:sz="6" w:space="0" w:color="auto"/>
              <w:right w:val="outset" w:sz="6" w:space="0" w:color="auto"/>
            </w:tcBorders>
            <w:shd w:val="clear" w:color="auto" w:fill="FFFFFF"/>
            <w:vAlign w:val="center"/>
          </w:tcPr>
          <w:p w:rsidR="00A94004" w:rsidRDefault="00A43B4A"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6</w:t>
            </w:r>
            <w:r w:rsidR="00651DA9">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94004" w:rsidRPr="00392F41" w:rsidRDefault="00A43B4A"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w:t>
            </w:r>
            <w:r w:rsidR="00651DA9">
              <w:rPr>
                <w:rFonts w:ascii="Times New Roman" w:eastAsia="Times New Roman" w:hAnsi="Times New Roman" w:cs="Times New Roman"/>
                <w:b/>
                <w:bCs/>
                <w:i/>
                <w:iCs/>
                <w:color w:val="000000"/>
                <w:sz w:val="28"/>
                <w:szCs w:val="28"/>
                <w:lang w:eastAsia="ru-RU"/>
              </w:rPr>
              <w:t>ч</w:t>
            </w:r>
          </w:p>
        </w:tc>
        <w:tc>
          <w:tcPr>
            <w:tcW w:w="1158" w:type="dxa"/>
            <w:tcBorders>
              <w:top w:val="outset" w:sz="6" w:space="0" w:color="auto"/>
              <w:left w:val="outset" w:sz="6" w:space="0" w:color="auto"/>
              <w:bottom w:val="outset" w:sz="6" w:space="0" w:color="auto"/>
              <w:right w:val="outset" w:sz="6" w:space="0" w:color="auto"/>
            </w:tcBorders>
            <w:shd w:val="clear" w:color="auto" w:fill="FFFFFF"/>
            <w:vAlign w:val="center"/>
          </w:tcPr>
          <w:p w:rsidR="00A94004" w:rsidRDefault="00A43B4A"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4</w:t>
            </w:r>
            <w:r w:rsidR="00651DA9">
              <w:rPr>
                <w:rFonts w:ascii="Times New Roman" w:eastAsia="Times New Roman" w:hAnsi="Times New Roman" w:cs="Times New Roman"/>
                <w:b/>
                <w:bCs/>
                <w:i/>
                <w:iCs/>
                <w:color w:val="000000"/>
                <w:sz w:val="28"/>
                <w:szCs w:val="28"/>
                <w:lang w:eastAsia="ru-RU"/>
              </w:rPr>
              <w:t>ч</w:t>
            </w:r>
          </w:p>
        </w:tc>
        <w:tc>
          <w:tcPr>
            <w:tcW w:w="702" w:type="dxa"/>
            <w:tcBorders>
              <w:top w:val="outset" w:sz="6" w:space="0" w:color="auto"/>
              <w:left w:val="outset" w:sz="6" w:space="0" w:color="auto"/>
              <w:bottom w:val="outset" w:sz="6" w:space="0" w:color="auto"/>
              <w:right w:val="outset" w:sz="6" w:space="0" w:color="auto"/>
            </w:tcBorders>
            <w:shd w:val="clear" w:color="auto" w:fill="FFFFFF"/>
            <w:vAlign w:val="center"/>
          </w:tcPr>
          <w:p w:rsidR="00A94004" w:rsidRPr="00392F41" w:rsidRDefault="00A94004"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shd w:val="clear" w:color="auto" w:fill="FFFFFF"/>
            <w:vAlign w:val="center"/>
          </w:tcPr>
          <w:p w:rsidR="00A94004" w:rsidRDefault="00A94004"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Беседа </w:t>
            </w:r>
          </w:p>
        </w:tc>
      </w:tr>
      <w:tr w:rsidR="00A94004" w:rsidRPr="00392F41" w:rsidTr="00A94004">
        <w:trPr>
          <w:tblCellSpacing w:w="15" w:type="dxa"/>
          <w:jc w:val="center"/>
        </w:trPr>
        <w:tc>
          <w:tcPr>
            <w:tcW w:w="522" w:type="dxa"/>
            <w:tcBorders>
              <w:top w:val="outset" w:sz="6" w:space="0" w:color="auto"/>
              <w:left w:val="outset" w:sz="6" w:space="0" w:color="auto"/>
              <w:bottom w:val="outset" w:sz="6" w:space="0" w:color="auto"/>
              <w:right w:val="outset" w:sz="6" w:space="0" w:color="auto"/>
            </w:tcBorders>
            <w:shd w:val="clear" w:color="auto" w:fill="FFFFFF"/>
            <w:vAlign w:val="center"/>
          </w:tcPr>
          <w:p w:rsidR="00A94004" w:rsidRPr="00392F41" w:rsidRDefault="00A94004" w:rsidP="00326EE1">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5</w:t>
            </w:r>
          </w:p>
        </w:tc>
        <w:tc>
          <w:tcPr>
            <w:tcW w:w="3631" w:type="dxa"/>
            <w:tcBorders>
              <w:top w:val="outset" w:sz="6" w:space="0" w:color="auto"/>
              <w:left w:val="outset" w:sz="6" w:space="0" w:color="auto"/>
              <w:bottom w:val="outset" w:sz="6" w:space="0" w:color="auto"/>
              <w:right w:val="outset" w:sz="6" w:space="0" w:color="auto"/>
            </w:tcBorders>
            <w:shd w:val="clear" w:color="auto" w:fill="FFFFFF"/>
            <w:vAlign w:val="center"/>
          </w:tcPr>
          <w:p w:rsidR="00A94004" w:rsidRPr="00392F41" w:rsidRDefault="00A94004" w:rsidP="008E3A9B">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Танцы народов мира.</w:t>
            </w:r>
          </w:p>
        </w:tc>
        <w:tc>
          <w:tcPr>
            <w:tcW w:w="798" w:type="dxa"/>
            <w:tcBorders>
              <w:top w:val="outset" w:sz="6" w:space="0" w:color="auto"/>
              <w:left w:val="outset" w:sz="6" w:space="0" w:color="auto"/>
              <w:bottom w:val="outset" w:sz="6" w:space="0" w:color="auto"/>
              <w:right w:val="outset" w:sz="6" w:space="0" w:color="auto"/>
            </w:tcBorders>
            <w:shd w:val="clear" w:color="auto" w:fill="FFFFFF"/>
            <w:vAlign w:val="center"/>
          </w:tcPr>
          <w:p w:rsidR="00A94004" w:rsidRPr="00392F41" w:rsidRDefault="002B7747"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8</w:t>
            </w:r>
            <w:r w:rsidR="00651DA9">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94004" w:rsidRPr="00392F41" w:rsidRDefault="002B7747"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3</w:t>
            </w:r>
            <w:r w:rsidR="00651DA9">
              <w:rPr>
                <w:rFonts w:ascii="Times New Roman" w:eastAsia="Times New Roman" w:hAnsi="Times New Roman" w:cs="Times New Roman"/>
                <w:b/>
                <w:bCs/>
                <w:i/>
                <w:iCs/>
                <w:color w:val="000000"/>
                <w:sz w:val="28"/>
                <w:szCs w:val="28"/>
                <w:lang w:eastAsia="ru-RU"/>
              </w:rPr>
              <w:t>ч</w:t>
            </w:r>
          </w:p>
        </w:tc>
        <w:tc>
          <w:tcPr>
            <w:tcW w:w="1158" w:type="dxa"/>
            <w:tcBorders>
              <w:top w:val="outset" w:sz="6" w:space="0" w:color="auto"/>
              <w:left w:val="outset" w:sz="6" w:space="0" w:color="auto"/>
              <w:bottom w:val="outset" w:sz="6" w:space="0" w:color="auto"/>
              <w:right w:val="outset" w:sz="6" w:space="0" w:color="auto"/>
            </w:tcBorders>
            <w:shd w:val="clear" w:color="auto" w:fill="FFFFFF"/>
            <w:vAlign w:val="center"/>
          </w:tcPr>
          <w:p w:rsidR="00A94004" w:rsidRPr="00392F41" w:rsidRDefault="002B7747"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7</w:t>
            </w:r>
            <w:r w:rsidR="00651DA9">
              <w:rPr>
                <w:rFonts w:ascii="Times New Roman" w:eastAsia="Times New Roman" w:hAnsi="Times New Roman" w:cs="Times New Roman"/>
                <w:b/>
                <w:bCs/>
                <w:i/>
                <w:iCs/>
                <w:color w:val="000000"/>
                <w:sz w:val="28"/>
                <w:szCs w:val="28"/>
                <w:lang w:eastAsia="ru-RU"/>
              </w:rPr>
              <w:t>ч</w:t>
            </w:r>
          </w:p>
        </w:tc>
        <w:tc>
          <w:tcPr>
            <w:tcW w:w="702" w:type="dxa"/>
            <w:tcBorders>
              <w:top w:val="outset" w:sz="6" w:space="0" w:color="auto"/>
              <w:left w:val="outset" w:sz="6" w:space="0" w:color="auto"/>
              <w:bottom w:val="outset" w:sz="6" w:space="0" w:color="auto"/>
              <w:right w:val="outset" w:sz="6" w:space="0" w:color="auto"/>
            </w:tcBorders>
            <w:shd w:val="clear" w:color="auto" w:fill="FFFFFF"/>
            <w:vAlign w:val="center"/>
          </w:tcPr>
          <w:p w:rsidR="00A94004" w:rsidRPr="00392F41" w:rsidRDefault="00A94004"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shd w:val="clear" w:color="auto" w:fill="FFFFFF"/>
            <w:vAlign w:val="center"/>
          </w:tcPr>
          <w:p w:rsidR="00A94004" w:rsidRPr="00392F41" w:rsidRDefault="00A94004"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Беседа </w:t>
            </w:r>
          </w:p>
        </w:tc>
      </w:tr>
      <w:tr w:rsidR="00A94004" w:rsidRPr="00392F41" w:rsidTr="00A94004">
        <w:trPr>
          <w:tblCellSpacing w:w="15" w:type="dxa"/>
          <w:jc w:val="center"/>
        </w:trPr>
        <w:tc>
          <w:tcPr>
            <w:tcW w:w="522" w:type="dxa"/>
            <w:tcBorders>
              <w:top w:val="outset" w:sz="6" w:space="0" w:color="auto"/>
              <w:left w:val="outset" w:sz="6" w:space="0" w:color="auto"/>
              <w:bottom w:val="outset" w:sz="6" w:space="0" w:color="auto"/>
              <w:right w:val="outset" w:sz="6" w:space="0" w:color="auto"/>
            </w:tcBorders>
            <w:vAlign w:val="center"/>
          </w:tcPr>
          <w:p w:rsidR="00A94004" w:rsidRPr="00392F41" w:rsidRDefault="00A94004" w:rsidP="00326EE1">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6</w:t>
            </w:r>
          </w:p>
        </w:tc>
        <w:tc>
          <w:tcPr>
            <w:tcW w:w="3631" w:type="dxa"/>
            <w:tcBorders>
              <w:top w:val="outset" w:sz="6" w:space="0" w:color="auto"/>
              <w:left w:val="outset" w:sz="6" w:space="0" w:color="auto"/>
              <w:bottom w:val="outset" w:sz="6" w:space="0" w:color="auto"/>
              <w:right w:val="outset" w:sz="6" w:space="0" w:color="auto"/>
            </w:tcBorders>
            <w:vAlign w:val="center"/>
          </w:tcPr>
          <w:p w:rsidR="00A94004" w:rsidRPr="00392F41" w:rsidRDefault="00A94004" w:rsidP="008E3A9B">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Игра-начало театра. Основы актерского  мастерства</w:t>
            </w:r>
            <w:r w:rsidRPr="00392F41">
              <w:rPr>
                <w:rFonts w:ascii="Times New Roman" w:eastAsia="Times New Roman" w:hAnsi="Times New Roman" w:cs="Times New Roman"/>
                <w:b/>
                <w:bCs/>
                <w:i/>
                <w:iCs/>
                <w:color w:val="000000"/>
                <w:sz w:val="28"/>
                <w:szCs w:val="28"/>
                <w:lang w:eastAsia="ru-RU"/>
              </w:rPr>
              <w:t>.</w:t>
            </w:r>
          </w:p>
        </w:tc>
        <w:tc>
          <w:tcPr>
            <w:tcW w:w="798" w:type="dxa"/>
            <w:tcBorders>
              <w:top w:val="outset" w:sz="6" w:space="0" w:color="auto"/>
              <w:left w:val="outset" w:sz="6" w:space="0" w:color="auto"/>
              <w:bottom w:val="outset" w:sz="6" w:space="0" w:color="auto"/>
              <w:right w:val="outset" w:sz="6" w:space="0" w:color="auto"/>
            </w:tcBorders>
            <w:vAlign w:val="center"/>
          </w:tcPr>
          <w:p w:rsidR="00A94004" w:rsidRPr="00392F41" w:rsidRDefault="00A94004"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4</w:t>
            </w:r>
            <w:r w:rsidR="00651DA9">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A94004" w:rsidRPr="00392F41" w:rsidRDefault="00A94004"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158" w:type="dxa"/>
            <w:tcBorders>
              <w:top w:val="outset" w:sz="6" w:space="0" w:color="auto"/>
              <w:left w:val="outset" w:sz="6" w:space="0" w:color="auto"/>
              <w:bottom w:val="outset" w:sz="6" w:space="0" w:color="auto"/>
              <w:right w:val="outset" w:sz="6" w:space="0" w:color="auto"/>
            </w:tcBorders>
            <w:vAlign w:val="center"/>
          </w:tcPr>
          <w:p w:rsidR="00A94004" w:rsidRPr="00392F41" w:rsidRDefault="00A94004" w:rsidP="00226ED0">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4</w:t>
            </w:r>
            <w:r w:rsidR="00651DA9">
              <w:rPr>
                <w:rFonts w:ascii="Times New Roman" w:eastAsia="Times New Roman" w:hAnsi="Times New Roman" w:cs="Times New Roman"/>
                <w:b/>
                <w:bCs/>
                <w:i/>
                <w:iCs/>
                <w:color w:val="000000"/>
                <w:sz w:val="28"/>
                <w:szCs w:val="28"/>
                <w:lang w:eastAsia="ru-RU"/>
              </w:rPr>
              <w:t>ч</w:t>
            </w:r>
          </w:p>
        </w:tc>
        <w:tc>
          <w:tcPr>
            <w:tcW w:w="702" w:type="dxa"/>
            <w:tcBorders>
              <w:top w:val="outset" w:sz="6" w:space="0" w:color="auto"/>
              <w:left w:val="outset" w:sz="6" w:space="0" w:color="auto"/>
              <w:bottom w:val="outset" w:sz="6" w:space="0" w:color="auto"/>
              <w:right w:val="outset" w:sz="6" w:space="0" w:color="auto"/>
            </w:tcBorders>
            <w:vAlign w:val="center"/>
          </w:tcPr>
          <w:p w:rsidR="00A94004" w:rsidRPr="00392F41" w:rsidRDefault="00A94004"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vAlign w:val="center"/>
          </w:tcPr>
          <w:p w:rsidR="00A94004" w:rsidRPr="00392F41" w:rsidRDefault="00A94004"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Творческое задание </w:t>
            </w:r>
          </w:p>
        </w:tc>
      </w:tr>
      <w:tr w:rsidR="00326EE1" w:rsidRPr="00392F41" w:rsidTr="00A94004">
        <w:trPr>
          <w:tblCellSpacing w:w="15" w:type="dxa"/>
          <w:jc w:val="center"/>
        </w:trPr>
        <w:tc>
          <w:tcPr>
            <w:tcW w:w="522"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326EE1">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7</w:t>
            </w:r>
          </w:p>
        </w:tc>
        <w:tc>
          <w:tcPr>
            <w:tcW w:w="3631" w:type="dxa"/>
            <w:tcBorders>
              <w:top w:val="outset" w:sz="6" w:space="0" w:color="auto"/>
              <w:left w:val="outset" w:sz="6" w:space="0" w:color="auto"/>
              <w:bottom w:val="outset" w:sz="6" w:space="0" w:color="auto"/>
              <w:right w:val="outset" w:sz="6" w:space="0" w:color="auto"/>
            </w:tcBorders>
            <w:vAlign w:val="center"/>
          </w:tcPr>
          <w:p w:rsidR="00326EE1" w:rsidRDefault="00326EE1" w:rsidP="008E3A9B">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Слушание музыки </w:t>
            </w:r>
          </w:p>
        </w:tc>
        <w:tc>
          <w:tcPr>
            <w:tcW w:w="798" w:type="dxa"/>
            <w:tcBorders>
              <w:top w:val="outset" w:sz="6" w:space="0" w:color="auto"/>
              <w:left w:val="outset" w:sz="6" w:space="0" w:color="auto"/>
              <w:bottom w:val="outset" w:sz="6" w:space="0" w:color="auto"/>
              <w:right w:val="outset" w:sz="6" w:space="0" w:color="auto"/>
            </w:tcBorders>
            <w:vAlign w:val="center"/>
          </w:tcPr>
          <w:p w:rsidR="00326EE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9</w:t>
            </w:r>
            <w:r w:rsidR="00651DA9">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326EE1" w:rsidRDefault="00651DA9"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4ч</w:t>
            </w:r>
          </w:p>
        </w:tc>
        <w:tc>
          <w:tcPr>
            <w:tcW w:w="1158" w:type="dxa"/>
            <w:tcBorders>
              <w:top w:val="outset" w:sz="6" w:space="0" w:color="auto"/>
              <w:left w:val="outset" w:sz="6" w:space="0" w:color="auto"/>
              <w:bottom w:val="outset" w:sz="6" w:space="0" w:color="auto"/>
              <w:right w:val="outset" w:sz="6" w:space="0" w:color="auto"/>
            </w:tcBorders>
            <w:vAlign w:val="center"/>
          </w:tcPr>
          <w:p w:rsidR="00326EE1" w:rsidRPr="00392F41" w:rsidRDefault="00651DA9"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5ч</w:t>
            </w:r>
          </w:p>
        </w:tc>
        <w:tc>
          <w:tcPr>
            <w:tcW w:w="702" w:type="dxa"/>
            <w:tcBorders>
              <w:top w:val="outset" w:sz="6" w:space="0" w:color="auto"/>
              <w:left w:val="outset" w:sz="6" w:space="0" w:color="auto"/>
              <w:bottom w:val="outset" w:sz="6" w:space="0" w:color="auto"/>
              <w:right w:val="outset" w:sz="6" w:space="0" w:color="auto"/>
            </w:tcBorders>
            <w:vAlign w:val="center"/>
          </w:tcPr>
          <w:p w:rsidR="00326EE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p>
        </w:tc>
        <w:tc>
          <w:tcPr>
            <w:tcW w:w="1807" w:type="dxa"/>
            <w:tcBorders>
              <w:top w:val="outset" w:sz="6" w:space="0" w:color="auto"/>
              <w:left w:val="outset" w:sz="6" w:space="0" w:color="auto"/>
              <w:bottom w:val="outset" w:sz="6" w:space="0" w:color="auto"/>
              <w:right w:val="outset" w:sz="6" w:space="0" w:color="auto"/>
            </w:tcBorders>
            <w:vAlign w:val="center"/>
          </w:tcPr>
          <w:p w:rsidR="00326EE1" w:rsidRDefault="00651DA9"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Беседа. Тест </w:t>
            </w:r>
          </w:p>
        </w:tc>
      </w:tr>
      <w:tr w:rsidR="00326EE1" w:rsidRPr="00392F41" w:rsidTr="00A94004">
        <w:trPr>
          <w:trHeight w:val="53"/>
          <w:tblCellSpacing w:w="15" w:type="dxa"/>
          <w:jc w:val="center"/>
        </w:trPr>
        <w:tc>
          <w:tcPr>
            <w:tcW w:w="522"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326EE1">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8</w:t>
            </w:r>
          </w:p>
        </w:tc>
        <w:tc>
          <w:tcPr>
            <w:tcW w:w="3631"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8E3A9B">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Партерная ги</w:t>
            </w:r>
            <w:r w:rsidRPr="00392F41">
              <w:rPr>
                <w:rFonts w:ascii="Times New Roman" w:eastAsia="Times New Roman" w:hAnsi="Times New Roman" w:cs="Times New Roman"/>
                <w:b/>
                <w:bCs/>
                <w:i/>
                <w:iCs/>
                <w:color w:val="000000"/>
                <w:sz w:val="28"/>
                <w:szCs w:val="28"/>
                <w:lang w:eastAsia="ru-RU"/>
              </w:rPr>
              <w:t>мнастика</w:t>
            </w:r>
          </w:p>
        </w:tc>
        <w:tc>
          <w:tcPr>
            <w:tcW w:w="798"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10</w:t>
            </w:r>
            <w:r w:rsidR="00651DA9">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158"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10</w:t>
            </w:r>
            <w:r w:rsidR="00651DA9">
              <w:rPr>
                <w:rFonts w:ascii="Times New Roman" w:eastAsia="Times New Roman" w:hAnsi="Times New Roman" w:cs="Times New Roman"/>
                <w:b/>
                <w:bCs/>
                <w:i/>
                <w:iCs/>
                <w:color w:val="000000"/>
                <w:sz w:val="28"/>
                <w:szCs w:val="28"/>
                <w:lang w:eastAsia="ru-RU"/>
              </w:rPr>
              <w:t>ч</w:t>
            </w:r>
          </w:p>
        </w:tc>
        <w:tc>
          <w:tcPr>
            <w:tcW w:w="702"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Контрольные упражнения </w:t>
            </w:r>
          </w:p>
        </w:tc>
      </w:tr>
      <w:tr w:rsidR="00326EE1" w:rsidRPr="00392F41" w:rsidTr="00A94004">
        <w:trPr>
          <w:tblCellSpacing w:w="15" w:type="dxa"/>
          <w:jc w:val="center"/>
        </w:trPr>
        <w:tc>
          <w:tcPr>
            <w:tcW w:w="522"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326EE1">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9</w:t>
            </w:r>
          </w:p>
        </w:tc>
        <w:tc>
          <w:tcPr>
            <w:tcW w:w="3631"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8E3A9B">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Классический танец</w:t>
            </w:r>
          </w:p>
        </w:tc>
        <w:tc>
          <w:tcPr>
            <w:tcW w:w="798"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44</w:t>
            </w:r>
            <w:r w:rsidR="00651DA9">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9</w:t>
            </w:r>
            <w:r w:rsidR="00651DA9">
              <w:rPr>
                <w:rFonts w:ascii="Times New Roman" w:eastAsia="Times New Roman" w:hAnsi="Times New Roman" w:cs="Times New Roman"/>
                <w:b/>
                <w:bCs/>
                <w:i/>
                <w:iCs/>
                <w:color w:val="000000"/>
                <w:sz w:val="28"/>
                <w:szCs w:val="28"/>
                <w:lang w:eastAsia="ru-RU"/>
              </w:rPr>
              <w:t>ч</w:t>
            </w:r>
          </w:p>
        </w:tc>
        <w:tc>
          <w:tcPr>
            <w:tcW w:w="1158"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21</w:t>
            </w:r>
            <w:r w:rsidR="00651DA9">
              <w:rPr>
                <w:rFonts w:ascii="Times New Roman" w:eastAsia="Times New Roman" w:hAnsi="Times New Roman" w:cs="Times New Roman"/>
                <w:b/>
                <w:bCs/>
                <w:i/>
                <w:iCs/>
                <w:color w:val="000000"/>
                <w:sz w:val="28"/>
                <w:szCs w:val="28"/>
                <w:lang w:eastAsia="ru-RU"/>
              </w:rPr>
              <w:t>ч</w:t>
            </w:r>
          </w:p>
        </w:tc>
        <w:tc>
          <w:tcPr>
            <w:tcW w:w="702"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14</w:t>
            </w:r>
            <w:r w:rsidR="00651DA9">
              <w:rPr>
                <w:rFonts w:ascii="Times New Roman" w:eastAsia="Times New Roman" w:hAnsi="Times New Roman" w:cs="Times New Roman"/>
                <w:b/>
                <w:bCs/>
                <w:i/>
                <w:iCs/>
                <w:color w:val="000000"/>
                <w:sz w:val="28"/>
                <w:szCs w:val="28"/>
                <w:lang w:eastAsia="ru-RU"/>
              </w:rPr>
              <w:t>ч</w:t>
            </w:r>
          </w:p>
        </w:tc>
        <w:tc>
          <w:tcPr>
            <w:tcW w:w="1807"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Открытое занятие </w:t>
            </w:r>
          </w:p>
        </w:tc>
      </w:tr>
      <w:tr w:rsidR="00326EE1" w:rsidRPr="00392F41" w:rsidTr="00A94004">
        <w:trPr>
          <w:tblCellSpacing w:w="15" w:type="dxa"/>
          <w:jc w:val="center"/>
        </w:trPr>
        <w:tc>
          <w:tcPr>
            <w:tcW w:w="522"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326EE1">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10</w:t>
            </w:r>
          </w:p>
        </w:tc>
        <w:tc>
          <w:tcPr>
            <w:tcW w:w="3631"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8E3A9B">
            <w:pPr>
              <w:spacing w:after="0" w:line="240" w:lineRule="auto"/>
              <w:rPr>
                <w:rFonts w:ascii="Times New Roman" w:eastAsia="Times New Roman" w:hAnsi="Times New Roman" w:cs="Times New Roman"/>
                <w:b/>
                <w:i/>
                <w:color w:val="000000"/>
                <w:sz w:val="28"/>
                <w:szCs w:val="28"/>
                <w:lang w:eastAsia="ru-RU"/>
              </w:rPr>
            </w:pPr>
            <w:r w:rsidRPr="00392F41">
              <w:rPr>
                <w:rFonts w:ascii="Times New Roman" w:eastAsia="Times New Roman" w:hAnsi="Times New Roman" w:cs="Times New Roman"/>
                <w:b/>
                <w:i/>
                <w:color w:val="000000"/>
                <w:sz w:val="28"/>
                <w:szCs w:val="28"/>
                <w:lang w:eastAsia="ru-RU"/>
              </w:rPr>
              <w:t>Народный танец</w:t>
            </w:r>
          </w:p>
        </w:tc>
        <w:tc>
          <w:tcPr>
            <w:tcW w:w="798"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44</w:t>
            </w:r>
            <w:r w:rsidR="00651DA9">
              <w:rPr>
                <w:rFonts w:ascii="Times New Roman" w:eastAsia="Times New Roman" w:hAnsi="Times New Roman" w:cs="Times New Roman"/>
                <w:b/>
                <w:i/>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7</w:t>
            </w:r>
            <w:r w:rsidR="00651DA9">
              <w:rPr>
                <w:rFonts w:ascii="Times New Roman" w:eastAsia="Times New Roman" w:hAnsi="Times New Roman" w:cs="Times New Roman"/>
                <w:b/>
                <w:i/>
                <w:color w:val="000000"/>
                <w:sz w:val="28"/>
                <w:szCs w:val="28"/>
                <w:lang w:eastAsia="ru-RU"/>
              </w:rPr>
              <w:t>ч</w:t>
            </w:r>
          </w:p>
        </w:tc>
        <w:tc>
          <w:tcPr>
            <w:tcW w:w="1158"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27</w:t>
            </w:r>
            <w:r w:rsidR="00651DA9">
              <w:rPr>
                <w:rFonts w:ascii="Times New Roman" w:eastAsia="Times New Roman" w:hAnsi="Times New Roman" w:cs="Times New Roman"/>
                <w:b/>
                <w:i/>
                <w:color w:val="000000"/>
                <w:sz w:val="28"/>
                <w:szCs w:val="28"/>
                <w:lang w:eastAsia="ru-RU"/>
              </w:rPr>
              <w:t>ч</w:t>
            </w:r>
          </w:p>
        </w:tc>
        <w:tc>
          <w:tcPr>
            <w:tcW w:w="702"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10</w:t>
            </w:r>
            <w:r w:rsidR="00651DA9">
              <w:rPr>
                <w:rFonts w:ascii="Times New Roman" w:eastAsia="Times New Roman" w:hAnsi="Times New Roman" w:cs="Times New Roman"/>
                <w:b/>
                <w:i/>
                <w:color w:val="000000"/>
                <w:sz w:val="28"/>
                <w:szCs w:val="28"/>
                <w:lang w:eastAsia="ru-RU"/>
              </w:rPr>
              <w:t>ч</w:t>
            </w:r>
          </w:p>
        </w:tc>
        <w:tc>
          <w:tcPr>
            <w:tcW w:w="1807"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Открытое занятие </w:t>
            </w:r>
          </w:p>
        </w:tc>
      </w:tr>
      <w:tr w:rsidR="00326EE1" w:rsidRPr="00392F41" w:rsidTr="00A94004">
        <w:trPr>
          <w:tblCellSpacing w:w="15" w:type="dxa"/>
          <w:jc w:val="center"/>
        </w:trPr>
        <w:tc>
          <w:tcPr>
            <w:tcW w:w="522" w:type="dxa"/>
            <w:tcBorders>
              <w:top w:val="outset" w:sz="6" w:space="0" w:color="auto"/>
              <w:left w:val="outset" w:sz="6" w:space="0" w:color="auto"/>
              <w:bottom w:val="outset" w:sz="6" w:space="0" w:color="auto"/>
              <w:right w:val="outset" w:sz="6" w:space="0" w:color="auto"/>
            </w:tcBorders>
            <w:vAlign w:val="center"/>
          </w:tcPr>
          <w:p w:rsidR="00326EE1" w:rsidRPr="00645F86" w:rsidRDefault="00326EE1" w:rsidP="00326EE1">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11</w:t>
            </w:r>
          </w:p>
        </w:tc>
        <w:tc>
          <w:tcPr>
            <w:tcW w:w="3631"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8E3A9B">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Постановочная и репетиционная </w:t>
            </w:r>
            <w:r w:rsidRPr="00392F41">
              <w:rPr>
                <w:rFonts w:ascii="Times New Roman" w:eastAsia="Times New Roman" w:hAnsi="Times New Roman" w:cs="Times New Roman"/>
                <w:b/>
                <w:bCs/>
                <w:i/>
                <w:iCs/>
                <w:color w:val="000000"/>
                <w:sz w:val="28"/>
                <w:szCs w:val="28"/>
                <w:lang w:eastAsia="ru-RU"/>
              </w:rPr>
              <w:t xml:space="preserve"> работа.</w:t>
            </w:r>
          </w:p>
        </w:tc>
        <w:tc>
          <w:tcPr>
            <w:tcW w:w="798" w:type="dxa"/>
            <w:tcBorders>
              <w:top w:val="outset" w:sz="6" w:space="0" w:color="auto"/>
              <w:left w:val="outset" w:sz="6" w:space="0" w:color="auto"/>
              <w:bottom w:val="outset" w:sz="6" w:space="0" w:color="auto"/>
              <w:right w:val="outset" w:sz="6" w:space="0" w:color="auto"/>
            </w:tcBorders>
            <w:vAlign w:val="center"/>
          </w:tcPr>
          <w:p w:rsidR="00326EE1" w:rsidRPr="00392F41" w:rsidRDefault="00805EEA"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68</w:t>
            </w:r>
            <w:r w:rsidR="00651DA9">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6</w:t>
            </w:r>
            <w:r w:rsidR="00651DA9">
              <w:rPr>
                <w:rFonts w:ascii="Times New Roman" w:eastAsia="Times New Roman" w:hAnsi="Times New Roman" w:cs="Times New Roman"/>
                <w:b/>
                <w:bCs/>
                <w:i/>
                <w:iCs/>
                <w:color w:val="000000"/>
                <w:sz w:val="28"/>
                <w:szCs w:val="28"/>
                <w:lang w:eastAsia="ru-RU"/>
              </w:rPr>
              <w:t>ч</w:t>
            </w:r>
          </w:p>
        </w:tc>
        <w:tc>
          <w:tcPr>
            <w:tcW w:w="1158" w:type="dxa"/>
            <w:tcBorders>
              <w:top w:val="outset" w:sz="6" w:space="0" w:color="auto"/>
              <w:left w:val="outset" w:sz="6" w:space="0" w:color="auto"/>
              <w:bottom w:val="outset" w:sz="6" w:space="0" w:color="auto"/>
              <w:right w:val="outset" w:sz="6" w:space="0" w:color="auto"/>
            </w:tcBorders>
            <w:vAlign w:val="center"/>
          </w:tcPr>
          <w:p w:rsidR="00326EE1" w:rsidRPr="00392F41" w:rsidRDefault="00805EEA"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30</w:t>
            </w:r>
            <w:r w:rsidR="00651DA9">
              <w:rPr>
                <w:rFonts w:ascii="Times New Roman" w:eastAsia="Times New Roman" w:hAnsi="Times New Roman" w:cs="Times New Roman"/>
                <w:b/>
                <w:bCs/>
                <w:i/>
                <w:iCs/>
                <w:color w:val="000000"/>
                <w:sz w:val="28"/>
                <w:szCs w:val="28"/>
                <w:lang w:eastAsia="ru-RU"/>
              </w:rPr>
              <w:t>ч</w:t>
            </w:r>
          </w:p>
        </w:tc>
        <w:tc>
          <w:tcPr>
            <w:tcW w:w="702" w:type="dxa"/>
            <w:tcBorders>
              <w:top w:val="outset" w:sz="6" w:space="0" w:color="auto"/>
              <w:left w:val="outset" w:sz="6" w:space="0" w:color="auto"/>
              <w:bottom w:val="outset" w:sz="6" w:space="0" w:color="auto"/>
              <w:right w:val="outset" w:sz="6" w:space="0" w:color="auto"/>
            </w:tcBorders>
            <w:vAlign w:val="center"/>
          </w:tcPr>
          <w:p w:rsidR="00326EE1" w:rsidRPr="00392F41" w:rsidRDefault="00805EEA"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32</w:t>
            </w:r>
            <w:r w:rsidR="00651DA9">
              <w:rPr>
                <w:rFonts w:ascii="Times New Roman" w:eastAsia="Times New Roman" w:hAnsi="Times New Roman" w:cs="Times New Roman"/>
                <w:b/>
                <w:bCs/>
                <w:i/>
                <w:iCs/>
                <w:color w:val="000000"/>
                <w:sz w:val="28"/>
                <w:szCs w:val="28"/>
                <w:lang w:eastAsia="ru-RU"/>
              </w:rPr>
              <w:t>ч</w:t>
            </w:r>
          </w:p>
        </w:tc>
        <w:tc>
          <w:tcPr>
            <w:tcW w:w="1807"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Наблюдение, анализ </w:t>
            </w:r>
          </w:p>
        </w:tc>
      </w:tr>
      <w:tr w:rsidR="00326EE1" w:rsidRPr="00392F41" w:rsidTr="00A94004">
        <w:trPr>
          <w:tblCellSpacing w:w="15" w:type="dxa"/>
          <w:jc w:val="center"/>
        </w:trPr>
        <w:tc>
          <w:tcPr>
            <w:tcW w:w="522" w:type="dxa"/>
            <w:tcBorders>
              <w:top w:val="outset" w:sz="6" w:space="0" w:color="auto"/>
              <w:left w:val="outset" w:sz="6" w:space="0" w:color="auto"/>
              <w:bottom w:val="outset" w:sz="6" w:space="0" w:color="auto"/>
              <w:right w:val="outset" w:sz="6" w:space="0" w:color="auto"/>
            </w:tcBorders>
            <w:vAlign w:val="center"/>
          </w:tcPr>
          <w:p w:rsidR="00326EE1" w:rsidRPr="00645F86" w:rsidRDefault="00326EE1" w:rsidP="00326EE1">
            <w:pPr>
              <w:spacing w:after="0" w:line="240" w:lineRule="auto"/>
              <w:rPr>
                <w:rFonts w:ascii="Times New Roman" w:eastAsia="Times New Roman" w:hAnsi="Times New Roman" w:cs="Times New Roman"/>
                <w:b/>
                <w:bCs/>
                <w:i/>
                <w:iCs/>
                <w:color w:val="000000"/>
                <w:sz w:val="28"/>
                <w:szCs w:val="28"/>
                <w:lang w:eastAsia="ru-RU"/>
              </w:rPr>
            </w:pPr>
          </w:p>
        </w:tc>
        <w:tc>
          <w:tcPr>
            <w:tcW w:w="3631"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8E3A9B">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Итоговые занятия и досуговые мероприятия.</w:t>
            </w:r>
          </w:p>
        </w:tc>
        <w:tc>
          <w:tcPr>
            <w:tcW w:w="798" w:type="dxa"/>
            <w:tcBorders>
              <w:top w:val="outset" w:sz="6" w:space="0" w:color="auto"/>
              <w:left w:val="outset" w:sz="6" w:space="0" w:color="auto"/>
              <w:bottom w:val="outset" w:sz="6" w:space="0" w:color="auto"/>
              <w:right w:val="outset" w:sz="6" w:space="0" w:color="auto"/>
            </w:tcBorders>
            <w:vAlign w:val="center"/>
          </w:tcPr>
          <w:p w:rsidR="00326EE1" w:rsidRPr="00392F41" w:rsidRDefault="00805EEA"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18</w:t>
            </w:r>
            <w:r w:rsidR="00651DA9">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r w:rsidR="00651DA9">
              <w:rPr>
                <w:rFonts w:ascii="Times New Roman" w:eastAsia="Times New Roman" w:hAnsi="Times New Roman" w:cs="Times New Roman"/>
                <w:b/>
                <w:bCs/>
                <w:i/>
                <w:iCs/>
                <w:color w:val="000000"/>
                <w:sz w:val="28"/>
                <w:szCs w:val="28"/>
                <w:lang w:eastAsia="ru-RU"/>
              </w:rPr>
              <w:t>ч</w:t>
            </w:r>
          </w:p>
        </w:tc>
        <w:tc>
          <w:tcPr>
            <w:tcW w:w="1158" w:type="dxa"/>
            <w:tcBorders>
              <w:top w:val="outset" w:sz="6" w:space="0" w:color="auto"/>
              <w:left w:val="outset" w:sz="6" w:space="0" w:color="auto"/>
              <w:bottom w:val="outset" w:sz="6" w:space="0" w:color="auto"/>
              <w:right w:val="outset" w:sz="6" w:space="0" w:color="auto"/>
            </w:tcBorders>
            <w:vAlign w:val="center"/>
          </w:tcPr>
          <w:p w:rsidR="00326EE1" w:rsidRPr="00392F41" w:rsidRDefault="00805EEA"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16</w:t>
            </w:r>
            <w:r w:rsidR="00651DA9">
              <w:rPr>
                <w:rFonts w:ascii="Times New Roman" w:eastAsia="Times New Roman" w:hAnsi="Times New Roman" w:cs="Times New Roman"/>
                <w:b/>
                <w:bCs/>
                <w:i/>
                <w:iCs/>
                <w:color w:val="000000"/>
                <w:sz w:val="28"/>
                <w:szCs w:val="28"/>
                <w:lang w:eastAsia="ru-RU"/>
              </w:rPr>
              <w:t>ч</w:t>
            </w:r>
          </w:p>
        </w:tc>
        <w:tc>
          <w:tcPr>
            <w:tcW w:w="702"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w:t>
            </w:r>
            <w:r w:rsidR="00651DA9">
              <w:rPr>
                <w:rFonts w:ascii="Times New Roman" w:eastAsia="Times New Roman" w:hAnsi="Times New Roman" w:cs="Times New Roman"/>
                <w:b/>
                <w:bCs/>
                <w:i/>
                <w:iCs/>
                <w:color w:val="000000"/>
                <w:sz w:val="28"/>
                <w:szCs w:val="28"/>
                <w:lang w:eastAsia="ru-RU"/>
              </w:rPr>
              <w:t>ч</w:t>
            </w:r>
          </w:p>
        </w:tc>
        <w:tc>
          <w:tcPr>
            <w:tcW w:w="1807"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Анализ выступлений, наличие дипломов (портфолио) </w:t>
            </w:r>
          </w:p>
        </w:tc>
      </w:tr>
      <w:tr w:rsidR="00326EE1" w:rsidRPr="00392F41" w:rsidTr="00A94004">
        <w:trPr>
          <w:tblCellSpacing w:w="15" w:type="dxa"/>
          <w:jc w:val="center"/>
        </w:trPr>
        <w:tc>
          <w:tcPr>
            <w:tcW w:w="522"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8E3A9B">
            <w:pPr>
              <w:spacing w:after="0" w:line="240" w:lineRule="auto"/>
              <w:rPr>
                <w:rFonts w:ascii="Times New Roman" w:eastAsia="Times New Roman" w:hAnsi="Times New Roman" w:cs="Times New Roman"/>
                <w:color w:val="000000"/>
                <w:sz w:val="28"/>
                <w:szCs w:val="28"/>
                <w:lang w:eastAsia="ru-RU"/>
              </w:rPr>
            </w:pPr>
          </w:p>
        </w:tc>
        <w:tc>
          <w:tcPr>
            <w:tcW w:w="3631"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8E3A9B">
            <w:pPr>
              <w:spacing w:after="0" w:line="240" w:lineRule="auto"/>
              <w:rPr>
                <w:rFonts w:ascii="Times New Roman" w:eastAsia="Times New Roman" w:hAnsi="Times New Roman" w:cs="Times New Roman"/>
                <w:b/>
                <w:color w:val="000000"/>
                <w:sz w:val="28"/>
                <w:szCs w:val="28"/>
                <w:lang w:eastAsia="ru-RU"/>
              </w:rPr>
            </w:pPr>
            <w:r w:rsidRPr="00392F41">
              <w:rPr>
                <w:rFonts w:ascii="Times New Roman" w:eastAsia="Times New Roman" w:hAnsi="Times New Roman" w:cs="Times New Roman"/>
                <w:b/>
                <w:color w:val="000000"/>
                <w:sz w:val="28"/>
                <w:szCs w:val="28"/>
                <w:lang w:eastAsia="ru-RU"/>
              </w:rPr>
              <w:t xml:space="preserve">ВСЕГО ЧАСОВ </w:t>
            </w:r>
          </w:p>
        </w:tc>
        <w:tc>
          <w:tcPr>
            <w:tcW w:w="798"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color w:val="000000"/>
                <w:sz w:val="28"/>
                <w:szCs w:val="28"/>
                <w:lang w:eastAsia="ru-RU"/>
              </w:rPr>
            </w:pPr>
            <w:r w:rsidRPr="00392F41">
              <w:rPr>
                <w:rFonts w:ascii="Times New Roman" w:eastAsia="Times New Roman" w:hAnsi="Times New Roman" w:cs="Times New Roman"/>
                <w:b/>
                <w:color w:val="000000"/>
                <w:sz w:val="28"/>
                <w:szCs w:val="28"/>
                <w:lang w:eastAsia="ru-RU"/>
              </w:rPr>
              <w:t>216</w:t>
            </w:r>
            <w:r w:rsidR="00F84B6F">
              <w:rPr>
                <w:rFonts w:ascii="Times New Roman" w:eastAsia="Times New Roman" w:hAnsi="Times New Roman" w:cs="Times New Roman"/>
                <w:b/>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29</w:t>
            </w:r>
            <w:r w:rsidR="00F84B6F">
              <w:rPr>
                <w:rFonts w:ascii="Times New Roman" w:eastAsia="Times New Roman" w:hAnsi="Times New Roman" w:cs="Times New Roman"/>
                <w:b/>
                <w:color w:val="000000"/>
                <w:sz w:val="28"/>
                <w:szCs w:val="28"/>
                <w:lang w:eastAsia="ru-RU"/>
              </w:rPr>
              <w:t>ч</w:t>
            </w:r>
          </w:p>
        </w:tc>
        <w:tc>
          <w:tcPr>
            <w:tcW w:w="1158" w:type="dxa"/>
            <w:tcBorders>
              <w:top w:val="outset" w:sz="6" w:space="0" w:color="auto"/>
              <w:left w:val="outset" w:sz="6" w:space="0" w:color="auto"/>
              <w:bottom w:val="outset" w:sz="6" w:space="0" w:color="auto"/>
              <w:right w:val="outset" w:sz="6" w:space="0" w:color="auto"/>
            </w:tcBorders>
            <w:vAlign w:val="center"/>
          </w:tcPr>
          <w:p w:rsidR="00326EE1" w:rsidRPr="00392F41" w:rsidRDefault="00F84B6F" w:rsidP="00226ED0">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130</w:t>
            </w:r>
          </w:p>
        </w:tc>
        <w:tc>
          <w:tcPr>
            <w:tcW w:w="702" w:type="dxa"/>
            <w:tcBorders>
              <w:top w:val="outset" w:sz="6" w:space="0" w:color="auto"/>
              <w:left w:val="outset" w:sz="6" w:space="0" w:color="auto"/>
              <w:bottom w:val="outset" w:sz="6" w:space="0" w:color="auto"/>
              <w:right w:val="outset" w:sz="6" w:space="0" w:color="auto"/>
            </w:tcBorders>
            <w:vAlign w:val="center"/>
          </w:tcPr>
          <w:p w:rsidR="00326EE1" w:rsidRPr="00392F41" w:rsidRDefault="00F84B6F" w:rsidP="00226ED0">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57ч</w:t>
            </w:r>
          </w:p>
        </w:tc>
        <w:tc>
          <w:tcPr>
            <w:tcW w:w="1807"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color w:val="000000"/>
                <w:sz w:val="28"/>
                <w:szCs w:val="28"/>
                <w:lang w:eastAsia="ru-RU"/>
              </w:rPr>
            </w:pPr>
          </w:p>
        </w:tc>
      </w:tr>
    </w:tbl>
    <w:p w:rsidR="00831D08" w:rsidRPr="00392F41" w:rsidRDefault="00831D08" w:rsidP="00831D08">
      <w:pPr>
        <w:rPr>
          <w:rFonts w:ascii="Times New Roman" w:hAnsi="Times New Roman" w:cs="Times New Roman"/>
        </w:rPr>
      </w:pPr>
    </w:p>
    <w:p w:rsidR="00C4277F" w:rsidRDefault="00C4277F">
      <w:pPr>
        <w:spacing w:after="0" w:line="240" w:lineRule="auto"/>
        <w:rPr>
          <w:rFonts w:ascii="Times New Roman" w:hAnsi="Times New Roman" w:cs="Times New Roman"/>
          <w:b/>
          <w:i/>
          <w:sz w:val="28"/>
          <w:szCs w:val="28"/>
        </w:rPr>
      </w:pPr>
      <w:r>
        <w:rPr>
          <w:rFonts w:ascii="Times New Roman" w:hAnsi="Times New Roman" w:cs="Times New Roman"/>
          <w:b/>
          <w:i/>
          <w:sz w:val="28"/>
          <w:szCs w:val="28"/>
        </w:rPr>
        <w:br w:type="page"/>
      </w:r>
    </w:p>
    <w:p w:rsidR="00BA3604" w:rsidRPr="00BA3604" w:rsidRDefault="00BA3604" w:rsidP="00C4277F">
      <w:pPr>
        <w:jc w:val="center"/>
        <w:rPr>
          <w:rFonts w:ascii="Times New Roman" w:hAnsi="Times New Roman" w:cs="Times New Roman"/>
          <w:b/>
          <w:i/>
          <w:sz w:val="28"/>
          <w:szCs w:val="28"/>
        </w:rPr>
      </w:pPr>
      <w:r w:rsidRPr="00BA3604">
        <w:rPr>
          <w:rFonts w:ascii="Times New Roman" w:hAnsi="Times New Roman" w:cs="Times New Roman"/>
          <w:b/>
          <w:i/>
          <w:sz w:val="28"/>
          <w:szCs w:val="28"/>
        </w:rPr>
        <w:t>Содержание программы 4 года обучения.</w:t>
      </w:r>
    </w:p>
    <w:p w:rsidR="00BA3604" w:rsidRPr="00BA3604" w:rsidRDefault="00BA3604" w:rsidP="00BA3604">
      <w:pPr>
        <w:ind w:firstLine="709"/>
        <w:rPr>
          <w:rFonts w:ascii="Times New Roman" w:hAnsi="Times New Roman" w:cs="Times New Roman"/>
          <w:b/>
          <w:sz w:val="28"/>
          <w:szCs w:val="28"/>
        </w:rPr>
      </w:pPr>
      <w:r w:rsidRPr="00BA3604">
        <w:rPr>
          <w:rFonts w:ascii="Times New Roman" w:hAnsi="Times New Roman" w:cs="Times New Roman"/>
          <w:b/>
          <w:sz w:val="28"/>
          <w:szCs w:val="28"/>
        </w:rPr>
        <w:t>1.Вводные занятия.</w:t>
      </w:r>
    </w:p>
    <w:p w:rsidR="00BA3604" w:rsidRPr="00BA3604" w:rsidRDefault="00BA3604" w:rsidP="00BA3604">
      <w:pPr>
        <w:ind w:firstLine="709"/>
        <w:rPr>
          <w:rFonts w:ascii="Times New Roman" w:hAnsi="Times New Roman" w:cs="Times New Roman"/>
          <w:sz w:val="28"/>
          <w:szCs w:val="28"/>
        </w:rPr>
      </w:pPr>
      <w:r w:rsidRPr="00BA3604">
        <w:rPr>
          <w:rFonts w:ascii="Times New Roman" w:hAnsi="Times New Roman" w:cs="Times New Roman"/>
          <w:sz w:val="28"/>
          <w:szCs w:val="28"/>
        </w:rPr>
        <w:t>Педагог знакомит содержанием программы четвертого года обучения. Проходит беседа с детьми о достижениях 3-го года обучения, просматривают видео с конкурсов и концертов, подводят итог и планируют работу на третий год обучения. Повторение правил поведения на занятиях, о технике безопасности во время пользования техническими средствами и особенностях внешнего вида учащегося.</w:t>
      </w:r>
    </w:p>
    <w:p w:rsidR="00BA3604" w:rsidRPr="00BA3604" w:rsidRDefault="00BA3604" w:rsidP="00BA3604">
      <w:pPr>
        <w:ind w:firstLine="709"/>
        <w:rPr>
          <w:rFonts w:ascii="Times New Roman" w:hAnsi="Times New Roman" w:cs="Times New Roman"/>
          <w:sz w:val="28"/>
          <w:szCs w:val="28"/>
        </w:rPr>
      </w:pPr>
      <w:r w:rsidRPr="00BA3604">
        <w:rPr>
          <w:rFonts w:ascii="Times New Roman" w:hAnsi="Times New Roman" w:cs="Times New Roman"/>
          <w:b/>
          <w:sz w:val="28"/>
          <w:szCs w:val="28"/>
        </w:rPr>
        <w:t xml:space="preserve">2.Этикет танца </w:t>
      </w:r>
      <w:r w:rsidRPr="00BA3604">
        <w:rPr>
          <w:rFonts w:ascii="Times New Roman" w:hAnsi="Times New Roman" w:cs="Times New Roman"/>
          <w:sz w:val="28"/>
          <w:szCs w:val="28"/>
        </w:rPr>
        <w:t>– изучение более сложного поклона через 4 позицию</w:t>
      </w:r>
      <w:r>
        <w:rPr>
          <w:rFonts w:ascii="Times New Roman" w:hAnsi="Times New Roman" w:cs="Times New Roman"/>
          <w:sz w:val="28"/>
          <w:szCs w:val="28"/>
        </w:rPr>
        <w:t xml:space="preserve"> с использованием  </w:t>
      </w:r>
      <w:r w:rsidRPr="00BA3604">
        <w:rPr>
          <w:rFonts w:ascii="Times New Roman" w:hAnsi="Times New Roman" w:cs="Times New Roman"/>
          <w:sz w:val="28"/>
          <w:szCs w:val="28"/>
        </w:rPr>
        <w:t>Post de bras.</w:t>
      </w:r>
    </w:p>
    <w:p w:rsidR="00BA3604" w:rsidRPr="00BA3604" w:rsidRDefault="00BA3604" w:rsidP="00BA3604">
      <w:pPr>
        <w:ind w:firstLine="709"/>
        <w:rPr>
          <w:rFonts w:ascii="Times New Roman" w:hAnsi="Times New Roman" w:cs="Times New Roman"/>
          <w:b/>
          <w:sz w:val="28"/>
          <w:szCs w:val="28"/>
        </w:rPr>
      </w:pPr>
      <w:r w:rsidRPr="00BA3604">
        <w:rPr>
          <w:rFonts w:ascii="Times New Roman" w:hAnsi="Times New Roman" w:cs="Times New Roman"/>
          <w:b/>
          <w:sz w:val="28"/>
          <w:szCs w:val="28"/>
        </w:rPr>
        <w:t>3.Повторение пройденного материала.</w:t>
      </w:r>
    </w:p>
    <w:p w:rsidR="00BA3604" w:rsidRDefault="00BA3604" w:rsidP="00BA3604">
      <w:pPr>
        <w:ind w:firstLine="709"/>
        <w:rPr>
          <w:rFonts w:ascii="Times New Roman" w:hAnsi="Times New Roman" w:cs="Times New Roman"/>
          <w:sz w:val="28"/>
          <w:szCs w:val="28"/>
        </w:rPr>
      </w:pPr>
      <w:r w:rsidRPr="00BA3604">
        <w:rPr>
          <w:rFonts w:ascii="Times New Roman" w:hAnsi="Times New Roman" w:cs="Times New Roman"/>
          <w:sz w:val="28"/>
          <w:szCs w:val="28"/>
        </w:rPr>
        <w:t>Повторение изученного материала, восстановление изученных номеров для концертной деятельности.</w:t>
      </w:r>
    </w:p>
    <w:p w:rsidR="00A94004" w:rsidRPr="00F84B6F" w:rsidRDefault="00A94004" w:rsidP="00F84B6F">
      <w:pPr>
        <w:pStyle w:val="a3"/>
        <w:numPr>
          <w:ilvl w:val="0"/>
          <w:numId w:val="10"/>
        </w:numPr>
        <w:rPr>
          <w:rFonts w:ascii="Times New Roman" w:hAnsi="Times New Roman" w:cs="Times New Roman"/>
          <w:b/>
          <w:sz w:val="28"/>
          <w:szCs w:val="28"/>
        </w:rPr>
      </w:pPr>
      <w:r w:rsidRPr="00F84B6F">
        <w:rPr>
          <w:rFonts w:ascii="Times New Roman" w:hAnsi="Times New Roman" w:cs="Times New Roman"/>
          <w:b/>
          <w:sz w:val="28"/>
          <w:szCs w:val="28"/>
        </w:rPr>
        <w:t xml:space="preserve">Этика и этикет. </w:t>
      </w:r>
    </w:p>
    <w:tbl>
      <w:tblPr>
        <w:tblW w:w="8758" w:type="dxa"/>
        <w:jc w:val="center"/>
        <w:tblCellSpacing w:w="15" w:type="dxa"/>
        <w:tblInd w:w="-2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76"/>
        <w:gridCol w:w="5216"/>
        <w:gridCol w:w="781"/>
        <w:gridCol w:w="944"/>
        <w:gridCol w:w="1241"/>
      </w:tblGrid>
      <w:tr w:rsidR="00620DF2" w:rsidRPr="00392F41" w:rsidTr="00326EE1">
        <w:trPr>
          <w:trHeight w:val="506"/>
          <w:tblCellSpacing w:w="15" w:type="dxa"/>
          <w:jc w:val="center"/>
        </w:trPr>
        <w:tc>
          <w:tcPr>
            <w:tcW w:w="564"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Pr="00392F41" w:rsidRDefault="00620DF2" w:rsidP="00326EE1">
            <w:pPr>
              <w:spacing w:after="0" w:line="240" w:lineRule="auto"/>
              <w:rPr>
                <w:rFonts w:ascii="Times New Roman" w:eastAsia="Times New Roman" w:hAnsi="Times New Roman" w:cs="Times New Roman"/>
                <w:bCs/>
                <w:iCs/>
                <w:color w:val="000000"/>
                <w:sz w:val="28"/>
                <w:szCs w:val="28"/>
                <w:lang w:eastAsia="ru-RU"/>
              </w:rPr>
            </w:pPr>
          </w:p>
        </w:tc>
        <w:tc>
          <w:tcPr>
            <w:tcW w:w="5892"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Pr="00392F41" w:rsidRDefault="00620DF2" w:rsidP="00326EE1">
            <w:pPr>
              <w:spacing w:after="0" w:line="240" w:lineRule="auto"/>
              <w:rPr>
                <w:rFonts w:ascii="Times New Roman" w:eastAsia="Times New Roman" w:hAnsi="Times New Roman" w:cs="Times New Roman"/>
                <w:color w:val="000000"/>
                <w:sz w:val="28"/>
                <w:szCs w:val="28"/>
                <w:lang w:eastAsia="ru-RU"/>
              </w:rPr>
            </w:pPr>
          </w:p>
        </w:tc>
        <w:tc>
          <w:tcPr>
            <w:tcW w:w="586"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Default="00620DF2"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Всего</w:t>
            </w:r>
          </w:p>
          <w:p w:rsidR="00620DF2" w:rsidRPr="00392F41"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620DF2">
              <w:rPr>
                <w:rFonts w:ascii="Times New Roman" w:eastAsia="Times New Roman" w:hAnsi="Times New Roman" w:cs="Times New Roman"/>
                <w:color w:val="000000"/>
                <w:sz w:val="28"/>
                <w:szCs w:val="28"/>
                <w:lang w:eastAsia="ru-RU"/>
              </w:rPr>
              <w:t>ч</w:t>
            </w:r>
          </w:p>
        </w:tc>
        <w:tc>
          <w:tcPr>
            <w:tcW w:w="747"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Default="00620DF2"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Теория</w:t>
            </w:r>
          </w:p>
          <w:p w:rsidR="00620DF2" w:rsidRPr="00392F41"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620DF2">
              <w:rPr>
                <w:rFonts w:ascii="Times New Roman" w:eastAsia="Times New Roman" w:hAnsi="Times New Roman" w:cs="Times New Roman"/>
                <w:color w:val="000000"/>
                <w:sz w:val="28"/>
                <w:szCs w:val="28"/>
                <w:lang w:eastAsia="ru-RU"/>
              </w:rPr>
              <w:t>ч</w:t>
            </w:r>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Default="00620DF2"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Практика</w:t>
            </w:r>
          </w:p>
          <w:p w:rsidR="00620DF2" w:rsidRPr="00392F41"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620DF2">
              <w:rPr>
                <w:rFonts w:ascii="Times New Roman" w:eastAsia="Times New Roman" w:hAnsi="Times New Roman" w:cs="Times New Roman"/>
                <w:color w:val="000000"/>
                <w:sz w:val="28"/>
                <w:szCs w:val="28"/>
                <w:lang w:eastAsia="ru-RU"/>
              </w:rPr>
              <w:t>ч</w:t>
            </w:r>
          </w:p>
        </w:tc>
      </w:tr>
      <w:tr w:rsidR="00620DF2" w:rsidRPr="00392F41" w:rsidTr="00326EE1">
        <w:trPr>
          <w:trHeight w:val="506"/>
          <w:tblCellSpacing w:w="15" w:type="dxa"/>
          <w:jc w:val="center"/>
        </w:trPr>
        <w:tc>
          <w:tcPr>
            <w:tcW w:w="564"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Pr="00392F41" w:rsidRDefault="00620DF2" w:rsidP="00326EE1">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4.1</w:t>
            </w:r>
          </w:p>
        </w:tc>
        <w:tc>
          <w:tcPr>
            <w:tcW w:w="5892"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Pr="00392F41" w:rsidRDefault="00620DF2" w:rsidP="00326EE1">
            <w:pPr>
              <w:spacing w:after="0" w:line="240" w:lineRule="auto"/>
              <w:rPr>
                <w:rFonts w:ascii="Times New Roman" w:eastAsia="Times New Roman" w:hAnsi="Times New Roman" w:cs="Times New Roman"/>
                <w:color w:val="000000"/>
                <w:sz w:val="28"/>
                <w:szCs w:val="28"/>
                <w:lang w:eastAsia="ru-RU"/>
              </w:rPr>
            </w:pPr>
            <w:r w:rsidRPr="00620DF2">
              <w:rPr>
                <w:rFonts w:ascii="Times New Roman" w:eastAsia="Times New Roman" w:hAnsi="Times New Roman" w:cs="Times New Roman"/>
                <w:i/>
                <w:color w:val="000000"/>
                <w:sz w:val="28"/>
                <w:szCs w:val="28"/>
                <w:lang w:eastAsia="ru-RU"/>
              </w:rPr>
              <w:t>Гость – хозяину радость.</w:t>
            </w:r>
            <w:r w:rsidRPr="00620DF2">
              <w:rPr>
                <w:rFonts w:ascii="Times New Roman" w:eastAsia="Times New Roman" w:hAnsi="Times New Roman" w:cs="Times New Roman"/>
                <w:color w:val="000000"/>
                <w:sz w:val="28"/>
                <w:szCs w:val="28"/>
                <w:lang w:eastAsia="ru-RU"/>
              </w:rPr>
              <w:t xml:space="preserve"> Правила приема гостей. Приглашение в гости и благодарность за приём.</w:t>
            </w:r>
          </w:p>
        </w:tc>
        <w:tc>
          <w:tcPr>
            <w:tcW w:w="586"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Default="00620DF2"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747"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r>
      <w:tr w:rsidR="00620DF2" w:rsidRPr="00392F41" w:rsidTr="00326EE1">
        <w:trPr>
          <w:trHeight w:val="506"/>
          <w:tblCellSpacing w:w="15" w:type="dxa"/>
          <w:jc w:val="center"/>
        </w:trPr>
        <w:tc>
          <w:tcPr>
            <w:tcW w:w="564"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Pr="00392F41" w:rsidRDefault="00620DF2" w:rsidP="00326EE1">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4.2</w:t>
            </w:r>
          </w:p>
        </w:tc>
        <w:tc>
          <w:tcPr>
            <w:tcW w:w="5892"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Pr="00392F41" w:rsidRDefault="00620DF2" w:rsidP="00326EE1">
            <w:pPr>
              <w:spacing w:after="0" w:line="240" w:lineRule="auto"/>
              <w:rPr>
                <w:rFonts w:ascii="Times New Roman" w:eastAsia="Times New Roman" w:hAnsi="Times New Roman" w:cs="Times New Roman"/>
                <w:color w:val="000000"/>
                <w:sz w:val="28"/>
                <w:szCs w:val="28"/>
                <w:lang w:eastAsia="ru-RU"/>
              </w:rPr>
            </w:pPr>
            <w:r w:rsidRPr="00620DF2">
              <w:rPr>
                <w:rFonts w:ascii="Times New Roman" w:eastAsia="Times New Roman" w:hAnsi="Times New Roman" w:cs="Times New Roman"/>
                <w:i/>
                <w:color w:val="000000"/>
                <w:sz w:val="28"/>
                <w:szCs w:val="28"/>
                <w:lang w:eastAsia="ru-RU"/>
              </w:rPr>
              <w:t>Искусство слушать</w:t>
            </w:r>
            <w:r w:rsidRPr="00620DF2">
              <w:rPr>
                <w:rFonts w:ascii="Times New Roman" w:eastAsia="Times New Roman" w:hAnsi="Times New Roman" w:cs="Times New Roman"/>
                <w:color w:val="000000"/>
                <w:sz w:val="28"/>
                <w:szCs w:val="28"/>
                <w:lang w:eastAsia="ru-RU"/>
              </w:rPr>
              <w:t>. Этикет говорящего и слушающего. Представление о правилах хорошего слушания,  восприятие собеседника, проявление доброжелательности к людям. Умение внимательно выслушивать взрослых.</w:t>
            </w:r>
          </w:p>
        </w:tc>
        <w:tc>
          <w:tcPr>
            <w:tcW w:w="586"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747"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620DF2" w:rsidRPr="00392F41" w:rsidTr="00326EE1">
        <w:trPr>
          <w:trHeight w:val="506"/>
          <w:tblCellSpacing w:w="15" w:type="dxa"/>
          <w:jc w:val="center"/>
        </w:trPr>
        <w:tc>
          <w:tcPr>
            <w:tcW w:w="564"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Pr="00392F41" w:rsidRDefault="00620DF2" w:rsidP="00326EE1">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4.3</w:t>
            </w:r>
          </w:p>
        </w:tc>
        <w:tc>
          <w:tcPr>
            <w:tcW w:w="5892"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Pr="00392F41" w:rsidRDefault="00A43B4A" w:rsidP="00326EE1">
            <w:pPr>
              <w:spacing w:after="0" w:line="240" w:lineRule="auto"/>
              <w:rPr>
                <w:rFonts w:ascii="Times New Roman" w:eastAsia="Times New Roman" w:hAnsi="Times New Roman" w:cs="Times New Roman"/>
                <w:color w:val="000000"/>
                <w:sz w:val="28"/>
                <w:szCs w:val="28"/>
                <w:lang w:eastAsia="ru-RU"/>
              </w:rPr>
            </w:pPr>
            <w:r w:rsidRPr="00A43B4A">
              <w:rPr>
                <w:rFonts w:ascii="Times New Roman" w:eastAsia="Times New Roman" w:hAnsi="Times New Roman" w:cs="Times New Roman"/>
                <w:i/>
                <w:color w:val="000000"/>
                <w:sz w:val="28"/>
                <w:szCs w:val="28"/>
                <w:lang w:eastAsia="ru-RU"/>
              </w:rPr>
              <w:t>Об уступчивости.</w:t>
            </w:r>
            <w:r w:rsidRPr="00A43B4A">
              <w:rPr>
                <w:rFonts w:ascii="Times New Roman" w:eastAsia="Times New Roman" w:hAnsi="Times New Roman" w:cs="Times New Roman"/>
                <w:color w:val="000000"/>
                <w:sz w:val="28"/>
                <w:szCs w:val="28"/>
                <w:lang w:eastAsia="ru-RU"/>
              </w:rPr>
              <w:t xml:space="preserve"> Поведение в коллективе, в семье, в кругу друзей. Умение встать на место другого человека. Речевые формулы, помогающие избежать конфликтов между друзьями. Контактные этикетные формулы: совет, извинение, согласие, одобрение.</w:t>
            </w:r>
          </w:p>
        </w:tc>
        <w:tc>
          <w:tcPr>
            <w:tcW w:w="586"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747"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A43B4A" w:rsidRPr="00392F41" w:rsidTr="00326EE1">
        <w:trPr>
          <w:trHeight w:val="506"/>
          <w:tblCellSpacing w:w="15" w:type="dxa"/>
          <w:jc w:val="center"/>
        </w:trPr>
        <w:tc>
          <w:tcPr>
            <w:tcW w:w="564" w:type="dxa"/>
            <w:tcBorders>
              <w:top w:val="outset" w:sz="6" w:space="0" w:color="auto"/>
              <w:left w:val="outset" w:sz="6" w:space="0" w:color="auto"/>
              <w:bottom w:val="outset" w:sz="6" w:space="0" w:color="auto"/>
              <w:right w:val="outset" w:sz="6" w:space="0" w:color="auto"/>
            </w:tcBorders>
            <w:shd w:val="clear" w:color="auto" w:fill="FFFFFF"/>
            <w:vAlign w:val="center"/>
          </w:tcPr>
          <w:p w:rsidR="00A43B4A" w:rsidRDefault="00A43B4A" w:rsidP="00326EE1">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4.4</w:t>
            </w:r>
          </w:p>
        </w:tc>
        <w:tc>
          <w:tcPr>
            <w:tcW w:w="5892" w:type="dxa"/>
            <w:tcBorders>
              <w:top w:val="outset" w:sz="6" w:space="0" w:color="auto"/>
              <w:left w:val="outset" w:sz="6" w:space="0" w:color="auto"/>
              <w:bottom w:val="outset" w:sz="6" w:space="0" w:color="auto"/>
              <w:right w:val="outset" w:sz="6" w:space="0" w:color="auto"/>
            </w:tcBorders>
            <w:shd w:val="clear" w:color="auto" w:fill="FFFFFF"/>
            <w:vAlign w:val="center"/>
          </w:tcPr>
          <w:p w:rsidR="00A43B4A" w:rsidRPr="00A43B4A" w:rsidRDefault="00A43B4A" w:rsidP="00326EE1">
            <w:pPr>
              <w:spacing w:after="0" w:line="240" w:lineRule="auto"/>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Пожелания</w:t>
            </w:r>
            <w:r w:rsidRPr="00A43B4A">
              <w:rPr>
                <w:rFonts w:ascii="Times New Roman" w:eastAsia="Times New Roman" w:hAnsi="Times New Roman" w:cs="Times New Roman"/>
                <w:i/>
                <w:color w:val="000000"/>
                <w:sz w:val="28"/>
                <w:szCs w:val="28"/>
                <w:lang w:eastAsia="ru-RU"/>
              </w:rPr>
              <w:t xml:space="preserve">. </w:t>
            </w:r>
            <w:r w:rsidRPr="00A43B4A">
              <w:rPr>
                <w:rFonts w:ascii="Times New Roman" w:eastAsia="Times New Roman" w:hAnsi="Times New Roman" w:cs="Times New Roman"/>
                <w:color w:val="000000"/>
                <w:sz w:val="28"/>
                <w:szCs w:val="28"/>
                <w:lang w:eastAsia="ru-RU"/>
              </w:rPr>
              <w:t>Составление поздравлений. Пожелание друзьям. Слова благодарности. Соотношение представления  о праздничных днях и словах. Индивидуальные и коллективные поздравления. Контактные речевые формулы: уважение, благодарность.</w:t>
            </w:r>
          </w:p>
        </w:tc>
        <w:tc>
          <w:tcPr>
            <w:tcW w:w="586" w:type="dxa"/>
            <w:tcBorders>
              <w:top w:val="outset" w:sz="6" w:space="0" w:color="auto"/>
              <w:left w:val="outset" w:sz="6" w:space="0" w:color="auto"/>
              <w:bottom w:val="outset" w:sz="6" w:space="0" w:color="auto"/>
              <w:right w:val="outset" w:sz="6" w:space="0" w:color="auto"/>
            </w:tcBorders>
            <w:shd w:val="clear" w:color="auto" w:fill="FFFFFF"/>
            <w:vAlign w:val="center"/>
          </w:tcPr>
          <w:p w:rsidR="00A43B4A"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747" w:type="dxa"/>
            <w:tcBorders>
              <w:top w:val="outset" w:sz="6" w:space="0" w:color="auto"/>
              <w:left w:val="outset" w:sz="6" w:space="0" w:color="auto"/>
              <w:bottom w:val="outset" w:sz="6" w:space="0" w:color="auto"/>
              <w:right w:val="outset" w:sz="6" w:space="0" w:color="auto"/>
            </w:tcBorders>
            <w:shd w:val="clear" w:color="auto" w:fill="FFFFFF"/>
            <w:vAlign w:val="center"/>
          </w:tcPr>
          <w:p w:rsidR="00A43B4A"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tcPr>
          <w:p w:rsidR="00A43B4A"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A43B4A" w:rsidRPr="00392F41" w:rsidTr="00326EE1">
        <w:trPr>
          <w:trHeight w:val="506"/>
          <w:tblCellSpacing w:w="15" w:type="dxa"/>
          <w:jc w:val="center"/>
        </w:trPr>
        <w:tc>
          <w:tcPr>
            <w:tcW w:w="564" w:type="dxa"/>
            <w:tcBorders>
              <w:top w:val="outset" w:sz="6" w:space="0" w:color="auto"/>
              <w:left w:val="outset" w:sz="6" w:space="0" w:color="auto"/>
              <w:bottom w:val="outset" w:sz="6" w:space="0" w:color="auto"/>
              <w:right w:val="outset" w:sz="6" w:space="0" w:color="auto"/>
            </w:tcBorders>
            <w:shd w:val="clear" w:color="auto" w:fill="FFFFFF"/>
            <w:vAlign w:val="center"/>
          </w:tcPr>
          <w:p w:rsidR="00A43B4A" w:rsidRDefault="00A43B4A" w:rsidP="00326EE1">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4.5</w:t>
            </w:r>
          </w:p>
        </w:tc>
        <w:tc>
          <w:tcPr>
            <w:tcW w:w="5892" w:type="dxa"/>
            <w:tcBorders>
              <w:top w:val="outset" w:sz="6" w:space="0" w:color="auto"/>
              <w:left w:val="outset" w:sz="6" w:space="0" w:color="auto"/>
              <w:bottom w:val="outset" w:sz="6" w:space="0" w:color="auto"/>
              <w:right w:val="outset" w:sz="6" w:space="0" w:color="auto"/>
            </w:tcBorders>
            <w:shd w:val="clear" w:color="auto" w:fill="FFFFFF"/>
            <w:vAlign w:val="center"/>
          </w:tcPr>
          <w:p w:rsidR="00A43B4A" w:rsidRPr="00A43B4A" w:rsidRDefault="00A43B4A" w:rsidP="00326EE1">
            <w:pPr>
              <w:spacing w:after="0" w:line="240" w:lineRule="auto"/>
              <w:rPr>
                <w:rFonts w:ascii="Times New Roman" w:eastAsia="Times New Roman" w:hAnsi="Times New Roman" w:cs="Times New Roman"/>
                <w:color w:val="000000"/>
                <w:sz w:val="28"/>
                <w:szCs w:val="28"/>
                <w:lang w:eastAsia="ru-RU"/>
              </w:rPr>
            </w:pPr>
            <w:r w:rsidRPr="00A43B4A">
              <w:rPr>
                <w:rFonts w:ascii="Times New Roman" w:eastAsia="Times New Roman" w:hAnsi="Times New Roman" w:cs="Times New Roman"/>
                <w:i/>
                <w:color w:val="000000"/>
                <w:sz w:val="28"/>
                <w:szCs w:val="28"/>
                <w:lang w:eastAsia="ru-RU"/>
              </w:rPr>
              <w:t>У меня зазвонил телефон</w:t>
            </w:r>
            <w:r w:rsidRPr="00A43B4A">
              <w:rPr>
                <w:rFonts w:ascii="Times New Roman" w:eastAsia="Times New Roman" w:hAnsi="Times New Roman" w:cs="Times New Roman"/>
                <w:color w:val="000000"/>
                <w:sz w:val="28"/>
                <w:szCs w:val="28"/>
                <w:lang w:eastAsia="ru-RU"/>
              </w:rPr>
              <w:t>. Практикум по телефонному этикету. Речевое поведение: беседа по телефону, реплики начала разговора. Жанр телефонных разговоров. Официальный разговор.  Номера телефонов экстренной помощи: ситуации обращения; данные, которые необходимо сообщить.</w:t>
            </w:r>
          </w:p>
        </w:tc>
        <w:tc>
          <w:tcPr>
            <w:tcW w:w="586" w:type="dxa"/>
            <w:tcBorders>
              <w:top w:val="outset" w:sz="6" w:space="0" w:color="auto"/>
              <w:left w:val="outset" w:sz="6" w:space="0" w:color="auto"/>
              <w:bottom w:val="outset" w:sz="6" w:space="0" w:color="auto"/>
              <w:right w:val="outset" w:sz="6" w:space="0" w:color="auto"/>
            </w:tcBorders>
            <w:shd w:val="clear" w:color="auto" w:fill="FFFFFF"/>
            <w:vAlign w:val="center"/>
          </w:tcPr>
          <w:p w:rsidR="00A43B4A"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747" w:type="dxa"/>
            <w:tcBorders>
              <w:top w:val="outset" w:sz="6" w:space="0" w:color="auto"/>
              <w:left w:val="outset" w:sz="6" w:space="0" w:color="auto"/>
              <w:bottom w:val="outset" w:sz="6" w:space="0" w:color="auto"/>
              <w:right w:val="outset" w:sz="6" w:space="0" w:color="auto"/>
            </w:tcBorders>
            <w:shd w:val="clear" w:color="auto" w:fill="FFFFFF"/>
            <w:vAlign w:val="center"/>
          </w:tcPr>
          <w:p w:rsidR="00A43B4A"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tcPr>
          <w:p w:rsidR="00A43B4A"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A43B4A" w:rsidRPr="00392F41" w:rsidTr="00326EE1">
        <w:trPr>
          <w:trHeight w:val="506"/>
          <w:tblCellSpacing w:w="15" w:type="dxa"/>
          <w:jc w:val="center"/>
        </w:trPr>
        <w:tc>
          <w:tcPr>
            <w:tcW w:w="564" w:type="dxa"/>
            <w:tcBorders>
              <w:top w:val="outset" w:sz="6" w:space="0" w:color="auto"/>
              <w:left w:val="outset" w:sz="6" w:space="0" w:color="auto"/>
              <w:bottom w:val="outset" w:sz="6" w:space="0" w:color="auto"/>
              <w:right w:val="outset" w:sz="6" w:space="0" w:color="auto"/>
            </w:tcBorders>
            <w:shd w:val="clear" w:color="auto" w:fill="FFFFFF"/>
            <w:vAlign w:val="center"/>
          </w:tcPr>
          <w:p w:rsidR="00A43B4A" w:rsidRDefault="00A43B4A" w:rsidP="00326EE1">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4.6</w:t>
            </w:r>
          </w:p>
        </w:tc>
        <w:tc>
          <w:tcPr>
            <w:tcW w:w="5892" w:type="dxa"/>
            <w:tcBorders>
              <w:top w:val="outset" w:sz="6" w:space="0" w:color="auto"/>
              <w:left w:val="outset" w:sz="6" w:space="0" w:color="auto"/>
              <w:bottom w:val="outset" w:sz="6" w:space="0" w:color="auto"/>
              <w:right w:val="outset" w:sz="6" w:space="0" w:color="auto"/>
            </w:tcBorders>
            <w:shd w:val="clear" w:color="auto" w:fill="FFFFFF"/>
            <w:vAlign w:val="center"/>
          </w:tcPr>
          <w:p w:rsidR="00A43B4A" w:rsidRPr="00F84B6F" w:rsidRDefault="00A43B4A" w:rsidP="00326EE1">
            <w:pPr>
              <w:spacing w:after="0" w:line="240" w:lineRule="auto"/>
              <w:rPr>
                <w:rFonts w:ascii="Times New Roman" w:eastAsia="Times New Roman" w:hAnsi="Times New Roman" w:cs="Times New Roman"/>
                <w:b/>
                <w:i/>
                <w:color w:val="000000"/>
                <w:sz w:val="28"/>
                <w:szCs w:val="28"/>
                <w:lang w:eastAsia="ru-RU"/>
              </w:rPr>
            </w:pPr>
            <w:r w:rsidRPr="00F84B6F">
              <w:rPr>
                <w:rFonts w:ascii="Times New Roman" w:eastAsia="Times New Roman" w:hAnsi="Times New Roman" w:cs="Times New Roman"/>
                <w:b/>
                <w:i/>
                <w:color w:val="000000"/>
                <w:sz w:val="28"/>
                <w:szCs w:val="28"/>
                <w:lang w:eastAsia="ru-RU"/>
              </w:rPr>
              <w:t>Итоговое занятие. Устный журнал «О невежах и вежливости».</w:t>
            </w:r>
          </w:p>
        </w:tc>
        <w:tc>
          <w:tcPr>
            <w:tcW w:w="586" w:type="dxa"/>
            <w:tcBorders>
              <w:top w:val="outset" w:sz="6" w:space="0" w:color="auto"/>
              <w:left w:val="outset" w:sz="6" w:space="0" w:color="auto"/>
              <w:bottom w:val="outset" w:sz="6" w:space="0" w:color="auto"/>
              <w:right w:val="outset" w:sz="6" w:space="0" w:color="auto"/>
            </w:tcBorders>
            <w:shd w:val="clear" w:color="auto" w:fill="FFFFFF"/>
            <w:vAlign w:val="center"/>
          </w:tcPr>
          <w:p w:rsidR="00A43B4A"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747" w:type="dxa"/>
            <w:tcBorders>
              <w:top w:val="outset" w:sz="6" w:space="0" w:color="auto"/>
              <w:left w:val="outset" w:sz="6" w:space="0" w:color="auto"/>
              <w:bottom w:val="outset" w:sz="6" w:space="0" w:color="auto"/>
              <w:right w:val="outset" w:sz="6" w:space="0" w:color="auto"/>
            </w:tcBorders>
            <w:shd w:val="clear" w:color="auto" w:fill="FFFFFF"/>
            <w:vAlign w:val="center"/>
          </w:tcPr>
          <w:p w:rsidR="00A43B4A" w:rsidRDefault="00A43B4A" w:rsidP="00326EE1">
            <w:pPr>
              <w:spacing w:after="0" w:line="240" w:lineRule="auto"/>
              <w:jc w:val="center"/>
              <w:rPr>
                <w:rFonts w:ascii="Times New Roman" w:eastAsia="Times New Roman" w:hAnsi="Times New Roman" w:cs="Times New Roman"/>
                <w:color w:val="000000"/>
                <w:sz w:val="28"/>
                <w:szCs w:val="28"/>
                <w:lang w:eastAsia="ru-RU"/>
              </w:rPr>
            </w:pPr>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tcPr>
          <w:p w:rsidR="00A43B4A"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r>
    </w:tbl>
    <w:p w:rsidR="00A94004" w:rsidRPr="00A94004" w:rsidRDefault="00A94004" w:rsidP="00A94004">
      <w:pPr>
        <w:pStyle w:val="a3"/>
        <w:rPr>
          <w:rFonts w:ascii="Times New Roman" w:hAnsi="Times New Roman" w:cs="Times New Roman"/>
          <w:b/>
          <w:sz w:val="28"/>
          <w:szCs w:val="28"/>
        </w:rPr>
      </w:pPr>
    </w:p>
    <w:p w:rsidR="00BA3604" w:rsidRPr="00A94004" w:rsidRDefault="002071CE" w:rsidP="00F84B6F">
      <w:pPr>
        <w:pStyle w:val="a3"/>
        <w:numPr>
          <w:ilvl w:val="0"/>
          <w:numId w:val="10"/>
        </w:numPr>
        <w:rPr>
          <w:rFonts w:ascii="Times New Roman" w:hAnsi="Times New Roman" w:cs="Times New Roman"/>
          <w:sz w:val="28"/>
          <w:szCs w:val="28"/>
        </w:rPr>
      </w:pPr>
      <w:r w:rsidRPr="00A94004">
        <w:rPr>
          <w:rFonts w:ascii="Times New Roman" w:hAnsi="Times New Roman" w:cs="Times New Roman"/>
          <w:b/>
          <w:sz w:val="28"/>
          <w:szCs w:val="28"/>
        </w:rPr>
        <w:t>.Танцы народов мира</w:t>
      </w:r>
    </w:p>
    <w:tbl>
      <w:tblPr>
        <w:tblW w:w="8758" w:type="dxa"/>
        <w:jc w:val="center"/>
        <w:tblCellSpacing w:w="15" w:type="dxa"/>
        <w:tblInd w:w="-2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55"/>
        <w:gridCol w:w="5801"/>
        <w:gridCol w:w="781"/>
        <w:gridCol w:w="944"/>
        <w:gridCol w:w="1241"/>
      </w:tblGrid>
      <w:tr w:rsidR="002071CE" w:rsidRPr="00392F41" w:rsidTr="00BA3604">
        <w:trPr>
          <w:trHeight w:val="506"/>
          <w:tblCellSpacing w:w="15" w:type="dxa"/>
          <w:jc w:val="center"/>
        </w:trPr>
        <w:tc>
          <w:tcPr>
            <w:tcW w:w="564" w:type="dxa"/>
            <w:tcBorders>
              <w:top w:val="outset" w:sz="6" w:space="0" w:color="auto"/>
              <w:left w:val="outset" w:sz="6" w:space="0" w:color="auto"/>
              <w:bottom w:val="outset" w:sz="6" w:space="0" w:color="auto"/>
              <w:right w:val="outset" w:sz="6" w:space="0" w:color="auto"/>
            </w:tcBorders>
            <w:shd w:val="clear" w:color="auto" w:fill="FFFFFF"/>
            <w:vAlign w:val="center"/>
          </w:tcPr>
          <w:p w:rsidR="002071CE" w:rsidRPr="00392F41" w:rsidRDefault="002071CE" w:rsidP="008E3A9B">
            <w:pPr>
              <w:spacing w:after="0" w:line="240" w:lineRule="auto"/>
              <w:rPr>
                <w:rFonts w:ascii="Times New Roman" w:eastAsia="Times New Roman" w:hAnsi="Times New Roman" w:cs="Times New Roman"/>
                <w:bCs/>
                <w:iCs/>
                <w:color w:val="000000"/>
                <w:sz w:val="28"/>
                <w:szCs w:val="28"/>
                <w:lang w:eastAsia="ru-RU"/>
              </w:rPr>
            </w:pPr>
          </w:p>
        </w:tc>
        <w:tc>
          <w:tcPr>
            <w:tcW w:w="5892" w:type="dxa"/>
            <w:tcBorders>
              <w:top w:val="outset" w:sz="6" w:space="0" w:color="auto"/>
              <w:left w:val="outset" w:sz="6" w:space="0" w:color="auto"/>
              <w:bottom w:val="outset" w:sz="6" w:space="0" w:color="auto"/>
              <w:right w:val="outset" w:sz="6" w:space="0" w:color="auto"/>
            </w:tcBorders>
            <w:shd w:val="clear" w:color="auto" w:fill="FFFFFF"/>
            <w:vAlign w:val="center"/>
          </w:tcPr>
          <w:p w:rsidR="002071CE" w:rsidRPr="00392F41" w:rsidRDefault="002071CE" w:rsidP="008E3A9B">
            <w:pPr>
              <w:spacing w:after="0" w:line="240" w:lineRule="auto"/>
              <w:rPr>
                <w:rFonts w:ascii="Times New Roman" w:eastAsia="Times New Roman" w:hAnsi="Times New Roman" w:cs="Times New Roman"/>
                <w:color w:val="000000"/>
                <w:sz w:val="28"/>
                <w:szCs w:val="28"/>
                <w:lang w:eastAsia="ru-RU"/>
              </w:rPr>
            </w:pPr>
          </w:p>
        </w:tc>
        <w:tc>
          <w:tcPr>
            <w:tcW w:w="586" w:type="dxa"/>
            <w:tcBorders>
              <w:top w:val="outset" w:sz="6" w:space="0" w:color="auto"/>
              <w:left w:val="outset" w:sz="6" w:space="0" w:color="auto"/>
              <w:bottom w:val="outset" w:sz="6" w:space="0" w:color="auto"/>
              <w:right w:val="outset" w:sz="6" w:space="0" w:color="auto"/>
            </w:tcBorders>
            <w:shd w:val="clear" w:color="auto" w:fill="FFFFFF"/>
            <w:vAlign w:val="center"/>
          </w:tcPr>
          <w:p w:rsidR="002071CE" w:rsidRDefault="002071CE" w:rsidP="002071C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Всего</w:t>
            </w:r>
          </w:p>
          <w:p w:rsidR="002071CE" w:rsidRPr="00392F41" w:rsidRDefault="00566F89" w:rsidP="002071C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2071CE">
              <w:rPr>
                <w:rFonts w:ascii="Times New Roman" w:eastAsia="Times New Roman" w:hAnsi="Times New Roman" w:cs="Times New Roman"/>
                <w:color w:val="000000"/>
                <w:sz w:val="28"/>
                <w:szCs w:val="28"/>
                <w:lang w:eastAsia="ru-RU"/>
              </w:rPr>
              <w:t>ч</w:t>
            </w:r>
          </w:p>
        </w:tc>
        <w:tc>
          <w:tcPr>
            <w:tcW w:w="747" w:type="dxa"/>
            <w:tcBorders>
              <w:top w:val="outset" w:sz="6" w:space="0" w:color="auto"/>
              <w:left w:val="outset" w:sz="6" w:space="0" w:color="auto"/>
              <w:bottom w:val="outset" w:sz="6" w:space="0" w:color="auto"/>
              <w:right w:val="outset" w:sz="6" w:space="0" w:color="auto"/>
            </w:tcBorders>
            <w:shd w:val="clear" w:color="auto" w:fill="FFFFFF"/>
            <w:vAlign w:val="center"/>
          </w:tcPr>
          <w:p w:rsidR="002071CE" w:rsidRDefault="002071CE" w:rsidP="002071C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Теория</w:t>
            </w:r>
          </w:p>
          <w:p w:rsidR="002071CE" w:rsidRPr="00392F41" w:rsidRDefault="00566F89" w:rsidP="002071C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2071CE">
              <w:rPr>
                <w:rFonts w:ascii="Times New Roman" w:eastAsia="Times New Roman" w:hAnsi="Times New Roman" w:cs="Times New Roman"/>
                <w:color w:val="000000"/>
                <w:sz w:val="28"/>
                <w:szCs w:val="28"/>
                <w:lang w:eastAsia="ru-RU"/>
              </w:rPr>
              <w:t>ч</w:t>
            </w:r>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tcPr>
          <w:p w:rsidR="002071CE" w:rsidRDefault="002071CE" w:rsidP="002071C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Практика</w:t>
            </w:r>
          </w:p>
          <w:p w:rsidR="002071CE" w:rsidRPr="00392F41" w:rsidRDefault="00566F89" w:rsidP="002071C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5ч</w:t>
            </w:r>
          </w:p>
        </w:tc>
      </w:tr>
      <w:tr w:rsidR="002071CE" w:rsidRPr="00392F41" w:rsidTr="00BA3604">
        <w:trPr>
          <w:trHeight w:val="506"/>
          <w:tblCellSpacing w:w="15" w:type="dxa"/>
          <w:jc w:val="center"/>
        </w:trPr>
        <w:tc>
          <w:tcPr>
            <w:tcW w:w="564" w:type="dxa"/>
            <w:tcBorders>
              <w:top w:val="outset" w:sz="6" w:space="0" w:color="auto"/>
              <w:left w:val="outset" w:sz="6" w:space="0" w:color="auto"/>
              <w:bottom w:val="outset" w:sz="6" w:space="0" w:color="auto"/>
              <w:right w:val="outset" w:sz="6" w:space="0" w:color="auto"/>
            </w:tcBorders>
            <w:shd w:val="clear" w:color="auto" w:fill="FFFFFF"/>
            <w:vAlign w:val="center"/>
          </w:tcPr>
          <w:p w:rsidR="00BA3604" w:rsidRPr="00392F41" w:rsidRDefault="00F84B6F" w:rsidP="008E3A9B">
            <w:pPr>
              <w:spacing w:after="0" w:line="240" w:lineRule="auto"/>
              <w:rPr>
                <w:rFonts w:ascii="Times New Roman" w:eastAsia="Times New Roman" w:hAnsi="Times New Roman" w:cs="Times New Roman"/>
                <w:bCs/>
                <w:iCs/>
                <w:color w:val="000000"/>
                <w:sz w:val="28"/>
                <w:szCs w:val="28"/>
                <w:lang w:val="en-US" w:eastAsia="ru-RU"/>
              </w:rPr>
            </w:pPr>
            <w:r>
              <w:rPr>
                <w:rFonts w:ascii="Times New Roman" w:eastAsia="Times New Roman" w:hAnsi="Times New Roman" w:cs="Times New Roman"/>
                <w:bCs/>
                <w:iCs/>
                <w:color w:val="000000"/>
                <w:sz w:val="28"/>
                <w:szCs w:val="28"/>
                <w:lang w:eastAsia="ru-RU"/>
              </w:rPr>
              <w:t>5</w:t>
            </w:r>
            <w:r w:rsidR="00BA3604" w:rsidRPr="00392F41">
              <w:rPr>
                <w:rFonts w:ascii="Times New Roman" w:eastAsia="Times New Roman" w:hAnsi="Times New Roman" w:cs="Times New Roman"/>
                <w:bCs/>
                <w:iCs/>
                <w:color w:val="000000"/>
                <w:sz w:val="28"/>
                <w:szCs w:val="28"/>
                <w:lang w:eastAsia="ru-RU"/>
              </w:rPr>
              <w:t>.</w:t>
            </w:r>
            <w:r w:rsidR="00BA3604" w:rsidRPr="00392F41">
              <w:rPr>
                <w:rFonts w:ascii="Times New Roman" w:eastAsia="Times New Roman" w:hAnsi="Times New Roman" w:cs="Times New Roman"/>
                <w:bCs/>
                <w:iCs/>
                <w:color w:val="000000"/>
                <w:sz w:val="28"/>
                <w:szCs w:val="28"/>
                <w:lang w:val="en-US" w:eastAsia="ru-RU"/>
              </w:rPr>
              <w:t>1</w:t>
            </w:r>
          </w:p>
        </w:tc>
        <w:tc>
          <w:tcPr>
            <w:tcW w:w="5892" w:type="dxa"/>
            <w:tcBorders>
              <w:top w:val="outset" w:sz="6" w:space="0" w:color="auto"/>
              <w:left w:val="outset" w:sz="6" w:space="0" w:color="auto"/>
              <w:bottom w:val="outset" w:sz="6" w:space="0" w:color="auto"/>
              <w:right w:val="outset" w:sz="6" w:space="0" w:color="auto"/>
            </w:tcBorders>
            <w:shd w:val="clear" w:color="auto" w:fill="FFFFFF"/>
            <w:vAlign w:val="center"/>
          </w:tcPr>
          <w:p w:rsidR="00BA3604" w:rsidRPr="00DB6276" w:rsidRDefault="00DB627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Особенности танцев X</w:t>
            </w:r>
            <w:r>
              <w:rPr>
                <w:rFonts w:ascii="Times New Roman" w:eastAsia="Times New Roman" w:hAnsi="Times New Roman" w:cs="Times New Roman"/>
                <w:color w:val="000000"/>
                <w:sz w:val="28"/>
                <w:szCs w:val="28"/>
                <w:lang w:val="en-US" w:eastAsia="ru-RU"/>
              </w:rPr>
              <w:t>IX</w:t>
            </w:r>
            <w:r w:rsidR="00BA3604" w:rsidRPr="00392F41">
              <w:rPr>
                <w:rFonts w:ascii="Times New Roman" w:eastAsia="Times New Roman" w:hAnsi="Times New Roman" w:cs="Times New Roman"/>
                <w:color w:val="000000"/>
                <w:sz w:val="28"/>
                <w:szCs w:val="28"/>
                <w:lang w:eastAsia="ru-RU"/>
              </w:rPr>
              <w:t xml:space="preserve"> века.</w:t>
            </w:r>
          </w:p>
          <w:p w:rsidR="00DB6276" w:rsidRPr="00703700" w:rsidRDefault="00BF0A03" w:rsidP="008E3A9B">
            <w:pPr>
              <w:spacing w:after="0" w:line="240" w:lineRule="auto"/>
              <w:rPr>
                <w:rFonts w:ascii="Times New Roman" w:eastAsia="Times New Roman" w:hAnsi="Times New Roman" w:cs="Times New Roman"/>
                <w:color w:val="000000"/>
                <w:sz w:val="28"/>
                <w:szCs w:val="28"/>
                <w:lang w:eastAsia="ru-RU"/>
              </w:rPr>
            </w:pPr>
            <w:hyperlink r:id="rId29" w:history="1">
              <w:r w:rsidR="00DB6276" w:rsidRPr="00ED1510">
                <w:rPr>
                  <w:rStyle w:val="a5"/>
                  <w:rFonts w:ascii="Times New Roman" w:eastAsia="Times New Roman" w:hAnsi="Times New Roman" w:cs="Times New Roman"/>
                  <w:sz w:val="28"/>
                  <w:szCs w:val="28"/>
                  <w:lang w:val="en-US" w:eastAsia="ru-RU"/>
                </w:rPr>
                <w:t>https</w:t>
              </w:r>
              <w:r w:rsidR="00DB6276" w:rsidRPr="00ED1510">
                <w:rPr>
                  <w:rStyle w:val="a5"/>
                  <w:rFonts w:ascii="Times New Roman" w:eastAsia="Times New Roman" w:hAnsi="Times New Roman" w:cs="Times New Roman"/>
                  <w:sz w:val="28"/>
                  <w:szCs w:val="28"/>
                  <w:lang w:eastAsia="ru-RU"/>
                </w:rPr>
                <w:t>://</w:t>
              </w:r>
              <w:r w:rsidR="00DB6276" w:rsidRPr="00ED1510">
                <w:rPr>
                  <w:rStyle w:val="a5"/>
                  <w:rFonts w:ascii="Times New Roman" w:eastAsia="Times New Roman" w:hAnsi="Times New Roman" w:cs="Times New Roman"/>
                  <w:sz w:val="28"/>
                  <w:szCs w:val="28"/>
                  <w:lang w:val="en-US" w:eastAsia="ru-RU"/>
                </w:rPr>
                <w:t>www</w:t>
              </w:r>
              <w:r w:rsidR="00DB6276" w:rsidRPr="00ED1510">
                <w:rPr>
                  <w:rStyle w:val="a5"/>
                  <w:rFonts w:ascii="Times New Roman" w:eastAsia="Times New Roman" w:hAnsi="Times New Roman" w:cs="Times New Roman"/>
                  <w:sz w:val="28"/>
                  <w:szCs w:val="28"/>
                  <w:lang w:eastAsia="ru-RU"/>
                </w:rPr>
                <w:t>.</w:t>
              </w:r>
              <w:r w:rsidR="00DB6276" w:rsidRPr="00ED1510">
                <w:rPr>
                  <w:rStyle w:val="a5"/>
                  <w:rFonts w:ascii="Times New Roman" w:eastAsia="Times New Roman" w:hAnsi="Times New Roman" w:cs="Times New Roman"/>
                  <w:sz w:val="28"/>
                  <w:szCs w:val="28"/>
                  <w:lang w:val="en-US" w:eastAsia="ru-RU"/>
                </w:rPr>
                <w:t>youtube</w:t>
              </w:r>
              <w:r w:rsidR="00DB6276" w:rsidRPr="00ED1510">
                <w:rPr>
                  <w:rStyle w:val="a5"/>
                  <w:rFonts w:ascii="Times New Roman" w:eastAsia="Times New Roman" w:hAnsi="Times New Roman" w:cs="Times New Roman"/>
                  <w:sz w:val="28"/>
                  <w:szCs w:val="28"/>
                  <w:lang w:eastAsia="ru-RU"/>
                </w:rPr>
                <w:t>.</w:t>
              </w:r>
              <w:r w:rsidR="00DB6276" w:rsidRPr="00ED1510">
                <w:rPr>
                  <w:rStyle w:val="a5"/>
                  <w:rFonts w:ascii="Times New Roman" w:eastAsia="Times New Roman" w:hAnsi="Times New Roman" w:cs="Times New Roman"/>
                  <w:sz w:val="28"/>
                  <w:szCs w:val="28"/>
                  <w:lang w:val="en-US" w:eastAsia="ru-RU"/>
                </w:rPr>
                <w:t>com</w:t>
              </w:r>
              <w:r w:rsidR="00DB6276" w:rsidRPr="00ED1510">
                <w:rPr>
                  <w:rStyle w:val="a5"/>
                  <w:rFonts w:ascii="Times New Roman" w:eastAsia="Times New Roman" w:hAnsi="Times New Roman" w:cs="Times New Roman"/>
                  <w:sz w:val="28"/>
                  <w:szCs w:val="28"/>
                  <w:lang w:eastAsia="ru-RU"/>
                </w:rPr>
                <w:t>/</w:t>
              </w:r>
              <w:r w:rsidR="00DB6276" w:rsidRPr="00ED1510">
                <w:rPr>
                  <w:rStyle w:val="a5"/>
                  <w:rFonts w:ascii="Times New Roman" w:eastAsia="Times New Roman" w:hAnsi="Times New Roman" w:cs="Times New Roman"/>
                  <w:sz w:val="28"/>
                  <w:szCs w:val="28"/>
                  <w:lang w:val="en-US" w:eastAsia="ru-RU"/>
                </w:rPr>
                <w:t>watch</w:t>
              </w:r>
              <w:r w:rsidR="00DB6276" w:rsidRPr="00ED1510">
                <w:rPr>
                  <w:rStyle w:val="a5"/>
                  <w:rFonts w:ascii="Times New Roman" w:eastAsia="Times New Roman" w:hAnsi="Times New Roman" w:cs="Times New Roman"/>
                  <w:sz w:val="28"/>
                  <w:szCs w:val="28"/>
                  <w:lang w:eastAsia="ru-RU"/>
                </w:rPr>
                <w:t>?</w:t>
              </w:r>
              <w:r w:rsidR="00DB6276" w:rsidRPr="00ED1510">
                <w:rPr>
                  <w:rStyle w:val="a5"/>
                  <w:rFonts w:ascii="Times New Roman" w:eastAsia="Times New Roman" w:hAnsi="Times New Roman" w:cs="Times New Roman"/>
                  <w:sz w:val="28"/>
                  <w:szCs w:val="28"/>
                  <w:lang w:val="en-US" w:eastAsia="ru-RU"/>
                </w:rPr>
                <w:t>v</w:t>
              </w:r>
              <w:r w:rsidR="00DB6276" w:rsidRPr="00ED1510">
                <w:rPr>
                  <w:rStyle w:val="a5"/>
                  <w:rFonts w:ascii="Times New Roman" w:eastAsia="Times New Roman" w:hAnsi="Times New Roman" w:cs="Times New Roman"/>
                  <w:sz w:val="28"/>
                  <w:szCs w:val="28"/>
                  <w:lang w:eastAsia="ru-RU"/>
                </w:rPr>
                <w:t>=</w:t>
              </w:r>
              <w:r w:rsidR="00DB6276" w:rsidRPr="00ED1510">
                <w:rPr>
                  <w:rStyle w:val="a5"/>
                  <w:rFonts w:ascii="Times New Roman" w:eastAsia="Times New Roman" w:hAnsi="Times New Roman" w:cs="Times New Roman"/>
                  <w:sz w:val="28"/>
                  <w:szCs w:val="28"/>
                  <w:lang w:val="en-US" w:eastAsia="ru-RU"/>
                </w:rPr>
                <w:t>klPUOfLs</w:t>
              </w:r>
              <w:r w:rsidR="00DB6276" w:rsidRPr="00ED1510">
                <w:rPr>
                  <w:rStyle w:val="a5"/>
                  <w:rFonts w:ascii="Times New Roman" w:eastAsia="Times New Roman" w:hAnsi="Times New Roman" w:cs="Times New Roman"/>
                  <w:sz w:val="28"/>
                  <w:szCs w:val="28"/>
                  <w:lang w:eastAsia="ru-RU"/>
                </w:rPr>
                <w:t>6</w:t>
              </w:r>
              <w:r w:rsidR="00DB6276" w:rsidRPr="00ED1510">
                <w:rPr>
                  <w:rStyle w:val="a5"/>
                  <w:rFonts w:ascii="Times New Roman" w:eastAsia="Times New Roman" w:hAnsi="Times New Roman" w:cs="Times New Roman"/>
                  <w:sz w:val="28"/>
                  <w:szCs w:val="28"/>
                  <w:lang w:val="en-US" w:eastAsia="ru-RU"/>
                </w:rPr>
                <w:t>I</w:t>
              </w:r>
              <w:r w:rsidR="00DB6276" w:rsidRPr="00ED1510">
                <w:rPr>
                  <w:rStyle w:val="a5"/>
                  <w:rFonts w:ascii="Times New Roman" w:eastAsia="Times New Roman" w:hAnsi="Times New Roman" w:cs="Times New Roman"/>
                  <w:sz w:val="28"/>
                  <w:szCs w:val="28"/>
                  <w:lang w:eastAsia="ru-RU"/>
                </w:rPr>
                <w:t>8</w:t>
              </w:r>
            </w:hyperlink>
          </w:p>
          <w:p w:rsidR="00DB6276" w:rsidRDefault="00DB627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Самостоятельная работа «Чем отличаются бал, танцевальный вечер, раунд» </w:t>
            </w:r>
          </w:p>
          <w:p w:rsidR="00DB6276" w:rsidRPr="00DB6276" w:rsidRDefault="00BF0A03" w:rsidP="008E3A9B">
            <w:pPr>
              <w:spacing w:after="0" w:line="240" w:lineRule="auto"/>
              <w:rPr>
                <w:rFonts w:ascii="Times New Roman" w:eastAsia="Times New Roman" w:hAnsi="Times New Roman" w:cs="Times New Roman"/>
                <w:color w:val="000000"/>
                <w:sz w:val="28"/>
                <w:szCs w:val="28"/>
                <w:lang w:eastAsia="ru-RU"/>
              </w:rPr>
            </w:pPr>
            <w:hyperlink r:id="rId30" w:history="1">
              <w:r w:rsidR="00DB6276" w:rsidRPr="00ED1510">
                <w:rPr>
                  <w:rStyle w:val="a5"/>
                  <w:rFonts w:ascii="Times New Roman" w:eastAsia="Times New Roman" w:hAnsi="Times New Roman" w:cs="Times New Roman"/>
                  <w:sz w:val="28"/>
                  <w:szCs w:val="28"/>
                  <w:lang w:eastAsia="ru-RU"/>
                </w:rPr>
                <w:t>https://www.youtube.com/watch?v=1_Sv2Ta9ngY</w:t>
              </w:r>
            </w:hyperlink>
          </w:p>
        </w:tc>
        <w:tc>
          <w:tcPr>
            <w:tcW w:w="586" w:type="dxa"/>
            <w:tcBorders>
              <w:top w:val="outset" w:sz="6" w:space="0" w:color="auto"/>
              <w:left w:val="outset" w:sz="6" w:space="0" w:color="auto"/>
              <w:bottom w:val="outset" w:sz="6" w:space="0" w:color="auto"/>
              <w:right w:val="outset" w:sz="6" w:space="0" w:color="auto"/>
            </w:tcBorders>
            <w:shd w:val="clear" w:color="auto" w:fill="FFFFFF"/>
            <w:vAlign w:val="center"/>
          </w:tcPr>
          <w:p w:rsidR="00BA3604" w:rsidRPr="00392F41" w:rsidRDefault="00566F89"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2071CE">
              <w:rPr>
                <w:rFonts w:ascii="Times New Roman" w:eastAsia="Times New Roman" w:hAnsi="Times New Roman" w:cs="Times New Roman"/>
                <w:color w:val="000000"/>
                <w:sz w:val="28"/>
                <w:szCs w:val="28"/>
                <w:lang w:eastAsia="ru-RU"/>
              </w:rPr>
              <w:t>ч</w:t>
            </w:r>
          </w:p>
        </w:tc>
        <w:tc>
          <w:tcPr>
            <w:tcW w:w="747" w:type="dxa"/>
            <w:tcBorders>
              <w:top w:val="outset" w:sz="6" w:space="0" w:color="auto"/>
              <w:left w:val="outset" w:sz="6" w:space="0" w:color="auto"/>
              <w:bottom w:val="outset" w:sz="6" w:space="0" w:color="auto"/>
              <w:right w:val="outset" w:sz="6" w:space="0" w:color="auto"/>
            </w:tcBorders>
            <w:shd w:val="clear" w:color="auto" w:fill="FFFFFF"/>
            <w:vAlign w:val="center"/>
          </w:tcPr>
          <w:p w:rsidR="00BA3604" w:rsidRPr="00392F41" w:rsidRDefault="00A9400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2071CE">
              <w:rPr>
                <w:rFonts w:ascii="Times New Roman" w:eastAsia="Times New Roman" w:hAnsi="Times New Roman" w:cs="Times New Roman"/>
                <w:color w:val="000000"/>
                <w:sz w:val="28"/>
                <w:szCs w:val="28"/>
                <w:lang w:eastAsia="ru-RU"/>
              </w:rPr>
              <w:t>ч</w:t>
            </w:r>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tcPr>
          <w:p w:rsidR="00BA3604" w:rsidRPr="00392F41" w:rsidRDefault="00A9400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566F89">
              <w:rPr>
                <w:rFonts w:ascii="Times New Roman" w:eastAsia="Times New Roman" w:hAnsi="Times New Roman" w:cs="Times New Roman"/>
                <w:color w:val="000000"/>
                <w:sz w:val="28"/>
                <w:szCs w:val="28"/>
                <w:lang w:eastAsia="ru-RU"/>
              </w:rPr>
              <w:t>ч</w:t>
            </w:r>
          </w:p>
        </w:tc>
      </w:tr>
      <w:tr w:rsidR="002071CE" w:rsidRPr="00392F41" w:rsidTr="00BA3604">
        <w:trPr>
          <w:trHeight w:val="616"/>
          <w:tblCellSpacing w:w="15" w:type="dxa"/>
          <w:jc w:val="center"/>
        </w:trPr>
        <w:tc>
          <w:tcPr>
            <w:tcW w:w="564" w:type="dxa"/>
            <w:tcBorders>
              <w:top w:val="outset" w:sz="6" w:space="0" w:color="auto"/>
              <w:left w:val="outset" w:sz="6" w:space="0" w:color="auto"/>
              <w:bottom w:val="outset" w:sz="6" w:space="0" w:color="auto"/>
              <w:right w:val="outset" w:sz="6" w:space="0" w:color="auto"/>
            </w:tcBorders>
            <w:vAlign w:val="center"/>
          </w:tcPr>
          <w:p w:rsidR="00BA3604" w:rsidRPr="00DB6276" w:rsidRDefault="00F84B6F" w:rsidP="008E3A9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5</w:t>
            </w:r>
            <w:r w:rsidR="00BA3604" w:rsidRPr="00392F41">
              <w:rPr>
                <w:rFonts w:ascii="Times New Roman" w:eastAsia="Times New Roman" w:hAnsi="Times New Roman" w:cs="Times New Roman"/>
                <w:bCs/>
                <w:iCs/>
                <w:color w:val="000000"/>
                <w:sz w:val="28"/>
                <w:szCs w:val="28"/>
                <w:lang w:eastAsia="ru-RU"/>
              </w:rPr>
              <w:t>.</w:t>
            </w:r>
            <w:r w:rsidR="00BA3604" w:rsidRPr="00DB6276">
              <w:rPr>
                <w:rFonts w:ascii="Times New Roman" w:eastAsia="Times New Roman" w:hAnsi="Times New Roman" w:cs="Times New Roman"/>
                <w:bCs/>
                <w:iCs/>
                <w:color w:val="000000"/>
                <w:sz w:val="28"/>
                <w:szCs w:val="28"/>
                <w:lang w:eastAsia="ru-RU"/>
              </w:rPr>
              <w:t>2</w:t>
            </w:r>
          </w:p>
        </w:tc>
        <w:tc>
          <w:tcPr>
            <w:tcW w:w="5892" w:type="dxa"/>
            <w:tcBorders>
              <w:top w:val="outset" w:sz="6" w:space="0" w:color="auto"/>
              <w:left w:val="outset" w:sz="6" w:space="0" w:color="auto"/>
              <w:bottom w:val="outset" w:sz="6" w:space="0" w:color="auto"/>
              <w:right w:val="outset" w:sz="6" w:space="0" w:color="auto"/>
            </w:tcBorders>
            <w:vAlign w:val="center"/>
          </w:tcPr>
          <w:p w:rsidR="00BA3604" w:rsidRDefault="003363F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«Его величество ВАЛЬС» </w:t>
            </w:r>
          </w:p>
          <w:p w:rsidR="00566F89" w:rsidRPr="00392F41" w:rsidRDefault="00566F89"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Основной шаг вальса, вальс в паре, вальсовый квадрат, вальс по кругу, </w:t>
            </w:r>
            <w:r>
              <w:rPr>
                <w:rFonts w:ascii="Times New Roman" w:eastAsia="Times New Roman" w:hAnsi="Times New Roman" w:cs="Times New Roman"/>
                <w:color w:val="000000"/>
                <w:sz w:val="28"/>
                <w:szCs w:val="28"/>
                <w:lang w:val="en-US" w:eastAsia="ru-RU"/>
              </w:rPr>
              <w:t>b</w:t>
            </w:r>
            <w:r w:rsidRPr="00566F89">
              <w:rPr>
                <w:rFonts w:ascii="Times New Roman" w:eastAsia="Times New Roman" w:hAnsi="Times New Roman" w:cs="Times New Roman"/>
                <w:color w:val="000000"/>
                <w:sz w:val="28"/>
                <w:szCs w:val="28"/>
                <w:lang w:eastAsia="ru-RU"/>
              </w:rPr>
              <w:t>alance</w:t>
            </w:r>
            <w:r>
              <w:rPr>
                <w:rFonts w:ascii="Times New Roman" w:eastAsia="Times New Roman" w:hAnsi="Times New Roman" w:cs="Times New Roman"/>
                <w:color w:val="000000"/>
                <w:sz w:val="28"/>
                <w:szCs w:val="28"/>
                <w:lang w:eastAsia="ru-RU"/>
              </w:rPr>
              <w:t xml:space="preserve">. </w:t>
            </w:r>
          </w:p>
        </w:tc>
        <w:tc>
          <w:tcPr>
            <w:tcW w:w="586" w:type="dxa"/>
            <w:tcBorders>
              <w:top w:val="outset" w:sz="6" w:space="0" w:color="auto"/>
              <w:left w:val="outset" w:sz="6" w:space="0" w:color="auto"/>
              <w:bottom w:val="outset" w:sz="6" w:space="0" w:color="auto"/>
              <w:right w:val="outset" w:sz="6" w:space="0" w:color="auto"/>
            </w:tcBorders>
            <w:vAlign w:val="center"/>
          </w:tcPr>
          <w:p w:rsidR="00BA3604" w:rsidRPr="00392F41" w:rsidRDefault="00566F89"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4</w:t>
            </w:r>
            <w:r w:rsidR="002071CE">
              <w:rPr>
                <w:rFonts w:ascii="Times New Roman" w:eastAsia="Times New Roman" w:hAnsi="Times New Roman" w:cs="Times New Roman"/>
                <w:color w:val="000000"/>
                <w:sz w:val="28"/>
                <w:szCs w:val="28"/>
                <w:lang w:eastAsia="ru-RU"/>
              </w:rPr>
              <w:t>ч</w:t>
            </w:r>
          </w:p>
        </w:tc>
        <w:tc>
          <w:tcPr>
            <w:tcW w:w="747" w:type="dxa"/>
            <w:tcBorders>
              <w:top w:val="outset" w:sz="6" w:space="0" w:color="auto"/>
              <w:left w:val="outset" w:sz="6" w:space="0" w:color="auto"/>
              <w:bottom w:val="outset" w:sz="6" w:space="0" w:color="auto"/>
              <w:right w:val="outset" w:sz="6" w:space="0" w:color="auto"/>
            </w:tcBorders>
            <w:vAlign w:val="center"/>
          </w:tcPr>
          <w:p w:rsidR="00BA3604" w:rsidRPr="00392F41" w:rsidRDefault="00566F89"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1</w:t>
            </w:r>
            <w:r w:rsidR="002071CE">
              <w:rPr>
                <w:rFonts w:ascii="Times New Roman" w:eastAsia="Times New Roman" w:hAnsi="Times New Roman" w:cs="Times New Roman"/>
                <w:color w:val="000000"/>
                <w:sz w:val="28"/>
                <w:szCs w:val="28"/>
                <w:lang w:eastAsia="ru-RU"/>
              </w:rPr>
              <w:t>ч</w:t>
            </w:r>
          </w:p>
        </w:tc>
        <w:tc>
          <w:tcPr>
            <w:tcW w:w="789" w:type="dxa"/>
            <w:tcBorders>
              <w:top w:val="outset" w:sz="6" w:space="0" w:color="auto"/>
              <w:left w:val="outset" w:sz="6" w:space="0" w:color="auto"/>
              <w:bottom w:val="outset" w:sz="6" w:space="0" w:color="auto"/>
              <w:right w:val="outset" w:sz="6" w:space="0" w:color="auto"/>
            </w:tcBorders>
            <w:vAlign w:val="center"/>
          </w:tcPr>
          <w:p w:rsidR="00BA3604" w:rsidRPr="00566F89" w:rsidRDefault="00566F89"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3</w:t>
            </w:r>
            <w:r>
              <w:rPr>
                <w:rFonts w:ascii="Times New Roman" w:eastAsia="Times New Roman" w:hAnsi="Times New Roman" w:cs="Times New Roman"/>
                <w:color w:val="000000"/>
                <w:sz w:val="28"/>
                <w:szCs w:val="28"/>
                <w:lang w:eastAsia="ru-RU"/>
              </w:rPr>
              <w:t>ч</w:t>
            </w:r>
          </w:p>
        </w:tc>
      </w:tr>
      <w:tr w:rsidR="002071CE" w:rsidRPr="00392F41" w:rsidTr="00BA3604">
        <w:trPr>
          <w:tblCellSpacing w:w="15" w:type="dxa"/>
          <w:jc w:val="center"/>
        </w:trPr>
        <w:tc>
          <w:tcPr>
            <w:tcW w:w="564" w:type="dxa"/>
            <w:tcBorders>
              <w:top w:val="outset" w:sz="6" w:space="0" w:color="auto"/>
              <w:left w:val="outset" w:sz="6" w:space="0" w:color="auto"/>
              <w:bottom w:val="outset" w:sz="6" w:space="0" w:color="auto"/>
              <w:right w:val="outset" w:sz="6" w:space="0" w:color="auto"/>
            </w:tcBorders>
            <w:vAlign w:val="center"/>
          </w:tcPr>
          <w:p w:rsidR="00BA3604" w:rsidRPr="00392F41" w:rsidRDefault="00F84B6F" w:rsidP="008E3A9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5</w:t>
            </w:r>
            <w:r w:rsidR="00BA3604" w:rsidRPr="00392F41">
              <w:rPr>
                <w:rFonts w:ascii="Times New Roman" w:eastAsia="Times New Roman" w:hAnsi="Times New Roman" w:cs="Times New Roman"/>
                <w:bCs/>
                <w:iCs/>
                <w:color w:val="000000"/>
                <w:sz w:val="28"/>
                <w:szCs w:val="28"/>
                <w:lang w:eastAsia="ru-RU"/>
              </w:rPr>
              <w:t>.3</w:t>
            </w:r>
          </w:p>
        </w:tc>
        <w:tc>
          <w:tcPr>
            <w:tcW w:w="5892" w:type="dxa"/>
            <w:tcBorders>
              <w:top w:val="outset" w:sz="6" w:space="0" w:color="auto"/>
              <w:left w:val="outset" w:sz="6" w:space="0" w:color="auto"/>
              <w:bottom w:val="outset" w:sz="6" w:space="0" w:color="auto"/>
              <w:right w:val="outset" w:sz="6" w:space="0" w:color="auto"/>
            </w:tcBorders>
            <w:vAlign w:val="center"/>
          </w:tcPr>
          <w:p w:rsidR="00BA3604" w:rsidRDefault="00566F89"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Казачий танец. Донские и кубанские казачьи танцы, отличительные особенности. </w:t>
            </w:r>
          </w:p>
          <w:p w:rsidR="00566F89" w:rsidRDefault="00BF0A03" w:rsidP="008E3A9B">
            <w:pPr>
              <w:spacing w:after="0" w:line="240" w:lineRule="auto"/>
              <w:rPr>
                <w:rFonts w:ascii="Times New Roman" w:eastAsia="Times New Roman" w:hAnsi="Times New Roman" w:cs="Times New Roman"/>
                <w:color w:val="000000"/>
                <w:sz w:val="28"/>
                <w:szCs w:val="28"/>
                <w:lang w:eastAsia="ru-RU"/>
              </w:rPr>
            </w:pPr>
            <w:hyperlink r:id="rId31" w:history="1">
              <w:r w:rsidR="00566F89" w:rsidRPr="00ED1510">
                <w:rPr>
                  <w:rStyle w:val="a5"/>
                  <w:rFonts w:ascii="Times New Roman" w:eastAsia="Times New Roman" w:hAnsi="Times New Roman" w:cs="Times New Roman"/>
                  <w:sz w:val="28"/>
                  <w:szCs w:val="28"/>
                  <w:lang w:eastAsia="ru-RU"/>
                </w:rPr>
                <w:t>https://youtu.be/Waa4kPj-8ws</w:t>
              </w:r>
            </w:hyperlink>
          </w:p>
          <w:p w:rsidR="00566F89" w:rsidRPr="00566F89" w:rsidRDefault="00566F89"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припадающий шаг одинарный и двойной. </w:t>
            </w:r>
          </w:p>
        </w:tc>
        <w:tc>
          <w:tcPr>
            <w:tcW w:w="586" w:type="dxa"/>
            <w:tcBorders>
              <w:top w:val="outset" w:sz="6" w:space="0" w:color="auto"/>
              <w:left w:val="outset" w:sz="6" w:space="0" w:color="auto"/>
              <w:bottom w:val="outset" w:sz="6" w:space="0" w:color="auto"/>
              <w:right w:val="outset" w:sz="6" w:space="0" w:color="auto"/>
            </w:tcBorders>
            <w:vAlign w:val="center"/>
          </w:tcPr>
          <w:p w:rsidR="00BA3604" w:rsidRPr="00392F41" w:rsidRDefault="00A9400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071CE">
              <w:rPr>
                <w:rFonts w:ascii="Times New Roman" w:eastAsia="Times New Roman" w:hAnsi="Times New Roman" w:cs="Times New Roman"/>
                <w:color w:val="000000"/>
                <w:sz w:val="28"/>
                <w:szCs w:val="28"/>
                <w:lang w:eastAsia="ru-RU"/>
              </w:rPr>
              <w:t>ч</w:t>
            </w:r>
          </w:p>
        </w:tc>
        <w:tc>
          <w:tcPr>
            <w:tcW w:w="747" w:type="dxa"/>
            <w:tcBorders>
              <w:top w:val="outset" w:sz="6" w:space="0" w:color="auto"/>
              <w:left w:val="outset" w:sz="6" w:space="0" w:color="auto"/>
              <w:bottom w:val="outset" w:sz="6" w:space="0" w:color="auto"/>
              <w:right w:val="outset" w:sz="6" w:space="0" w:color="auto"/>
            </w:tcBorders>
            <w:vAlign w:val="center"/>
          </w:tcPr>
          <w:p w:rsidR="00BA3604" w:rsidRPr="00392F41" w:rsidRDefault="00A9400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2071CE">
              <w:rPr>
                <w:rFonts w:ascii="Times New Roman" w:eastAsia="Times New Roman" w:hAnsi="Times New Roman" w:cs="Times New Roman"/>
                <w:color w:val="000000"/>
                <w:sz w:val="28"/>
                <w:szCs w:val="28"/>
                <w:lang w:eastAsia="ru-RU"/>
              </w:rPr>
              <w:t>ч</w:t>
            </w:r>
          </w:p>
        </w:tc>
        <w:tc>
          <w:tcPr>
            <w:tcW w:w="789" w:type="dxa"/>
            <w:tcBorders>
              <w:top w:val="outset" w:sz="6" w:space="0" w:color="auto"/>
              <w:left w:val="outset" w:sz="6" w:space="0" w:color="auto"/>
              <w:bottom w:val="outset" w:sz="6" w:space="0" w:color="auto"/>
              <w:right w:val="outset" w:sz="6" w:space="0" w:color="auto"/>
            </w:tcBorders>
            <w:vAlign w:val="center"/>
          </w:tcPr>
          <w:p w:rsidR="00BA3604" w:rsidRPr="00392F41" w:rsidRDefault="00A9400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566F89">
              <w:rPr>
                <w:rFonts w:ascii="Times New Roman" w:eastAsia="Times New Roman" w:hAnsi="Times New Roman" w:cs="Times New Roman"/>
                <w:color w:val="000000"/>
                <w:sz w:val="28"/>
                <w:szCs w:val="28"/>
                <w:lang w:eastAsia="ru-RU"/>
              </w:rPr>
              <w:t>ч</w:t>
            </w:r>
          </w:p>
        </w:tc>
      </w:tr>
    </w:tbl>
    <w:p w:rsidR="00DB6276" w:rsidRPr="00566F89" w:rsidRDefault="00DB6276" w:rsidP="002071CE">
      <w:pPr>
        <w:ind w:firstLine="709"/>
        <w:rPr>
          <w:rFonts w:ascii="Times New Roman" w:hAnsi="Times New Roman" w:cs="Times New Roman"/>
          <w:b/>
          <w:i/>
          <w:sz w:val="28"/>
          <w:szCs w:val="28"/>
        </w:rPr>
      </w:pPr>
    </w:p>
    <w:p w:rsidR="002071CE" w:rsidRPr="00F84B6F" w:rsidRDefault="002071CE" w:rsidP="00F84B6F">
      <w:pPr>
        <w:pStyle w:val="a3"/>
        <w:numPr>
          <w:ilvl w:val="0"/>
          <w:numId w:val="10"/>
        </w:numPr>
        <w:rPr>
          <w:rFonts w:ascii="Times New Roman" w:hAnsi="Times New Roman" w:cs="Times New Roman"/>
          <w:b/>
          <w:sz w:val="28"/>
          <w:szCs w:val="28"/>
        </w:rPr>
      </w:pPr>
      <w:r w:rsidRPr="00F84B6F">
        <w:rPr>
          <w:rFonts w:ascii="Times New Roman" w:hAnsi="Times New Roman" w:cs="Times New Roman"/>
          <w:b/>
          <w:sz w:val="28"/>
          <w:szCs w:val="28"/>
        </w:rPr>
        <w:t xml:space="preserve"> Игра-начало театр</w:t>
      </w:r>
      <w:r w:rsidR="00A53B80" w:rsidRPr="00F84B6F">
        <w:rPr>
          <w:rFonts w:ascii="Times New Roman" w:hAnsi="Times New Roman" w:cs="Times New Roman"/>
          <w:b/>
          <w:sz w:val="28"/>
          <w:szCs w:val="28"/>
        </w:rPr>
        <w:t>а. Основы актерского  мастерства</w:t>
      </w:r>
      <w:r w:rsidRPr="00F84B6F">
        <w:rPr>
          <w:rFonts w:ascii="Times New Roman" w:hAnsi="Times New Roman" w:cs="Times New Roman"/>
          <w:b/>
          <w:sz w:val="28"/>
          <w:szCs w:val="28"/>
        </w:rPr>
        <w:t>.</w:t>
      </w:r>
    </w:p>
    <w:tbl>
      <w:tblPr>
        <w:tblW w:w="8758" w:type="dxa"/>
        <w:jc w:val="center"/>
        <w:tblCellSpacing w:w="15" w:type="dxa"/>
        <w:tblInd w:w="-2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78"/>
        <w:gridCol w:w="5040"/>
        <w:gridCol w:w="839"/>
        <w:gridCol w:w="944"/>
        <w:gridCol w:w="1357"/>
      </w:tblGrid>
      <w:tr w:rsidR="00226ED0" w:rsidRPr="00392F41" w:rsidTr="002071CE">
        <w:trPr>
          <w:tblCellSpacing w:w="15" w:type="dxa"/>
          <w:jc w:val="center"/>
        </w:trPr>
        <w:tc>
          <w:tcPr>
            <w:tcW w:w="558" w:type="dxa"/>
            <w:tcBorders>
              <w:top w:val="outset" w:sz="6" w:space="0" w:color="auto"/>
              <w:left w:val="outset" w:sz="6" w:space="0" w:color="auto"/>
              <w:bottom w:val="outset" w:sz="6" w:space="0" w:color="auto"/>
              <w:right w:val="outset" w:sz="6" w:space="0" w:color="auto"/>
            </w:tcBorders>
            <w:vAlign w:val="center"/>
          </w:tcPr>
          <w:p w:rsidR="002071CE" w:rsidRPr="00392F41" w:rsidRDefault="002071CE" w:rsidP="008E3A9B">
            <w:pPr>
              <w:spacing w:after="0" w:line="240" w:lineRule="auto"/>
              <w:rPr>
                <w:rFonts w:ascii="Times New Roman" w:eastAsia="Times New Roman" w:hAnsi="Times New Roman" w:cs="Times New Roman"/>
                <w:b/>
                <w:bCs/>
                <w:i/>
                <w:iCs/>
                <w:color w:val="000000"/>
                <w:sz w:val="28"/>
                <w:szCs w:val="28"/>
                <w:lang w:eastAsia="ru-RU"/>
              </w:rPr>
            </w:pPr>
          </w:p>
        </w:tc>
        <w:tc>
          <w:tcPr>
            <w:tcW w:w="5607" w:type="dxa"/>
            <w:tcBorders>
              <w:top w:val="outset" w:sz="6" w:space="0" w:color="auto"/>
              <w:left w:val="outset" w:sz="6" w:space="0" w:color="auto"/>
              <w:bottom w:val="outset" w:sz="6" w:space="0" w:color="auto"/>
              <w:right w:val="outset" w:sz="6" w:space="0" w:color="auto"/>
            </w:tcBorders>
            <w:vAlign w:val="center"/>
          </w:tcPr>
          <w:p w:rsidR="002071CE" w:rsidRPr="00392F41" w:rsidRDefault="002071CE" w:rsidP="008E3A9B">
            <w:pPr>
              <w:spacing w:after="0" w:line="240" w:lineRule="auto"/>
              <w:rPr>
                <w:rFonts w:ascii="Times New Roman" w:eastAsia="Times New Roman" w:hAnsi="Times New Roman" w:cs="Times New Roman"/>
                <w:b/>
                <w:bCs/>
                <w:i/>
                <w:iCs/>
                <w:color w:val="000000"/>
                <w:sz w:val="28"/>
                <w:szCs w:val="28"/>
                <w:lang w:eastAsia="ru-RU"/>
              </w:rPr>
            </w:pPr>
          </w:p>
        </w:tc>
        <w:tc>
          <w:tcPr>
            <w:tcW w:w="821" w:type="dxa"/>
            <w:tcBorders>
              <w:top w:val="outset" w:sz="6" w:space="0" w:color="auto"/>
              <w:left w:val="outset" w:sz="6" w:space="0" w:color="auto"/>
              <w:bottom w:val="outset" w:sz="6" w:space="0" w:color="auto"/>
              <w:right w:val="outset" w:sz="6" w:space="0" w:color="auto"/>
            </w:tcBorders>
            <w:vAlign w:val="center"/>
          </w:tcPr>
          <w:p w:rsidR="002071CE" w:rsidRPr="002071CE" w:rsidRDefault="002071CE" w:rsidP="002071CE">
            <w:pPr>
              <w:spacing w:after="0" w:line="240" w:lineRule="auto"/>
              <w:jc w:val="center"/>
              <w:rPr>
                <w:rFonts w:ascii="Times New Roman" w:eastAsia="Times New Roman" w:hAnsi="Times New Roman" w:cs="Times New Roman"/>
                <w:bCs/>
                <w:iCs/>
                <w:color w:val="000000"/>
                <w:sz w:val="28"/>
                <w:szCs w:val="28"/>
                <w:lang w:eastAsia="ru-RU"/>
              </w:rPr>
            </w:pPr>
            <w:r w:rsidRPr="002071CE">
              <w:rPr>
                <w:rFonts w:ascii="Times New Roman" w:eastAsia="Times New Roman" w:hAnsi="Times New Roman" w:cs="Times New Roman"/>
                <w:bCs/>
                <w:iCs/>
                <w:color w:val="000000"/>
                <w:sz w:val="28"/>
                <w:szCs w:val="28"/>
                <w:lang w:eastAsia="ru-RU"/>
              </w:rPr>
              <w:t>Всего</w:t>
            </w:r>
          </w:p>
          <w:p w:rsidR="002071CE" w:rsidRPr="002071CE" w:rsidRDefault="00DC4C4C" w:rsidP="002071CE">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w:t>
            </w:r>
            <w:r w:rsidR="002071CE">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2071CE" w:rsidRPr="002071CE" w:rsidRDefault="002071CE" w:rsidP="002071CE">
            <w:pPr>
              <w:spacing w:after="0" w:line="240" w:lineRule="auto"/>
              <w:jc w:val="center"/>
              <w:rPr>
                <w:rFonts w:ascii="Times New Roman" w:eastAsia="Times New Roman" w:hAnsi="Times New Roman" w:cs="Times New Roman"/>
                <w:bCs/>
                <w:iCs/>
                <w:color w:val="000000"/>
                <w:sz w:val="28"/>
                <w:szCs w:val="28"/>
                <w:lang w:eastAsia="ru-RU"/>
              </w:rPr>
            </w:pPr>
            <w:r w:rsidRPr="002071CE">
              <w:rPr>
                <w:rFonts w:ascii="Times New Roman" w:eastAsia="Times New Roman" w:hAnsi="Times New Roman" w:cs="Times New Roman"/>
                <w:bCs/>
                <w:iCs/>
                <w:color w:val="000000"/>
                <w:sz w:val="28"/>
                <w:szCs w:val="28"/>
                <w:lang w:eastAsia="ru-RU"/>
              </w:rPr>
              <w:t>Теория</w:t>
            </w:r>
          </w:p>
          <w:p w:rsidR="002071CE" w:rsidRPr="002071CE" w:rsidRDefault="00DC4C4C" w:rsidP="002071CE">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2071CE" w:rsidRPr="002071CE" w:rsidRDefault="002071CE" w:rsidP="002071CE">
            <w:pPr>
              <w:spacing w:after="0" w:line="240" w:lineRule="auto"/>
              <w:jc w:val="center"/>
              <w:rPr>
                <w:rFonts w:ascii="Times New Roman" w:eastAsia="Times New Roman" w:hAnsi="Times New Roman" w:cs="Times New Roman"/>
                <w:bCs/>
                <w:iCs/>
                <w:color w:val="000000"/>
                <w:sz w:val="28"/>
                <w:szCs w:val="28"/>
                <w:lang w:eastAsia="ru-RU"/>
              </w:rPr>
            </w:pPr>
            <w:r w:rsidRPr="002071CE">
              <w:rPr>
                <w:rFonts w:ascii="Times New Roman" w:eastAsia="Times New Roman" w:hAnsi="Times New Roman" w:cs="Times New Roman"/>
                <w:bCs/>
                <w:iCs/>
                <w:color w:val="000000"/>
                <w:sz w:val="28"/>
                <w:szCs w:val="28"/>
                <w:lang w:eastAsia="ru-RU"/>
              </w:rPr>
              <w:t>Практика</w:t>
            </w:r>
          </w:p>
          <w:p w:rsidR="002071CE" w:rsidRPr="002071CE" w:rsidRDefault="002071CE" w:rsidP="002071CE">
            <w:pPr>
              <w:spacing w:after="0" w:line="240" w:lineRule="auto"/>
              <w:jc w:val="center"/>
              <w:rPr>
                <w:rFonts w:ascii="Times New Roman" w:eastAsia="Times New Roman" w:hAnsi="Times New Roman" w:cs="Times New Roman"/>
                <w:bCs/>
                <w:iCs/>
                <w:color w:val="000000"/>
                <w:sz w:val="28"/>
                <w:szCs w:val="28"/>
                <w:lang w:eastAsia="ru-RU"/>
              </w:rPr>
            </w:pPr>
            <w:r w:rsidRPr="002071CE">
              <w:rPr>
                <w:rFonts w:ascii="Times New Roman" w:eastAsia="Times New Roman" w:hAnsi="Times New Roman" w:cs="Times New Roman"/>
                <w:bCs/>
                <w:iCs/>
                <w:color w:val="000000"/>
                <w:sz w:val="28"/>
                <w:szCs w:val="28"/>
                <w:lang w:eastAsia="ru-RU"/>
              </w:rPr>
              <w:t>4</w:t>
            </w:r>
            <w:r>
              <w:rPr>
                <w:rFonts w:ascii="Times New Roman" w:eastAsia="Times New Roman" w:hAnsi="Times New Roman" w:cs="Times New Roman"/>
                <w:bCs/>
                <w:iCs/>
                <w:color w:val="000000"/>
                <w:sz w:val="28"/>
                <w:szCs w:val="28"/>
                <w:lang w:eastAsia="ru-RU"/>
              </w:rPr>
              <w:t>ч</w:t>
            </w:r>
          </w:p>
        </w:tc>
      </w:tr>
      <w:tr w:rsidR="00226ED0" w:rsidRPr="00392F41" w:rsidTr="00226ED0">
        <w:trPr>
          <w:tblCellSpacing w:w="15" w:type="dxa"/>
          <w:jc w:val="center"/>
        </w:trPr>
        <w:tc>
          <w:tcPr>
            <w:tcW w:w="558" w:type="dxa"/>
            <w:tcBorders>
              <w:top w:val="outset" w:sz="6" w:space="0" w:color="auto"/>
              <w:left w:val="outset" w:sz="6" w:space="0" w:color="auto"/>
              <w:bottom w:val="outset" w:sz="6" w:space="0" w:color="auto"/>
              <w:right w:val="outset" w:sz="6" w:space="0" w:color="auto"/>
            </w:tcBorders>
            <w:vAlign w:val="center"/>
          </w:tcPr>
          <w:p w:rsidR="002071CE" w:rsidRPr="00392F41"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2071CE" w:rsidRPr="00392F41">
              <w:rPr>
                <w:rFonts w:ascii="Times New Roman" w:eastAsia="Times New Roman" w:hAnsi="Times New Roman" w:cs="Times New Roman"/>
                <w:color w:val="000000"/>
                <w:sz w:val="28"/>
                <w:szCs w:val="28"/>
                <w:lang w:eastAsia="ru-RU"/>
              </w:rPr>
              <w:t>.1</w:t>
            </w:r>
          </w:p>
        </w:tc>
        <w:tc>
          <w:tcPr>
            <w:tcW w:w="5607" w:type="dxa"/>
            <w:tcBorders>
              <w:top w:val="outset" w:sz="6" w:space="0" w:color="auto"/>
              <w:left w:val="outset" w:sz="6" w:space="0" w:color="auto"/>
              <w:bottom w:val="outset" w:sz="6" w:space="0" w:color="auto"/>
              <w:right w:val="outset" w:sz="6" w:space="0" w:color="auto"/>
            </w:tcBorders>
            <w:vAlign w:val="center"/>
          </w:tcPr>
          <w:p w:rsidR="002071CE" w:rsidRDefault="002071CE" w:rsidP="00226ED0">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Импровизация на заданную тему</w:t>
            </w:r>
            <w:r w:rsidR="00DC4C4C">
              <w:rPr>
                <w:rFonts w:ascii="Times New Roman" w:eastAsia="Times New Roman" w:hAnsi="Times New Roman" w:cs="Times New Roman"/>
                <w:color w:val="000000"/>
                <w:sz w:val="28"/>
                <w:szCs w:val="28"/>
                <w:lang w:eastAsia="ru-RU"/>
              </w:rPr>
              <w:t xml:space="preserve"> на выбор обучающихся</w:t>
            </w:r>
            <w:r w:rsidR="00226ED0">
              <w:rPr>
                <w:rFonts w:ascii="Times New Roman" w:eastAsia="Times New Roman" w:hAnsi="Times New Roman" w:cs="Times New Roman"/>
                <w:color w:val="000000"/>
                <w:sz w:val="28"/>
                <w:szCs w:val="28"/>
                <w:lang w:eastAsia="ru-RU"/>
              </w:rPr>
              <w:t xml:space="preserve"> по циклу произведений Чайковского «Времена года» «Сентябрь. Охота», «Октябрь. Осенняя песнь», «Ноябрь. На тройке» </w:t>
            </w:r>
          </w:p>
          <w:p w:rsidR="00226ED0" w:rsidRPr="00392F41" w:rsidRDefault="00226ED0" w:rsidP="00226ED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Задание для самостоятельной работы.  (1 четверть). По итогам творческий показ и анализ. </w:t>
            </w:r>
          </w:p>
        </w:tc>
        <w:tc>
          <w:tcPr>
            <w:tcW w:w="821" w:type="dxa"/>
            <w:tcBorders>
              <w:top w:val="outset" w:sz="6" w:space="0" w:color="auto"/>
              <w:left w:val="outset" w:sz="6" w:space="0" w:color="auto"/>
              <w:bottom w:val="outset" w:sz="6" w:space="0" w:color="auto"/>
              <w:right w:val="outset" w:sz="6" w:space="0" w:color="auto"/>
            </w:tcBorders>
            <w:vAlign w:val="center"/>
          </w:tcPr>
          <w:p w:rsidR="002071CE" w:rsidRPr="00392F41" w:rsidRDefault="00226ED0" w:rsidP="00226ED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071CE">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2071CE" w:rsidRPr="00392F41" w:rsidRDefault="00226ED0" w:rsidP="00226ED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2071CE" w:rsidRPr="00392F41" w:rsidRDefault="00226ED0" w:rsidP="00226ED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071CE">
              <w:rPr>
                <w:rFonts w:ascii="Times New Roman" w:eastAsia="Times New Roman" w:hAnsi="Times New Roman" w:cs="Times New Roman"/>
                <w:color w:val="000000"/>
                <w:sz w:val="28"/>
                <w:szCs w:val="28"/>
                <w:lang w:eastAsia="ru-RU"/>
              </w:rPr>
              <w:t>ч</w:t>
            </w:r>
          </w:p>
        </w:tc>
      </w:tr>
      <w:tr w:rsidR="00226ED0" w:rsidRPr="00392F41" w:rsidTr="00226ED0">
        <w:trPr>
          <w:tblCellSpacing w:w="15" w:type="dxa"/>
          <w:jc w:val="center"/>
        </w:trPr>
        <w:tc>
          <w:tcPr>
            <w:tcW w:w="558" w:type="dxa"/>
            <w:tcBorders>
              <w:top w:val="outset" w:sz="6" w:space="0" w:color="auto"/>
              <w:left w:val="outset" w:sz="6" w:space="0" w:color="auto"/>
              <w:bottom w:val="outset" w:sz="6" w:space="0" w:color="auto"/>
              <w:right w:val="outset" w:sz="6" w:space="0" w:color="auto"/>
            </w:tcBorders>
            <w:vAlign w:val="center"/>
          </w:tcPr>
          <w:p w:rsidR="002071CE" w:rsidRPr="00392F41"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2071CE" w:rsidRPr="00392F41">
              <w:rPr>
                <w:rFonts w:ascii="Times New Roman" w:eastAsia="Times New Roman" w:hAnsi="Times New Roman" w:cs="Times New Roman"/>
                <w:color w:val="000000"/>
                <w:sz w:val="28"/>
                <w:szCs w:val="28"/>
                <w:lang w:eastAsia="ru-RU"/>
              </w:rPr>
              <w:t>.2</w:t>
            </w:r>
          </w:p>
        </w:tc>
        <w:tc>
          <w:tcPr>
            <w:tcW w:w="5607" w:type="dxa"/>
            <w:tcBorders>
              <w:top w:val="outset" w:sz="6" w:space="0" w:color="auto"/>
              <w:left w:val="outset" w:sz="6" w:space="0" w:color="auto"/>
              <w:bottom w:val="outset" w:sz="6" w:space="0" w:color="auto"/>
              <w:right w:val="outset" w:sz="6" w:space="0" w:color="auto"/>
            </w:tcBorders>
            <w:vAlign w:val="center"/>
          </w:tcPr>
          <w:p w:rsidR="00226ED0" w:rsidRPr="00226ED0" w:rsidRDefault="00226ED0" w:rsidP="00226ED0">
            <w:pPr>
              <w:spacing w:after="0" w:line="240" w:lineRule="auto"/>
              <w:rPr>
                <w:rFonts w:ascii="Times New Roman" w:eastAsia="Times New Roman" w:hAnsi="Times New Roman" w:cs="Times New Roman"/>
                <w:color w:val="000000"/>
                <w:sz w:val="28"/>
                <w:szCs w:val="28"/>
                <w:lang w:eastAsia="ru-RU"/>
              </w:rPr>
            </w:pPr>
            <w:r w:rsidRPr="00226ED0">
              <w:rPr>
                <w:rFonts w:ascii="Times New Roman" w:eastAsia="Times New Roman" w:hAnsi="Times New Roman" w:cs="Times New Roman"/>
                <w:color w:val="000000"/>
                <w:sz w:val="28"/>
                <w:szCs w:val="28"/>
                <w:lang w:eastAsia="ru-RU"/>
              </w:rPr>
              <w:t>Импровизация на заданную тему</w:t>
            </w:r>
            <w:r w:rsidR="00DC4C4C">
              <w:rPr>
                <w:rFonts w:ascii="Times New Roman" w:eastAsia="Times New Roman" w:hAnsi="Times New Roman" w:cs="Times New Roman"/>
                <w:color w:val="000000"/>
                <w:sz w:val="28"/>
                <w:szCs w:val="28"/>
                <w:lang w:eastAsia="ru-RU"/>
              </w:rPr>
              <w:t xml:space="preserve"> на выбор обучающихся</w:t>
            </w:r>
            <w:r w:rsidRPr="00226ED0">
              <w:rPr>
                <w:rFonts w:ascii="Times New Roman" w:eastAsia="Times New Roman" w:hAnsi="Times New Roman" w:cs="Times New Roman"/>
                <w:color w:val="000000"/>
                <w:sz w:val="28"/>
                <w:szCs w:val="28"/>
                <w:lang w:eastAsia="ru-RU"/>
              </w:rPr>
              <w:t xml:space="preserve"> по циклу произведений Чайковского «Времена года» «</w:t>
            </w:r>
            <w:r>
              <w:rPr>
                <w:rFonts w:ascii="Times New Roman" w:eastAsia="Times New Roman" w:hAnsi="Times New Roman" w:cs="Times New Roman"/>
                <w:color w:val="000000"/>
                <w:sz w:val="28"/>
                <w:szCs w:val="28"/>
                <w:lang w:eastAsia="ru-RU"/>
              </w:rPr>
              <w:t xml:space="preserve">Декабрь. Святки», Январь. </w:t>
            </w:r>
            <w:r w:rsidRPr="00226ED0">
              <w:rPr>
                <w:rFonts w:ascii="Times New Roman" w:eastAsia="Times New Roman" w:hAnsi="Times New Roman" w:cs="Times New Roman"/>
                <w:color w:val="000000"/>
                <w:sz w:val="28"/>
                <w:szCs w:val="28"/>
                <w:lang w:eastAsia="ru-RU"/>
              </w:rPr>
              <w:t>У камелька</w:t>
            </w:r>
            <w:r>
              <w:rPr>
                <w:rFonts w:ascii="Times New Roman" w:eastAsia="Times New Roman" w:hAnsi="Times New Roman" w:cs="Times New Roman"/>
                <w:color w:val="000000"/>
                <w:sz w:val="28"/>
                <w:szCs w:val="28"/>
                <w:lang w:eastAsia="ru-RU"/>
              </w:rPr>
              <w:t xml:space="preserve">», «Февраль. </w:t>
            </w:r>
            <w:r w:rsidR="00DC4C4C">
              <w:rPr>
                <w:rFonts w:ascii="Times New Roman" w:eastAsia="Times New Roman" w:hAnsi="Times New Roman" w:cs="Times New Roman"/>
                <w:color w:val="000000"/>
                <w:sz w:val="28"/>
                <w:szCs w:val="28"/>
                <w:lang w:eastAsia="ru-RU"/>
              </w:rPr>
              <w:t>Масленица</w:t>
            </w:r>
            <w:r>
              <w:rPr>
                <w:rFonts w:ascii="Times New Roman" w:eastAsia="Times New Roman" w:hAnsi="Times New Roman" w:cs="Times New Roman"/>
                <w:color w:val="000000"/>
                <w:sz w:val="28"/>
                <w:szCs w:val="28"/>
                <w:lang w:eastAsia="ru-RU"/>
              </w:rPr>
              <w:t xml:space="preserve">» </w:t>
            </w:r>
          </w:p>
          <w:p w:rsidR="002071CE" w:rsidRPr="00392F41" w:rsidRDefault="00226ED0" w:rsidP="00226ED0">
            <w:pPr>
              <w:spacing w:after="0" w:line="240" w:lineRule="auto"/>
              <w:rPr>
                <w:rFonts w:ascii="Times New Roman" w:eastAsia="Times New Roman" w:hAnsi="Times New Roman" w:cs="Times New Roman"/>
                <w:color w:val="000000"/>
                <w:sz w:val="28"/>
                <w:szCs w:val="28"/>
                <w:lang w:eastAsia="ru-RU"/>
              </w:rPr>
            </w:pPr>
            <w:r w:rsidRPr="00226ED0">
              <w:rPr>
                <w:rFonts w:ascii="Times New Roman" w:eastAsia="Times New Roman" w:hAnsi="Times New Roman" w:cs="Times New Roman"/>
                <w:color w:val="000000"/>
                <w:sz w:val="28"/>
                <w:szCs w:val="28"/>
                <w:lang w:eastAsia="ru-RU"/>
              </w:rPr>
              <w:t>Задание</w:t>
            </w:r>
            <w:r>
              <w:rPr>
                <w:rFonts w:ascii="Times New Roman" w:eastAsia="Times New Roman" w:hAnsi="Times New Roman" w:cs="Times New Roman"/>
                <w:color w:val="000000"/>
                <w:sz w:val="28"/>
                <w:szCs w:val="28"/>
                <w:lang w:eastAsia="ru-RU"/>
              </w:rPr>
              <w:t xml:space="preserve"> для самостоятельной работы.  (2</w:t>
            </w:r>
            <w:r w:rsidRPr="00226ED0">
              <w:rPr>
                <w:rFonts w:ascii="Times New Roman" w:eastAsia="Times New Roman" w:hAnsi="Times New Roman" w:cs="Times New Roman"/>
                <w:color w:val="000000"/>
                <w:sz w:val="28"/>
                <w:szCs w:val="28"/>
                <w:lang w:eastAsia="ru-RU"/>
              </w:rPr>
              <w:t xml:space="preserve"> четверть). По итогам творческий показ и анализ.</w:t>
            </w:r>
          </w:p>
        </w:tc>
        <w:tc>
          <w:tcPr>
            <w:tcW w:w="821" w:type="dxa"/>
            <w:tcBorders>
              <w:top w:val="outset" w:sz="6" w:space="0" w:color="auto"/>
              <w:left w:val="outset" w:sz="6" w:space="0" w:color="auto"/>
              <w:bottom w:val="outset" w:sz="6" w:space="0" w:color="auto"/>
              <w:right w:val="outset" w:sz="6" w:space="0" w:color="auto"/>
            </w:tcBorders>
            <w:vAlign w:val="center"/>
          </w:tcPr>
          <w:p w:rsidR="002071CE" w:rsidRPr="00392F41" w:rsidRDefault="00226ED0" w:rsidP="00226ED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2071CE" w:rsidRPr="00392F41" w:rsidRDefault="00226ED0" w:rsidP="00226ED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2071CE" w:rsidRPr="00392F41" w:rsidRDefault="00226ED0" w:rsidP="00226ED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r>
      <w:tr w:rsidR="00226ED0" w:rsidRPr="00392F41" w:rsidTr="00226ED0">
        <w:trPr>
          <w:tblCellSpacing w:w="15" w:type="dxa"/>
          <w:jc w:val="center"/>
        </w:trPr>
        <w:tc>
          <w:tcPr>
            <w:tcW w:w="558" w:type="dxa"/>
            <w:tcBorders>
              <w:top w:val="outset" w:sz="6" w:space="0" w:color="auto"/>
              <w:left w:val="outset" w:sz="6" w:space="0" w:color="auto"/>
              <w:bottom w:val="outset" w:sz="6" w:space="0" w:color="auto"/>
              <w:right w:val="outset" w:sz="6" w:space="0" w:color="auto"/>
            </w:tcBorders>
            <w:vAlign w:val="center"/>
          </w:tcPr>
          <w:p w:rsidR="002071CE" w:rsidRPr="00392F41"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2071CE" w:rsidRPr="00392F41">
              <w:rPr>
                <w:rFonts w:ascii="Times New Roman" w:eastAsia="Times New Roman" w:hAnsi="Times New Roman" w:cs="Times New Roman"/>
                <w:color w:val="000000"/>
                <w:sz w:val="28"/>
                <w:szCs w:val="28"/>
                <w:lang w:eastAsia="ru-RU"/>
              </w:rPr>
              <w:t>.3</w:t>
            </w:r>
          </w:p>
        </w:tc>
        <w:tc>
          <w:tcPr>
            <w:tcW w:w="5607" w:type="dxa"/>
            <w:tcBorders>
              <w:top w:val="outset" w:sz="6" w:space="0" w:color="auto"/>
              <w:left w:val="outset" w:sz="6" w:space="0" w:color="auto"/>
              <w:bottom w:val="outset" w:sz="6" w:space="0" w:color="auto"/>
              <w:right w:val="outset" w:sz="6" w:space="0" w:color="auto"/>
            </w:tcBorders>
            <w:vAlign w:val="center"/>
          </w:tcPr>
          <w:p w:rsidR="00226ED0" w:rsidRPr="00226ED0" w:rsidRDefault="00226ED0" w:rsidP="00226ED0">
            <w:pPr>
              <w:spacing w:after="0" w:line="240" w:lineRule="auto"/>
              <w:rPr>
                <w:rFonts w:ascii="Times New Roman" w:eastAsia="Times New Roman" w:hAnsi="Times New Roman" w:cs="Times New Roman"/>
                <w:color w:val="000000"/>
                <w:sz w:val="28"/>
                <w:szCs w:val="28"/>
                <w:lang w:eastAsia="ru-RU"/>
              </w:rPr>
            </w:pPr>
            <w:r w:rsidRPr="00226ED0">
              <w:rPr>
                <w:rFonts w:ascii="Times New Roman" w:eastAsia="Times New Roman" w:hAnsi="Times New Roman" w:cs="Times New Roman"/>
                <w:color w:val="000000"/>
                <w:sz w:val="28"/>
                <w:szCs w:val="28"/>
                <w:lang w:eastAsia="ru-RU"/>
              </w:rPr>
              <w:t xml:space="preserve">Импровизация на заданную тему </w:t>
            </w:r>
            <w:r w:rsidR="00DC4C4C">
              <w:rPr>
                <w:rFonts w:ascii="Times New Roman" w:eastAsia="Times New Roman" w:hAnsi="Times New Roman" w:cs="Times New Roman"/>
                <w:color w:val="000000"/>
                <w:sz w:val="28"/>
                <w:szCs w:val="28"/>
                <w:lang w:eastAsia="ru-RU"/>
              </w:rPr>
              <w:t xml:space="preserve">на выбор обучающихся </w:t>
            </w:r>
            <w:r w:rsidRPr="00226ED0">
              <w:rPr>
                <w:rFonts w:ascii="Times New Roman" w:eastAsia="Times New Roman" w:hAnsi="Times New Roman" w:cs="Times New Roman"/>
                <w:color w:val="000000"/>
                <w:sz w:val="28"/>
                <w:szCs w:val="28"/>
                <w:lang w:eastAsia="ru-RU"/>
              </w:rPr>
              <w:t>по циклу произведений Чайковского «Времена года» «</w:t>
            </w:r>
            <w:r w:rsidR="00DC4C4C">
              <w:rPr>
                <w:rFonts w:ascii="Times New Roman" w:eastAsia="Times New Roman" w:hAnsi="Times New Roman" w:cs="Times New Roman"/>
                <w:color w:val="000000"/>
                <w:sz w:val="28"/>
                <w:szCs w:val="28"/>
                <w:lang w:eastAsia="ru-RU"/>
              </w:rPr>
              <w:t>Март. Песнь жаворонка», «Апрель. Подснежник», «Май. Белые ночи»</w:t>
            </w:r>
          </w:p>
          <w:p w:rsidR="002071CE" w:rsidRPr="00392F41" w:rsidRDefault="00226ED0" w:rsidP="00226ED0">
            <w:pPr>
              <w:spacing w:after="0" w:line="240" w:lineRule="auto"/>
              <w:rPr>
                <w:rFonts w:ascii="Times New Roman" w:eastAsia="Times New Roman" w:hAnsi="Times New Roman" w:cs="Times New Roman"/>
                <w:color w:val="000000"/>
                <w:sz w:val="28"/>
                <w:szCs w:val="28"/>
                <w:lang w:eastAsia="ru-RU"/>
              </w:rPr>
            </w:pPr>
            <w:r w:rsidRPr="00226ED0">
              <w:rPr>
                <w:rFonts w:ascii="Times New Roman" w:eastAsia="Times New Roman" w:hAnsi="Times New Roman" w:cs="Times New Roman"/>
                <w:color w:val="000000"/>
                <w:sz w:val="28"/>
                <w:szCs w:val="28"/>
                <w:lang w:eastAsia="ru-RU"/>
              </w:rPr>
              <w:t>Задание</w:t>
            </w:r>
            <w:r w:rsidR="00DC4C4C">
              <w:rPr>
                <w:rFonts w:ascii="Times New Roman" w:eastAsia="Times New Roman" w:hAnsi="Times New Roman" w:cs="Times New Roman"/>
                <w:color w:val="000000"/>
                <w:sz w:val="28"/>
                <w:szCs w:val="28"/>
                <w:lang w:eastAsia="ru-RU"/>
              </w:rPr>
              <w:t xml:space="preserve"> для самостоятельной работы.  (3</w:t>
            </w:r>
            <w:r w:rsidRPr="00226ED0">
              <w:rPr>
                <w:rFonts w:ascii="Times New Roman" w:eastAsia="Times New Roman" w:hAnsi="Times New Roman" w:cs="Times New Roman"/>
                <w:color w:val="000000"/>
                <w:sz w:val="28"/>
                <w:szCs w:val="28"/>
                <w:lang w:eastAsia="ru-RU"/>
              </w:rPr>
              <w:t xml:space="preserve"> четверть). По итогам творческий показ и анализ.</w:t>
            </w:r>
          </w:p>
        </w:tc>
        <w:tc>
          <w:tcPr>
            <w:tcW w:w="821" w:type="dxa"/>
            <w:tcBorders>
              <w:top w:val="outset" w:sz="6" w:space="0" w:color="auto"/>
              <w:left w:val="outset" w:sz="6" w:space="0" w:color="auto"/>
              <w:bottom w:val="outset" w:sz="6" w:space="0" w:color="auto"/>
              <w:right w:val="outset" w:sz="6" w:space="0" w:color="auto"/>
            </w:tcBorders>
            <w:vAlign w:val="center"/>
          </w:tcPr>
          <w:p w:rsidR="002071CE" w:rsidRPr="00392F41" w:rsidRDefault="00226ED0" w:rsidP="00226ED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2071CE" w:rsidRPr="00392F41" w:rsidRDefault="00226ED0" w:rsidP="00226ED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2071CE" w:rsidRPr="00392F41" w:rsidRDefault="00226ED0" w:rsidP="00226ED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r>
      <w:tr w:rsidR="00226ED0" w:rsidRPr="00392F41" w:rsidTr="00226ED0">
        <w:trPr>
          <w:tblCellSpacing w:w="15" w:type="dxa"/>
          <w:jc w:val="center"/>
        </w:trPr>
        <w:tc>
          <w:tcPr>
            <w:tcW w:w="558" w:type="dxa"/>
            <w:tcBorders>
              <w:top w:val="outset" w:sz="6" w:space="0" w:color="auto"/>
              <w:left w:val="outset" w:sz="6" w:space="0" w:color="auto"/>
              <w:bottom w:val="outset" w:sz="6" w:space="0" w:color="auto"/>
              <w:right w:val="outset" w:sz="6" w:space="0" w:color="auto"/>
            </w:tcBorders>
            <w:vAlign w:val="center"/>
          </w:tcPr>
          <w:p w:rsidR="00226ED0" w:rsidRPr="00392F41"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226ED0">
              <w:rPr>
                <w:rFonts w:ascii="Times New Roman" w:eastAsia="Times New Roman" w:hAnsi="Times New Roman" w:cs="Times New Roman"/>
                <w:color w:val="000000"/>
                <w:sz w:val="28"/>
                <w:szCs w:val="28"/>
                <w:lang w:eastAsia="ru-RU"/>
              </w:rPr>
              <w:t>.4</w:t>
            </w:r>
          </w:p>
        </w:tc>
        <w:tc>
          <w:tcPr>
            <w:tcW w:w="5607" w:type="dxa"/>
            <w:tcBorders>
              <w:top w:val="outset" w:sz="6" w:space="0" w:color="auto"/>
              <w:left w:val="outset" w:sz="6" w:space="0" w:color="auto"/>
              <w:bottom w:val="outset" w:sz="6" w:space="0" w:color="auto"/>
              <w:right w:val="outset" w:sz="6" w:space="0" w:color="auto"/>
            </w:tcBorders>
            <w:vAlign w:val="center"/>
          </w:tcPr>
          <w:p w:rsidR="00DC4C4C" w:rsidRPr="00DC4C4C" w:rsidRDefault="00DC4C4C" w:rsidP="00DC4C4C">
            <w:pPr>
              <w:spacing w:after="0" w:line="240" w:lineRule="auto"/>
              <w:rPr>
                <w:rFonts w:ascii="Times New Roman" w:eastAsia="Times New Roman" w:hAnsi="Times New Roman" w:cs="Times New Roman"/>
                <w:color w:val="000000"/>
                <w:sz w:val="28"/>
                <w:szCs w:val="28"/>
                <w:lang w:eastAsia="ru-RU"/>
              </w:rPr>
            </w:pPr>
            <w:r w:rsidRPr="00DC4C4C">
              <w:rPr>
                <w:rFonts w:ascii="Times New Roman" w:eastAsia="Times New Roman" w:hAnsi="Times New Roman" w:cs="Times New Roman"/>
                <w:color w:val="000000"/>
                <w:sz w:val="28"/>
                <w:szCs w:val="28"/>
                <w:lang w:eastAsia="ru-RU"/>
              </w:rPr>
              <w:t>Импровизация на заданную тему</w:t>
            </w:r>
            <w:r>
              <w:rPr>
                <w:rFonts w:ascii="Times New Roman" w:eastAsia="Times New Roman" w:hAnsi="Times New Roman" w:cs="Times New Roman"/>
                <w:color w:val="000000"/>
                <w:sz w:val="28"/>
                <w:szCs w:val="28"/>
                <w:lang w:eastAsia="ru-RU"/>
              </w:rPr>
              <w:t xml:space="preserve"> на выбор обучающихся </w:t>
            </w:r>
            <w:r w:rsidRPr="00DC4C4C">
              <w:rPr>
                <w:rFonts w:ascii="Times New Roman" w:eastAsia="Times New Roman" w:hAnsi="Times New Roman" w:cs="Times New Roman"/>
                <w:color w:val="000000"/>
                <w:sz w:val="28"/>
                <w:szCs w:val="28"/>
                <w:lang w:eastAsia="ru-RU"/>
              </w:rPr>
              <w:t xml:space="preserve"> по циклу произведений Чайковского «Времена года</w:t>
            </w:r>
            <w:r>
              <w:rPr>
                <w:rFonts w:ascii="Times New Roman" w:eastAsia="Times New Roman" w:hAnsi="Times New Roman" w:cs="Times New Roman"/>
                <w:color w:val="000000"/>
                <w:sz w:val="28"/>
                <w:szCs w:val="28"/>
                <w:lang w:eastAsia="ru-RU"/>
              </w:rPr>
              <w:t xml:space="preserve">» </w:t>
            </w:r>
            <w:r w:rsidRPr="00DC4C4C">
              <w:rPr>
                <w:rFonts w:ascii="Times New Roman" w:eastAsia="Times New Roman" w:hAnsi="Times New Roman" w:cs="Times New Roman"/>
                <w:color w:val="000000"/>
                <w:sz w:val="28"/>
                <w:szCs w:val="28"/>
                <w:lang w:eastAsia="ru-RU"/>
              </w:rPr>
              <w:t>«Июнь. Баркарола»</w:t>
            </w:r>
            <w:r>
              <w:rPr>
                <w:rFonts w:ascii="Times New Roman" w:eastAsia="Times New Roman" w:hAnsi="Times New Roman" w:cs="Times New Roman"/>
                <w:color w:val="000000"/>
                <w:sz w:val="28"/>
                <w:szCs w:val="28"/>
                <w:lang w:eastAsia="ru-RU"/>
              </w:rPr>
              <w:t xml:space="preserve">, </w:t>
            </w:r>
            <w:r w:rsidRPr="00DC4C4C">
              <w:rPr>
                <w:rFonts w:ascii="Times New Roman" w:eastAsia="Times New Roman" w:hAnsi="Times New Roman" w:cs="Times New Roman"/>
                <w:color w:val="000000"/>
                <w:sz w:val="28"/>
                <w:szCs w:val="28"/>
                <w:lang w:eastAsia="ru-RU"/>
              </w:rPr>
              <w:t>«Июль. Песня косаря»</w:t>
            </w:r>
            <w:r>
              <w:rPr>
                <w:rFonts w:ascii="Times New Roman" w:eastAsia="Times New Roman" w:hAnsi="Times New Roman" w:cs="Times New Roman"/>
                <w:color w:val="000000"/>
                <w:sz w:val="28"/>
                <w:szCs w:val="28"/>
                <w:lang w:eastAsia="ru-RU"/>
              </w:rPr>
              <w:t xml:space="preserve">, </w:t>
            </w:r>
            <w:r w:rsidRPr="00DC4C4C">
              <w:rPr>
                <w:rFonts w:ascii="Times New Roman" w:eastAsia="Times New Roman" w:hAnsi="Times New Roman" w:cs="Times New Roman"/>
                <w:color w:val="000000"/>
                <w:sz w:val="28"/>
                <w:szCs w:val="28"/>
                <w:lang w:eastAsia="ru-RU"/>
              </w:rPr>
              <w:t>«Август. Жатва»</w:t>
            </w:r>
            <w:r>
              <w:rPr>
                <w:rFonts w:ascii="Times New Roman" w:eastAsia="Times New Roman" w:hAnsi="Times New Roman" w:cs="Times New Roman"/>
                <w:color w:val="000000"/>
                <w:sz w:val="28"/>
                <w:szCs w:val="28"/>
                <w:lang w:eastAsia="ru-RU"/>
              </w:rPr>
              <w:t>.</w:t>
            </w:r>
          </w:p>
          <w:p w:rsidR="00226ED0" w:rsidRPr="00226ED0" w:rsidRDefault="00DC4C4C" w:rsidP="00DC4C4C">
            <w:pPr>
              <w:spacing w:after="0" w:line="240" w:lineRule="auto"/>
              <w:rPr>
                <w:rFonts w:ascii="Times New Roman" w:eastAsia="Times New Roman" w:hAnsi="Times New Roman" w:cs="Times New Roman"/>
                <w:color w:val="000000"/>
                <w:sz w:val="28"/>
                <w:szCs w:val="28"/>
                <w:lang w:eastAsia="ru-RU"/>
              </w:rPr>
            </w:pPr>
            <w:r w:rsidRPr="00DC4C4C">
              <w:rPr>
                <w:rFonts w:ascii="Times New Roman" w:eastAsia="Times New Roman" w:hAnsi="Times New Roman" w:cs="Times New Roman"/>
                <w:color w:val="000000"/>
                <w:sz w:val="28"/>
                <w:szCs w:val="28"/>
                <w:lang w:eastAsia="ru-RU"/>
              </w:rPr>
              <w:t>Задание</w:t>
            </w:r>
            <w:r>
              <w:rPr>
                <w:rFonts w:ascii="Times New Roman" w:eastAsia="Times New Roman" w:hAnsi="Times New Roman" w:cs="Times New Roman"/>
                <w:color w:val="000000"/>
                <w:sz w:val="28"/>
                <w:szCs w:val="28"/>
                <w:lang w:eastAsia="ru-RU"/>
              </w:rPr>
              <w:t xml:space="preserve"> для самостоятельной работы.  (4</w:t>
            </w:r>
            <w:r w:rsidRPr="00DC4C4C">
              <w:rPr>
                <w:rFonts w:ascii="Times New Roman" w:eastAsia="Times New Roman" w:hAnsi="Times New Roman" w:cs="Times New Roman"/>
                <w:color w:val="000000"/>
                <w:sz w:val="28"/>
                <w:szCs w:val="28"/>
                <w:lang w:eastAsia="ru-RU"/>
              </w:rPr>
              <w:t xml:space="preserve"> четверть). По итогам творческий показ и анализ.</w:t>
            </w:r>
          </w:p>
        </w:tc>
        <w:tc>
          <w:tcPr>
            <w:tcW w:w="821" w:type="dxa"/>
            <w:tcBorders>
              <w:top w:val="outset" w:sz="6" w:space="0" w:color="auto"/>
              <w:left w:val="outset" w:sz="6" w:space="0" w:color="auto"/>
              <w:bottom w:val="outset" w:sz="6" w:space="0" w:color="auto"/>
              <w:right w:val="outset" w:sz="6" w:space="0" w:color="auto"/>
            </w:tcBorders>
            <w:vAlign w:val="center"/>
          </w:tcPr>
          <w:p w:rsidR="00226ED0" w:rsidRDefault="00DC4C4C" w:rsidP="00226ED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226ED0" w:rsidRDefault="00DC4C4C" w:rsidP="00226ED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226ED0" w:rsidRDefault="00DC4C4C" w:rsidP="00226ED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r>
    </w:tbl>
    <w:p w:rsidR="000E617C" w:rsidRPr="000E617C" w:rsidRDefault="000E617C" w:rsidP="000E617C">
      <w:pPr>
        <w:spacing w:after="0"/>
        <w:rPr>
          <w:rFonts w:ascii="Times New Roman" w:hAnsi="Times New Roman" w:cs="Times New Roman"/>
          <w:sz w:val="28"/>
          <w:szCs w:val="28"/>
        </w:rPr>
      </w:pPr>
    </w:p>
    <w:p w:rsidR="00B81950" w:rsidRPr="00B81950" w:rsidRDefault="00B81950" w:rsidP="00F84B6F">
      <w:pPr>
        <w:pStyle w:val="a3"/>
        <w:numPr>
          <w:ilvl w:val="0"/>
          <w:numId w:val="10"/>
        </w:numPr>
        <w:rPr>
          <w:rFonts w:ascii="Times New Roman" w:hAnsi="Times New Roman" w:cs="Times New Roman"/>
          <w:b/>
          <w:sz w:val="28"/>
          <w:szCs w:val="28"/>
        </w:rPr>
      </w:pPr>
      <w:r w:rsidRPr="00B81950">
        <w:rPr>
          <w:rFonts w:ascii="Times New Roman" w:hAnsi="Times New Roman" w:cs="Times New Roman"/>
          <w:b/>
          <w:sz w:val="28"/>
          <w:szCs w:val="28"/>
        </w:rPr>
        <w:t xml:space="preserve">Слушание музыки. </w:t>
      </w:r>
    </w:p>
    <w:tbl>
      <w:tblPr>
        <w:tblW w:w="8758" w:type="dxa"/>
        <w:jc w:val="center"/>
        <w:tblCellSpacing w:w="15" w:type="dxa"/>
        <w:tblInd w:w="-2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80"/>
        <w:gridCol w:w="4968"/>
        <w:gridCol w:w="870"/>
        <w:gridCol w:w="944"/>
        <w:gridCol w:w="1396"/>
      </w:tblGrid>
      <w:tr w:rsidR="00B81950" w:rsidRPr="000E617C" w:rsidTr="00B81950">
        <w:trPr>
          <w:trHeight w:val="53"/>
          <w:tblCellSpacing w:w="15" w:type="dxa"/>
          <w:jc w:val="center"/>
        </w:trPr>
        <w:tc>
          <w:tcPr>
            <w:tcW w:w="535" w:type="dxa"/>
            <w:tcBorders>
              <w:top w:val="outset" w:sz="6" w:space="0" w:color="auto"/>
              <w:left w:val="outset" w:sz="6" w:space="0" w:color="auto"/>
              <w:bottom w:val="outset" w:sz="6" w:space="0" w:color="auto"/>
              <w:right w:val="outset" w:sz="6" w:space="0" w:color="auto"/>
            </w:tcBorders>
            <w:vAlign w:val="center"/>
          </w:tcPr>
          <w:p w:rsidR="00B81950" w:rsidRPr="00392F41" w:rsidRDefault="00B81950" w:rsidP="00233B62">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 </w:t>
            </w:r>
          </w:p>
        </w:tc>
        <w:tc>
          <w:tcPr>
            <w:tcW w:w="4938" w:type="dxa"/>
            <w:tcBorders>
              <w:top w:val="outset" w:sz="6" w:space="0" w:color="auto"/>
              <w:left w:val="outset" w:sz="6" w:space="0" w:color="auto"/>
              <w:bottom w:val="outset" w:sz="6" w:space="0" w:color="auto"/>
              <w:right w:val="outset" w:sz="6" w:space="0" w:color="auto"/>
            </w:tcBorders>
            <w:vAlign w:val="center"/>
          </w:tcPr>
          <w:p w:rsidR="00B81950" w:rsidRPr="00392F41" w:rsidRDefault="00B81950" w:rsidP="00233B62">
            <w:pPr>
              <w:spacing w:after="0" w:line="240" w:lineRule="auto"/>
              <w:rPr>
                <w:rFonts w:ascii="Times New Roman" w:eastAsia="Times New Roman" w:hAnsi="Times New Roman" w:cs="Times New Roman"/>
                <w:b/>
                <w:bCs/>
                <w:i/>
                <w:iCs/>
                <w:color w:val="000000"/>
                <w:sz w:val="28"/>
                <w:szCs w:val="28"/>
                <w:lang w:eastAsia="ru-RU"/>
              </w:rPr>
            </w:pPr>
          </w:p>
        </w:tc>
        <w:tc>
          <w:tcPr>
            <w:tcW w:w="840" w:type="dxa"/>
            <w:tcBorders>
              <w:top w:val="outset" w:sz="6" w:space="0" w:color="auto"/>
              <w:left w:val="outset" w:sz="6" w:space="0" w:color="auto"/>
              <w:bottom w:val="outset" w:sz="6" w:space="0" w:color="auto"/>
              <w:right w:val="outset" w:sz="6" w:space="0" w:color="auto"/>
            </w:tcBorders>
            <w:vAlign w:val="center"/>
          </w:tcPr>
          <w:p w:rsidR="00B81950" w:rsidRPr="000E617C" w:rsidRDefault="00B81950" w:rsidP="00233B62">
            <w:pPr>
              <w:spacing w:after="0" w:line="240" w:lineRule="auto"/>
              <w:jc w:val="center"/>
              <w:rPr>
                <w:rFonts w:ascii="Times New Roman" w:eastAsia="Times New Roman" w:hAnsi="Times New Roman" w:cs="Times New Roman"/>
                <w:bCs/>
                <w:iCs/>
                <w:color w:val="000000"/>
                <w:sz w:val="28"/>
                <w:szCs w:val="28"/>
                <w:lang w:eastAsia="ru-RU"/>
              </w:rPr>
            </w:pPr>
            <w:r w:rsidRPr="000E617C">
              <w:rPr>
                <w:rFonts w:ascii="Times New Roman" w:eastAsia="Times New Roman" w:hAnsi="Times New Roman" w:cs="Times New Roman"/>
                <w:bCs/>
                <w:iCs/>
                <w:color w:val="000000"/>
                <w:sz w:val="28"/>
                <w:szCs w:val="28"/>
                <w:lang w:eastAsia="ru-RU"/>
              </w:rPr>
              <w:t>Всего</w:t>
            </w:r>
          </w:p>
          <w:p w:rsidR="00B81950" w:rsidRPr="000E617C" w:rsidRDefault="00B81950"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9ч</w:t>
            </w:r>
          </w:p>
        </w:tc>
        <w:tc>
          <w:tcPr>
            <w:tcW w:w="914" w:type="dxa"/>
            <w:tcBorders>
              <w:top w:val="outset" w:sz="6" w:space="0" w:color="auto"/>
              <w:left w:val="outset" w:sz="6" w:space="0" w:color="auto"/>
              <w:bottom w:val="outset" w:sz="6" w:space="0" w:color="auto"/>
              <w:right w:val="outset" w:sz="6" w:space="0" w:color="auto"/>
            </w:tcBorders>
            <w:vAlign w:val="center"/>
          </w:tcPr>
          <w:p w:rsidR="00B81950" w:rsidRPr="000E617C" w:rsidRDefault="00B81950" w:rsidP="00233B62">
            <w:pPr>
              <w:spacing w:after="0" w:line="240" w:lineRule="auto"/>
              <w:jc w:val="center"/>
              <w:rPr>
                <w:rFonts w:ascii="Times New Roman" w:eastAsia="Times New Roman" w:hAnsi="Times New Roman" w:cs="Times New Roman"/>
                <w:bCs/>
                <w:iCs/>
                <w:color w:val="000000"/>
                <w:sz w:val="28"/>
                <w:szCs w:val="28"/>
                <w:lang w:eastAsia="ru-RU"/>
              </w:rPr>
            </w:pPr>
            <w:r w:rsidRPr="000E617C">
              <w:rPr>
                <w:rFonts w:ascii="Times New Roman" w:eastAsia="Times New Roman" w:hAnsi="Times New Roman" w:cs="Times New Roman"/>
                <w:bCs/>
                <w:iCs/>
                <w:color w:val="000000"/>
                <w:sz w:val="28"/>
                <w:szCs w:val="28"/>
                <w:lang w:eastAsia="ru-RU"/>
              </w:rPr>
              <w:t>Теория</w:t>
            </w:r>
          </w:p>
          <w:p w:rsidR="00B81950" w:rsidRPr="000E617C" w:rsidRDefault="00B81950"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w:t>
            </w:r>
          </w:p>
        </w:tc>
        <w:tc>
          <w:tcPr>
            <w:tcW w:w="1351" w:type="dxa"/>
            <w:tcBorders>
              <w:top w:val="outset" w:sz="6" w:space="0" w:color="auto"/>
              <w:left w:val="outset" w:sz="6" w:space="0" w:color="auto"/>
              <w:bottom w:val="outset" w:sz="6" w:space="0" w:color="auto"/>
              <w:right w:val="outset" w:sz="6" w:space="0" w:color="auto"/>
            </w:tcBorders>
            <w:vAlign w:val="center"/>
          </w:tcPr>
          <w:p w:rsidR="00B81950" w:rsidRPr="000E617C" w:rsidRDefault="00B81950" w:rsidP="00233B62">
            <w:pPr>
              <w:spacing w:after="0" w:line="240" w:lineRule="auto"/>
              <w:jc w:val="center"/>
              <w:rPr>
                <w:rFonts w:ascii="Times New Roman" w:eastAsia="Times New Roman" w:hAnsi="Times New Roman" w:cs="Times New Roman"/>
                <w:bCs/>
                <w:iCs/>
                <w:color w:val="000000"/>
                <w:sz w:val="28"/>
                <w:szCs w:val="28"/>
                <w:lang w:eastAsia="ru-RU"/>
              </w:rPr>
            </w:pPr>
            <w:r w:rsidRPr="000E617C">
              <w:rPr>
                <w:rFonts w:ascii="Times New Roman" w:eastAsia="Times New Roman" w:hAnsi="Times New Roman" w:cs="Times New Roman"/>
                <w:bCs/>
                <w:iCs/>
                <w:color w:val="000000"/>
                <w:sz w:val="28"/>
                <w:szCs w:val="28"/>
                <w:lang w:eastAsia="ru-RU"/>
              </w:rPr>
              <w:t>Практика</w:t>
            </w:r>
          </w:p>
          <w:p w:rsidR="00B81950" w:rsidRPr="000E617C" w:rsidRDefault="00B81950"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10ч</w:t>
            </w:r>
          </w:p>
        </w:tc>
      </w:tr>
      <w:tr w:rsidR="00B81950" w:rsidRPr="000E617C" w:rsidTr="00B81950">
        <w:trPr>
          <w:trHeight w:val="53"/>
          <w:tblCellSpacing w:w="15" w:type="dxa"/>
          <w:jc w:val="center"/>
        </w:trPr>
        <w:tc>
          <w:tcPr>
            <w:tcW w:w="535" w:type="dxa"/>
            <w:tcBorders>
              <w:top w:val="outset" w:sz="6" w:space="0" w:color="auto"/>
              <w:left w:val="outset" w:sz="6" w:space="0" w:color="auto"/>
              <w:bottom w:val="outset" w:sz="6" w:space="0" w:color="auto"/>
              <w:right w:val="outset" w:sz="6" w:space="0" w:color="auto"/>
            </w:tcBorders>
            <w:vAlign w:val="center"/>
          </w:tcPr>
          <w:p w:rsidR="00B81950" w:rsidRPr="00B81950" w:rsidRDefault="00F84B6F" w:rsidP="00233B62">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7</w:t>
            </w:r>
            <w:r w:rsidR="00B81950" w:rsidRPr="00B81950">
              <w:rPr>
                <w:rFonts w:ascii="Times New Roman" w:eastAsia="Times New Roman" w:hAnsi="Times New Roman" w:cs="Times New Roman"/>
                <w:bCs/>
                <w:iCs/>
                <w:color w:val="000000"/>
                <w:sz w:val="28"/>
                <w:szCs w:val="28"/>
                <w:lang w:eastAsia="ru-RU"/>
              </w:rPr>
              <w:t>.1</w:t>
            </w:r>
          </w:p>
        </w:tc>
        <w:tc>
          <w:tcPr>
            <w:tcW w:w="4938" w:type="dxa"/>
            <w:tcBorders>
              <w:top w:val="outset" w:sz="6" w:space="0" w:color="auto"/>
              <w:left w:val="outset" w:sz="6" w:space="0" w:color="auto"/>
              <w:bottom w:val="outset" w:sz="6" w:space="0" w:color="auto"/>
              <w:right w:val="outset" w:sz="6" w:space="0" w:color="auto"/>
            </w:tcBorders>
            <w:vAlign w:val="center"/>
          </w:tcPr>
          <w:p w:rsidR="00B81950" w:rsidRPr="00B81950" w:rsidRDefault="00B81950" w:rsidP="00B81950">
            <w:pPr>
              <w:spacing w:after="0" w:line="240" w:lineRule="auto"/>
              <w:rPr>
                <w:rFonts w:ascii="Times New Roman" w:eastAsia="Times New Roman" w:hAnsi="Times New Roman" w:cs="Times New Roman"/>
                <w:bCs/>
                <w:iCs/>
                <w:color w:val="000000"/>
                <w:sz w:val="28"/>
                <w:szCs w:val="28"/>
                <w:lang w:eastAsia="ru-RU"/>
              </w:rPr>
            </w:pPr>
            <w:r w:rsidRPr="00B81950">
              <w:rPr>
                <w:rFonts w:ascii="Times New Roman" w:eastAsia="Times New Roman" w:hAnsi="Times New Roman" w:cs="Times New Roman"/>
                <w:bCs/>
                <w:iCs/>
                <w:color w:val="000000"/>
                <w:sz w:val="28"/>
                <w:szCs w:val="28"/>
                <w:lang w:eastAsia="ru-RU"/>
              </w:rPr>
              <w:t>Танцы народов Европы</w:t>
            </w:r>
          </w:p>
          <w:p w:rsidR="00B81950" w:rsidRPr="00B81950" w:rsidRDefault="00B81950" w:rsidP="00B81950">
            <w:pPr>
              <w:spacing w:after="0" w:line="240" w:lineRule="auto"/>
              <w:rPr>
                <w:rFonts w:ascii="Times New Roman" w:eastAsia="Times New Roman" w:hAnsi="Times New Roman" w:cs="Times New Roman"/>
                <w:bCs/>
                <w:iCs/>
                <w:color w:val="000000"/>
                <w:sz w:val="28"/>
                <w:szCs w:val="28"/>
                <w:lang w:eastAsia="ru-RU"/>
              </w:rPr>
            </w:pPr>
            <w:r w:rsidRPr="00B81950">
              <w:rPr>
                <w:rFonts w:ascii="Times New Roman" w:eastAsia="Times New Roman" w:hAnsi="Times New Roman" w:cs="Times New Roman"/>
                <w:bCs/>
                <w:iCs/>
                <w:color w:val="000000"/>
                <w:sz w:val="28"/>
                <w:szCs w:val="28"/>
                <w:lang w:eastAsia="ru-RU"/>
              </w:rPr>
              <w:t>Польские танцы. Полонез. Мазурка.</w:t>
            </w:r>
          </w:p>
        </w:tc>
        <w:tc>
          <w:tcPr>
            <w:tcW w:w="840" w:type="dxa"/>
            <w:tcBorders>
              <w:top w:val="outset" w:sz="6" w:space="0" w:color="auto"/>
              <w:left w:val="outset" w:sz="6" w:space="0" w:color="auto"/>
              <w:bottom w:val="outset" w:sz="6" w:space="0" w:color="auto"/>
              <w:right w:val="outset" w:sz="6" w:space="0" w:color="auto"/>
            </w:tcBorders>
            <w:vAlign w:val="center"/>
          </w:tcPr>
          <w:p w:rsidR="00B81950" w:rsidRPr="000E617C" w:rsidRDefault="00B81950"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914" w:type="dxa"/>
            <w:tcBorders>
              <w:top w:val="outset" w:sz="6" w:space="0" w:color="auto"/>
              <w:left w:val="outset" w:sz="6" w:space="0" w:color="auto"/>
              <w:bottom w:val="outset" w:sz="6" w:space="0" w:color="auto"/>
              <w:right w:val="outset" w:sz="6" w:space="0" w:color="auto"/>
            </w:tcBorders>
            <w:vAlign w:val="center"/>
          </w:tcPr>
          <w:p w:rsidR="00B81950" w:rsidRPr="000E617C" w:rsidRDefault="00B81950"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51" w:type="dxa"/>
            <w:tcBorders>
              <w:top w:val="outset" w:sz="6" w:space="0" w:color="auto"/>
              <w:left w:val="outset" w:sz="6" w:space="0" w:color="auto"/>
              <w:bottom w:val="outset" w:sz="6" w:space="0" w:color="auto"/>
              <w:right w:val="outset" w:sz="6" w:space="0" w:color="auto"/>
            </w:tcBorders>
            <w:vAlign w:val="center"/>
          </w:tcPr>
          <w:p w:rsidR="00B81950" w:rsidRPr="000E617C" w:rsidRDefault="00B81950"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r>
      <w:tr w:rsidR="00B81950" w:rsidRPr="000E617C" w:rsidTr="00B81950">
        <w:trPr>
          <w:trHeight w:val="53"/>
          <w:tblCellSpacing w:w="15" w:type="dxa"/>
          <w:jc w:val="center"/>
        </w:trPr>
        <w:tc>
          <w:tcPr>
            <w:tcW w:w="535" w:type="dxa"/>
            <w:tcBorders>
              <w:top w:val="outset" w:sz="6" w:space="0" w:color="auto"/>
              <w:left w:val="outset" w:sz="6" w:space="0" w:color="auto"/>
              <w:bottom w:val="outset" w:sz="6" w:space="0" w:color="auto"/>
              <w:right w:val="outset" w:sz="6" w:space="0" w:color="auto"/>
            </w:tcBorders>
            <w:vAlign w:val="center"/>
          </w:tcPr>
          <w:p w:rsidR="00B81950" w:rsidRPr="00B81950" w:rsidRDefault="00F84B6F" w:rsidP="00233B62">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7</w:t>
            </w:r>
            <w:r w:rsidR="00B81950" w:rsidRPr="00B81950">
              <w:rPr>
                <w:rFonts w:ascii="Times New Roman" w:eastAsia="Times New Roman" w:hAnsi="Times New Roman" w:cs="Times New Roman"/>
                <w:bCs/>
                <w:iCs/>
                <w:color w:val="000000"/>
                <w:sz w:val="28"/>
                <w:szCs w:val="28"/>
                <w:lang w:eastAsia="ru-RU"/>
              </w:rPr>
              <w:t>.2</w:t>
            </w:r>
          </w:p>
        </w:tc>
        <w:tc>
          <w:tcPr>
            <w:tcW w:w="4938" w:type="dxa"/>
            <w:tcBorders>
              <w:top w:val="outset" w:sz="6" w:space="0" w:color="auto"/>
              <w:left w:val="outset" w:sz="6" w:space="0" w:color="auto"/>
              <w:bottom w:val="outset" w:sz="6" w:space="0" w:color="auto"/>
              <w:right w:val="outset" w:sz="6" w:space="0" w:color="auto"/>
            </w:tcBorders>
          </w:tcPr>
          <w:p w:rsidR="00B81950" w:rsidRPr="00B81950" w:rsidRDefault="00B81950" w:rsidP="00233B62">
            <w:pPr>
              <w:spacing w:after="0"/>
              <w:rPr>
                <w:rFonts w:ascii="Times New Roman" w:hAnsi="Times New Roman" w:cs="Times New Roman"/>
                <w:sz w:val="28"/>
                <w:szCs w:val="28"/>
              </w:rPr>
            </w:pPr>
            <w:r w:rsidRPr="00B81950">
              <w:rPr>
                <w:rFonts w:ascii="Times New Roman" w:hAnsi="Times New Roman" w:cs="Times New Roman"/>
                <w:sz w:val="28"/>
                <w:szCs w:val="28"/>
              </w:rPr>
              <w:t>Венгерские танцы. Чардаш. «Венгерские танцы» Брамса.</w:t>
            </w:r>
          </w:p>
        </w:tc>
        <w:tc>
          <w:tcPr>
            <w:tcW w:w="840"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914"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51"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r>
      <w:tr w:rsidR="00B81950" w:rsidRPr="000E617C" w:rsidTr="00B81950">
        <w:trPr>
          <w:trHeight w:val="53"/>
          <w:tblCellSpacing w:w="15" w:type="dxa"/>
          <w:jc w:val="center"/>
        </w:trPr>
        <w:tc>
          <w:tcPr>
            <w:tcW w:w="535" w:type="dxa"/>
            <w:tcBorders>
              <w:top w:val="outset" w:sz="6" w:space="0" w:color="auto"/>
              <w:left w:val="outset" w:sz="6" w:space="0" w:color="auto"/>
              <w:bottom w:val="outset" w:sz="6" w:space="0" w:color="auto"/>
              <w:right w:val="outset" w:sz="6" w:space="0" w:color="auto"/>
            </w:tcBorders>
            <w:vAlign w:val="center"/>
          </w:tcPr>
          <w:p w:rsidR="00B81950" w:rsidRPr="00B81950" w:rsidRDefault="00F84B6F" w:rsidP="00233B62">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7</w:t>
            </w:r>
            <w:r w:rsidR="00B81950" w:rsidRPr="00B81950">
              <w:rPr>
                <w:rFonts w:ascii="Times New Roman" w:eastAsia="Times New Roman" w:hAnsi="Times New Roman" w:cs="Times New Roman"/>
                <w:bCs/>
                <w:iCs/>
                <w:color w:val="000000"/>
                <w:sz w:val="28"/>
                <w:szCs w:val="28"/>
                <w:lang w:eastAsia="ru-RU"/>
              </w:rPr>
              <w:t>.3</w:t>
            </w:r>
          </w:p>
        </w:tc>
        <w:tc>
          <w:tcPr>
            <w:tcW w:w="4938" w:type="dxa"/>
            <w:tcBorders>
              <w:top w:val="outset" w:sz="6" w:space="0" w:color="auto"/>
              <w:left w:val="outset" w:sz="6" w:space="0" w:color="auto"/>
              <w:bottom w:val="outset" w:sz="6" w:space="0" w:color="auto"/>
              <w:right w:val="outset" w:sz="6" w:space="0" w:color="auto"/>
            </w:tcBorders>
          </w:tcPr>
          <w:p w:rsidR="00B81950" w:rsidRPr="00B81950" w:rsidRDefault="00B81950" w:rsidP="00233B62">
            <w:pPr>
              <w:spacing w:after="0"/>
              <w:rPr>
                <w:rFonts w:ascii="Times New Roman" w:hAnsi="Times New Roman" w:cs="Times New Roman"/>
                <w:sz w:val="28"/>
                <w:szCs w:val="28"/>
              </w:rPr>
            </w:pPr>
            <w:r w:rsidRPr="00B81950">
              <w:rPr>
                <w:rFonts w:ascii="Times New Roman" w:hAnsi="Times New Roman" w:cs="Times New Roman"/>
                <w:sz w:val="28"/>
                <w:szCs w:val="28"/>
              </w:rPr>
              <w:t>Итальянская тарантелла. Дж. Россини «Неаполитанская тарантелла»</w:t>
            </w:r>
          </w:p>
        </w:tc>
        <w:tc>
          <w:tcPr>
            <w:tcW w:w="840"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914"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51"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r>
      <w:tr w:rsidR="00B81950" w:rsidRPr="000E617C" w:rsidTr="00B81950">
        <w:trPr>
          <w:trHeight w:val="53"/>
          <w:tblCellSpacing w:w="15" w:type="dxa"/>
          <w:jc w:val="center"/>
        </w:trPr>
        <w:tc>
          <w:tcPr>
            <w:tcW w:w="535" w:type="dxa"/>
            <w:tcBorders>
              <w:top w:val="outset" w:sz="6" w:space="0" w:color="auto"/>
              <w:left w:val="outset" w:sz="6" w:space="0" w:color="auto"/>
              <w:bottom w:val="outset" w:sz="6" w:space="0" w:color="auto"/>
              <w:right w:val="outset" w:sz="6" w:space="0" w:color="auto"/>
            </w:tcBorders>
            <w:vAlign w:val="center"/>
          </w:tcPr>
          <w:p w:rsidR="00B81950" w:rsidRPr="00D1644D" w:rsidRDefault="00F84B6F" w:rsidP="00233B62">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7</w:t>
            </w:r>
            <w:r w:rsidR="00D1644D">
              <w:rPr>
                <w:rFonts w:ascii="Times New Roman" w:eastAsia="Times New Roman" w:hAnsi="Times New Roman" w:cs="Times New Roman"/>
                <w:bCs/>
                <w:iCs/>
                <w:color w:val="000000"/>
                <w:sz w:val="28"/>
                <w:szCs w:val="28"/>
                <w:lang w:eastAsia="ru-RU"/>
              </w:rPr>
              <w:t>.4</w:t>
            </w:r>
          </w:p>
        </w:tc>
        <w:tc>
          <w:tcPr>
            <w:tcW w:w="4938" w:type="dxa"/>
            <w:tcBorders>
              <w:top w:val="outset" w:sz="6" w:space="0" w:color="auto"/>
              <w:left w:val="outset" w:sz="6" w:space="0" w:color="auto"/>
              <w:bottom w:val="outset" w:sz="6" w:space="0" w:color="auto"/>
              <w:right w:val="outset" w:sz="6" w:space="0" w:color="auto"/>
            </w:tcBorders>
          </w:tcPr>
          <w:p w:rsidR="00B81950" w:rsidRPr="00B81950" w:rsidRDefault="00B81950" w:rsidP="00233B62">
            <w:pPr>
              <w:spacing w:after="0"/>
              <w:rPr>
                <w:rFonts w:ascii="Times New Roman" w:hAnsi="Times New Roman" w:cs="Times New Roman"/>
                <w:sz w:val="28"/>
                <w:szCs w:val="28"/>
              </w:rPr>
            </w:pPr>
            <w:r w:rsidRPr="00B81950">
              <w:rPr>
                <w:rFonts w:ascii="Times New Roman" w:hAnsi="Times New Roman" w:cs="Times New Roman"/>
                <w:sz w:val="28"/>
                <w:szCs w:val="28"/>
              </w:rPr>
              <w:t>Испанские танцы. Хота. Болеро.</w:t>
            </w:r>
          </w:p>
        </w:tc>
        <w:tc>
          <w:tcPr>
            <w:tcW w:w="840"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914"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51"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r>
      <w:tr w:rsidR="00B81950" w:rsidRPr="000E617C" w:rsidTr="00B81950">
        <w:trPr>
          <w:trHeight w:val="53"/>
          <w:tblCellSpacing w:w="15" w:type="dxa"/>
          <w:jc w:val="center"/>
        </w:trPr>
        <w:tc>
          <w:tcPr>
            <w:tcW w:w="535" w:type="dxa"/>
            <w:tcBorders>
              <w:top w:val="outset" w:sz="6" w:space="0" w:color="auto"/>
              <w:left w:val="outset" w:sz="6" w:space="0" w:color="auto"/>
              <w:bottom w:val="outset" w:sz="6" w:space="0" w:color="auto"/>
              <w:right w:val="outset" w:sz="6" w:space="0" w:color="auto"/>
            </w:tcBorders>
            <w:vAlign w:val="center"/>
          </w:tcPr>
          <w:p w:rsidR="00B81950" w:rsidRPr="00D1644D" w:rsidRDefault="00F84B6F" w:rsidP="00233B62">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7</w:t>
            </w:r>
            <w:r w:rsidR="00D1644D">
              <w:rPr>
                <w:rFonts w:ascii="Times New Roman" w:eastAsia="Times New Roman" w:hAnsi="Times New Roman" w:cs="Times New Roman"/>
                <w:bCs/>
                <w:iCs/>
                <w:color w:val="000000"/>
                <w:sz w:val="28"/>
                <w:szCs w:val="28"/>
                <w:lang w:eastAsia="ru-RU"/>
              </w:rPr>
              <w:t>.5</w:t>
            </w:r>
          </w:p>
        </w:tc>
        <w:tc>
          <w:tcPr>
            <w:tcW w:w="4938" w:type="dxa"/>
            <w:tcBorders>
              <w:top w:val="outset" w:sz="6" w:space="0" w:color="auto"/>
              <w:left w:val="outset" w:sz="6" w:space="0" w:color="auto"/>
              <w:bottom w:val="outset" w:sz="6" w:space="0" w:color="auto"/>
              <w:right w:val="outset" w:sz="6" w:space="0" w:color="auto"/>
            </w:tcBorders>
          </w:tcPr>
          <w:p w:rsidR="00B81950" w:rsidRPr="00B81950" w:rsidRDefault="00B81950" w:rsidP="00233B62">
            <w:pPr>
              <w:spacing w:after="0"/>
              <w:rPr>
                <w:rFonts w:ascii="Times New Roman" w:hAnsi="Times New Roman" w:cs="Times New Roman"/>
                <w:sz w:val="28"/>
                <w:szCs w:val="28"/>
              </w:rPr>
            </w:pPr>
            <w:r w:rsidRPr="00B81950">
              <w:rPr>
                <w:rFonts w:ascii="Times New Roman" w:hAnsi="Times New Roman" w:cs="Times New Roman"/>
                <w:sz w:val="28"/>
                <w:szCs w:val="28"/>
              </w:rPr>
              <w:t>Вальс. История происхождения. Вальсы Штрауса (на выбор)</w:t>
            </w:r>
          </w:p>
        </w:tc>
        <w:tc>
          <w:tcPr>
            <w:tcW w:w="840"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914"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51"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r>
      <w:tr w:rsidR="00B81950" w:rsidRPr="000E617C" w:rsidTr="00B81950">
        <w:trPr>
          <w:trHeight w:val="53"/>
          <w:tblCellSpacing w:w="15" w:type="dxa"/>
          <w:jc w:val="center"/>
        </w:trPr>
        <w:tc>
          <w:tcPr>
            <w:tcW w:w="535" w:type="dxa"/>
            <w:tcBorders>
              <w:top w:val="outset" w:sz="6" w:space="0" w:color="auto"/>
              <w:left w:val="outset" w:sz="6" w:space="0" w:color="auto"/>
              <w:bottom w:val="outset" w:sz="6" w:space="0" w:color="auto"/>
              <w:right w:val="outset" w:sz="6" w:space="0" w:color="auto"/>
            </w:tcBorders>
            <w:vAlign w:val="center"/>
          </w:tcPr>
          <w:p w:rsidR="00B81950" w:rsidRPr="00D1644D" w:rsidRDefault="00F84B6F" w:rsidP="00233B62">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7</w:t>
            </w:r>
            <w:r w:rsidR="00D1644D">
              <w:rPr>
                <w:rFonts w:ascii="Times New Roman" w:eastAsia="Times New Roman" w:hAnsi="Times New Roman" w:cs="Times New Roman"/>
                <w:bCs/>
                <w:iCs/>
                <w:color w:val="000000"/>
                <w:sz w:val="28"/>
                <w:szCs w:val="28"/>
                <w:lang w:eastAsia="ru-RU"/>
              </w:rPr>
              <w:t>.6</w:t>
            </w:r>
          </w:p>
        </w:tc>
        <w:tc>
          <w:tcPr>
            <w:tcW w:w="4938" w:type="dxa"/>
            <w:tcBorders>
              <w:top w:val="outset" w:sz="6" w:space="0" w:color="auto"/>
              <w:left w:val="outset" w:sz="6" w:space="0" w:color="auto"/>
              <w:bottom w:val="outset" w:sz="6" w:space="0" w:color="auto"/>
              <w:right w:val="outset" w:sz="6" w:space="0" w:color="auto"/>
            </w:tcBorders>
          </w:tcPr>
          <w:p w:rsidR="00B81950" w:rsidRPr="00B81950" w:rsidRDefault="00B81950" w:rsidP="00233B62">
            <w:pPr>
              <w:spacing w:after="0"/>
              <w:rPr>
                <w:rFonts w:ascii="Times New Roman" w:hAnsi="Times New Roman" w:cs="Times New Roman"/>
                <w:sz w:val="28"/>
                <w:szCs w:val="28"/>
              </w:rPr>
            </w:pPr>
            <w:r>
              <w:rPr>
                <w:rFonts w:ascii="Times New Roman" w:hAnsi="Times New Roman" w:cs="Times New Roman"/>
                <w:sz w:val="28"/>
                <w:szCs w:val="28"/>
              </w:rPr>
              <w:t xml:space="preserve">Вальсы Глинки, Хачатуряна </w:t>
            </w:r>
          </w:p>
        </w:tc>
        <w:tc>
          <w:tcPr>
            <w:tcW w:w="840"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914"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51"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r>
      <w:tr w:rsidR="00B81950" w:rsidRPr="000E617C" w:rsidTr="00B81950">
        <w:trPr>
          <w:trHeight w:val="53"/>
          <w:tblCellSpacing w:w="15" w:type="dxa"/>
          <w:jc w:val="center"/>
        </w:trPr>
        <w:tc>
          <w:tcPr>
            <w:tcW w:w="535" w:type="dxa"/>
            <w:tcBorders>
              <w:top w:val="outset" w:sz="6" w:space="0" w:color="auto"/>
              <w:left w:val="outset" w:sz="6" w:space="0" w:color="auto"/>
              <w:bottom w:val="outset" w:sz="6" w:space="0" w:color="auto"/>
              <w:right w:val="outset" w:sz="6" w:space="0" w:color="auto"/>
            </w:tcBorders>
            <w:vAlign w:val="center"/>
          </w:tcPr>
          <w:p w:rsidR="00B81950" w:rsidRPr="00D1644D" w:rsidRDefault="00F84B6F" w:rsidP="00233B62">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7</w:t>
            </w:r>
            <w:r w:rsidR="00D1644D">
              <w:rPr>
                <w:rFonts w:ascii="Times New Roman" w:eastAsia="Times New Roman" w:hAnsi="Times New Roman" w:cs="Times New Roman"/>
                <w:bCs/>
                <w:iCs/>
                <w:color w:val="000000"/>
                <w:sz w:val="28"/>
                <w:szCs w:val="28"/>
                <w:lang w:eastAsia="ru-RU"/>
              </w:rPr>
              <w:t>.7</w:t>
            </w:r>
          </w:p>
        </w:tc>
        <w:tc>
          <w:tcPr>
            <w:tcW w:w="4938" w:type="dxa"/>
            <w:tcBorders>
              <w:top w:val="outset" w:sz="6" w:space="0" w:color="auto"/>
              <w:left w:val="outset" w:sz="6" w:space="0" w:color="auto"/>
              <w:bottom w:val="outset" w:sz="6" w:space="0" w:color="auto"/>
              <w:right w:val="outset" w:sz="6" w:space="0" w:color="auto"/>
            </w:tcBorders>
          </w:tcPr>
          <w:p w:rsidR="00B81950" w:rsidRPr="00B81950" w:rsidRDefault="00B81950" w:rsidP="00233B62">
            <w:pPr>
              <w:spacing w:after="0"/>
              <w:rPr>
                <w:rFonts w:ascii="Times New Roman" w:hAnsi="Times New Roman" w:cs="Times New Roman"/>
                <w:sz w:val="28"/>
                <w:szCs w:val="28"/>
              </w:rPr>
            </w:pPr>
            <w:r w:rsidRPr="00B81950">
              <w:rPr>
                <w:rFonts w:ascii="Times New Roman" w:hAnsi="Times New Roman" w:cs="Times New Roman"/>
                <w:sz w:val="28"/>
                <w:szCs w:val="28"/>
              </w:rPr>
              <w:t>Вальсы Шуберта и Шопена.</w:t>
            </w:r>
          </w:p>
        </w:tc>
        <w:tc>
          <w:tcPr>
            <w:tcW w:w="840"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914"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51"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r>
      <w:tr w:rsidR="00B81950" w:rsidRPr="000E617C" w:rsidTr="00B81950">
        <w:trPr>
          <w:trHeight w:val="53"/>
          <w:tblCellSpacing w:w="15" w:type="dxa"/>
          <w:jc w:val="center"/>
        </w:trPr>
        <w:tc>
          <w:tcPr>
            <w:tcW w:w="535" w:type="dxa"/>
            <w:tcBorders>
              <w:top w:val="outset" w:sz="6" w:space="0" w:color="auto"/>
              <w:left w:val="outset" w:sz="6" w:space="0" w:color="auto"/>
              <w:bottom w:val="outset" w:sz="6" w:space="0" w:color="auto"/>
              <w:right w:val="outset" w:sz="6" w:space="0" w:color="auto"/>
            </w:tcBorders>
            <w:vAlign w:val="center"/>
          </w:tcPr>
          <w:p w:rsidR="00B81950" w:rsidRPr="00D1644D" w:rsidRDefault="00F84B6F" w:rsidP="00233B62">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7</w:t>
            </w:r>
            <w:r w:rsidR="00D1644D">
              <w:rPr>
                <w:rFonts w:ascii="Times New Roman" w:eastAsia="Times New Roman" w:hAnsi="Times New Roman" w:cs="Times New Roman"/>
                <w:bCs/>
                <w:iCs/>
                <w:color w:val="000000"/>
                <w:sz w:val="28"/>
                <w:szCs w:val="28"/>
                <w:lang w:eastAsia="ru-RU"/>
              </w:rPr>
              <w:t>.8</w:t>
            </w:r>
          </w:p>
        </w:tc>
        <w:tc>
          <w:tcPr>
            <w:tcW w:w="4938" w:type="dxa"/>
            <w:tcBorders>
              <w:top w:val="outset" w:sz="6" w:space="0" w:color="auto"/>
              <w:left w:val="outset" w:sz="6" w:space="0" w:color="auto"/>
              <w:bottom w:val="outset" w:sz="6" w:space="0" w:color="auto"/>
              <w:right w:val="outset" w:sz="6" w:space="0" w:color="auto"/>
            </w:tcBorders>
          </w:tcPr>
          <w:p w:rsidR="00B81950" w:rsidRPr="00B81950" w:rsidRDefault="00B81950" w:rsidP="00233B62">
            <w:pPr>
              <w:spacing w:after="0"/>
              <w:rPr>
                <w:rFonts w:ascii="Times New Roman" w:hAnsi="Times New Roman" w:cs="Times New Roman"/>
                <w:sz w:val="28"/>
                <w:szCs w:val="28"/>
              </w:rPr>
            </w:pPr>
            <w:r w:rsidRPr="00B81950">
              <w:rPr>
                <w:rFonts w:ascii="Times New Roman" w:hAnsi="Times New Roman" w:cs="Times New Roman"/>
                <w:sz w:val="28"/>
                <w:szCs w:val="28"/>
              </w:rPr>
              <w:t>Чешские танцы. Полька.</w:t>
            </w:r>
          </w:p>
        </w:tc>
        <w:tc>
          <w:tcPr>
            <w:tcW w:w="840"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914"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51"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r>
      <w:tr w:rsidR="00B81950" w:rsidRPr="000E617C" w:rsidTr="00B81950">
        <w:trPr>
          <w:trHeight w:val="53"/>
          <w:tblCellSpacing w:w="15" w:type="dxa"/>
          <w:jc w:val="center"/>
        </w:trPr>
        <w:tc>
          <w:tcPr>
            <w:tcW w:w="535" w:type="dxa"/>
            <w:tcBorders>
              <w:top w:val="outset" w:sz="6" w:space="0" w:color="auto"/>
              <w:left w:val="outset" w:sz="6" w:space="0" w:color="auto"/>
              <w:bottom w:val="outset" w:sz="6" w:space="0" w:color="auto"/>
              <w:right w:val="outset" w:sz="6" w:space="0" w:color="auto"/>
            </w:tcBorders>
            <w:vAlign w:val="center"/>
          </w:tcPr>
          <w:p w:rsidR="00B81950" w:rsidRPr="00D1644D" w:rsidRDefault="00F84B6F" w:rsidP="00233B62">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7</w:t>
            </w:r>
            <w:r w:rsidR="00D1644D">
              <w:rPr>
                <w:rFonts w:ascii="Times New Roman" w:eastAsia="Times New Roman" w:hAnsi="Times New Roman" w:cs="Times New Roman"/>
                <w:bCs/>
                <w:iCs/>
                <w:color w:val="000000"/>
                <w:sz w:val="28"/>
                <w:szCs w:val="28"/>
                <w:lang w:eastAsia="ru-RU"/>
              </w:rPr>
              <w:t>.9</w:t>
            </w:r>
          </w:p>
        </w:tc>
        <w:tc>
          <w:tcPr>
            <w:tcW w:w="4938" w:type="dxa"/>
            <w:tcBorders>
              <w:top w:val="outset" w:sz="6" w:space="0" w:color="auto"/>
              <w:left w:val="outset" w:sz="6" w:space="0" w:color="auto"/>
              <w:bottom w:val="outset" w:sz="6" w:space="0" w:color="auto"/>
              <w:right w:val="outset" w:sz="6" w:space="0" w:color="auto"/>
            </w:tcBorders>
            <w:vAlign w:val="center"/>
          </w:tcPr>
          <w:p w:rsidR="00B81950" w:rsidRPr="00D1644D" w:rsidRDefault="00D1644D" w:rsidP="00B81950">
            <w:pPr>
              <w:spacing w:after="0" w:line="240" w:lineRule="auto"/>
              <w:rPr>
                <w:rFonts w:ascii="Times New Roman" w:eastAsia="Times New Roman" w:hAnsi="Times New Roman" w:cs="Times New Roman"/>
                <w:b/>
                <w:bCs/>
                <w:i/>
                <w:iCs/>
                <w:color w:val="000000"/>
                <w:sz w:val="28"/>
                <w:szCs w:val="28"/>
                <w:lang w:eastAsia="ru-RU"/>
              </w:rPr>
            </w:pPr>
            <w:r w:rsidRPr="00D1644D">
              <w:rPr>
                <w:rFonts w:ascii="Times New Roman" w:eastAsia="Times New Roman" w:hAnsi="Times New Roman" w:cs="Times New Roman"/>
                <w:b/>
                <w:bCs/>
                <w:i/>
                <w:iCs/>
                <w:color w:val="000000"/>
                <w:sz w:val="28"/>
                <w:szCs w:val="28"/>
                <w:lang w:eastAsia="ru-RU"/>
              </w:rPr>
              <w:t>Итоговое занятие. Создание презентации «Роль музыки в танце». Беседа. Тест.</w:t>
            </w:r>
          </w:p>
        </w:tc>
        <w:tc>
          <w:tcPr>
            <w:tcW w:w="840"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914"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w:t>
            </w:r>
          </w:p>
        </w:tc>
        <w:tc>
          <w:tcPr>
            <w:tcW w:w="1351"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r>
    </w:tbl>
    <w:p w:rsidR="00B81950" w:rsidRPr="00B81950" w:rsidRDefault="00B81950" w:rsidP="00B81950">
      <w:pPr>
        <w:rPr>
          <w:rFonts w:ascii="Times New Roman" w:hAnsi="Times New Roman" w:cs="Times New Roman"/>
          <w:b/>
          <w:sz w:val="28"/>
          <w:szCs w:val="28"/>
        </w:rPr>
      </w:pPr>
    </w:p>
    <w:p w:rsidR="000E617C" w:rsidRPr="000E617C" w:rsidRDefault="00B81950" w:rsidP="000E617C">
      <w:pPr>
        <w:rPr>
          <w:rFonts w:ascii="Times New Roman" w:hAnsi="Times New Roman" w:cs="Times New Roman"/>
          <w:b/>
          <w:sz w:val="28"/>
          <w:szCs w:val="28"/>
        </w:rPr>
      </w:pPr>
      <w:r>
        <w:rPr>
          <w:rFonts w:ascii="Times New Roman" w:hAnsi="Times New Roman" w:cs="Times New Roman"/>
          <w:b/>
          <w:sz w:val="28"/>
          <w:szCs w:val="28"/>
        </w:rPr>
        <w:t xml:space="preserve">8. </w:t>
      </w:r>
      <w:r w:rsidR="000E617C">
        <w:rPr>
          <w:rFonts w:ascii="Times New Roman" w:hAnsi="Times New Roman" w:cs="Times New Roman"/>
          <w:b/>
          <w:sz w:val="28"/>
          <w:szCs w:val="28"/>
        </w:rPr>
        <w:t xml:space="preserve">Партерная гимнастика </w:t>
      </w:r>
    </w:p>
    <w:tbl>
      <w:tblPr>
        <w:tblW w:w="8758" w:type="dxa"/>
        <w:jc w:val="center"/>
        <w:tblCellSpacing w:w="15" w:type="dxa"/>
        <w:tblInd w:w="-2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9"/>
        <w:gridCol w:w="5053"/>
        <w:gridCol w:w="781"/>
        <w:gridCol w:w="944"/>
        <w:gridCol w:w="1381"/>
      </w:tblGrid>
      <w:tr w:rsidR="000E617C" w:rsidRPr="00392F41" w:rsidTr="008E3A9B">
        <w:trPr>
          <w:trHeight w:val="53"/>
          <w:tblCellSpacing w:w="15" w:type="dxa"/>
          <w:jc w:val="center"/>
        </w:trPr>
        <w:tc>
          <w:tcPr>
            <w:tcW w:w="554" w:type="dxa"/>
            <w:tcBorders>
              <w:top w:val="outset" w:sz="6" w:space="0" w:color="auto"/>
              <w:left w:val="outset" w:sz="6" w:space="0" w:color="auto"/>
              <w:bottom w:val="outset" w:sz="6" w:space="0" w:color="auto"/>
              <w:right w:val="outset" w:sz="6" w:space="0" w:color="auto"/>
            </w:tcBorders>
            <w:vAlign w:val="center"/>
          </w:tcPr>
          <w:p w:rsidR="000E617C" w:rsidRPr="00392F41" w:rsidRDefault="000E617C" w:rsidP="008E3A9B">
            <w:pPr>
              <w:spacing w:after="0" w:line="240" w:lineRule="auto"/>
              <w:rPr>
                <w:rFonts w:ascii="Times New Roman" w:eastAsia="Times New Roman" w:hAnsi="Times New Roman" w:cs="Times New Roman"/>
                <w:b/>
                <w:bCs/>
                <w:i/>
                <w:iCs/>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0E617C" w:rsidP="008E3A9B">
            <w:pPr>
              <w:spacing w:after="0" w:line="240" w:lineRule="auto"/>
              <w:rPr>
                <w:rFonts w:ascii="Times New Roman" w:eastAsia="Times New Roman" w:hAnsi="Times New Roman" w:cs="Times New Roman"/>
                <w:b/>
                <w:bCs/>
                <w:i/>
                <w:iCs/>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0E617C" w:rsidRPr="000E617C" w:rsidRDefault="000E617C" w:rsidP="000E617C">
            <w:pPr>
              <w:spacing w:after="0" w:line="240" w:lineRule="auto"/>
              <w:jc w:val="center"/>
              <w:rPr>
                <w:rFonts w:ascii="Times New Roman" w:eastAsia="Times New Roman" w:hAnsi="Times New Roman" w:cs="Times New Roman"/>
                <w:bCs/>
                <w:iCs/>
                <w:color w:val="000000"/>
                <w:sz w:val="28"/>
                <w:szCs w:val="28"/>
                <w:lang w:eastAsia="ru-RU"/>
              </w:rPr>
            </w:pPr>
            <w:r w:rsidRPr="000E617C">
              <w:rPr>
                <w:rFonts w:ascii="Times New Roman" w:eastAsia="Times New Roman" w:hAnsi="Times New Roman" w:cs="Times New Roman"/>
                <w:bCs/>
                <w:iCs/>
                <w:color w:val="000000"/>
                <w:sz w:val="28"/>
                <w:szCs w:val="28"/>
                <w:lang w:eastAsia="ru-RU"/>
              </w:rPr>
              <w:t>Всего</w:t>
            </w:r>
          </w:p>
          <w:p w:rsidR="000E617C" w:rsidRPr="000E617C" w:rsidRDefault="000C0C07" w:rsidP="000E617C">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w:t>
            </w:r>
            <w:r w:rsidR="000E617C">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0E617C" w:rsidRDefault="000E617C" w:rsidP="000E617C">
            <w:pPr>
              <w:spacing w:after="0" w:line="240" w:lineRule="auto"/>
              <w:jc w:val="center"/>
              <w:rPr>
                <w:rFonts w:ascii="Times New Roman" w:eastAsia="Times New Roman" w:hAnsi="Times New Roman" w:cs="Times New Roman"/>
                <w:bCs/>
                <w:iCs/>
                <w:color w:val="000000"/>
                <w:sz w:val="28"/>
                <w:szCs w:val="28"/>
                <w:lang w:eastAsia="ru-RU"/>
              </w:rPr>
            </w:pPr>
            <w:r w:rsidRPr="000E617C">
              <w:rPr>
                <w:rFonts w:ascii="Times New Roman" w:eastAsia="Times New Roman" w:hAnsi="Times New Roman" w:cs="Times New Roman"/>
                <w:bCs/>
                <w:iCs/>
                <w:color w:val="000000"/>
                <w:sz w:val="28"/>
                <w:szCs w:val="28"/>
                <w:lang w:eastAsia="ru-RU"/>
              </w:rPr>
              <w:t>Теория</w:t>
            </w:r>
          </w:p>
          <w:p w:rsidR="000E617C" w:rsidRPr="000E617C" w:rsidRDefault="000C0C07" w:rsidP="000E617C">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0E617C" w:rsidRPr="000E617C" w:rsidRDefault="000E617C" w:rsidP="000E617C">
            <w:pPr>
              <w:spacing w:after="0" w:line="240" w:lineRule="auto"/>
              <w:jc w:val="center"/>
              <w:rPr>
                <w:rFonts w:ascii="Times New Roman" w:eastAsia="Times New Roman" w:hAnsi="Times New Roman" w:cs="Times New Roman"/>
                <w:bCs/>
                <w:iCs/>
                <w:color w:val="000000"/>
                <w:sz w:val="28"/>
                <w:szCs w:val="28"/>
                <w:lang w:eastAsia="ru-RU"/>
              </w:rPr>
            </w:pPr>
            <w:r w:rsidRPr="000E617C">
              <w:rPr>
                <w:rFonts w:ascii="Times New Roman" w:eastAsia="Times New Roman" w:hAnsi="Times New Roman" w:cs="Times New Roman"/>
                <w:bCs/>
                <w:iCs/>
                <w:color w:val="000000"/>
                <w:sz w:val="28"/>
                <w:szCs w:val="28"/>
                <w:lang w:eastAsia="ru-RU"/>
              </w:rPr>
              <w:t>Практика</w:t>
            </w:r>
          </w:p>
          <w:p w:rsidR="000E617C" w:rsidRPr="000E617C" w:rsidRDefault="000C0C07" w:rsidP="000E617C">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10ч</w:t>
            </w:r>
          </w:p>
        </w:tc>
      </w:tr>
      <w:tr w:rsidR="000E617C" w:rsidRPr="00392F41" w:rsidTr="008E3A9B">
        <w:trPr>
          <w:tblCellSpacing w:w="15" w:type="dxa"/>
          <w:jc w:val="center"/>
        </w:trPr>
        <w:tc>
          <w:tcPr>
            <w:tcW w:w="554" w:type="dxa"/>
            <w:tcBorders>
              <w:top w:val="outset" w:sz="6" w:space="0" w:color="auto"/>
              <w:left w:val="outset" w:sz="6" w:space="0" w:color="auto"/>
              <w:bottom w:val="outset" w:sz="6" w:space="0" w:color="auto"/>
              <w:right w:val="outset" w:sz="6" w:space="0" w:color="auto"/>
            </w:tcBorders>
            <w:vAlign w:val="center"/>
          </w:tcPr>
          <w:p w:rsidR="000E617C" w:rsidRPr="00392F41"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0E617C" w:rsidRPr="00392F41">
              <w:rPr>
                <w:rFonts w:ascii="Times New Roman" w:eastAsia="Times New Roman" w:hAnsi="Times New Roman" w:cs="Times New Roman"/>
                <w:color w:val="000000"/>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0E617C" w:rsidP="008E3A9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Упражнения для развития гибкости</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0C0C0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E617C">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0C0C0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0E617C" w:rsidRPr="00392F41" w:rsidRDefault="000C0C0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E617C">
              <w:rPr>
                <w:rFonts w:ascii="Times New Roman" w:eastAsia="Times New Roman" w:hAnsi="Times New Roman" w:cs="Times New Roman"/>
                <w:color w:val="000000"/>
                <w:sz w:val="28"/>
                <w:szCs w:val="28"/>
                <w:lang w:eastAsia="ru-RU"/>
              </w:rPr>
              <w:t>ч</w:t>
            </w:r>
          </w:p>
        </w:tc>
      </w:tr>
      <w:tr w:rsidR="000E617C" w:rsidRPr="00392F41" w:rsidTr="008E3A9B">
        <w:trPr>
          <w:tblCellSpacing w:w="15" w:type="dxa"/>
          <w:jc w:val="center"/>
        </w:trPr>
        <w:tc>
          <w:tcPr>
            <w:tcW w:w="554" w:type="dxa"/>
            <w:tcBorders>
              <w:top w:val="outset" w:sz="6" w:space="0" w:color="auto"/>
              <w:left w:val="outset" w:sz="6" w:space="0" w:color="auto"/>
              <w:bottom w:val="outset" w:sz="6" w:space="0" w:color="auto"/>
              <w:right w:val="outset" w:sz="6" w:space="0" w:color="auto"/>
            </w:tcBorders>
            <w:vAlign w:val="center"/>
          </w:tcPr>
          <w:p w:rsidR="000E617C" w:rsidRPr="00392F41"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0E617C" w:rsidRPr="00392F41">
              <w:rPr>
                <w:rFonts w:ascii="Times New Roman" w:eastAsia="Times New Roman" w:hAnsi="Times New Roman" w:cs="Times New Roman"/>
                <w:color w:val="000000"/>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0E617C" w:rsidP="008E3A9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Упражнения для развития шага</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1F0A3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E617C">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1F0A3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0E617C" w:rsidRPr="00392F41" w:rsidRDefault="001F0A3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E617C">
              <w:rPr>
                <w:rFonts w:ascii="Times New Roman" w:eastAsia="Times New Roman" w:hAnsi="Times New Roman" w:cs="Times New Roman"/>
                <w:color w:val="000000"/>
                <w:sz w:val="28"/>
                <w:szCs w:val="28"/>
                <w:lang w:eastAsia="ru-RU"/>
              </w:rPr>
              <w:t>ч</w:t>
            </w:r>
          </w:p>
        </w:tc>
      </w:tr>
      <w:tr w:rsidR="000E617C" w:rsidRPr="00392F41" w:rsidTr="008E3A9B">
        <w:trPr>
          <w:tblCellSpacing w:w="15" w:type="dxa"/>
          <w:jc w:val="center"/>
        </w:trPr>
        <w:tc>
          <w:tcPr>
            <w:tcW w:w="554" w:type="dxa"/>
            <w:tcBorders>
              <w:top w:val="outset" w:sz="6" w:space="0" w:color="auto"/>
              <w:left w:val="outset" w:sz="6" w:space="0" w:color="auto"/>
              <w:bottom w:val="outset" w:sz="6" w:space="0" w:color="auto"/>
              <w:right w:val="outset" w:sz="6" w:space="0" w:color="auto"/>
            </w:tcBorders>
            <w:vAlign w:val="center"/>
          </w:tcPr>
          <w:p w:rsidR="000E617C" w:rsidRPr="00392F41"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0E617C" w:rsidRPr="00392F41">
              <w:rPr>
                <w:rFonts w:ascii="Times New Roman" w:eastAsia="Times New Roman" w:hAnsi="Times New Roman" w:cs="Times New Roman"/>
                <w:color w:val="000000"/>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0E617C" w:rsidP="008E3A9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Упражнения для развития выворотности</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1F0A3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1F0A3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0E617C" w:rsidRPr="00392F41" w:rsidRDefault="001F0A3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E617C">
              <w:rPr>
                <w:rFonts w:ascii="Times New Roman" w:eastAsia="Times New Roman" w:hAnsi="Times New Roman" w:cs="Times New Roman"/>
                <w:color w:val="000000"/>
                <w:sz w:val="28"/>
                <w:szCs w:val="28"/>
                <w:lang w:eastAsia="ru-RU"/>
              </w:rPr>
              <w:t>ч</w:t>
            </w:r>
          </w:p>
        </w:tc>
      </w:tr>
      <w:tr w:rsidR="000E617C" w:rsidRPr="00392F41" w:rsidTr="008E3A9B">
        <w:trPr>
          <w:tblCellSpacing w:w="15" w:type="dxa"/>
          <w:jc w:val="center"/>
        </w:trPr>
        <w:tc>
          <w:tcPr>
            <w:tcW w:w="554" w:type="dxa"/>
            <w:tcBorders>
              <w:top w:val="outset" w:sz="6" w:space="0" w:color="auto"/>
              <w:left w:val="outset" w:sz="6" w:space="0" w:color="auto"/>
              <w:bottom w:val="outset" w:sz="6" w:space="0" w:color="auto"/>
              <w:right w:val="outset" w:sz="6" w:space="0" w:color="auto"/>
            </w:tcBorders>
            <w:vAlign w:val="center"/>
          </w:tcPr>
          <w:p w:rsidR="000E617C" w:rsidRPr="00392F41"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0E617C" w:rsidRPr="00392F41">
              <w:rPr>
                <w:rFonts w:ascii="Times New Roman" w:eastAsia="Times New Roman" w:hAnsi="Times New Roman" w:cs="Times New Roman"/>
                <w:color w:val="000000"/>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0E617C" w:rsidP="008E3A9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Упражнения для укрепления мышц спины</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1F0A3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E617C">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1F0A3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0E617C" w:rsidRPr="00392F41" w:rsidRDefault="001F0A3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E617C">
              <w:rPr>
                <w:rFonts w:ascii="Times New Roman" w:eastAsia="Times New Roman" w:hAnsi="Times New Roman" w:cs="Times New Roman"/>
                <w:color w:val="000000"/>
                <w:sz w:val="28"/>
                <w:szCs w:val="28"/>
                <w:lang w:eastAsia="ru-RU"/>
              </w:rPr>
              <w:t>ч</w:t>
            </w:r>
          </w:p>
        </w:tc>
      </w:tr>
      <w:tr w:rsidR="000E617C" w:rsidRPr="00392F41" w:rsidTr="008E3A9B">
        <w:trPr>
          <w:tblCellSpacing w:w="15" w:type="dxa"/>
          <w:jc w:val="center"/>
        </w:trPr>
        <w:tc>
          <w:tcPr>
            <w:tcW w:w="554" w:type="dxa"/>
            <w:tcBorders>
              <w:top w:val="outset" w:sz="6" w:space="0" w:color="auto"/>
              <w:left w:val="outset" w:sz="6" w:space="0" w:color="auto"/>
              <w:bottom w:val="outset" w:sz="6" w:space="0" w:color="auto"/>
              <w:right w:val="outset" w:sz="6" w:space="0" w:color="auto"/>
            </w:tcBorders>
            <w:vAlign w:val="center"/>
          </w:tcPr>
          <w:p w:rsidR="000E617C" w:rsidRPr="00392F41"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0E617C" w:rsidRPr="00392F41">
              <w:rPr>
                <w:rFonts w:ascii="Times New Roman" w:eastAsia="Times New Roman" w:hAnsi="Times New Roman" w:cs="Times New Roman"/>
                <w:color w:val="000000"/>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0E617C" w:rsidP="008E3A9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 xml:space="preserve">Упражнения для развития мышц пресса </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1F0A3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E617C">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1F0A3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0E617C" w:rsidRPr="00392F41" w:rsidRDefault="001F0A3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E617C">
              <w:rPr>
                <w:rFonts w:ascii="Times New Roman" w:eastAsia="Times New Roman" w:hAnsi="Times New Roman" w:cs="Times New Roman"/>
                <w:color w:val="000000"/>
                <w:sz w:val="28"/>
                <w:szCs w:val="28"/>
                <w:lang w:eastAsia="ru-RU"/>
              </w:rPr>
              <w:t>ч</w:t>
            </w:r>
          </w:p>
        </w:tc>
      </w:tr>
    </w:tbl>
    <w:p w:rsidR="002071CE" w:rsidRPr="00F84B6F" w:rsidRDefault="000E617C" w:rsidP="00F84B6F">
      <w:pPr>
        <w:pStyle w:val="a3"/>
        <w:numPr>
          <w:ilvl w:val="0"/>
          <w:numId w:val="34"/>
        </w:numPr>
        <w:rPr>
          <w:rFonts w:ascii="Times New Roman" w:hAnsi="Times New Roman" w:cs="Times New Roman"/>
          <w:b/>
          <w:sz w:val="28"/>
          <w:szCs w:val="28"/>
        </w:rPr>
      </w:pPr>
      <w:r w:rsidRPr="00F84B6F">
        <w:rPr>
          <w:rFonts w:ascii="Times New Roman" w:hAnsi="Times New Roman" w:cs="Times New Roman"/>
          <w:b/>
          <w:sz w:val="28"/>
          <w:szCs w:val="28"/>
        </w:rPr>
        <w:t>Классический танец.</w:t>
      </w:r>
    </w:p>
    <w:p w:rsidR="00711EF5" w:rsidRPr="00711EF5" w:rsidRDefault="00711EF5" w:rsidP="00711EF5">
      <w:pPr>
        <w:rPr>
          <w:rFonts w:ascii="Times New Roman" w:hAnsi="Times New Roman" w:cs="Times New Roman"/>
          <w:sz w:val="28"/>
          <w:szCs w:val="28"/>
        </w:rPr>
      </w:pPr>
      <w:r>
        <w:rPr>
          <w:rFonts w:ascii="Times New Roman" w:hAnsi="Times New Roman" w:cs="Times New Roman"/>
          <w:sz w:val="28"/>
          <w:szCs w:val="28"/>
        </w:rPr>
        <w:t xml:space="preserve">    Д</w:t>
      </w:r>
      <w:r w:rsidRPr="00711EF5">
        <w:rPr>
          <w:rFonts w:ascii="Times New Roman" w:hAnsi="Times New Roman" w:cs="Times New Roman"/>
          <w:sz w:val="28"/>
          <w:szCs w:val="28"/>
        </w:rPr>
        <w:t>альнейшее разви</w:t>
      </w:r>
      <w:r>
        <w:rPr>
          <w:rFonts w:ascii="Times New Roman" w:hAnsi="Times New Roman" w:cs="Times New Roman"/>
          <w:sz w:val="28"/>
          <w:szCs w:val="28"/>
        </w:rPr>
        <w:t xml:space="preserve">тие природных данных, силы ног, </w:t>
      </w:r>
      <w:r w:rsidRPr="00711EF5">
        <w:rPr>
          <w:rFonts w:ascii="Times New Roman" w:hAnsi="Times New Roman" w:cs="Times New Roman"/>
          <w:sz w:val="28"/>
          <w:szCs w:val="28"/>
        </w:rPr>
        <w:t>устойчивости; введение полупальцев в экзерсис на</w:t>
      </w:r>
      <w:r>
        <w:rPr>
          <w:rFonts w:ascii="Times New Roman" w:hAnsi="Times New Roman" w:cs="Times New Roman"/>
          <w:sz w:val="28"/>
          <w:szCs w:val="28"/>
        </w:rPr>
        <w:t xml:space="preserve"> середине зала; ускорение темпа </w:t>
      </w:r>
      <w:r w:rsidRPr="00711EF5">
        <w:rPr>
          <w:rFonts w:ascii="Times New Roman" w:hAnsi="Times New Roman" w:cs="Times New Roman"/>
          <w:sz w:val="28"/>
          <w:szCs w:val="28"/>
        </w:rPr>
        <w:t>исполнения движений (ряд движений экзерсиса испол</w:t>
      </w:r>
      <w:r>
        <w:rPr>
          <w:rFonts w:ascii="Times New Roman" w:hAnsi="Times New Roman" w:cs="Times New Roman"/>
          <w:sz w:val="28"/>
          <w:szCs w:val="28"/>
        </w:rPr>
        <w:t xml:space="preserve">няется восьмыми долями); начало </w:t>
      </w:r>
      <w:r w:rsidRPr="00711EF5">
        <w:rPr>
          <w:rFonts w:ascii="Times New Roman" w:hAnsi="Times New Roman" w:cs="Times New Roman"/>
          <w:sz w:val="28"/>
          <w:szCs w:val="28"/>
        </w:rPr>
        <w:t>освоения движений en tournant, заносок</w:t>
      </w:r>
      <w:r>
        <w:rPr>
          <w:rFonts w:ascii="Times New Roman" w:hAnsi="Times New Roman" w:cs="Times New Roman"/>
          <w:sz w:val="28"/>
          <w:szCs w:val="28"/>
        </w:rPr>
        <w:t xml:space="preserve">. </w:t>
      </w:r>
    </w:p>
    <w:tbl>
      <w:tblPr>
        <w:tblW w:w="8758" w:type="dxa"/>
        <w:jc w:val="center"/>
        <w:tblCellSpacing w:w="15" w:type="dxa"/>
        <w:tblInd w:w="-2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7"/>
        <w:gridCol w:w="5055"/>
        <w:gridCol w:w="781"/>
        <w:gridCol w:w="944"/>
        <w:gridCol w:w="1381"/>
      </w:tblGrid>
      <w:tr w:rsidR="000E617C" w:rsidRPr="00392F41"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0E617C" w:rsidRPr="000E617C" w:rsidRDefault="000E617C" w:rsidP="008E3A9B">
            <w:pPr>
              <w:spacing w:after="0" w:line="240" w:lineRule="auto"/>
              <w:rPr>
                <w:rFonts w:ascii="Times New Roman" w:eastAsia="Times New Roman" w:hAnsi="Times New Roman" w:cs="Times New Roman"/>
                <w:bCs/>
                <w:iCs/>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0E617C" w:rsidRPr="000E617C" w:rsidRDefault="000E617C" w:rsidP="008E3A9B">
            <w:pPr>
              <w:spacing w:after="0" w:line="240" w:lineRule="auto"/>
              <w:rPr>
                <w:rFonts w:ascii="Times New Roman" w:eastAsia="Times New Roman" w:hAnsi="Times New Roman" w:cs="Times New Roman"/>
                <w:bCs/>
                <w:iCs/>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A65208" w:rsidRDefault="00A65208" w:rsidP="00A652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Всего</w:t>
            </w:r>
          </w:p>
          <w:p w:rsidR="000E617C" w:rsidRPr="00A65208" w:rsidRDefault="001F0A34" w:rsidP="00A652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30</w:t>
            </w:r>
            <w:r w:rsidR="00A65208">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A65208" w:rsidRDefault="00A65208" w:rsidP="00A652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Теория</w:t>
            </w:r>
          </w:p>
          <w:p w:rsidR="000E617C" w:rsidRPr="00A65208" w:rsidRDefault="000E617C" w:rsidP="00A65208">
            <w:pPr>
              <w:spacing w:after="0" w:line="240" w:lineRule="auto"/>
              <w:jc w:val="center"/>
              <w:rPr>
                <w:rFonts w:ascii="Times New Roman" w:eastAsia="Times New Roman" w:hAnsi="Times New Roman" w:cs="Times New Roman"/>
                <w:bCs/>
                <w:iCs/>
                <w:color w:val="000000"/>
                <w:sz w:val="28"/>
                <w:szCs w:val="28"/>
                <w:lang w:eastAsia="ru-RU"/>
              </w:rPr>
            </w:pPr>
            <w:r w:rsidRPr="00A65208">
              <w:rPr>
                <w:rFonts w:ascii="Times New Roman" w:eastAsia="Times New Roman" w:hAnsi="Times New Roman" w:cs="Times New Roman"/>
                <w:bCs/>
                <w:iCs/>
                <w:color w:val="000000"/>
                <w:sz w:val="28"/>
                <w:szCs w:val="28"/>
                <w:lang w:eastAsia="ru-RU"/>
              </w:rPr>
              <w:t>5</w:t>
            </w:r>
            <w:r w:rsidR="00A65208">
              <w:rPr>
                <w:rFonts w:ascii="Times New Roman" w:eastAsia="Times New Roman" w:hAnsi="Times New Roman" w:cs="Times New Roman"/>
                <w:bCs/>
                <w:iCs/>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A65208" w:rsidRDefault="00A65208" w:rsidP="00A652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Практика</w:t>
            </w:r>
          </w:p>
          <w:p w:rsidR="000E617C" w:rsidRPr="00A65208" w:rsidRDefault="000E617C" w:rsidP="00A65208">
            <w:pPr>
              <w:spacing w:after="0" w:line="240" w:lineRule="auto"/>
              <w:jc w:val="center"/>
              <w:rPr>
                <w:rFonts w:ascii="Times New Roman" w:eastAsia="Times New Roman" w:hAnsi="Times New Roman" w:cs="Times New Roman"/>
                <w:bCs/>
                <w:iCs/>
                <w:color w:val="000000"/>
                <w:sz w:val="28"/>
                <w:szCs w:val="28"/>
                <w:lang w:eastAsia="ru-RU"/>
              </w:rPr>
            </w:pPr>
            <w:r w:rsidRPr="00A65208">
              <w:rPr>
                <w:rFonts w:ascii="Times New Roman" w:eastAsia="Times New Roman" w:hAnsi="Times New Roman" w:cs="Times New Roman"/>
                <w:bCs/>
                <w:iCs/>
                <w:color w:val="000000"/>
                <w:sz w:val="28"/>
                <w:szCs w:val="28"/>
                <w:lang w:eastAsia="ru-RU"/>
              </w:rPr>
              <w:t>33</w:t>
            </w:r>
            <w:r w:rsidR="00A65208">
              <w:rPr>
                <w:rFonts w:ascii="Times New Roman" w:eastAsia="Times New Roman" w:hAnsi="Times New Roman" w:cs="Times New Roman"/>
                <w:bCs/>
                <w:iCs/>
                <w:color w:val="000000"/>
                <w:sz w:val="28"/>
                <w:szCs w:val="28"/>
                <w:lang w:eastAsia="ru-RU"/>
              </w:rPr>
              <w:t>ч</w:t>
            </w:r>
          </w:p>
        </w:tc>
      </w:tr>
      <w:tr w:rsidR="000E617C" w:rsidRPr="00392F41"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0E617C" w:rsidRPr="00392F41" w:rsidRDefault="00F84B6F" w:rsidP="008E3A9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9</w:t>
            </w:r>
            <w:r w:rsidR="000E617C" w:rsidRPr="00392F41">
              <w:rPr>
                <w:rFonts w:ascii="Times New Roman" w:eastAsia="Times New Roman" w:hAnsi="Times New Roman" w:cs="Times New Roman"/>
                <w:bCs/>
                <w:iCs/>
                <w:color w:val="000000"/>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0E617C" w:rsidP="008E3A9B">
            <w:pPr>
              <w:spacing w:after="0" w:line="240" w:lineRule="auto"/>
              <w:rPr>
                <w:rFonts w:ascii="Times New Roman" w:eastAsia="Times New Roman" w:hAnsi="Times New Roman" w:cs="Times New Roman"/>
                <w:bCs/>
                <w:iCs/>
                <w:color w:val="000000"/>
                <w:sz w:val="28"/>
                <w:szCs w:val="28"/>
                <w:lang w:eastAsia="ru-RU"/>
              </w:rPr>
            </w:pPr>
            <w:r w:rsidRPr="00392F41">
              <w:rPr>
                <w:rFonts w:ascii="Times New Roman" w:eastAsia="Times New Roman" w:hAnsi="Times New Roman" w:cs="Times New Roman"/>
                <w:bCs/>
                <w:iCs/>
                <w:color w:val="000000"/>
                <w:sz w:val="28"/>
                <w:szCs w:val="28"/>
                <w:lang w:eastAsia="ru-RU"/>
              </w:rPr>
              <w:t>Повторение пройденного материала</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0E617C" w:rsidP="008E3A9B">
            <w:pPr>
              <w:spacing w:after="0" w:line="240" w:lineRule="auto"/>
              <w:rPr>
                <w:rFonts w:ascii="Times New Roman" w:eastAsia="Times New Roman" w:hAnsi="Times New Roman" w:cs="Times New Roman"/>
                <w:bCs/>
                <w:iCs/>
                <w:color w:val="000000"/>
                <w:sz w:val="28"/>
                <w:szCs w:val="28"/>
                <w:lang w:eastAsia="ru-RU"/>
              </w:rPr>
            </w:pPr>
            <w:r w:rsidRPr="00392F41">
              <w:rPr>
                <w:rFonts w:ascii="Times New Roman" w:eastAsia="Times New Roman" w:hAnsi="Times New Roman" w:cs="Times New Roman"/>
                <w:bCs/>
                <w:iCs/>
                <w:color w:val="000000"/>
                <w:sz w:val="28"/>
                <w:szCs w:val="28"/>
                <w:lang w:eastAsia="ru-RU"/>
              </w:rPr>
              <w:t>2</w:t>
            </w:r>
            <w:r w:rsidR="00A65208">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645F86" w:rsidP="008E3A9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w:t>
            </w:r>
          </w:p>
        </w:tc>
        <w:tc>
          <w:tcPr>
            <w:tcW w:w="1336" w:type="dxa"/>
            <w:tcBorders>
              <w:top w:val="outset" w:sz="6" w:space="0" w:color="auto"/>
              <w:left w:val="outset" w:sz="6" w:space="0" w:color="auto"/>
              <w:bottom w:val="outset" w:sz="6" w:space="0" w:color="auto"/>
              <w:right w:val="outset" w:sz="6" w:space="0" w:color="auto"/>
            </w:tcBorders>
            <w:vAlign w:val="center"/>
          </w:tcPr>
          <w:p w:rsidR="000E617C" w:rsidRPr="00392F41" w:rsidRDefault="00645F86" w:rsidP="008E3A9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w:t>
            </w:r>
            <w:r w:rsidR="00A65208">
              <w:rPr>
                <w:rFonts w:ascii="Times New Roman" w:eastAsia="Times New Roman" w:hAnsi="Times New Roman" w:cs="Times New Roman"/>
                <w:bCs/>
                <w:iCs/>
                <w:color w:val="000000"/>
                <w:sz w:val="28"/>
                <w:szCs w:val="28"/>
                <w:lang w:eastAsia="ru-RU"/>
              </w:rPr>
              <w:t>ч</w:t>
            </w:r>
          </w:p>
        </w:tc>
      </w:tr>
      <w:tr w:rsidR="00711EF5" w:rsidRPr="00392F41" w:rsidTr="00711EF5">
        <w:trPr>
          <w:tblCellSpacing w:w="15" w:type="dxa"/>
          <w:jc w:val="center"/>
        </w:trPr>
        <w:tc>
          <w:tcPr>
            <w:tcW w:w="8698" w:type="dxa"/>
            <w:gridSpan w:val="5"/>
            <w:tcBorders>
              <w:top w:val="outset" w:sz="6" w:space="0" w:color="auto"/>
              <w:left w:val="outset" w:sz="6" w:space="0" w:color="auto"/>
              <w:bottom w:val="outset" w:sz="6" w:space="0" w:color="auto"/>
              <w:right w:val="outset" w:sz="6" w:space="0" w:color="auto"/>
            </w:tcBorders>
            <w:vAlign w:val="center"/>
          </w:tcPr>
          <w:p w:rsidR="00711EF5" w:rsidRPr="00711EF5" w:rsidRDefault="00711EF5" w:rsidP="008E3A9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Экзерсис у палки. </w:t>
            </w:r>
            <w:r>
              <w:rPr>
                <w:rFonts w:ascii="Times New Roman" w:eastAsia="Times New Roman" w:hAnsi="Times New Roman" w:cs="Times New Roman"/>
                <w:bCs/>
                <w:iCs/>
                <w:color w:val="000000"/>
                <w:sz w:val="28"/>
                <w:szCs w:val="28"/>
                <w:lang w:eastAsia="ru-RU"/>
              </w:rPr>
              <w:t xml:space="preserve">Первая 1четверь исполнение классического экзерсиса у палки на основе выученных движений прошлого учебного года </w:t>
            </w:r>
          </w:p>
        </w:tc>
      </w:tr>
      <w:tr w:rsidR="000E617C" w:rsidRPr="00392F41"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0E617C" w:rsidRPr="00392F41"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0E617C" w:rsidRPr="00392F41">
              <w:rPr>
                <w:rFonts w:ascii="Times New Roman" w:eastAsia="Times New Roman" w:hAnsi="Times New Roman" w:cs="Times New Roman"/>
                <w:color w:val="000000"/>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0E617C" w:rsidP="008E3A9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 xml:space="preserve">Исполнение классического экзерсиса </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711EF5"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A65208">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711EF5"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0E617C" w:rsidRPr="00392F41" w:rsidRDefault="00711EF5"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A65208">
              <w:rPr>
                <w:rFonts w:ascii="Times New Roman" w:eastAsia="Times New Roman" w:hAnsi="Times New Roman" w:cs="Times New Roman"/>
                <w:color w:val="000000"/>
                <w:sz w:val="28"/>
                <w:szCs w:val="28"/>
                <w:lang w:eastAsia="ru-RU"/>
              </w:rPr>
              <w:t>ч</w:t>
            </w:r>
          </w:p>
        </w:tc>
      </w:tr>
      <w:tr w:rsidR="000E617C" w:rsidRPr="00392F41"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0E617C" w:rsidRPr="00392F41"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711EF5">
              <w:rPr>
                <w:rFonts w:ascii="Times New Roman" w:eastAsia="Times New Roman" w:hAnsi="Times New Roman" w:cs="Times New Roman"/>
                <w:color w:val="000000"/>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711EF5" w:rsidP="00711EF5">
            <w:pPr>
              <w:spacing w:after="0" w:line="240" w:lineRule="auto"/>
              <w:rPr>
                <w:rFonts w:ascii="Times New Roman" w:eastAsia="Times New Roman" w:hAnsi="Times New Roman" w:cs="Times New Roman"/>
                <w:color w:val="000000"/>
                <w:sz w:val="28"/>
                <w:szCs w:val="28"/>
                <w:lang w:eastAsia="ru-RU"/>
              </w:rPr>
            </w:pPr>
            <w:r w:rsidRPr="00711EF5">
              <w:rPr>
                <w:rFonts w:ascii="Times New Roman" w:eastAsia="Times New Roman" w:hAnsi="Times New Roman" w:cs="Times New Roman"/>
                <w:color w:val="000000"/>
                <w:sz w:val="28"/>
                <w:szCs w:val="28"/>
                <w:lang w:eastAsia="ru-RU"/>
              </w:rPr>
              <w:t>Battement tendus с полуповоротом к палке и от пал</w:t>
            </w:r>
            <w:r>
              <w:rPr>
                <w:rFonts w:ascii="Times New Roman" w:eastAsia="Times New Roman" w:hAnsi="Times New Roman" w:cs="Times New Roman"/>
                <w:color w:val="000000"/>
                <w:sz w:val="28"/>
                <w:szCs w:val="28"/>
                <w:lang w:eastAsia="ru-RU"/>
              </w:rPr>
              <w:t xml:space="preserve">ки с переходом с одной ноги на </w:t>
            </w:r>
            <w:r w:rsidRPr="00711EF5">
              <w:rPr>
                <w:rFonts w:ascii="Times New Roman" w:eastAsia="Times New Roman" w:hAnsi="Times New Roman" w:cs="Times New Roman"/>
                <w:color w:val="000000"/>
                <w:sz w:val="28"/>
                <w:szCs w:val="28"/>
                <w:lang w:eastAsia="ru-RU"/>
              </w:rPr>
              <w:t>другую.</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711EF5"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711EF5"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0E617C" w:rsidRPr="00392F41" w:rsidRDefault="00711EF5"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711EF5" w:rsidRPr="00392F41"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711EF5"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711EF5">
              <w:rPr>
                <w:rFonts w:ascii="Times New Roman" w:eastAsia="Times New Roman" w:hAnsi="Times New Roman" w:cs="Times New Roman"/>
                <w:color w:val="000000"/>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tcPr>
          <w:p w:rsidR="00711EF5" w:rsidRPr="00711EF5" w:rsidRDefault="00711EF5" w:rsidP="00711EF5">
            <w:pPr>
              <w:spacing w:after="0" w:line="240" w:lineRule="auto"/>
              <w:rPr>
                <w:rFonts w:ascii="Times New Roman" w:eastAsia="Times New Roman" w:hAnsi="Times New Roman" w:cs="Times New Roman"/>
                <w:color w:val="000000"/>
                <w:sz w:val="28"/>
                <w:szCs w:val="28"/>
                <w:lang w:eastAsia="ru-RU"/>
              </w:rPr>
            </w:pPr>
            <w:r w:rsidRPr="00711EF5">
              <w:rPr>
                <w:rFonts w:ascii="Times New Roman" w:eastAsia="Times New Roman" w:hAnsi="Times New Roman" w:cs="Times New Roman"/>
                <w:color w:val="000000"/>
                <w:sz w:val="28"/>
                <w:szCs w:val="28"/>
                <w:lang w:eastAsia="ru-RU"/>
              </w:rPr>
              <w:t>Battement tendus jetés piqués на 1/8 музыкальную долю.</w:t>
            </w:r>
          </w:p>
        </w:tc>
        <w:tc>
          <w:tcPr>
            <w:tcW w:w="0" w:type="auto"/>
            <w:tcBorders>
              <w:top w:val="outset" w:sz="6" w:space="0" w:color="auto"/>
              <w:left w:val="outset" w:sz="6" w:space="0" w:color="auto"/>
              <w:bottom w:val="outset" w:sz="6" w:space="0" w:color="auto"/>
              <w:right w:val="outset" w:sz="6" w:space="0" w:color="auto"/>
            </w:tcBorders>
            <w:vAlign w:val="center"/>
          </w:tcPr>
          <w:p w:rsidR="00711EF5" w:rsidRDefault="00711EF5"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711EF5" w:rsidRDefault="00711EF5"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711EF5" w:rsidRDefault="00711EF5"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711EF5" w:rsidRPr="00392F41"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711EF5"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525CD7">
              <w:rPr>
                <w:rFonts w:ascii="Times New Roman" w:eastAsia="Times New Roman" w:hAnsi="Times New Roman" w:cs="Times New Roman"/>
                <w:color w:val="000000"/>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tcPr>
          <w:p w:rsidR="00711EF5" w:rsidRPr="00711EF5" w:rsidRDefault="00525CD7" w:rsidP="00711EF5">
            <w:pPr>
              <w:spacing w:after="0" w:line="240" w:lineRule="auto"/>
              <w:rPr>
                <w:rFonts w:ascii="Times New Roman" w:eastAsia="Times New Roman" w:hAnsi="Times New Roman" w:cs="Times New Roman"/>
                <w:color w:val="000000"/>
                <w:sz w:val="28"/>
                <w:szCs w:val="28"/>
                <w:lang w:eastAsia="ru-RU"/>
              </w:rPr>
            </w:pPr>
            <w:r w:rsidRPr="00525CD7">
              <w:rPr>
                <w:rFonts w:ascii="Times New Roman" w:eastAsia="Times New Roman" w:hAnsi="Times New Roman" w:cs="Times New Roman"/>
                <w:color w:val="000000"/>
                <w:sz w:val="28"/>
                <w:szCs w:val="28"/>
                <w:lang w:eastAsia="ru-RU"/>
              </w:rPr>
              <w:t>Double battement fondu на всей стопе и на полупальцах en face</w:t>
            </w:r>
          </w:p>
        </w:tc>
        <w:tc>
          <w:tcPr>
            <w:tcW w:w="0" w:type="auto"/>
            <w:tcBorders>
              <w:top w:val="outset" w:sz="6" w:space="0" w:color="auto"/>
              <w:left w:val="outset" w:sz="6" w:space="0" w:color="auto"/>
              <w:bottom w:val="outset" w:sz="6" w:space="0" w:color="auto"/>
              <w:right w:val="outset" w:sz="6" w:space="0" w:color="auto"/>
            </w:tcBorders>
            <w:vAlign w:val="center"/>
          </w:tcPr>
          <w:p w:rsidR="00711EF5"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711EF5"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711EF5"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711EF5" w:rsidRPr="00392F41"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711EF5"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525CD7">
              <w:rPr>
                <w:rFonts w:ascii="Times New Roman" w:eastAsia="Times New Roman" w:hAnsi="Times New Roman" w:cs="Times New Roman"/>
                <w:color w:val="000000"/>
                <w:sz w:val="28"/>
                <w:szCs w:val="2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tcPr>
          <w:p w:rsidR="00711EF5" w:rsidRPr="00711EF5" w:rsidRDefault="00525CD7" w:rsidP="00711EF5">
            <w:pPr>
              <w:spacing w:after="0" w:line="240" w:lineRule="auto"/>
              <w:rPr>
                <w:rFonts w:ascii="Times New Roman" w:eastAsia="Times New Roman" w:hAnsi="Times New Roman" w:cs="Times New Roman"/>
                <w:color w:val="000000"/>
                <w:sz w:val="28"/>
                <w:szCs w:val="28"/>
                <w:lang w:eastAsia="ru-RU"/>
              </w:rPr>
            </w:pPr>
            <w:r w:rsidRPr="00525CD7">
              <w:rPr>
                <w:rFonts w:ascii="Times New Roman" w:eastAsia="Times New Roman" w:hAnsi="Times New Roman" w:cs="Times New Roman"/>
                <w:color w:val="000000"/>
                <w:sz w:val="28"/>
                <w:szCs w:val="28"/>
                <w:lang w:eastAsia="ru-RU"/>
              </w:rPr>
              <w:t>Battement fondu с plie-relevé на целой стопе, позднее – на полупальцах en face.</w:t>
            </w:r>
          </w:p>
        </w:tc>
        <w:tc>
          <w:tcPr>
            <w:tcW w:w="0" w:type="auto"/>
            <w:tcBorders>
              <w:top w:val="outset" w:sz="6" w:space="0" w:color="auto"/>
              <w:left w:val="outset" w:sz="6" w:space="0" w:color="auto"/>
              <w:bottom w:val="outset" w:sz="6" w:space="0" w:color="auto"/>
              <w:right w:val="outset" w:sz="6" w:space="0" w:color="auto"/>
            </w:tcBorders>
            <w:vAlign w:val="center"/>
          </w:tcPr>
          <w:p w:rsidR="00711EF5"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711EF5"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711EF5"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525CD7" w:rsidRPr="00392F41"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525CD7"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525CD7">
              <w:rPr>
                <w:rFonts w:ascii="Times New Roman" w:eastAsia="Times New Roman" w:hAnsi="Times New Roman" w:cs="Times New Roman"/>
                <w:color w:val="000000"/>
                <w:sz w:val="28"/>
                <w:szCs w:val="2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tcPr>
          <w:p w:rsidR="00525CD7" w:rsidRPr="00525CD7" w:rsidRDefault="00525CD7" w:rsidP="00525CD7">
            <w:pPr>
              <w:spacing w:after="0" w:line="240" w:lineRule="auto"/>
              <w:rPr>
                <w:rFonts w:ascii="Times New Roman" w:eastAsia="Times New Roman" w:hAnsi="Times New Roman" w:cs="Times New Roman"/>
                <w:color w:val="000000"/>
                <w:sz w:val="28"/>
                <w:szCs w:val="28"/>
                <w:lang w:eastAsia="ru-RU"/>
              </w:rPr>
            </w:pPr>
            <w:r w:rsidRPr="00525CD7">
              <w:rPr>
                <w:rFonts w:ascii="Times New Roman" w:eastAsia="Times New Roman" w:hAnsi="Times New Roman" w:cs="Times New Roman"/>
                <w:color w:val="000000"/>
                <w:sz w:val="28"/>
                <w:szCs w:val="28"/>
                <w:lang w:eastAsia="ru-RU"/>
              </w:rPr>
              <w:t xml:space="preserve">Battements doubles frappés во всех направлениях. В </w:t>
            </w:r>
            <w:r>
              <w:rPr>
                <w:rFonts w:ascii="Times New Roman" w:eastAsia="Times New Roman" w:hAnsi="Times New Roman" w:cs="Times New Roman"/>
                <w:color w:val="000000"/>
                <w:sz w:val="28"/>
                <w:szCs w:val="28"/>
                <w:lang w:eastAsia="ru-RU"/>
              </w:rPr>
              <w:t xml:space="preserve">начале года чередовать движение </w:t>
            </w:r>
            <w:r w:rsidRPr="00525CD7">
              <w:rPr>
                <w:rFonts w:ascii="Times New Roman" w:eastAsia="Times New Roman" w:hAnsi="Times New Roman" w:cs="Times New Roman"/>
                <w:color w:val="000000"/>
                <w:sz w:val="28"/>
                <w:szCs w:val="28"/>
                <w:lang w:eastAsia="ru-RU"/>
              </w:rPr>
              <w:t>на целой стопе и на полупальцах, к концу полугодия исполнять на полупальцах.</w:t>
            </w:r>
          </w:p>
          <w:p w:rsidR="00525CD7" w:rsidRPr="00525CD7" w:rsidRDefault="00525CD7" w:rsidP="00525CD7">
            <w:pPr>
              <w:spacing w:after="0" w:line="240" w:lineRule="auto"/>
              <w:rPr>
                <w:rFonts w:ascii="Times New Roman" w:eastAsia="Times New Roman" w:hAnsi="Times New Roman" w:cs="Times New Roman"/>
                <w:color w:val="000000"/>
                <w:sz w:val="28"/>
                <w:szCs w:val="28"/>
                <w:lang w:eastAsia="ru-RU"/>
              </w:rPr>
            </w:pPr>
            <w:r w:rsidRPr="00525CD7">
              <w:rPr>
                <w:rFonts w:ascii="Times New Roman" w:eastAsia="Times New Roman" w:hAnsi="Times New Roman" w:cs="Times New Roman"/>
                <w:color w:val="000000"/>
                <w:sz w:val="28"/>
                <w:szCs w:val="28"/>
                <w:lang w:eastAsia="ru-RU"/>
              </w:rPr>
              <w:t>Музыкальный размер: 2/4. Движение исполняется на один такт 2/4</w:t>
            </w:r>
          </w:p>
        </w:tc>
        <w:tc>
          <w:tcPr>
            <w:tcW w:w="0" w:type="auto"/>
            <w:tcBorders>
              <w:top w:val="outset" w:sz="6" w:space="0" w:color="auto"/>
              <w:left w:val="outset" w:sz="6" w:space="0" w:color="auto"/>
              <w:bottom w:val="outset" w:sz="6" w:space="0" w:color="auto"/>
              <w:right w:val="outset" w:sz="6" w:space="0" w:color="auto"/>
            </w:tcBorders>
            <w:vAlign w:val="center"/>
          </w:tcPr>
          <w:p w:rsid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525CD7" w:rsidRPr="00392F41"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525CD7"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525CD7">
              <w:rPr>
                <w:rFonts w:ascii="Times New Roman" w:eastAsia="Times New Roman" w:hAnsi="Times New Roman" w:cs="Times New Roman"/>
                <w:color w:val="000000"/>
                <w:sz w:val="28"/>
                <w:szCs w:val="2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tcPr>
          <w:p w:rsidR="00525CD7" w:rsidRPr="00525CD7" w:rsidRDefault="00525CD7" w:rsidP="00525CD7">
            <w:pPr>
              <w:spacing w:after="0" w:line="240" w:lineRule="auto"/>
              <w:rPr>
                <w:rFonts w:ascii="Times New Roman" w:eastAsia="Times New Roman" w:hAnsi="Times New Roman" w:cs="Times New Roman"/>
                <w:color w:val="000000"/>
                <w:sz w:val="28"/>
                <w:szCs w:val="28"/>
                <w:lang w:eastAsia="ru-RU"/>
              </w:rPr>
            </w:pPr>
            <w:r w:rsidRPr="00525CD7">
              <w:rPr>
                <w:rFonts w:ascii="Times New Roman" w:eastAsia="Times New Roman" w:hAnsi="Times New Roman" w:cs="Times New Roman"/>
                <w:color w:val="000000"/>
                <w:sz w:val="28"/>
                <w:szCs w:val="28"/>
                <w:lang w:eastAsia="ru-RU"/>
              </w:rPr>
              <w:t xml:space="preserve"> Rond de jambe en l’air en dehors et en dedans на ц</w:t>
            </w:r>
            <w:r>
              <w:rPr>
                <w:rFonts w:ascii="Times New Roman" w:eastAsia="Times New Roman" w:hAnsi="Times New Roman" w:cs="Times New Roman"/>
                <w:color w:val="000000"/>
                <w:sz w:val="28"/>
                <w:szCs w:val="28"/>
                <w:lang w:eastAsia="ru-RU"/>
              </w:rPr>
              <w:t xml:space="preserve">елой стопе, к концу 3 четверти </w:t>
            </w:r>
            <w:r w:rsidRPr="00525CD7">
              <w:rPr>
                <w:rFonts w:ascii="Times New Roman" w:eastAsia="Times New Roman" w:hAnsi="Times New Roman" w:cs="Times New Roman"/>
                <w:color w:val="000000"/>
                <w:sz w:val="28"/>
                <w:szCs w:val="28"/>
                <w:lang w:eastAsia="ru-RU"/>
              </w:rPr>
              <w:t>исполняется на полупальцах.</w:t>
            </w:r>
          </w:p>
        </w:tc>
        <w:tc>
          <w:tcPr>
            <w:tcW w:w="0" w:type="auto"/>
            <w:tcBorders>
              <w:top w:val="outset" w:sz="6" w:space="0" w:color="auto"/>
              <w:left w:val="outset" w:sz="6" w:space="0" w:color="auto"/>
              <w:bottom w:val="outset" w:sz="6" w:space="0" w:color="auto"/>
              <w:right w:val="outset" w:sz="6" w:space="0" w:color="auto"/>
            </w:tcBorders>
            <w:vAlign w:val="center"/>
          </w:tcPr>
          <w:p w:rsid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525CD7" w:rsidRPr="00392F41"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525CD7"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525CD7">
              <w:rPr>
                <w:rFonts w:ascii="Times New Roman" w:eastAsia="Times New Roman" w:hAnsi="Times New Roman" w:cs="Times New Roman"/>
                <w:color w:val="000000"/>
                <w:sz w:val="28"/>
                <w:szCs w:val="2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tcPr>
          <w:p w:rsidR="00525CD7" w:rsidRPr="00525CD7" w:rsidRDefault="00525CD7" w:rsidP="00525CD7">
            <w:pPr>
              <w:spacing w:after="0" w:line="240" w:lineRule="auto"/>
              <w:rPr>
                <w:rFonts w:ascii="Times New Roman" w:eastAsia="Times New Roman" w:hAnsi="Times New Roman" w:cs="Times New Roman"/>
                <w:color w:val="000000"/>
                <w:sz w:val="28"/>
                <w:szCs w:val="28"/>
                <w:lang w:eastAsia="ru-RU"/>
              </w:rPr>
            </w:pPr>
            <w:r w:rsidRPr="00525CD7">
              <w:rPr>
                <w:rFonts w:ascii="Times New Roman" w:eastAsia="Times New Roman" w:hAnsi="Times New Roman" w:cs="Times New Roman"/>
                <w:color w:val="000000"/>
                <w:sz w:val="28"/>
                <w:szCs w:val="28"/>
                <w:lang w:eastAsia="ru-RU"/>
              </w:rPr>
              <w:t>Battements developpés во всех направлениях и в больших позах: croisée, effacée, écarté</w:t>
            </w:r>
          </w:p>
          <w:p w:rsidR="00525CD7" w:rsidRPr="00525CD7" w:rsidRDefault="00525CD7" w:rsidP="00525CD7">
            <w:pPr>
              <w:spacing w:after="0" w:line="240" w:lineRule="auto"/>
              <w:rPr>
                <w:rFonts w:ascii="Times New Roman" w:eastAsia="Times New Roman" w:hAnsi="Times New Roman" w:cs="Times New Roman"/>
                <w:color w:val="000000"/>
                <w:sz w:val="28"/>
                <w:szCs w:val="28"/>
                <w:lang w:eastAsia="ru-RU"/>
              </w:rPr>
            </w:pPr>
            <w:r w:rsidRPr="00525CD7">
              <w:rPr>
                <w:rFonts w:ascii="Times New Roman" w:eastAsia="Times New Roman" w:hAnsi="Times New Roman" w:cs="Times New Roman"/>
                <w:color w:val="000000"/>
                <w:sz w:val="28"/>
                <w:szCs w:val="28"/>
                <w:lang w:eastAsia="ru-RU"/>
              </w:rPr>
              <w:t>вперед и назад, 2-й arabasque на всей стопе и с подъемом на полупальцы.</w:t>
            </w:r>
          </w:p>
          <w:p w:rsidR="00525CD7" w:rsidRPr="00525CD7" w:rsidRDefault="00525CD7" w:rsidP="00525CD7">
            <w:pPr>
              <w:spacing w:after="0" w:line="240" w:lineRule="auto"/>
              <w:rPr>
                <w:rFonts w:ascii="Times New Roman" w:eastAsia="Times New Roman" w:hAnsi="Times New Roman" w:cs="Times New Roman"/>
                <w:color w:val="000000"/>
                <w:sz w:val="28"/>
                <w:szCs w:val="28"/>
                <w:lang w:eastAsia="ru-RU"/>
              </w:rPr>
            </w:pPr>
            <w:r w:rsidRPr="00525CD7">
              <w:rPr>
                <w:rFonts w:ascii="Times New Roman" w:eastAsia="Times New Roman" w:hAnsi="Times New Roman" w:cs="Times New Roman"/>
                <w:color w:val="000000"/>
                <w:sz w:val="28"/>
                <w:szCs w:val="28"/>
                <w:lang w:eastAsia="ru-RU"/>
              </w:rPr>
              <w:t>Музыкальный размер: 4/4. Движение исполняется на два такта 4/4</w:t>
            </w:r>
          </w:p>
        </w:tc>
        <w:tc>
          <w:tcPr>
            <w:tcW w:w="0" w:type="auto"/>
            <w:tcBorders>
              <w:top w:val="outset" w:sz="6" w:space="0" w:color="auto"/>
              <w:left w:val="outset" w:sz="6" w:space="0" w:color="auto"/>
              <w:bottom w:val="outset" w:sz="6" w:space="0" w:color="auto"/>
              <w:right w:val="outset" w:sz="6" w:space="0" w:color="auto"/>
            </w:tcBorders>
            <w:vAlign w:val="center"/>
          </w:tcPr>
          <w:p w:rsid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525CD7" w:rsidRPr="00392F41"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525CD7"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525CD7">
              <w:rPr>
                <w:rFonts w:ascii="Times New Roman" w:eastAsia="Times New Roman" w:hAnsi="Times New Roman" w:cs="Times New Roman"/>
                <w:color w:val="000000"/>
                <w:sz w:val="28"/>
                <w:szCs w:val="2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tcPr>
          <w:p w:rsidR="00525CD7" w:rsidRPr="00525CD7" w:rsidRDefault="00525CD7" w:rsidP="00525CD7">
            <w:pPr>
              <w:spacing w:after="0" w:line="240" w:lineRule="auto"/>
              <w:rPr>
                <w:rFonts w:ascii="Times New Roman" w:eastAsia="Times New Roman" w:hAnsi="Times New Roman" w:cs="Times New Roman"/>
                <w:color w:val="000000"/>
                <w:sz w:val="28"/>
                <w:szCs w:val="28"/>
                <w:lang w:eastAsia="ru-RU"/>
              </w:rPr>
            </w:pPr>
            <w:r w:rsidRPr="00525CD7">
              <w:rPr>
                <w:rFonts w:ascii="Times New Roman" w:eastAsia="Times New Roman" w:hAnsi="Times New Roman" w:cs="Times New Roman"/>
                <w:color w:val="000000"/>
                <w:sz w:val="28"/>
                <w:szCs w:val="28"/>
                <w:lang w:eastAsia="ru-RU"/>
              </w:rPr>
              <w:t>Поворот fouetté:</w:t>
            </w:r>
          </w:p>
          <w:p w:rsidR="00525CD7" w:rsidRPr="00525CD7" w:rsidRDefault="00525CD7" w:rsidP="00525CD7">
            <w:pPr>
              <w:spacing w:after="0" w:line="240" w:lineRule="auto"/>
              <w:rPr>
                <w:rFonts w:ascii="Times New Roman" w:eastAsia="Times New Roman" w:hAnsi="Times New Roman" w:cs="Times New Roman"/>
                <w:color w:val="000000"/>
                <w:sz w:val="28"/>
                <w:szCs w:val="28"/>
                <w:lang w:eastAsia="ru-RU"/>
              </w:rPr>
            </w:pPr>
            <w:r w:rsidRPr="00525CD7">
              <w:rPr>
                <w:rFonts w:ascii="Times New Roman" w:eastAsia="Times New Roman" w:hAnsi="Times New Roman" w:cs="Times New Roman"/>
                <w:color w:val="000000"/>
                <w:sz w:val="28"/>
                <w:szCs w:val="28"/>
                <w:lang w:eastAsia="ru-RU"/>
              </w:rPr>
              <w:t>а) по 1/4 круга из позы в позу с носком на полу на в</w:t>
            </w:r>
            <w:r>
              <w:rPr>
                <w:rFonts w:ascii="Times New Roman" w:eastAsia="Times New Roman" w:hAnsi="Times New Roman" w:cs="Times New Roman"/>
                <w:color w:val="000000"/>
                <w:sz w:val="28"/>
                <w:szCs w:val="28"/>
                <w:lang w:eastAsia="ru-RU"/>
              </w:rPr>
              <w:t>ытянутой ноге и на demi-plié en</w:t>
            </w:r>
            <w:r w:rsidRPr="00525CD7">
              <w:rPr>
                <w:rFonts w:ascii="Times New Roman" w:eastAsia="Times New Roman" w:hAnsi="Times New Roman" w:cs="Times New Roman"/>
                <w:color w:val="000000"/>
                <w:sz w:val="28"/>
                <w:szCs w:val="28"/>
                <w:lang w:eastAsia="ru-RU"/>
              </w:rPr>
              <w:t>dehors et en dedans.</w:t>
            </w:r>
          </w:p>
          <w:p w:rsidR="00525CD7" w:rsidRPr="00525CD7" w:rsidRDefault="00525CD7" w:rsidP="00525CD7">
            <w:pPr>
              <w:spacing w:after="0" w:line="240" w:lineRule="auto"/>
              <w:rPr>
                <w:rFonts w:ascii="Times New Roman" w:eastAsia="Times New Roman" w:hAnsi="Times New Roman" w:cs="Times New Roman"/>
                <w:color w:val="000000"/>
                <w:sz w:val="28"/>
                <w:szCs w:val="28"/>
                <w:lang w:eastAsia="ru-RU"/>
              </w:rPr>
            </w:pPr>
            <w:r w:rsidRPr="00525CD7">
              <w:rPr>
                <w:rFonts w:ascii="Times New Roman" w:eastAsia="Times New Roman" w:hAnsi="Times New Roman" w:cs="Times New Roman"/>
                <w:color w:val="000000"/>
                <w:sz w:val="28"/>
                <w:szCs w:val="28"/>
                <w:lang w:eastAsia="ru-RU"/>
              </w:rPr>
              <w:t>б) по 1/2 круга из положения en face к палке и от палки</w:t>
            </w:r>
          </w:p>
        </w:tc>
        <w:tc>
          <w:tcPr>
            <w:tcW w:w="0" w:type="auto"/>
            <w:tcBorders>
              <w:top w:val="outset" w:sz="6" w:space="0" w:color="auto"/>
              <w:left w:val="outset" w:sz="6" w:space="0" w:color="auto"/>
              <w:bottom w:val="outset" w:sz="6" w:space="0" w:color="auto"/>
              <w:right w:val="outset" w:sz="6" w:space="0" w:color="auto"/>
            </w:tcBorders>
            <w:vAlign w:val="center"/>
          </w:tcPr>
          <w:p w:rsid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525CD7" w:rsidRPr="00392F41" w:rsidTr="00525CD7">
        <w:trPr>
          <w:tblCellSpacing w:w="15" w:type="dxa"/>
          <w:jc w:val="center"/>
        </w:trPr>
        <w:tc>
          <w:tcPr>
            <w:tcW w:w="8698" w:type="dxa"/>
            <w:gridSpan w:val="5"/>
            <w:tcBorders>
              <w:top w:val="outset" w:sz="6" w:space="0" w:color="auto"/>
              <w:left w:val="outset" w:sz="6" w:space="0" w:color="auto"/>
              <w:bottom w:val="outset" w:sz="6" w:space="0" w:color="auto"/>
              <w:right w:val="outset" w:sz="6" w:space="0" w:color="auto"/>
            </w:tcBorders>
            <w:vAlign w:val="center"/>
          </w:tcPr>
          <w:p w:rsidR="00525CD7" w:rsidRP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color w:val="000000"/>
                <w:sz w:val="28"/>
                <w:szCs w:val="28"/>
                <w:lang w:eastAsia="ru-RU"/>
              </w:rPr>
              <w:t xml:space="preserve">Экзерсис на середине зала. </w:t>
            </w:r>
            <w:r w:rsidRPr="00525CD7">
              <w:rPr>
                <w:rFonts w:ascii="Times New Roman" w:eastAsia="Times New Roman" w:hAnsi="Times New Roman" w:cs="Times New Roman"/>
                <w:color w:val="000000"/>
                <w:sz w:val="28"/>
                <w:szCs w:val="28"/>
                <w:lang w:eastAsia="ru-RU"/>
              </w:rPr>
              <w:t>Те же упражнения, что и у палки en face и epaulement, исполняются на всей стопе</w:t>
            </w:r>
          </w:p>
        </w:tc>
      </w:tr>
      <w:tr w:rsidR="000E617C" w:rsidRPr="00525CD7"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0E617C" w:rsidRPr="00392F41"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525CD7">
              <w:rPr>
                <w:rFonts w:ascii="Times New Roman" w:eastAsia="Times New Roman" w:hAnsi="Times New Roman" w:cs="Times New Roman"/>
                <w:color w:val="000000"/>
                <w:sz w:val="28"/>
                <w:szCs w:val="28"/>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525CD7" w:rsidRDefault="00525CD7" w:rsidP="008E3A9B">
            <w:pPr>
              <w:spacing w:after="0" w:line="240" w:lineRule="auto"/>
              <w:rPr>
                <w:rFonts w:ascii="Times New Roman" w:eastAsia="Times New Roman" w:hAnsi="Times New Roman" w:cs="Times New Roman"/>
                <w:color w:val="000000"/>
                <w:sz w:val="28"/>
                <w:szCs w:val="28"/>
                <w:lang w:val="en-US" w:eastAsia="ru-RU"/>
              </w:rPr>
            </w:pPr>
            <w:r w:rsidRPr="00525CD7">
              <w:rPr>
                <w:rFonts w:ascii="Times New Roman" w:eastAsia="Times New Roman" w:hAnsi="Times New Roman" w:cs="Times New Roman"/>
                <w:color w:val="000000"/>
                <w:sz w:val="28"/>
                <w:szCs w:val="28"/>
                <w:lang w:val="en-US" w:eastAsia="ru-RU"/>
              </w:rPr>
              <w:t xml:space="preserve">Grand plié </w:t>
            </w:r>
            <w:r w:rsidRPr="00525CD7">
              <w:rPr>
                <w:rFonts w:ascii="Times New Roman" w:eastAsia="Times New Roman" w:hAnsi="Times New Roman" w:cs="Times New Roman"/>
                <w:color w:val="000000"/>
                <w:sz w:val="28"/>
                <w:szCs w:val="28"/>
                <w:lang w:eastAsia="ru-RU"/>
              </w:rPr>
              <w:t>в</w:t>
            </w:r>
            <w:r w:rsidRPr="00525CD7">
              <w:rPr>
                <w:rFonts w:ascii="Times New Roman" w:eastAsia="Times New Roman" w:hAnsi="Times New Roman" w:cs="Times New Roman"/>
                <w:color w:val="000000"/>
                <w:sz w:val="28"/>
                <w:szCs w:val="28"/>
                <w:lang w:val="en-US" w:eastAsia="ru-RU"/>
              </w:rPr>
              <w:t xml:space="preserve"> IV </w:t>
            </w:r>
            <w:r w:rsidRPr="00525CD7">
              <w:rPr>
                <w:rFonts w:ascii="Times New Roman" w:eastAsia="Times New Roman" w:hAnsi="Times New Roman" w:cs="Times New Roman"/>
                <w:color w:val="000000"/>
                <w:sz w:val="28"/>
                <w:szCs w:val="28"/>
                <w:lang w:eastAsia="ru-RU"/>
              </w:rPr>
              <w:t>позиции</w:t>
            </w:r>
            <w:r w:rsidRPr="00525CD7">
              <w:rPr>
                <w:rFonts w:ascii="Times New Roman" w:eastAsia="Times New Roman" w:hAnsi="Times New Roman" w:cs="Times New Roman"/>
                <w:color w:val="000000"/>
                <w:sz w:val="28"/>
                <w:szCs w:val="28"/>
                <w:lang w:val="en-US" w:eastAsia="ru-RU"/>
              </w:rPr>
              <w:t>, epaulement croisée et effacé</w:t>
            </w:r>
            <w:r w:rsidRPr="00525CD7">
              <w:rPr>
                <w:rFonts w:ascii="Times New Roman" w:eastAsia="Times New Roman" w:hAnsi="Times New Roman" w:cs="Times New Roman"/>
                <w:color w:val="000000"/>
                <w:sz w:val="28"/>
                <w:szCs w:val="28"/>
                <w:lang w:eastAsia="ru-RU"/>
              </w:rPr>
              <w:t>е</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0E617C" w:rsidRP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0E617C" w:rsidRPr="00525CD7"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0E617C" w:rsidRPr="00525CD7"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525CD7">
              <w:rPr>
                <w:rFonts w:ascii="Times New Roman" w:eastAsia="Times New Roman" w:hAnsi="Times New Roman" w:cs="Times New Roman"/>
                <w:color w:val="000000"/>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525CD7" w:rsidRDefault="00525CD7" w:rsidP="00525CD7">
            <w:pPr>
              <w:spacing w:after="0" w:line="240" w:lineRule="auto"/>
              <w:rPr>
                <w:rFonts w:ascii="Times New Roman" w:eastAsia="Times New Roman" w:hAnsi="Times New Roman" w:cs="Times New Roman"/>
                <w:color w:val="000000"/>
                <w:sz w:val="28"/>
                <w:szCs w:val="28"/>
                <w:lang w:eastAsia="ru-RU"/>
              </w:rPr>
            </w:pPr>
            <w:r w:rsidRPr="00525CD7">
              <w:rPr>
                <w:rFonts w:ascii="Times New Roman" w:eastAsia="Times New Roman" w:hAnsi="Times New Roman" w:cs="Times New Roman"/>
                <w:color w:val="000000"/>
                <w:sz w:val="28"/>
                <w:szCs w:val="28"/>
                <w:lang w:val="en-US" w:eastAsia="ru-RU"/>
              </w:rPr>
              <w:t>Battementstendus</w:t>
            </w:r>
            <w:r w:rsidRPr="00525CD7">
              <w:rPr>
                <w:rFonts w:ascii="Times New Roman" w:eastAsia="Times New Roman" w:hAnsi="Times New Roman" w:cs="Times New Roman"/>
                <w:color w:val="000000"/>
                <w:sz w:val="28"/>
                <w:szCs w:val="28"/>
                <w:lang w:eastAsia="ru-RU"/>
              </w:rPr>
              <w:t xml:space="preserve"> в маленьких и больших позах: </w:t>
            </w:r>
            <w:r w:rsidRPr="00525CD7">
              <w:rPr>
                <w:rFonts w:ascii="Times New Roman" w:eastAsia="Times New Roman" w:hAnsi="Times New Roman" w:cs="Times New Roman"/>
                <w:color w:val="000000"/>
                <w:sz w:val="28"/>
                <w:szCs w:val="28"/>
                <w:lang w:val="en-US" w:eastAsia="ru-RU"/>
              </w:rPr>
              <w:t>crois</w:t>
            </w:r>
            <w:r w:rsidRPr="00525CD7">
              <w:rPr>
                <w:rFonts w:ascii="Times New Roman" w:eastAsia="Times New Roman" w:hAnsi="Times New Roman" w:cs="Times New Roman"/>
                <w:color w:val="000000"/>
                <w:sz w:val="28"/>
                <w:szCs w:val="28"/>
                <w:lang w:eastAsia="ru-RU"/>
              </w:rPr>
              <w:t>é</w:t>
            </w:r>
            <w:r w:rsidRPr="00525CD7">
              <w:rPr>
                <w:rFonts w:ascii="Times New Roman" w:eastAsia="Times New Roman" w:hAnsi="Times New Roman" w:cs="Times New Roman"/>
                <w:color w:val="000000"/>
                <w:sz w:val="28"/>
                <w:szCs w:val="28"/>
                <w:lang w:val="en-US" w:eastAsia="ru-RU"/>
              </w:rPr>
              <w:t>e</w:t>
            </w:r>
            <w:r w:rsidRPr="00525CD7">
              <w:rPr>
                <w:rFonts w:ascii="Times New Roman" w:eastAsia="Times New Roman" w:hAnsi="Times New Roman" w:cs="Times New Roman"/>
                <w:color w:val="000000"/>
                <w:sz w:val="28"/>
                <w:szCs w:val="28"/>
                <w:lang w:eastAsia="ru-RU"/>
              </w:rPr>
              <w:t xml:space="preserve">, </w:t>
            </w:r>
            <w:r w:rsidRPr="00525CD7">
              <w:rPr>
                <w:rFonts w:ascii="Times New Roman" w:eastAsia="Times New Roman" w:hAnsi="Times New Roman" w:cs="Times New Roman"/>
                <w:color w:val="000000"/>
                <w:sz w:val="28"/>
                <w:szCs w:val="28"/>
                <w:lang w:val="en-US" w:eastAsia="ru-RU"/>
              </w:rPr>
              <w:t>effac</w:t>
            </w:r>
            <w:r w:rsidRPr="00525CD7">
              <w:rPr>
                <w:rFonts w:ascii="Times New Roman" w:eastAsia="Times New Roman" w:hAnsi="Times New Roman" w:cs="Times New Roman"/>
                <w:color w:val="000000"/>
                <w:sz w:val="28"/>
                <w:szCs w:val="28"/>
                <w:lang w:eastAsia="ru-RU"/>
              </w:rPr>
              <w:t>é</w:t>
            </w:r>
            <w:r w:rsidRPr="00525CD7">
              <w:rPr>
                <w:rFonts w:ascii="Times New Roman" w:eastAsia="Times New Roman" w:hAnsi="Times New Roman" w:cs="Times New Roman"/>
                <w:color w:val="000000"/>
                <w:sz w:val="28"/>
                <w:szCs w:val="28"/>
                <w:lang w:val="en-US" w:eastAsia="ru-RU"/>
              </w:rPr>
              <w:t>e</w:t>
            </w:r>
            <w:r>
              <w:rPr>
                <w:rFonts w:ascii="Times New Roman" w:eastAsia="Times New Roman" w:hAnsi="Times New Roman" w:cs="Times New Roman"/>
                <w:color w:val="000000"/>
                <w:sz w:val="28"/>
                <w:szCs w:val="28"/>
                <w:lang w:eastAsia="ru-RU"/>
              </w:rPr>
              <w:t xml:space="preserve"> вперед и назад и 3-й </w:t>
            </w:r>
            <w:r w:rsidRPr="00525CD7">
              <w:rPr>
                <w:rFonts w:ascii="Times New Roman" w:eastAsia="Times New Roman" w:hAnsi="Times New Roman" w:cs="Times New Roman"/>
                <w:color w:val="000000"/>
                <w:sz w:val="28"/>
                <w:szCs w:val="28"/>
                <w:lang w:val="en-US" w:eastAsia="ru-RU"/>
              </w:rPr>
              <w:t>arabesque</w:t>
            </w:r>
            <w:r w:rsidRPr="00525CD7">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0E617C" w:rsidRP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0E617C" w:rsidRPr="00525CD7"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0E617C" w:rsidRPr="00525CD7"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525CD7">
              <w:rPr>
                <w:rFonts w:ascii="Times New Roman" w:eastAsia="Times New Roman" w:hAnsi="Times New Roman" w:cs="Times New Roman"/>
                <w:color w:val="000000"/>
                <w:sz w:val="28"/>
                <w:szCs w:val="28"/>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525CD7" w:rsidRDefault="00C46389" w:rsidP="00C46389">
            <w:pPr>
              <w:spacing w:after="0" w:line="240" w:lineRule="auto"/>
              <w:rPr>
                <w:rFonts w:ascii="Times New Roman" w:eastAsia="Times New Roman" w:hAnsi="Times New Roman" w:cs="Times New Roman"/>
                <w:color w:val="000000"/>
                <w:sz w:val="28"/>
                <w:szCs w:val="28"/>
                <w:lang w:eastAsia="ru-RU"/>
              </w:rPr>
            </w:pPr>
            <w:r w:rsidRPr="00C46389">
              <w:rPr>
                <w:rFonts w:ascii="Times New Roman" w:eastAsia="Times New Roman" w:hAnsi="Times New Roman" w:cs="Times New Roman"/>
                <w:color w:val="000000"/>
                <w:sz w:val="28"/>
                <w:szCs w:val="28"/>
                <w:lang w:eastAsia="ru-RU"/>
              </w:rPr>
              <w:t xml:space="preserve">Battements tendus jetés в маленьких и больших позах: </w:t>
            </w:r>
            <w:r>
              <w:rPr>
                <w:rFonts w:ascii="Times New Roman" w:eastAsia="Times New Roman" w:hAnsi="Times New Roman" w:cs="Times New Roman"/>
                <w:color w:val="000000"/>
                <w:sz w:val="28"/>
                <w:szCs w:val="28"/>
                <w:lang w:eastAsia="ru-RU"/>
              </w:rPr>
              <w:t xml:space="preserve">croisée, effacée вперед и назад </w:t>
            </w:r>
            <w:r w:rsidRPr="00C46389">
              <w:rPr>
                <w:rFonts w:ascii="Times New Roman" w:eastAsia="Times New Roman" w:hAnsi="Times New Roman" w:cs="Times New Roman"/>
                <w:color w:val="000000"/>
                <w:sz w:val="28"/>
                <w:szCs w:val="28"/>
                <w:lang w:eastAsia="ru-RU"/>
              </w:rPr>
              <w:t>и в 3-й arabesque.</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525CD7" w:rsidRDefault="00C46389"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525CD7" w:rsidRDefault="00C46389"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0E617C" w:rsidRPr="00525CD7" w:rsidRDefault="00C46389"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C46389" w:rsidRPr="00525CD7"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C46389"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F14246">
              <w:rPr>
                <w:rFonts w:ascii="Times New Roman" w:eastAsia="Times New Roman" w:hAnsi="Times New Roman" w:cs="Times New Roman"/>
                <w:color w:val="000000"/>
                <w:sz w:val="28"/>
                <w:szCs w:val="28"/>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tcPr>
          <w:p w:rsidR="00F14246" w:rsidRPr="00F14246" w:rsidRDefault="00F14246" w:rsidP="00F14246">
            <w:pPr>
              <w:spacing w:after="0" w:line="240" w:lineRule="auto"/>
              <w:rPr>
                <w:rFonts w:ascii="Times New Roman" w:eastAsia="Times New Roman" w:hAnsi="Times New Roman" w:cs="Times New Roman"/>
                <w:color w:val="000000"/>
                <w:sz w:val="28"/>
                <w:szCs w:val="28"/>
                <w:lang w:eastAsia="ru-RU"/>
              </w:rPr>
            </w:pPr>
            <w:r w:rsidRPr="00F14246">
              <w:rPr>
                <w:rFonts w:ascii="Times New Roman" w:eastAsia="Times New Roman" w:hAnsi="Times New Roman" w:cs="Times New Roman"/>
                <w:color w:val="000000"/>
                <w:sz w:val="28"/>
                <w:szCs w:val="28"/>
                <w:lang w:eastAsia="ru-RU"/>
              </w:rPr>
              <w:t>Battements relevеs lents на 90º вперед, в сторону и назад,</w:t>
            </w:r>
            <w:r>
              <w:rPr>
                <w:rFonts w:ascii="Times New Roman" w:eastAsia="Times New Roman" w:hAnsi="Times New Roman" w:cs="Times New Roman"/>
                <w:color w:val="000000"/>
                <w:sz w:val="28"/>
                <w:szCs w:val="28"/>
                <w:lang w:eastAsia="ru-RU"/>
              </w:rPr>
              <w:t xml:space="preserve"> и в позы: croisée, effacée и в </w:t>
            </w:r>
            <w:r w:rsidRPr="00F14246">
              <w:rPr>
                <w:rFonts w:ascii="Times New Roman" w:eastAsia="Times New Roman" w:hAnsi="Times New Roman" w:cs="Times New Roman"/>
                <w:color w:val="000000"/>
                <w:sz w:val="28"/>
                <w:szCs w:val="28"/>
                <w:lang w:eastAsia="ru-RU"/>
              </w:rPr>
              <w:t>1-й, 2-й и 3-й arabesque. Позы écarté и 4-й arabesque исполняются на 90º во II</w:t>
            </w:r>
          </w:p>
          <w:p w:rsidR="00C46389" w:rsidRPr="00C46389" w:rsidRDefault="00F14246" w:rsidP="00F14246">
            <w:pPr>
              <w:spacing w:after="0" w:line="240" w:lineRule="auto"/>
              <w:rPr>
                <w:rFonts w:ascii="Times New Roman" w:eastAsia="Times New Roman" w:hAnsi="Times New Roman" w:cs="Times New Roman"/>
                <w:color w:val="000000"/>
                <w:sz w:val="28"/>
                <w:szCs w:val="28"/>
                <w:lang w:eastAsia="ru-RU"/>
              </w:rPr>
            </w:pPr>
            <w:r w:rsidRPr="00F14246">
              <w:rPr>
                <w:rFonts w:ascii="Times New Roman" w:eastAsia="Times New Roman" w:hAnsi="Times New Roman" w:cs="Times New Roman"/>
                <w:color w:val="000000"/>
                <w:sz w:val="28"/>
                <w:szCs w:val="28"/>
                <w:lang w:eastAsia="ru-RU"/>
              </w:rPr>
              <w:t>полугодии.</w:t>
            </w:r>
          </w:p>
        </w:tc>
        <w:tc>
          <w:tcPr>
            <w:tcW w:w="0" w:type="auto"/>
            <w:tcBorders>
              <w:top w:val="outset" w:sz="6" w:space="0" w:color="auto"/>
              <w:left w:val="outset" w:sz="6" w:space="0" w:color="auto"/>
              <w:bottom w:val="outset" w:sz="6" w:space="0" w:color="auto"/>
              <w:right w:val="outset" w:sz="6" w:space="0" w:color="auto"/>
            </w:tcBorders>
            <w:vAlign w:val="center"/>
          </w:tcPr>
          <w:p w:rsidR="00C46389" w:rsidRDefault="00F1424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C46389" w:rsidRDefault="00F1424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C46389" w:rsidRDefault="00F1424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C46389" w:rsidRPr="00525CD7"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C46389"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F14246">
              <w:rPr>
                <w:rFonts w:ascii="Times New Roman" w:eastAsia="Times New Roman" w:hAnsi="Times New Roman" w:cs="Times New Roman"/>
                <w:color w:val="000000"/>
                <w:sz w:val="28"/>
                <w:szCs w:val="28"/>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tcPr>
          <w:p w:rsidR="00F14246" w:rsidRPr="00F14246" w:rsidRDefault="00F14246" w:rsidP="00F14246">
            <w:pPr>
              <w:spacing w:after="0" w:line="240" w:lineRule="auto"/>
              <w:rPr>
                <w:rFonts w:ascii="Times New Roman" w:eastAsia="Times New Roman" w:hAnsi="Times New Roman" w:cs="Times New Roman"/>
                <w:color w:val="000000"/>
                <w:sz w:val="28"/>
                <w:szCs w:val="28"/>
                <w:lang w:eastAsia="ru-RU"/>
              </w:rPr>
            </w:pPr>
            <w:r w:rsidRPr="00F14246">
              <w:rPr>
                <w:rFonts w:ascii="Times New Roman" w:eastAsia="Times New Roman" w:hAnsi="Times New Roman" w:cs="Times New Roman"/>
                <w:color w:val="000000"/>
                <w:sz w:val="28"/>
                <w:szCs w:val="28"/>
                <w:lang w:val="en-US" w:eastAsia="ru-RU"/>
              </w:rPr>
              <w:t xml:space="preserve">Préparation </w:t>
            </w:r>
            <w:r w:rsidRPr="00F14246">
              <w:rPr>
                <w:rFonts w:ascii="Times New Roman" w:eastAsia="Times New Roman" w:hAnsi="Times New Roman" w:cs="Times New Roman"/>
                <w:color w:val="000000"/>
                <w:sz w:val="28"/>
                <w:szCs w:val="28"/>
                <w:lang w:eastAsia="ru-RU"/>
              </w:rPr>
              <w:t>к</w:t>
            </w:r>
            <w:r w:rsidRPr="00F14246">
              <w:rPr>
                <w:rFonts w:ascii="Times New Roman" w:eastAsia="Times New Roman" w:hAnsi="Times New Roman" w:cs="Times New Roman"/>
                <w:color w:val="000000"/>
                <w:sz w:val="28"/>
                <w:szCs w:val="28"/>
                <w:lang w:val="en-US" w:eastAsia="ru-RU"/>
              </w:rPr>
              <w:t xml:space="preserve"> pirouette en dehors et en dedans </w:t>
            </w:r>
            <w:r w:rsidRPr="00F14246">
              <w:rPr>
                <w:rFonts w:ascii="Times New Roman" w:eastAsia="Times New Roman" w:hAnsi="Times New Roman" w:cs="Times New Roman"/>
                <w:color w:val="000000"/>
                <w:sz w:val="28"/>
                <w:szCs w:val="28"/>
                <w:lang w:eastAsia="ru-RU"/>
              </w:rPr>
              <w:t>с</w:t>
            </w:r>
            <w:r w:rsidRPr="00F14246">
              <w:rPr>
                <w:rFonts w:ascii="Times New Roman" w:eastAsia="Times New Roman" w:hAnsi="Times New Roman" w:cs="Times New Roman"/>
                <w:color w:val="000000"/>
                <w:sz w:val="28"/>
                <w:szCs w:val="28"/>
                <w:lang w:val="en-US" w:eastAsia="ru-RU"/>
              </w:rPr>
              <w:t xml:space="preserve"> V </w:t>
            </w:r>
            <w:r w:rsidRPr="00F14246">
              <w:rPr>
                <w:rFonts w:ascii="Times New Roman" w:eastAsia="Times New Roman" w:hAnsi="Times New Roman" w:cs="Times New Roman"/>
                <w:color w:val="000000"/>
                <w:sz w:val="28"/>
                <w:szCs w:val="28"/>
                <w:lang w:eastAsia="ru-RU"/>
              </w:rPr>
              <w:t>и</w:t>
            </w:r>
            <w:r w:rsidRPr="00F14246">
              <w:rPr>
                <w:rFonts w:ascii="Times New Roman" w:eastAsia="Times New Roman" w:hAnsi="Times New Roman" w:cs="Times New Roman"/>
                <w:color w:val="000000"/>
                <w:sz w:val="28"/>
                <w:szCs w:val="28"/>
                <w:lang w:val="en-US" w:eastAsia="ru-RU"/>
              </w:rPr>
              <w:t xml:space="preserve"> IV </w:t>
            </w:r>
            <w:r w:rsidRPr="00F14246">
              <w:rPr>
                <w:rFonts w:ascii="Times New Roman" w:eastAsia="Times New Roman" w:hAnsi="Times New Roman" w:cs="Times New Roman"/>
                <w:color w:val="000000"/>
                <w:sz w:val="28"/>
                <w:szCs w:val="28"/>
                <w:lang w:eastAsia="ru-RU"/>
              </w:rPr>
              <w:t>позиций</w:t>
            </w:r>
            <w:r w:rsidRPr="00F14246">
              <w:rPr>
                <w:rFonts w:ascii="Times New Roman" w:eastAsia="Times New Roman" w:hAnsi="Times New Roman" w:cs="Times New Roman"/>
                <w:color w:val="000000"/>
                <w:sz w:val="28"/>
                <w:szCs w:val="28"/>
                <w:lang w:val="en-US" w:eastAsia="ru-RU"/>
              </w:rPr>
              <w:t xml:space="preserve">. </w:t>
            </w:r>
            <w:r w:rsidRPr="00F14246">
              <w:rPr>
                <w:rFonts w:ascii="Times New Roman" w:eastAsia="Times New Roman" w:hAnsi="Times New Roman" w:cs="Times New Roman"/>
                <w:color w:val="000000"/>
                <w:sz w:val="28"/>
                <w:szCs w:val="28"/>
                <w:lang w:eastAsia="ru-RU"/>
              </w:rPr>
              <w:t>(один pirouette</w:t>
            </w:r>
          </w:p>
          <w:p w:rsidR="00C46389" w:rsidRPr="00C46389" w:rsidRDefault="00F14246" w:rsidP="00F14246">
            <w:pPr>
              <w:spacing w:after="0" w:line="240" w:lineRule="auto"/>
              <w:rPr>
                <w:rFonts w:ascii="Times New Roman" w:eastAsia="Times New Roman" w:hAnsi="Times New Roman" w:cs="Times New Roman"/>
                <w:color w:val="000000"/>
                <w:sz w:val="28"/>
                <w:szCs w:val="28"/>
                <w:lang w:eastAsia="ru-RU"/>
              </w:rPr>
            </w:pPr>
            <w:r w:rsidRPr="00F14246">
              <w:rPr>
                <w:rFonts w:ascii="Times New Roman" w:eastAsia="Times New Roman" w:hAnsi="Times New Roman" w:cs="Times New Roman"/>
                <w:color w:val="000000"/>
                <w:sz w:val="28"/>
                <w:szCs w:val="28"/>
                <w:lang w:eastAsia="ru-RU"/>
              </w:rPr>
              <w:t>факультативно) С V позиции на один такт по 4/4; со IV позиции на два такта по 4/4.</w:t>
            </w:r>
          </w:p>
        </w:tc>
        <w:tc>
          <w:tcPr>
            <w:tcW w:w="0" w:type="auto"/>
            <w:tcBorders>
              <w:top w:val="outset" w:sz="6" w:space="0" w:color="auto"/>
              <w:left w:val="outset" w:sz="6" w:space="0" w:color="auto"/>
              <w:bottom w:val="outset" w:sz="6" w:space="0" w:color="auto"/>
              <w:right w:val="outset" w:sz="6" w:space="0" w:color="auto"/>
            </w:tcBorders>
            <w:vAlign w:val="center"/>
          </w:tcPr>
          <w:p w:rsidR="00C46389" w:rsidRDefault="00F1424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C46389" w:rsidRDefault="00F1424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C46389" w:rsidRDefault="00F1424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F14246" w:rsidRPr="00525CD7" w:rsidTr="00F14246">
        <w:trPr>
          <w:tblCellSpacing w:w="15" w:type="dxa"/>
          <w:jc w:val="center"/>
        </w:trPr>
        <w:tc>
          <w:tcPr>
            <w:tcW w:w="8698" w:type="dxa"/>
            <w:gridSpan w:val="5"/>
            <w:tcBorders>
              <w:top w:val="outset" w:sz="6" w:space="0" w:color="auto"/>
              <w:left w:val="outset" w:sz="6" w:space="0" w:color="auto"/>
              <w:bottom w:val="outset" w:sz="6" w:space="0" w:color="auto"/>
              <w:right w:val="outset" w:sz="6" w:space="0" w:color="auto"/>
            </w:tcBorders>
            <w:vAlign w:val="center"/>
          </w:tcPr>
          <w:p w:rsidR="00F14246" w:rsidRPr="00F14246" w:rsidRDefault="00F14246" w:rsidP="00F14246">
            <w:pPr>
              <w:spacing w:after="0" w:line="240" w:lineRule="auto"/>
              <w:rPr>
                <w:rFonts w:ascii="Times New Roman" w:eastAsia="Times New Roman" w:hAnsi="Times New Roman" w:cs="Times New Roman"/>
                <w:b/>
                <w:i/>
                <w:color w:val="000000"/>
                <w:sz w:val="28"/>
                <w:szCs w:val="28"/>
                <w:lang w:eastAsia="ru-RU"/>
              </w:rPr>
            </w:pPr>
            <w:r w:rsidRPr="00F14246">
              <w:rPr>
                <w:rFonts w:ascii="Times New Roman" w:eastAsia="Times New Roman" w:hAnsi="Times New Roman" w:cs="Times New Roman"/>
                <w:b/>
                <w:i/>
                <w:color w:val="000000"/>
                <w:sz w:val="28"/>
                <w:szCs w:val="28"/>
                <w:lang w:eastAsia="ru-RU"/>
              </w:rPr>
              <w:t>Allegro</w:t>
            </w:r>
          </w:p>
          <w:p w:rsidR="00F14246" w:rsidRDefault="00F14246" w:rsidP="00F14246">
            <w:pPr>
              <w:spacing w:after="0" w:line="240" w:lineRule="auto"/>
              <w:rPr>
                <w:rFonts w:ascii="Times New Roman" w:eastAsia="Times New Roman" w:hAnsi="Times New Roman" w:cs="Times New Roman"/>
                <w:color w:val="000000"/>
                <w:sz w:val="28"/>
                <w:szCs w:val="28"/>
                <w:lang w:eastAsia="ru-RU"/>
              </w:rPr>
            </w:pPr>
            <w:r w:rsidRPr="00F14246">
              <w:rPr>
                <w:rFonts w:ascii="Times New Roman" w:eastAsia="Times New Roman" w:hAnsi="Times New Roman" w:cs="Times New Roman"/>
                <w:color w:val="000000"/>
                <w:sz w:val="28"/>
                <w:szCs w:val="28"/>
                <w:lang w:eastAsia="ru-RU"/>
              </w:rPr>
              <w:t>Продолжается изучение</w:t>
            </w:r>
            <w:r>
              <w:rPr>
                <w:rFonts w:ascii="Times New Roman" w:eastAsia="Times New Roman" w:hAnsi="Times New Roman" w:cs="Times New Roman"/>
                <w:color w:val="000000"/>
                <w:sz w:val="28"/>
                <w:szCs w:val="28"/>
                <w:lang w:eastAsia="ru-RU"/>
              </w:rPr>
              <w:t xml:space="preserve"> прыжков трамплинного характера (исполняются восьмыми </w:t>
            </w:r>
            <w:r w:rsidRPr="00F14246">
              <w:rPr>
                <w:rFonts w:ascii="Times New Roman" w:eastAsia="Times New Roman" w:hAnsi="Times New Roman" w:cs="Times New Roman"/>
                <w:color w:val="000000"/>
                <w:sz w:val="28"/>
                <w:szCs w:val="28"/>
                <w:lang w:eastAsia="ru-RU"/>
              </w:rPr>
              <w:t>долями).</w:t>
            </w:r>
          </w:p>
        </w:tc>
      </w:tr>
      <w:tr w:rsidR="00F14246" w:rsidRPr="00525CD7"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F14246"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645F86">
              <w:rPr>
                <w:rFonts w:ascii="Times New Roman" w:eastAsia="Times New Roman" w:hAnsi="Times New Roman" w:cs="Times New Roman"/>
                <w:color w:val="000000"/>
                <w:sz w:val="28"/>
                <w:szCs w:val="2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tcPr>
          <w:p w:rsidR="00F14246" w:rsidRPr="00C46389" w:rsidRDefault="00D860DB" w:rsidP="00D860DB">
            <w:pPr>
              <w:spacing w:after="0" w:line="240" w:lineRule="auto"/>
              <w:rPr>
                <w:rFonts w:ascii="Times New Roman" w:eastAsia="Times New Roman" w:hAnsi="Times New Roman" w:cs="Times New Roman"/>
                <w:color w:val="000000"/>
                <w:sz w:val="28"/>
                <w:szCs w:val="28"/>
                <w:lang w:eastAsia="ru-RU"/>
              </w:rPr>
            </w:pPr>
            <w:r w:rsidRPr="00D860DB">
              <w:rPr>
                <w:rFonts w:ascii="Times New Roman" w:eastAsia="Times New Roman" w:hAnsi="Times New Roman" w:cs="Times New Roman"/>
                <w:color w:val="000000"/>
                <w:sz w:val="28"/>
                <w:szCs w:val="28"/>
                <w:lang w:eastAsia="ru-RU"/>
              </w:rPr>
              <w:t>Glissade в сторону, вперед и назад en face, а также в м</w:t>
            </w:r>
            <w:r>
              <w:rPr>
                <w:rFonts w:ascii="Times New Roman" w:eastAsia="Times New Roman" w:hAnsi="Times New Roman" w:cs="Times New Roman"/>
                <w:color w:val="000000"/>
                <w:sz w:val="28"/>
                <w:szCs w:val="28"/>
                <w:lang w:eastAsia="ru-RU"/>
              </w:rPr>
              <w:t xml:space="preserve">аленькие позы croisée и effacée </w:t>
            </w:r>
            <w:r w:rsidRPr="00D860DB">
              <w:rPr>
                <w:rFonts w:ascii="Times New Roman" w:eastAsia="Times New Roman" w:hAnsi="Times New Roman" w:cs="Times New Roman"/>
                <w:color w:val="000000"/>
                <w:sz w:val="28"/>
                <w:szCs w:val="28"/>
                <w:lang w:eastAsia="ru-RU"/>
              </w:rPr>
              <w:t>вперед и назад</w:t>
            </w:r>
          </w:p>
        </w:tc>
        <w:tc>
          <w:tcPr>
            <w:tcW w:w="0" w:type="auto"/>
            <w:tcBorders>
              <w:top w:val="outset" w:sz="6" w:space="0" w:color="auto"/>
              <w:left w:val="outset" w:sz="6" w:space="0" w:color="auto"/>
              <w:bottom w:val="outset" w:sz="6" w:space="0" w:color="auto"/>
              <w:right w:val="outset" w:sz="6" w:space="0" w:color="auto"/>
            </w:tcBorders>
            <w:vAlign w:val="center"/>
          </w:tcPr>
          <w:p w:rsidR="00F14246" w:rsidRDefault="00D860DB"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F14246" w:rsidRDefault="00D860DB"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F14246" w:rsidRDefault="00D860DB"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F14246" w:rsidRPr="00525CD7"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F14246"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645F86">
              <w:rPr>
                <w:rFonts w:ascii="Times New Roman" w:eastAsia="Times New Roman" w:hAnsi="Times New Roman" w:cs="Times New Roman"/>
                <w:color w:val="000000"/>
                <w:sz w:val="28"/>
                <w:szCs w:val="28"/>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tcPr>
          <w:p w:rsidR="00F14246" w:rsidRPr="00C46389" w:rsidRDefault="00D860DB" w:rsidP="00D860DB">
            <w:pPr>
              <w:spacing w:after="0" w:line="240" w:lineRule="auto"/>
              <w:rPr>
                <w:rFonts w:ascii="Times New Roman" w:eastAsia="Times New Roman" w:hAnsi="Times New Roman" w:cs="Times New Roman"/>
                <w:color w:val="000000"/>
                <w:sz w:val="28"/>
                <w:szCs w:val="28"/>
                <w:lang w:eastAsia="ru-RU"/>
              </w:rPr>
            </w:pPr>
            <w:r w:rsidRPr="00D860DB">
              <w:rPr>
                <w:rFonts w:ascii="Times New Roman" w:eastAsia="Times New Roman" w:hAnsi="Times New Roman" w:cs="Times New Roman"/>
                <w:color w:val="000000"/>
                <w:sz w:val="28"/>
                <w:szCs w:val="28"/>
                <w:lang w:eastAsia="ru-RU"/>
              </w:rPr>
              <w:t>Echappé на II позицию с окончанием на одну ногу,</w:t>
            </w:r>
            <w:r>
              <w:rPr>
                <w:rFonts w:ascii="Times New Roman" w:eastAsia="Times New Roman" w:hAnsi="Times New Roman" w:cs="Times New Roman"/>
                <w:color w:val="000000"/>
                <w:sz w:val="28"/>
                <w:szCs w:val="28"/>
                <w:lang w:eastAsia="ru-RU"/>
              </w:rPr>
              <w:t xml:space="preserve"> другая нога в положении sur leи</w:t>
            </w:r>
            <w:r w:rsidRPr="00D860DB">
              <w:rPr>
                <w:rFonts w:ascii="Times New Roman" w:eastAsia="Times New Roman" w:hAnsi="Times New Roman" w:cs="Times New Roman"/>
                <w:color w:val="000000"/>
                <w:sz w:val="28"/>
                <w:szCs w:val="28"/>
                <w:lang w:eastAsia="ru-RU"/>
              </w:rPr>
              <w:t>cou-de-pied спереди или сзади</w:t>
            </w:r>
            <w:r>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F14246" w:rsidRDefault="00D860DB"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F14246" w:rsidRDefault="00D860DB"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F14246" w:rsidRDefault="00D860DB"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D860DB" w:rsidRPr="00525CD7"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D860DB"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645F86">
              <w:rPr>
                <w:rFonts w:ascii="Times New Roman" w:eastAsia="Times New Roman" w:hAnsi="Times New Roman" w:cs="Times New Roman"/>
                <w:color w:val="000000"/>
                <w:sz w:val="28"/>
                <w:szCs w:val="28"/>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tcPr>
          <w:p w:rsidR="00D860DB" w:rsidRPr="00D860DB" w:rsidRDefault="00D860DB" w:rsidP="00D860DB">
            <w:pPr>
              <w:spacing w:after="0" w:line="240" w:lineRule="auto"/>
              <w:rPr>
                <w:rFonts w:ascii="Times New Roman" w:eastAsia="Times New Roman" w:hAnsi="Times New Roman" w:cs="Times New Roman"/>
                <w:color w:val="000000"/>
                <w:sz w:val="28"/>
                <w:szCs w:val="28"/>
                <w:lang w:eastAsia="ru-RU"/>
              </w:rPr>
            </w:pPr>
            <w:r w:rsidRPr="00D860DB">
              <w:rPr>
                <w:rFonts w:ascii="Times New Roman" w:eastAsia="Times New Roman" w:hAnsi="Times New Roman" w:cs="Times New Roman"/>
                <w:color w:val="000000"/>
                <w:sz w:val="28"/>
                <w:szCs w:val="28"/>
                <w:lang w:eastAsia="ru-RU"/>
              </w:rPr>
              <w:t>Grand échappé по II и IV позиции.</w:t>
            </w:r>
          </w:p>
        </w:tc>
        <w:tc>
          <w:tcPr>
            <w:tcW w:w="0" w:type="auto"/>
            <w:tcBorders>
              <w:top w:val="outset" w:sz="6" w:space="0" w:color="auto"/>
              <w:left w:val="outset" w:sz="6" w:space="0" w:color="auto"/>
              <w:bottom w:val="outset" w:sz="6" w:space="0" w:color="auto"/>
              <w:right w:val="outset" w:sz="6" w:space="0" w:color="auto"/>
            </w:tcBorders>
            <w:vAlign w:val="center"/>
          </w:tcPr>
          <w:p w:rsidR="00D860DB" w:rsidRDefault="00D860DB"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D860DB" w:rsidRDefault="00D860DB"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D860DB" w:rsidRDefault="00D860DB"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D860DB" w:rsidRPr="00525CD7"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D860DB"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645F86">
              <w:rPr>
                <w:rFonts w:ascii="Times New Roman" w:eastAsia="Times New Roman" w:hAnsi="Times New Roman" w:cs="Times New Roman"/>
                <w:color w:val="000000"/>
                <w:sz w:val="28"/>
                <w:szCs w:val="28"/>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tcPr>
          <w:p w:rsidR="00D860DB" w:rsidRPr="00D860DB" w:rsidRDefault="003A5FB4" w:rsidP="00D860DB">
            <w:pPr>
              <w:spacing w:after="0" w:line="240" w:lineRule="auto"/>
              <w:rPr>
                <w:rFonts w:ascii="Times New Roman" w:eastAsia="Times New Roman" w:hAnsi="Times New Roman" w:cs="Times New Roman"/>
                <w:color w:val="000000"/>
                <w:sz w:val="28"/>
                <w:szCs w:val="28"/>
                <w:lang w:eastAsia="ru-RU"/>
              </w:rPr>
            </w:pPr>
            <w:r w:rsidRPr="003A5FB4">
              <w:rPr>
                <w:rFonts w:ascii="Times New Roman" w:eastAsia="Times New Roman" w:hAnsi="Times New Roman" w:cs="Times New Roman"/>
                <w:color w:val="000000"/>
                <w:sz w:val="28"/>
                <w:szCs w:val="28"/>
                <w:lang w:eastAsia="ru-RU"/>
              </w:rPr>
              <w:t>Grand changement de pieds.</w:t>
            </w:r>
          </w:p>
        </w:tc>
        <w:tc>
          <w:tcPr>
            <w:tcW w:w="0" w:type="auto"/>
            <w:tcBorders>
              <w:top w:val="outset" w:sz="6" w:space="0" w:color="auto"/>
              <w:left w:val="outset" w:sz="6" w:space="0" w:color="auto"/>
              <w:bottom w:val="outset" w:sz="6" w:space="0" w:color="auto"/>
              <w:right w:val="outset" w:sz="6" w:space="0" w:color="auto"/>
            </w:tcBorders>
            <w:vAlign w:val="center"/>
          </w:tcPr>
          <w:p w:rsidR="00D860DB"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D860DB"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D860DB"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3A5FB4" w:rsidRPr="00525CD7" w:rsidTr="003A5FB4">
        <w:trPr>
          <w:tblCellSpacing w:w="15" w:type="dxa"/>
          <w:jc w:val="center"/>
        </w:trPr>
        <w:tc>
          <w:tcPr>
            <w:tcW w:w="8698" w:type="dxa"/>
            <w:gridSpan w:val="5"/>
            <w:tcBorders>
              <w:top w:val="outset" w:sz="6" w:space="0" w:color="auto"/>
              <w:left w:val="outset" w:sz="6" w:space="0" w:color="auto"/>
              <w:bottom w:val="outset" w:sz="6" w:space="0" w:color="auto"/>
              <w:right w:val="outset" w:sz="6" w:space="0" w:color="auto"/>
            </w:tcBorders>
            <w:vAlign w:val="center"/>
          </w:tcPr>
          <w:p w:rsidR="003A5FB4" w:rsidRPr="003A5FB4" w:rsidRDefault="003A5FB4" w:rsidP="008E3A9B">
            <w:pPr>
              <w:spacing w:after="0" w:line="240" w:lineRule="auto"/>
              <w:rPr>
                <w:rFonts w:ascii="Times New Roman" w:eastAsia="Times New Roman" w:hAnsi="Times New Roman" w:cs="Times New Roman"/>
                <w:color w:val="000000"/>
                <w:sz w:val="28"/>
                <w:szCs w:val="28"/>
                <w:lang w:eastAsia="ru-RU"/>
              </w:rPr>
            </w:pPr>
            <w:r w:rsidRPr="003A5FB4">
              <w:rPr>
                <w:rFonts w:ascii="Times New Roman" w:eastAsia="Times New Roman" w:hAnsi="Times New Roman" w:cs="Times New Roman"/>
                <w:b/>
                <w:i/>
                <w:color w:val="000000"/>
                <w:sz w:val="28"/>
                <w:szCs w:val="28"/>
                <w:lang w:eastAsia="ru-RU"/>
              </w:rPr>
              <w:t>Экзерсис на пальцах</w:t>
            </w:r>
            <w:r>
              <w:rPr>
                <w:rFonts w:ascii="Times New Roman" w:eastAsia="Times New Roman" w:hAnsi="Times New Roman" w:cs="Times New Roman"/>
                <w:b/>
                <w:i/>
                <w:color w:val="000000"/>
                <w:sz w:val="28"/>
                <w:szCs w:val="28"/>
                <w:lang w:eastAsia="ru-RU"/>
              </w:rPr>
              <w:t>.</w:t>
            </w:r>
            <w:r>
              <w:rPr>
                <w:rFonts w:ascii="Times New Roman" w:eastAsia="Times New Roman" w:hAnsi="Times New Roman" w:cs="Times New Roman"/>
                <w:color w:val="000000"/>
                <w:sz w:val="28"/>
                <w:szCs w:val="28"/>
                <w:lang w:eastAsia="ru-RU"/>
              </w:rPr>
              <w:t xml:space="preserve">(факультативно, индивидуально, малые группы) </w:t>
            </w:r>
          </w:p>
        </w:tc>
      </w:tr>
      <w:tr w:rsidR="003A5FB4" w:rsidRPr="00525CD7"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3A5FB4"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645F86">
              <w:rPr>
                <w:rFonts w:ascii="Times New Roman" w:eastAsia="Times New Roman" w:hAnsi="Times New Roman" w:cs="Times New Roman"/>
                <w:color w:val="000000"/>
                <w:sz w:val="28"/>
                <w:szCs w:val="28"/>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tcPr>
          <w:p w:rsidR="003A5FB4" w:rsidRPr="003A5FB4" w:rsidRDefault="003A5FB4" w:rsidP="003A5FB4">
            <w:pPr>
              <w:spacing w:after="0" w:line="240" w:lineRule="auto"/>
              <w:rPr>
                <w:rFonts w:ascii="Times New Roman" w:eastAsia="Times New Roman" w:hAnsi="Times New Roman" w:cs="Times New Roman"/>
                <w:color w:val="000000"/>
                <w:sz w:val="28"/>
                <w:szCs w:val="28"/>
                <w:lang w:eastAsia="ru-RU"/>
              </w:rPr>
            </w:pPr>
            <w:r w:rsidRPr="003A5FB4">
              <w:rPr>
                <w:rFonts w:ascii="Times New Roman" w:eastAsia="Times New Roman" w:hAnsi="Times New Roman" w:cs="Times New Roman"/>
                <w:color w:val="000000"/>
                <w:sz w:val="28"/>
                <w:szCs w:val="28"/>
                <w:lang w:eastAsia="ru-RU"/>
              </w:rPr>
              <w:t>Pas de bourrée suivi по V позиции без продвиже</w:t>
            </w:r>
            <w:r>
              <w:rPr>
                <w:rFonts w:ascii="Times New Roman" w:eastAsia="Times New Roman" w:hAnsi="Times New Roman" w:cs="Times New Roman"/>
                <w:color w:val="000000"/>
                <w:sz w:val="28"/>
                <w:szCs w:val="28"/>
                <w:lang w:eastAsia="ru-RU"/>
              </w:rPr>
              <w:t xml:space="preserve">ния и с продвижением в сторону. </w:t>
            </w:r>
            <w:r w:rsidRPr="003A5FB4">
              <w:rPr>
                <w:rFonts w:ascii="Times New Roman" w:eastAsia="Times New Roman" w:hAnsi="Times New Roman" w:cs="Times New Roman"/>
                <w:color w:val="000000"/>
                <w:sz w:val="28"/>
                <w:szCs w:val="28"/>
                <w:lang w:eastAsia="ru-RU"/>
              </w:rPr>
              <w:t>Музыкальный размер: 2/4 и 3/4.</w:t>
            </w:r>
          </w:p>
        </w:tc>
        <w:tc>
          <w:tcPr>
            <w:tcW w:w="0" w:type="auto"/>
            <w:tcBorders>
              <w:top w:val="outset" w:sz="6" w:space="0" w:color="auto"/>
              <w:left w:val="outset" w:sz="6" w:space="0" w:color="auto"/>
              <w:bottom w:val="outset" w:sz="6" w:space="0" w:color="auto"/>
              <w:right w:val="outset" w:sz="6" w:space="0" w:color="auto"/>
            </w:tcBorders>
            <w:vAlign w:val="center"/>
          </w:tcPr>
          <w:p w:rsid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3A5FB4" w:rsidRPr="00525CD7"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3A5FB4"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645F86">
              <w:rPr>
                <w:rFonts w:ascii="Times New Roman" w:eastAsia="Times New Roman" w:hAnsi="Times New Roman" w:cs="Times New Roman"/>
                <w:color w:val="000000"/>
                <w:sz w:val="28"/>
                <w:szCs w:val="28"/>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tcPr>
          <w:p w:rsidR="003A5FB4" w:rsidRPr="003A5FB4" w:rsidRDefault="003A5FB4" w:rsidP="003A5FB4">
            <w:pPr>
              <w:spacing w:after="0" w:line="240" w:lineRule="auto"/>
              <w:rPr>
                <w:rFonts w:ascii="Times New Roman" w:eastAsia="Times New Roman" w:hAnsi="Times New Roman" w:cs="Times New Roman"/>
                <w:color w:val="000000"/>
                <w:sz w:val="28"/>
                <w:szCs w:val="28"/>
                <w:lang w:eastAsia="ru-RU"/>
              </w:rPr>
            </w:pPr>
            <w:r w:rsidRPr="003A5FB4">
              <w:rPr>
                <w:rFonts w:ascii="Times New Roman" w:eastAsia="Times New Roman" w:hAnsi="Times New Roman" w:cs="Times New Roman"/>
                <w:color w:val="000000"/>
                <w:sz w:val="28"/>
                <w:szCs w:val="28"/>
                <w:lang w:eastAsia="ru-RU"/>
              </w:rPr>
              <w:t>Повороты на одном месте по V позиции (2– 3 повор</w:t>
            </w:r>
            <w:r>
              <w:rPr>
                <w:rFonts w:ascii="Times New Roman" w:eastAsia="Times New Roman" w:hAnsi="Times New Roman" w:cs="Times New Roman"/>
                <w:color w:val="000000"/>
                <w:sz w:val="28"/>
                <w:szCs w:val="28"/>
                <w:lang w:eastAsia="ru-RU"/>
              </w:rPr>
              <w:t xml:space="preserve">ота). Музыкальный размер: 2/4 и </w:t>
            </w:r>
            <w:r w:rsidRPr="003A5FB4">
              <w:rPr>
                <w:rFonts w:ascii="Times New Roman" w:eastAsia="Times New Roman" w:hAnsi="Times New Roman" w:cs="Times New Roman"/>
                <w:color w:val="000000"/>
                <w:sz w:val="28"/>
                <w:szCs w:val="28"/>
                <w:lang w:eastAsia="ru-RU"/>
              </w:rPr>
              <w:t>3/4.</w:t>
            </w:r>
          </w:p>
        </w:tc>
        <w:tc>
          <w:tcPr>
            <w:tcW w:w="0" w:type="auto"/>
            <w:tcBorders>
              <w:top w:val="outset" w:sz="6" w:space="0" w:color="auto"/>
              <w:left w:val="outset" w:sz="6" w:space="0" w:color="auto"/>
              <w:bottom w:val="outset" w:sz="6" w:space="0" w:color="auto"/>
              <w:right w:val="outset" w:sz="6" w:space="0" w:color="auto"/>
            </w:tcBorders>
            <w:vAlign w:val="center"/>
          </w:tcPr>
          <w:p w:rsid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3A5FB4" w:rsidRPr="00525CD7"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3A5FB4"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645F86">
              <w:rPr>
                <w:rFonts w:ascii="Times New Roman" w:eastAsia="Times New Roman" w:hAnsi="Times New Roman" w:cs="Times New Roman"/>
                <w:color w:val="000000"/>
                <w:sz w:val="28"/>
                <w:szCs w:val="28"/>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tcPr>
          <w:p w:rsidR="003A5FB4" w:rsidRPr="003A5FB4" w:rsidRDefault="003A5FB4" w:rsidP="003A5FB4">
            <w:pPr>
              <w:spacing w:after="0" w:line="240" w:lineRule="auto"/>
              <w:rPr>
                <w:rFonts w:ascii="Times New Roman" w:eastAsia="Times New Roman" w:hAnsi="Times New Roman" w:cs="Times New Roman"/>
                <w:color w:val="000000"/>
                <w:sz w:val="28"/>
                <w:szCs w:val="28"/>
                <w:lang w:eastAsia="ru-RU"/>
              </w:rPr>
            </w:pPr>
            <w:r w:rsidRPr="003A5FB4">
              <w:rPr>
                <w:rFonts w:ascii="Times New Roman" w:eastAsia="Times New Roman" w:hAnsi="Times New Roman" w:cs="Times New Roman"/>
                <w:color w:val="000000"/>
                <w:sz w:val="28"/>
                <w:szCs w:val="28"/>
                <w:lang w:eastAsia="ru-RU"/>
              </w:rPr>
              <w:t>Шаги на пальцах в V позицию вперед и назад с переносом ног через сторону на 25º.</w:t>
            </w:r>
          </w:p>
        </w:tc>
        <w:tc>
          <w:tcPr>
            <w:tcW w:w="0" w:type="auto"/>
            <w:tcBorders>
              <w:top w:val="outset" w:sz="6" w:space="0" w:color="auto"/>
              <w:left w:val="outset" w:sz="6" w:space="0" w:color="auto"/>
              <w:bottom w:val="outset" w:sz="6" w:space="0" w:color="auto"/>
              <w:right w:val="outset" w:sz="6" w:space="0" w:color="auto"/>
            </w:tcBorders>
            <w:vAlign w:val="center"/>
          </w:tcPr>
          <w:p w:rsid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3A5FB4" w:rsidRPr="00525CD7"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3A5FB4"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645F86">
              <w:rPr>
                <w:rFonts w:ascii="Times New Roman" w:eastAsia="Times New Roman" w:hAnsi="Times New Roman" w:cs="Times New Roman"/>
                <w:color w:val="000000"/>
                <w:sz w:val="28"/>
                <w:szCs w:val="28"/>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tcPr>
          <w:p w:rsidR="003A5FB4" w:rsidRPr="003A5FB4" w:rsidRDefault="003A5FB4" w:rsidP="003A5FB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Pas glissade</w:t>
            </w:r>
            <w:r w:rsidRPr="003A5FB4">
              <w:rPr>
                <w:rFonts w:ascii="Times New Roman" w:eastAsia="Times New Roman" w:hAnsi="Times New Roman" w:cs="Times New Roman"/>
                <w:color w:val="000000"/>
                <w:sz w:val="28"/>
                <w:szCs w:val="28"/>
                <w:lang w:eastAsia="ru-RU"/>
              </w:rPr>
              <w:t>. Музыкальный разме</w:t>
            </w:r>
            <w:r>
              <w:rPr>
                <w:rFonts w:ascii="Times New Roman" w:eastAsia="Times New Roman" w:hAnsi="Times New Roman" w:cs="Times New Roman"/>
                <w:color w:val="000000"/>
                <w:sz w:val="28"/>
                <w:szCs w:val="28"/>
                <w:lang w:eastAsia="ru-RU"/>
              </w:rPr>
              <w:t xml:space="preserve">р: 4/4. Движение исполняется на </w:t>
            </w:r>
            <w:r w:rsidRPr="003A5FB4">
              <w:rPr>
                <w:rFonts w:ascii="Times New Roman" w:eastAsia="Times New Roman" w:hAnsi="Times New Roman" w:cs="Times New Roman"/>
                <w:color w:val="000000"/>
                <w:sz w:val="28"/>
                <w:szCs w:val="28"/>
                <w:lang w:eastAsia="ru-RU"/>
              </w:rPr>
              <w:t>один такт 4/4.</w:t>
            </w:r>
          </w:p>
        </w:tc>
        <w:tc>
          <w:tcPr>
            <w:tcW w:w="0" w:type="auto"/>
            <w:tcBorders>
              <w:top w:val="outset" w:sz="6" w:space="0" w:color="auto"/>
              <w:left w:val="outset" w:sz="6" w:space="0" w:color="auto"/>
              <w:bottom w:val="outset" w:sz="6" w:space="0" w:color="auto"/>
              <w:right w:val="outset" w:sz="6" w:space="0" w:color="auto"/>
            </w:tcBorders>
            <w:vAlign w:val="center"/>
          </w:tcPr>
          <w:p w:rsid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336" w:type="dxa"/>
            <w:tcBorders>
              <w:top w:val="outset" w:sz="6" w:space="0" w:color="auto"/>
              <w:left w:val="outset" w:sz="6" w:space="0" w:color="auto"/>
              <w:bottom w:val="outset" w:sz="6" w:space="0" w:color="auto"/>
              <w:right w:val="outset" w:sz="6" w:space="0" w:color="auto"/>
            </w:tcBorders>
            <w:vAlign w:val="center"/>
          </w:tcPr>
          <w:p w:rsid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r>
      <w:tr w:rsidR="003A5FB4" w:rsidRPr="003A5FB4"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3A5FB4"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645F86">
              <w:rPr>
                <w:rFonts w:ascii="Times New Roman" w:eastAsia="Times New Roman" w:hAnsi="Times New Roman" w:cs="Times New Roman"/>
                <w:color w:val="000000"/>
                <w:sz w:val="28"/>
                <w:szCs w:val="28"/>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tcPr>
          <w:p w:rsidR="003A5FB4" w:rsidRPr="003A5FB4" w:rsidRDefault="003A5FB4" w:rsidP="003A5FB4">
            <w:pPr>
              <w:spacing w:after="0" w:line="240" w:lineRule="auto"/>
              <w:rPr>
                <w:rFonts w:ascii="Times New Roman" w:eastAsia="Times New Roman" w:hAnsi="Times New Roman" w:cs="Times New Roman"/>
                <w:color w:val="000000"/>
                <w:sz w:val="28"/>
                <w:szCs w:val="28"/>
                <w:lang w:val="en-US" w:eastAsia="ru-RU"/>
              </w:rPr>
            </w:pPr>
            <w:r w:rsidRPr="003A5FB4">
              <w:rPr>
                <w:rFonts w:ascii="Times New Roman" w:eastAsia="Times New Roman" w:hAnsi="Times New Roman" w:cs="Times New Roman"/>
                <w:color w:val="000000"/>
                <w:sz w:val="28"/>
                <w:szCs w:val="28"/>
                <w:lang w:val="en-US" w:eastAsia="ru-RU"/>
              </w:rPr>
              <w:t xml:space="preserve">Pas relevés </w:t>
            </w:r>
            <w:r w:rsidRPr="003A5FB4">
              <w:rPr>
                <w:rFonts w:ascii="Times New Roman" w:eastAsia="Times New Roman" w:hAnsi="Times New Roman" w:cs="Times New Roman"/>
                <w:color w:val="000000"/>
                <w:sz w:val="28"/>
                <w:szCs w:val="28"/>
                <w:lang w:eastAsia="ru-RU"/>
              </w:rPr>
              <w:t>по</w:t>
            </w:r>
            <w:r w:rsidRPr="003A5FB4">
              <w:rPr>
                <w:rFonts w:ascii="Times New Roman" w:eastAsia="Times New Roman" w:hAnsi="Times New Roman" w:cs="Times New Roman"/>
                <w:color w:val="000000"/>
                <w:sz w:val="28"/>
                <w:szCs w:val="28"/>
                <w:lang w:val="en-US" w:eastAsia="ru-RU"/>
              </w:rPr>
              <w:t xml:space="preserve"> IV </w:t>
            </w:r>
            <w:r w:rsidRPr="003A5FB4">
              <w:rPr>
                <w:rFonts w:ascii="Times New Roman" w:eastAsia="Times New Roman" w:hAnsi="Times New Roman" w:cs="Times New Roman"/>
                <w:color w:val="000000"/>
                <w:sz w:val="28"/>
                <w:szCs w:val="28"/>
                <w:lang w:eastAsia="ru-RU"/>
              </w:rPr>
              <w:t>позиции</w:t>
            </w:r>
            <w:r w:rsidRPr="003A5FB4">
              <w:rPr>
                <w:rFonts w:ascii="Times New Roman" w:eastAsia="Times New Roman" w:hAnsi="Times New Roman" w:cs="Times New Roman"/>
                <w:color w:val="000000"/>
                <w:sz w:val="28"/>
                <w:szCs w:val="28"/>
                <w:lang w:val="en-US" w:eastAsia="ru-RU"/>
              </w:rPr>
              <w:t xml:space="preserve"> en face, epaulement croisée </w:t>
            </w:r>
            <w:r w:rsidRPr="003A5FB4">
              <w:rPr>
                <w:rFonts w:ascii="Times New Roman" w:eastAsia="Times New Roman" w:hAnsi="Times New Roman" w:cs="Times New Roman"/>
                <w:color w:val="000000"/>
                <w:sz w:val="28"/>
                <w:szCs w:val="28"/>
                <w:lang w:eastAsia="ru-RU"/>
              </w:rPr>
              <w:t>и</w:t>
            </w:r>
            <w:r w:rsidRPr="003A5FB4">
              <w:rPr>
                <w:rFonts w:ascii="Times New Roman" w:eastAsia="Times New Roman" w:hAnsi="Times New Roman" w:cs="Times New Roman"/>
                <w:color w:val="000000"/>
                <w:sz w:val="28"/>
                <w:szCs w:val="28"/>
                <w:lang w:val="en-US" w:eastAsia="ru-RU"/>
              </w:rPr>
              <w:t xml:space="preserve"> effacée</w:t>
            </w:r>
          </w:p>
        </w:tc>
        <w:tc>
          <w:tcPr>
            <w:tcW w:w="0" w:type="auto"/>
            <w:tcBorders>
              <w:top w:val="outset" w:sz="6" w:space="0" w:color="auto"/>
              <w:left w:val="outset" w:sz="6" w:space="0" w:color="auto"/>
              <w:bottom w:val="outset" w:sz="6" w:space="0" w:color="auto"/>
              <w:right w:val="outset" w:sz="6" w:space="0" w:color="auto"/>
            </w:tcBorders>
            <w:vAlign w:val="center"/>
          </w:tcPr>
          <w:p w:rsidR="003A5FB4" w:rsidRP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3A5FB4" w:rsidRP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3A5FB4" w:rsidRP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3A5FB4" w:rsidRPr="003A5FB4"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3A5FB4" w:rsidRPr="003A5FB4"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645F86">
              <w:rPr>
                <w:rFonts w:ascii="Times New Roman" w:eastAsia="Times New Roman" w:hAnsi="Times New Roman" w:cs="Times New Roman"/>
                <w:color w:val="000000"/>
                <w:sz w:val="28"/>
                <w:szCs w:val="28"/>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tcPr>
          <w:p w:rsidR="003A5FB4" w:rsidRPr="003A5FB4" w:rsidRDefault="003A5FB4" w:rsidP="003A5FB4">
            <w:pPr>
              <w:spacing w:after="0" w:line="240" w:lineRule="auto"/>
              <w:rPr>
                <w:rFonts w:ascii="Times New Roman" w:eastAsia="Times New Roman" w:hAnsi="Times New Roman" w:cs="Times New Roman"/>
                <w:color w:val="000000"/>
                <w:sz w:val="28"/>
                <w:szCs w:val="28"/>
                <w:lang w:eastAsia="ru-RU"/>
              </w:rPr>
            </w:pPr>
            <w:r w:rsidRPr="003A5FB4">
              <w:rPr>
                <w:rFonts w:ascii="Times New Roman" w:eastAsia="Times New Roman" w:hAnsi="Times New Roman" w:cs="Times New Roman"/>
                <w:color w:val="000000"/>
                <w:sz w:val="28"/>
                <w:szCs w:val="28"/>
                <w:lang w:val="en-US" w:eastAsia="ru-RU"/>
              </w:rPr>
              <w:t>Pasechapp</w:t>
            </w:r>
            <w:r w:rsidRPr="003A5FB4">
              <w:rPr>
                <w:rFonts w:ascii="Times New Roman" w:eastAsia="Times New Roman" w:hAnsi="Times New Roman" w:cs="Times New Roman"/>
                <w:color w:val="000000"/>
                <w:sz w:val="28"/>
                <w:szCs w:val="28"/>
                <w:lang w:eastAsia="ru-RU"/>
              </w:rPr>
              <w:t xml:space="preserve">é по </w:t>
            </w:r>
            <w:r w:rsidRPr="003A5FB4">
              <w:rPr>
                <w:rFonts w:ascii="Times New Roman" w:eastAsia="Times New Roman" w:hAnsi="Times New Roman" w:cs="Times New Roman"/>
                <w:color w:val="000000"/>
                <w:sz w:val="28"/>
                <w:szCs w:val="28"/>
                <w:lang w:val="en-US" w:eastAsia="ru-RU"/>
              </w:rPr>
              <w:t>IV</w:t>
            </w:r>
            <w:r w:rsidRPr="003A5FB4">
              <w:rPr>
                <w:rFonts w:ascii="Times New Roman" w:eastAsia="Times New Roman" w:hAnsi="Times New Roman" w:cs="Times New Roman"/>
                <w:color w:val="000000"/>
                <w:sz w:val="28"/>
                <w:szCs w:val="28"/>
                <w:lang w:eastAsia="ru-RU"/>
              </w:rPr>
              <w:t xml:space="preserve"> позиции на </w:t>
            </w:r>
            <w:r w:rsidRPr="003A5FB4">
              <w:rPr>
                <w:rFonts w:ascii="Times New Roman" w:eastAsia="Times New Roman" w:hAnsi="Times New Roman" w:cs="Times New Roman"/>
                <w:color w:val="000000"/>
                <w:sz w:val="28"/>
                <w:szCs w:val="28"/>
                <w:lang w:val="en-US" w:eastAsia="ru-RU"/>
              </w:rPr>
              <w:t>crois</w:t>
            </w:r>
            <w:r w:rsidRPr="003A5FB4">
              <w:rPr>
                <w:rFonts w:ascii="Times New Roman" w:eastAsia="Times New Roman" w:hAnsi="Times New Roman" w:cs="Times New Roman"/>
                <w:color w:val="000000"/>
                <w:sz w:val="28"/>
                <w:szCs w:val="28"/>
                <w:lang w:eastAsia="ru-RU"/>
              </w:rPr>
              <w:t>é</w:t>
            </w:r>
            <w:r w:rsidRPr="003A5FB4">
              <w:rPr>
                <w:rFonts w:ascii="Times New Roman" w:eastAsia="Times New Roman" w:hAnsi="Times New Roman" w:cs="Times New Roman"/>
                <w:color w:val="000000"/>
                <w:sz w:val="28"/>
                <w:szCs w:val="28"/>
                <w:lang w:val="en-US" w:eastAsia="ru-RU"/>
              </w:rPr>
              <w:t>e</w:t>
            </w:r>
            <w:r w:rsidRPr="003A5FB4">
              <w:rPr>
                <w:rFonts w:ascii="Times New Roman" w:eastAsia="Times New Roman" w:hAnsi="Times New Roman" w:cs="Times New Roman"/>
                <w:color w:val="000000"/>
                <w:sz w:val="28"/>
                <w:szCs w:val="28"/>
                <w:lang w:eastAsia="ru-RU"/>
              </w:rPr>
              <w:t xml:space="preserve"> и </w:t>
            </w:r>
            <w:r w:rsidRPr="003A5FB4">
              <w:rPr>
                <w:rFonts w:ascii="Times New Roman" w:eastAsia="Times New Roman" w:hAnsi="Times New Roman" w:cs="Times New Roman"/>
                <w:color w:val="000000"/>
                <w:sz w:val="28"/>
                <w:szCs w:val="28"/>
                <w:lang w:val="en-US" w:eastAsia="ru-RU"/>
              </w:rPr>
              <w:t>effac</w:t>
            </w:r>
            <w:r w:rsidRPr="003A5FB4">
              <w:rPr>
                <w:rFonts w:ascii="Times New Roman" w:eastAsia="Times New Roman" w:hAnsi="Times New Roman" w:cs="Times New Roman"/>
                <w:color w:val="000000"/>
                <w:sz w:val="28"/>
                <w:szCs w:val="28"/>
                <w:lang w:eastAsia="ru-RU"/>
              </w:rPr>
              <w:t>é</w:t>
            </w:r>
            <w:r w:rsidRPr="003A5FB4">
              <w:rPr>
                <w:rFonts w:ascii="Times New Roman" w:eastAsia="Times New Roman" w:hAnsi="Times New Roman" w:cs="Times New Roman"/>
                <w:color w:val="000000"/>
                <w:sz w:val="28"/>
                <w:szCs w:val="28"/>
                <w:lang w:val="en-US" w:eastAsia="ru-RU"/>
              </w:rPr>
              <w:t>e</w:t>
            </w:r>
          </w:p>
        </w:tc>
        <w:tc>
          <w:tcPr>
            <w:tcW w:w="0" w:type="auto"/>
            <w:tcBorders>
              <w:top w:val="outset" w:sz="6" w:space="0" w:color="auto"/>
              <w:left w:val="outset" w:sz="6" w:space="0" w:color="auto"/>
              <w:bottom w:val="outset" w:sz="6" w:space="0" w:color="auto"/>
              <w:right w:val="outset" w:sz="6" w:space="0" w:color="auto"/>
            </w:tcBorders>
            <w:vAlign w:val="center"/>
          </w:tcPr>
          <w:p w:rsidR="003A5FB4" w:rsidRP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3A5FB4" w:rsidRP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3A5FB4" w:rsidRP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3A5FB4" w:rsidRPr="003A5FB4"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3A5FB4" w:rsidRPr="003A5FB4"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645F86">
              <w:rPr>
                <w:rFonts w:ascii="Times New Roman" w:eastAsia="Times New Roman" w:hAnsi="Times New Roman" w:cs="Times New Roman"/>
                <w:color w:val="000000"/>
                <w:sz w:val="28"/>
                <w:szCs w:val="28"/>
                <w:lang w:eastAsia="ru-RU"/>
              </w:rPr>
              <w:t>.26</w:t>
            </w:r>
          </w:p>
        </w:tc>
        <w:tc>
          <w:tcPr>
            <w:tcW w:w="0" w:type="auto"/>
            <w:tcBorders>
              <w:top w:val="outset" w:sz="6" w:space="0" w:color="auto"/>
              <w:left w:val="outset" w:sz="6" w:space="0" w:color="auto"/>
              <w:bottom w:val="outset" w:sz="6" w:space="0" w:color="auto"/>
              <w:right w:val="outset" w:sz="6" w:space="0" w:color="auto"/>
            </w:tcBorders>
            <w:vAlign w:val="center"/>
          </w:tcPr>
          <w:p w:rsidR="003A5FB4" w:rsidRPr="003A5FB4" w:rsidRDefault="003A5FB4" w:rsidP="003A5FB4">
            <w:pPr>
              <w:spacing w:after="0" w:line="240" w:lineRule="auto"/>
              <w:rPr>
                <w:rFonts w:ascii="Times New Roman" w:eastAsia="Times New Roman" w:hAnsi="Times New Roman" w:cs="Times New Roman"/>
                <w:color w:val="000000"/>
                <w:sz w:val="28"/>
                <w:szCs w:val="28"/>
                <w:lang w:eastAsia="ru-RU"/>
              </w:rPr>
            </w:pPr>
            <w:r w:rsidRPr="003A5FB4">
              <w:rPr>
                <w:rFonts w:ascii="Times New Roman" w:eastAsia="Times New Roman" w:hAnsi="Times New Roman" w:cs="Times New Roman"/>
                <w:color w:val="000000"/>
                <w:sz w:val="28"/>
                <w:szCs w:val="28"/>
                <w:lang w:eastAsia="ru-RU"/>
              </w:rPr>
              <w:t>Pas echappé на II позицию с окончанием на одну ногу, другая – sur le cou-de-piéd</w:t>
            </w:r>
          </w:p>
          <w:p w:rsidR="003A5FB4" w:rsidRPr="003A5FB4" w:rsidRDefault="003A5FB4" w:rsidP="003A5FB4">
            <w:pPr>
              <w:spacing w:after="0" w:line="240" w:lineRule="auto"/>
              <w:rPr>
                <w:rFonts w:ascii="Times New Roman" w:eastAsia="Times New Roman" w:hAnsi="Times New Roman" w:cs="Times New Roman"/>
                <w:color w:val="000000"/>
                <w:sz w:val="28"/>
                <w:szCs w:val="28"/>
                <w:lang w:eastAsia="ru-RU"/>
              </w:rPr>
            </w:pPr>
            <w:r w:rsidRPr="003A5FB4">
              <w:rPr>
                <w:rFonts w:ascii="Times New Roman" w:eastAsia="Times New Roman" w:hAnsi="Times New Roman" w:cs="Times New Roman"/>
                <w:color w:val="000000"/>
                <w:sz w:val="28"/>
                <w:szCs w:val="28"/>
                <w:lang w:eastAsia="ru-RU"/>
              </w:rPr>
              <w:t>вперед или назад</w:t>
            </w:r>
          </w:p>
        </w:tc>
        <w:tc>
          <w:tcPr>
            <w:tcW w:w="0" w:type="auto"/>
            <w:tcBorders>
              <w:top w:val="outset" w:sz="6" w:space="0" w:color="auto"/>
              <w:left w:val="outset" w:sz="6" w:space="0" w:color="auto"/>
              <w:bottom w:val="outset" w:sz="6" w:space="0" w:color="auto"/>
              <w:right w:val="outset" w:sz="6" w:space="0" w:color="auto"/>
            </w:tcBorders>
            <w:vAlign w:val="center"/>
          </w:tcPr>
          <w:p w:rsidR="003A5FB4" w:rsidRP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3A5FB4" w:rsidRP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336" w:type="dxa"/>
            <w:tcBorders>
              <w:top w:val="outset" w:sz="6" w:space="0" w:color="auto"/>
              <w:left w:val="outset" w:sz="6" w:space="0" w:color="auto"/>
              <w:bottom w:val="outset" w:sz="6" w:space="0" w:color="auto"/>
              <w:right w:val="outset" w:sz="6" w:space="0" w:color="auto"/>
            </w:tcBorders>
            <w:vAlign w:val="center"/>
          </w:tcPr>
          <w:p w:rsidR="003A5FB4" w:rsidRP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r>
      <w:tr w:rsidR="003A5FB4" w:rsidRPr="003A5FB4"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3A5FB4"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645F86">
              <w:rPr>
                <w:rFonts w:ascii="Times New Roman" w:eastAsia="Times New Roman" w:hAnsi="Times New Roman" w:cs="Times New Roman"/>
                <w:color w:val="000000"/>
                <w:sz w:val="28"/>
                <w:szCs w:val="28"/>
                <w:lang w:eastAsia="ru-RU"/>
              </w:rPr>
              <w:t>.27</w:t>
            </w:r>
          </w:p>
        </w:tc>
        <w:tc>
          <w:tcPr>
            <w:tcW w:w="0" w:type="auto"/>
            <w:tcBorders>
              <w:top w:val="outset" w:sz="6" w:space="0" w:color="auto"/>
              <w:left w:val="outset" w:sz="6" w:space="0" w:color="auto"/>
              <w:bottom w:val="outset" w:sz="6" w:space="0" w:color="auto"/>
              <w:right w:val="outset" w:sz="6" w:space="0" w:color="auto"/>
            </w:tcBorders>
            <w:vAlign w:val="center"/>
          </w:tcPr>
          <w:p w:rsidR="003A5FB4" w:rsidRPr="003A5FB4" w:rsidRDefault="003A5FB4" w:rsidP="003A5FB4">
            <w:pPr>
              <w:spacing w:after="0" w:line="240" w:lineRule="auto"/>
              <w:rPr>
                <w:rFonts w:ascii="Times New Roman" w:eastAsia="Times New Roman" w:hAnsi="Times New Roman" w:cs="Times New Roman"/>
                <w:color w:val="000000"/>
                <w:sz w:val="28"/>
                <w:szCs w:val="28"/>
                <w:lang w:eastAsia="ru-RU"/>
              </w:rPr>
            </w:pPr>
            <w:r w:rsidRPr="003A5FB4">
              <w:rPr>
                <w:rFonts w:ascii="Times New Roman" w:eastAsia="Times New Roman" w:hAnsi="Times New Roman" w:cs="Times New Roman"/>
                <w:color w:val="000000"/>
                <w:sz w:val="28"/>
                <w:szCs w:val="28"/>
                <w:lang w:eastAsia="ru-RU"/>
              </w:rPr>
              <w:t>Pas suivi en tournant.</w:t>
            </w:r>
          </w:p>
        </w:tc>
        <w:tc>
          <w:tcPr>
            <w:tcW w:w="0" w:type="auto"/>
            <w:tcBorders>
              <w:top w:val="outset" w:sz="6" w:space="0" w:color="auto"/>
              <w:left w:val="outset" w:sz="6" w:space="0" w:color="auto"/>
              <w:bottom w:val="outset" w:sz="6" w:space="0" w:color="auto"/>
              <w:right w:val="outset" w:sz="6" w:space="0" w:color="auto"/>
            </w:tcBorders>
            <w:vAlign w:val="center"/>
          </w:tcPr>
          <w:p w:rsid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bl>
    <w:p w:rsidR="002840B4" w:rsidRPr="003A5FB4" w:rsidRDefault="002840B4" w:rsidP="00886042">
      <w:pPr>
        <w:spacing w:after="0"/>
        <w:contextualSpacing/>
        <w:rPr>
          <w:rFonts w:ascii="Times New Roman" w:hAnsi="Times New Roman" w:cs="Times New Roman"/>
          <w:sz w:val="28"/>
          <w:szCs w:val="28"/>
        </w:rPr>
      </w:pPr>
    </w:p>
    <w:p w:rsidR="002840B4" w:rsidRPr="00F84B6F" w:rsidRDefault="002840B4" w:rsidP="00F84B6F">
      <w:pPr>
        <w:pStyle w:val="a3"/>
        <w:numPr>
          <w:ilvl w:val="0"/>
          <w:numId w:val="34"/>
        </w:numPr>
        <w:spacing w:after="0"/>
        <w:contextualSpacing/>
        <w:rPr>
          <w:rFonts w:ascii="Times New Roman" w:hAnsi="Times New Roman" w:cs="Times New Roman"/>
          <w:b/>
          <w:sz w:val="28"/>
          <w:szCs w:val="28"/>
        </w:rPr>
      </w:pPr>
      <w:r w:rsidRPr="00F84B6F">
        <w:rPr>
          <w:rFonts w:ascii="Times New Roman" w:hAnsi="Times New Roman" w:cs="Times New Roman"/>
          <w:b/>
          <w:sz w:val="28"/>
          <w:szCs w:val="28"/>
        </w:rPr>
        <w:t xml:space="preserve">Народный танец. </w:t>
      </w:r>
    </w:p>
    <w:p w:rsidR="001708FC" w:rsidRDefault="001708FC" w:rsidP="005A474E">
      <w:pPr>
        <w:spacing w:after="0"/>
        <w:contextualSpacing/>
        <w:rPr>
          <w:rFonts w:ascii="Times New Roman" w:hAnsi="Times New Roman" w:cs="Times New Roman"/>
          <w:sz w:val="28"/>
          <w:szCs w:val="28"/>
        </w:rPr>
      </w:pPr>
    </w:p>
    <w:tbl>
      <w:tblPr>
        <w:tblW w:w="8758" w:type="dxa"/>
        <w:jc w:val="center"/>
        <w:tblCellSpacing w:w="15" w:type="dxa"/>
        <w:tblInd w:w="-2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35"/>
        <w:gridCol w:w="4948"/>
        <w:gridCol w:w="781"/>
        <w:gridCol w:w="944"/>
        <w:gridCol w:w="1350"/>
      </w:tblGrid>
      <w:tr w:rsidR="002840B4"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C5567" w:rsidRPr="00392F41" w:rsidRDefault="009C5567" w:rsidP="00B018CF">
            <w:pPr>
              <w:spacing w:after="0" w:line="240" w:lineRule="auto"/>
              <w:rPr>
                <w:rFonts w:ascii="Times New Roman" w:eastAsia="Times New Roman" w:hAnsi="Times New Roman" w:cs="Times New Roman"/>
                <w:b/>
                <w:i/>
                <w:color w:val="000000"/>
                <w:sz w:val="28"/>
                <w:szCs w:val="28"/>
                <w:lang w:eastAsia="ru-RU"/>
              </w:rPr>
            </w:pPr>
          </w:p>
        </w:tc>
        <w:tc>
          <w:tcPr>
            <w:tcW w:w="5051" w:type="dxa"/>
            <w:tcBorders>
              <w:top w:val="outset" w:sz="6" w:space="0" w:color="auto"/>
              <w:left w:val="outset" w:sz="6" w:space="0" w:color="auto"/>
              <w:bottom w:val="outset" w:sz="6" w:space="0" w:color="auto"/>
              <w:right w:val="outset" w:sz="6" w:space="0" w:color="auto"/>
            </w:tcBorders>
            <w:vAlign w:val="center"/>
          </w:tcPr>
          <w:p w:rsidR="009C5567" w:rsidRPr="00392F41" w:rsidRDefault="009C5567" w:rsidP="00B018CF">
            <w:pPr>
              <w:spacing w:after="0" w:line="240" w:lineRule="auto"/>
              <w:rPr>
                <w:rFonts w:ascii="Times New Roman" w:eastAsia="Times New Roman" w:hAnsi="Times New Roman" w:cs="Times New Roman"/>
                <w:b/>
                <w:i/>
                <w:color w:val="000000"/>
                <w:sz w:val="28"/>
                <w:szCs w:val="28"/>
                <w:lang w:eastAsia="ru-RU"/>
              </w:rPr>
            </w:pPr>
          </w:p>
        </w:tc>
        <w:tc>
          <w:tcPr>
            <w:tcW w:w="751" w:type="dxa"/>
            <w:tcBorders>
              <w:top w:val="outset" w:sz="6" w:space="0" w:color="auto"/>
              <w:left w:val="outset" w:sz="6" w:space="0" w:color="auto"/>
              <w:bottom w:val="outset" w:sz="6" w:space="0" w:color="auto"/>
              <w:right w:val="outset" w:sz="6" w:space="0" w:color="auto"/>
            </w:tcBorders>
            <w:vAlign w:val="center"/>
          </w:tcPr>
          <w:p w:rsidR="002840B4" w:rsidRPr="002840B4" w:rsidRDefault="002840B4" w:rsidP="002840B4">
            <w:pPr>
              <w:spacing w:after="0" w:line="240" w:lineRule="auto"/>
              <w:jc w:val="center"/>
              <w:rPr>
                <w:rFonts w:ascii="Times New Roman" w:eastAsia="Times New Roman" w:hAnsi="Times New Roman" w:cs="Times New Roman"/>
                <w:color w:val="000000"/>
                <w:sz w:val="28"/>
                <w:szCs w:val="28"/>
                <w:lang w:eastAsia="ru-RU"/>
              </w:rPr>
            </w:pPr>
            <w:r w:rsidRPr="002840B4">
              <w:rPr>
                <w:rFonts w:ascii="Times New Roman" w:eastAsia="Times New Roman" w:hAnsi="Times New Roman" w:cs="Times New Roman"/>
                <w:color w:val="000000"/>
                <w:sz w:val="28"/>
                <w:szCs w:val="28"/>
                <w:lang w:eastAsia="ru-RU"/>
              </w:rPr>
              <w:t>Всего</w:t>
            </w:r>
          </w:p>
          <w:p w:rsidR="009C5567" w:rsidRPr="002840B4" w:rsidRDefault="002B7747" w:rsidP="002840B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44</w:t>
            </w:r>
            <w:r w:rsidR="002840B4">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2840B4" w:rsidRPr="002840B4" w:rsidRDefault="002840B4" w:rsidP="002840B4">
            <w:pPr>
              <w:spacing w:after="0" w:line="240" w:lineRule="auto"/>
              <w:jc w:val="center"/>
              <w:rPr>
                <w:rFonts w:ascii="Times New Roman" w:eastAsia="Times New Roman" w:hAnsi="Times New Roman" w:cs="Times New Roman"/>
                <w:color w:val="000000"/>
                <w:sz w:val="28"/>
                <w:szCs w:val="28"/>
                <w:lang w:eastAsia="ru-RU"/>
              </w:rPr>
            </w:pPr>
            <w:r w:rsidRPr="002840B4">
              <w:rPr>
                <w:rFonts w:ascii="Times New Roman" w:eastAsia="Times New Roman" w:hAnsi="Times New Roman" w:cs="Times New Roman"/>
                <w:color w:val="000000"/>
                <w:sz w:val="28"/>
                <w:szCs w:val="28"/>
                <w:lang w:eastAsia="ru-RU"/>
              </w:rPr>
              <w:t>Теория</w:t>
            </w:r>
          </w:p>
          <w:p w:rsidR="009C5567" w:rsidRPr="002840B4" w:rsidRDefault="009C5567" w:rsidP="002840B4">
            <w:pPr>
              <w:spacing w:after="0" w:line="240" w:lineRule="auto"/>
              <w:jc w:val="center"/>
              <w:rPr>
                <w:rFonts w:ascii="Times New Roman" w:eastAsia="Times New Roman" w:hAnsi="Times New Roman" w:cs="Times New Roman"/>
                <w:color w:val="000000"/>
                <w:sz w:val="28"/>
                <w:szCs w:val="28"/>
                <w:lang w:eastAsia="ru-RU"/>
              </w:rPr>
            </w:pPr>
            <w:r w:rsidRPr="002840B4">
              <w:rPr>
                <w:rFonts w:ascii="Times New Roman" w:eastAsia="Times New Roman" w:hAnsi="Times New Roman" w:cs="Times New Roman"/>
                <w:color w:val="000000"/>
                <w:sz w:val="28"/>
                <w:szCs w:val="28"/>
                <w:lang w:eastAsia="ru-RU"/>
              </w:rPr>
              <w:t>8</w:t>
            </w:r>
            <w:r w:rsidR="002840B4">
              <w:rPr>
                <w:rFonts w:ascii="Times New Roman" w:eastAsia="Times New Roman" w:hAnsi="Times New Roman" w:cs="Times New Roman"/>
                <w:color w:val="000000"/>
                <w:sz w:val="28"/>
                <w:szCs w:val="28"/>
                <w:lang w:eastAsia="ru-RU"/>
              </w:rPr>
              <w:t>ч</w:t>
            </w:r>
          </w:p>
        </w:tc>
        <w:tc>
          <w:tcPr>
            <w:tcW w:w="1312" w:type="dxa"/>
            <w:tcBorders>
              <w:top w:val="outset" w:sz="6" w:space="0" w:color="auto"/>
              <w:left w:val="outset" w:sz="6" w:space="0" w:color="auto"/>
              <w:bottom w:val="outset" w:sz="6" w:space="0" w:color="auto"/>
              <w:right w:val="outset" w:sz="6" w:space="0" w:color="auto"/>
            </w:tcBorders>
            <w:vAlign w:val="center"/>
          </w:tcPr>
          <w:p w:rsidR="002840B4" w:rsidRPr="002840B4" w:rsidRDefault="002840B4" w:rsidP="002840B4">
            <w:pPr>
              <w:spacing w:after="0" w:line="240" w:lineRule="auto"/>
              <w:jc w:val="center"/>
              <w:rPr>
                <w:rFonts w:ascii="Times New Roman" w:eastAsia="Times New Roman" w:hAnsi="Times New Roman" w:cs="Times New Roman"/>
                <w:color w:val="000000"/>
                <w:sz w:val="28"/>
                <w:szCs w:val="28"/>
                <w:lang w:eastAsia="ru-RU"/>
              </w:rPr>
            </w:pPr>
            <w:r w:rsidRPr="002840B4">
              <w:rPr>
                <w:rFonts w:ascii="Times New Roman" w:eastAsia="Times New Roman" w:hAnsi="Times New Roman" w:cs="Times New Roman"/>
                <w:color w:val="000000"/>
                <w:sz w:val="28"/>
                <w:szCs w:val="28"/>
                <w:lang w:eastAsia="ru-RU"/>
              </w:rPr>
              <w:t>Практика</w:t>
            </w:r>
          </w:p>
          <w:p w:rsidR="009C5567" w:rsidRPr="002840B4" w:rsidRDefault="003570AE" w:rsidP="002840B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w:t>
            </w:r>
            <w:r w:rsidR="002840B4">
              <w:rPr>
                <w:rFonts w:ascii="Times New Roman" w:eastAsia="Times New Roman" w:hAnsi="Times New Roman" w:cs="Times New Roman"/>
                <w:color w:val="000000"/>
                <w:sz w:val="28"/>
                <w:szCs w:val="28"/>
                <w:lang w:eastAsia="ru-RU"/>
              </w:rPr>
              <w:t>ч</w:t>
            </w:r>
          </w:p>
        </w:tc>
      </w:tr>
      <w:tr w:rsidR="002840B4"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C5567" w:rsidRPr="00392F41"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1448C4">
              <w:rPr>
                <w:rFonts w:ascii="Times New Roman" w:eastAsia="Times New Roman" w:hAnsi="Times New Roman" w:cs="Times New Roman"/>
                <w:color w:val="000000"/>
                <w:sz w:val="28"/>
                <w:szCs w:val="28"/>
                <w:lang w:eastAsia="ru-RU"/>
              </w:rPr>
              <w:t>.1</w:t>
            </w:r>
          </w:p>
        </w:tc>
        <w:tc>
          <w:tcPr>
            <w:tcW w:w="5051" w:type="dxa"/>
            <w:tcBorders>
              <w:top w:val="outset" w:sz="6" w:space="0" w:color="auto"/>
              <w:left w:val="outset" w:sz="6" w:space="0" w:color="auto"/>
              <w:bottom w:val="outset" w:sz="6" w:space="0" w:color="auto"/>
              <w:right w:val="outset" w:sz="6" w:space="0" w:color="auto"/>
            </w:tcBorders>
            <w:vAlign w:val="center"/>
          </w:tcPr>
          <w:p w:rsidR="009C5567" w:rsidRPr="00392F41" w:rsidRDefault="001448C4"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Повторение пройденного материала. Позиции рук, ног, переход из позиции в позицию. Поклон с шагом вперед и назад по 5 выворотной позиции. </w:t>
            </w:r>
          </w:p>
        </w:tc>
        <w:tc>
          <w:tcPr>
            <w:tcW w:w="751" w:type="dxa"/>
            <w:tcBorders>
              <w:top w:val="outset" w:sz="6" w:space="0" w:color="auto"/>
              <w:left w:val="outset" w:sz="6" w:space="0" w:color="auto"/>
              <w:bottom w:val="outset" w:sz="6" w:space="0" w:color="auto"/>
              <w:right w:val="outset" w:sz="6" w:space="0" w:color="auto"/>
            </w:tcBorders>
            <w:vAlign w:val="center"/>
          </w:tcPr>
          <w:p w:rsidR="009C5567" w:rsidRPr="00392F41" w:rsidRDefault="001448C4"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9C5567" w:rsidRPr="00392F41" w:rsidRDefault="0007095E"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12" w:type="dxa"/>
            <w:tcBorders>
              <w:top w:val="outset" w:sz="6" w:space="0" w:color="auto"/>
              <w:left w:val="outset" w:sz="6" w:space="0" w:color="auto"/>
              <w:bottom w:val="outset" w:sz="6" w:space="0" w:color="auto"/>
              <w:right w:val="outset" w:sz="6" w:space="0" w:color="auto"/>
            </w:tcBorders>
            <w:vAlign w:val="center"/>
          </w:tcPr>
          <w:p w:rsidR="009C5567" w:rsidRPr="00392F41" w:rsidRDefault="0007095E"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1448C4">
              <w:rPr>
                <w:rFonts w:ascii="Times New Roman" w:eastAsia="Times New Roman" w:hAnsi="Times New Roman" w:cs="Times New Roman"/>
                <w:color w:val="000000"/>
                <w:sz w:val="28"/>
                <w:szCs w:val="28"/>
                <w:lang w:eastAsia="ru-RU"/>
              </w:rPr>
              <w:t>ч</w:t>
            </w:r>
          </w:p>
        </w:tc>
      </w:tr>
      <w:tr w:rsidR="001448C4" w:rsidRPr="00392F41" w:rsidTr="001448C4">
        <w:trPr>
          <w:tblCellSpacing w:w="15" w:type="dxa"/>
          <w:jc w:val="center"/>
        </w:trPr>
        <w:tc>
          <w:tcPr>
            <w:tcW w:w="8698" w:type="dxa"/>
            <w:gridSpan w:val="5"/>
            <w:tcBorders>
              <w:top w:val="outset" w:sz="6" w:space="0" w:color="auto"/>
              <w:left w:val="outset" w:sz="6" w:space="0" w:color="auto"/>
              <w:bottom w:val="outset" w:sz="6" w:space="0" w:color="auto"/>
              <w:right w:val="outset" w:sz="6" w:space="0" w:color="auto"/>
            </w:tcBorders>
            <w:vAlign w:val="center"/>
          </w:tcPr>
          <w:p w:rsidR="001448C4" w:rsidRPr="001448C4" w:rsidRDefault="001448C4"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color w:val="000000"/>
                <w:sz w:val="28"/>
                <w:szCs w:val="28"/>
                <w:lang w:eastAsia="ru-RU"/>
              </w:rPr>
              <w:t xml:space="preserve">Экзерсис у палки. </w:t>
            </w:r>
            <w:r>
              <w:rPr>
                <w:rFonts w:ascii="Times New Roman" w:eastAsia="Times New Roman" w:hAnsi="Times New Roman" w:cs="Times New Roman"/>
                <w:color w:val="000000"/>
                <w:sz w:val="28"/>
                <w:szCs w:val="28"/>
                <w:lang w:eastAsia="ru-RU"/>
              </w:rPr>
              <w:t xml:space="preserve">Усложняем движения первого года обучения народно-сценического танца. </w:t>
            </w:r>
          </w:p>
        </w:tc>
      </w:tr>
      <w:tr w:rsidR="002840B4"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C5567" w:rsidRPr="00392F41"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1448C4">
              <w:rPr>
                <w:rFonts w:ascii="Times New Roman" w:eastAsia="Times New Roman" w:hAnsi="Times New Roman" w:cs="Times New Roman"/>
                <w:color w:val="000000"/>
                <w:sz w:val="28"/>
                <w:szCs w:val="28"/>
                <w:lang w:eastAsia="ru-RU"/>
              </w:rPr>
              <w:t>.2</w:t>
            </w:r>
          </w:p>
        </w:tc>
        <w:tc>
          <w:tcPr>
            <w:tcW w:w="5051" w:type="dxa"/>
            <w:tcBorders>
              <w:top w:val="outset" w:sz="6" w:space="0" w:color="auto"/>
              <w:left w:val="outset" w:sz="6" w:space="0" w:color="auto"/>
              <w:bottom w:val="outset" w:sz="6" w:space="0" w:color="auto"/>
              <w:right w:val="outset" w:sz="6" w:space="0" w:color="auto"/>
            </w:tcBorders>
            <w:vAlign w:val="center"/>
          </w:tcPr>
          <w:p w:rsidR="009C5567" w:rsidRPr="00392F41" w:rsidRDefault="001448C4" w:rsidP="001448C4">
            <w:pPr>
              <w:spacing w:after="0" w:line="240" w:lineRule="auto"/>
              <w:rPr>
                <w:rFonts w:ascii="Times New Roman" w:eastAsia="Times New Roman" w:hAnsi="Times New Roman" w:cs="Times New Roman"/>
                <w:color w:val="000000"/>
                <w:sz w:val="28"/>
                <w:szCs w:val="28"/>
                <w:lang w:eastAsia="ru-RU"/>
              </w:rPr>
            </w:pPr>
            <w:r w:rsidRPr="001448C4">
              <w:rPr>
                <w:rFonts w:ascii="Times New Roman" w:eastAsia="Times New Roman" w:hAnsi="Times New Roman" w:cs="Times New Roman"/>
                <w:color w:val="000000"/>
                <w:sz w:val="28"/>
                <w:szCs w:val="28"/>
                <w:lang w:eastAsia="ru-RU"/>
              </w:rPr>
              <w:t>Demi plie grand plie</w:t>
            </w:r>
            <w:r>
              <w:rPr>
                <w:rFonts w:ascii="Times New Roman" w:eastAsia="Times New Roman" w:hAnsi="Times New Roman" w:cs="Times New Roman"/>
                <w:color w:val="000000"/>
                <w:sz w:val="28"/>
                <w:szCs w:val="28"/>
                <w:lang w:eastAsia="ru-RU"/>
              </w:rPr>
              <w:t xml:space="preserve">. </w:t>
            </w:r>
            <w:r w:rsidRPr="001448C4">
              <w:rPr>
                <w:rFonts w:ascii="Times New Roman" w:eastAsia="Times New Roman" w:hAnsi="Times New Roman" w:cs="Times New Roman"/>
                <w:color w:val="000000"/>
                <w:sz w:val="28"/>
                <w:szCs w:val="28"/>
                <w:lang w:eastAsia="ru-RU"/>
              </w:rPr>
              <w:t>Муз.размер 3/4, вальс, темп медленный. Исх. позиция н о г— 1-я открытая. Правая рука в подготовительном</w:t>
            </w:r>
            <w:r>
              <w:rPr>
                <w:rFonts w:ascii="Times New Roman" w:eastAsia="Times New Roman" w:hAnsi="Times New Roman" w:cs="Times New Roman"/>
                <w:color w:val="000000"/>
                <w:sz w:val="28"/>
                <w:szCs w:val="28"/>
                <w:lang w:eastAsia="ru-RU"/>
              </w:rPr>
              <w:t xml:space="preserve"> положении, голова повернута от палки</w:t>
            </w:r>
            <w:r w:rsidRPr="001448C4">
              <w:rPr>
                <w:rFonts w:ascii="Times New Roman" w:eastAsia="Times New Roman" w:hAnsi="Times New Roman" w:cs="Times New Roman"/>
                <w:color w:val="000000"/>
                <w:sz w:val="28"/>
                <w:szCs w:val="28"/>
                <w:lang w:eastAsia="ru-RU"/>
              </w:rPr>
              <w:t>. Комбинация занимает 16 тактов, вступление — 2 такта.</w:t>
            </w:r>
            <w:r>
              <w:rPr>
                <w:rFonts w:ascii="Times New Roman" w:eastAsia="Times New Roman" w:hAnsi="Times New Roman" w:cs="Times New Roman"/>
                <w:color w:val="000000"/>
                <w:sz w:val="28"/>
                <w:szCs w:val="28"/>
                <w:lang w:eastAsia="ru-RU"/>
              </w:rPr>
              <w:t xml:space="preserve"> С большой рукой</w:t>
            </w:r>
            <w:r w:rsidR="00651DA9">
              <w:rPr>
                <w:rFonts w:ascii="Times New Roman" w:eastAsia="Times New Roman" w:hAnsi="Times New Roman" w:cs="Times New Roman"/>
                <w:color w:val="000000"/>
                <w:sz w:val="28"/>
                <w:szCs w:val="28"/>
                <w:lang w:eastAsia="ru-RU"/>
              </w:rPr>
              <w:t>.</w:t>
            </w:r>
          </w:p>
        </w:tc>
        <w:tc>
          <w:tcPr>
            <w:tcW w:w="751" w:type="dxa"/>
            <w:tcBorders>
              <w:top w:val="outset" w:sz="6" w:space="0" w:color="auto"/>
              <w:left w:val="outset" w:sz="6" w:space="0" w:color="auto"/>
              <w:bottom w:val="outset" w:sz="6" w:space="0" w:color="auto"/>
              <w:right w:val="outset" w:sz="6" w:space="0" w:color="auto"/>
            </w:tcBorders>
            <w:vAlign w:val="center"/>
          </w:tcPr>
          <w:p w:rsidR="009C5567" w:rsidRPr="00392F41" w:rsidRDefault="001448C4"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9C5567" w:rsidRPr="00392F41" w:rsidRDefault="001448C4"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9C5567" w:rsidRPr="00392F41" w:rsidRDefault="001448C4"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2840B4"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C5567" w:rsidRPr="00392F41"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1448C4">
              <w:rPr>
                <w:rFonts w:ascii="Times New Roman" w:eastAsia="Times New Roman" w:hAnsi="Times New Roman" w:cs="Times New Roman"/>
                <w:color w:val="000000"/>
                <w:sz w:val="28"/>
                <w:szCs w:val="28"/>
                <w:lang w:eastAsia="ru-RU"/>
              </w:rPr>
              <w:t>.3</w:t>
            </w:r>
          </w:p>
        </w:tc>
        <w:tc>
          <w:tcPr>
            <w:tcW w:w="5051" w:type="dxa"/>
            <w:tcBorders>
              <w:top w:val="outset" w:sz="6" w:space="0" w:color="auto"/>
              <w:left w:val="outset" w:sz="6" w:space="0" w:color="auto"/>
              <w:bottom w:val="outset" w:sz="6" w:space="0" w:color="auto"/>
              <w:right w:val="outset" w:sz="6" w:space="0" w:color="auto"/>
            </w:tcBorders>
            <w:vAlign w:val="center"/>
          </w:tcPr>
          <w:p w:rsidR="001448C4" w:rsidRPr="009F1C61" w:rsidRDefault="001448C4" w:rsidP="001448C4">
            <w:pPr>
              <w:spacing w:after="0" w:line="240" w:lineRule="auto"/>
              <w:rPr>
                <w:rFonts w:ascii="Times New Roman" w:eastAsia="Times New Roman" w:hAnsi="Times New Roman" w:cs="Times New Roman"/>
                <w:color w:val="000000"/>
                <w:sz w:val="28"/>
                <w:szCs w:val="28"/>
                <w:lang w:eastAsia="ru-RU"/>
              </w:rPr>
            </w:pPr>
            <w:r w:rsidRPr="001448C4">
              <w:rPr>
                <w:rFonts w:ascii="Times New Roman" w:eastAsia="Times New Roman" w:hAnsi="Times New Roman" w:cs="Times New Roman"/>
                <w:color w:val="000000"/>
                <w:sz w:val="28"/>
                <w:szCs w:val="28"/>
                <w:lang w:val="en-US" w:eastAsia="ru-RU"/>
              </w:rPr>
              <w:t>Battementtendu</w:t>
            </w:r>
            <w:r>
              <w:rPr>
                <w:rFonts w:ascii="Times New Roman" w:eastAsia="Times New Roman" w:hAnsi="Times New Roman" w:cs="Times New Roman"/>
                <w:color w:val="000000"/>
                <w:sz w:val="28"/>
                <w:szCs w:val="28"/>
                <w:lang w:eastAsia="ru-RU"/>
              </w:rPr>
              <w:t>с</w:t>
            </w:r>
            <w:r>
              <w:rPr>
                <w:rFonts w:ascii="Times New Roman" w:eastAsia="Times New Roman" w:hAnsi="Times New Roman" w:cs="Times New Roman"/>
                <w:color w:val="000000"/>
                <w:sz w:val="28"/>
                <w:szCs w:val="28"/>
                <w:lang w:val="en-US" w:eastAsia="ru-RU"/>
              </w:rPr>
              <w:t>d</w:t>
            </w:r>
            <w:r w:rsidRPr="001448C4">
              <w:rPr>
                <w:rFonts w:ascii="Times New Roman" w:eastAsia="Times New Roman" w:hAnsi="Times New Roman" w:cs="Times New Roman"/>
                <w:color w:val="000000"/>
                <w:sz w:val="28"/>
                <w:szCs w:val="28"/>
                <w:lang w:val="en-US" w:eastAsia="ru-RU"/>
              </w:rPr>
              <w:t>emiplie</w:t>
            </w:r>
          </w:p>
          <w:p w:rsidR="001448C4" w:rsidRPr="001448C4" w:rsidRDefault="001448C4" w:rsidP="001448C4">
            <w:pPr>
              <w:spacing w:after="0" w:line="240" w:lineRule="auto"/>
              <w:rPr>
                <w:rFonts w:ascii="Times New Roman" w:eastAsia="Times New Roman" w:hAnsi="Times New Roman" w:cs="Times New Roman"/>
                <w:color w:val="000000"/>
                <w:sz w:val="28"/>
                <w:szCs w:val="28"/>
                <w:lang w:eastAsia="ru-RU"/>
              </w:rPr>
            </w:pPr>
            <w:r w:rsidRPr="001448C4">
              <w:rPr>
                <w:rFonts w:ascii="Times New Roman" w:eastAsia="Times New Roman" w:hAnsi="Times New Roman" w:cs="Times New Roman"/>
                <w:color w:val="000000"/>
                <w:sz w:val="28"/>
                <w:szCs w:val="28"/>
                <w:lang w:eastAsia="ru-RU"/>
              </w:rPr>
              <w:t>Муз.размер 3/4, мазурка, темп живой. Исходная позиция ног — 5-я</w:t>
            </w:r>
          </w:p>
          <w:p w:rsidR="001448C4" w:rsidRPr="001448C4" w:rsidRDefault="001448C4" w:rsidP="001448C4">
            <w:pPr>
              <w:spacing w:after="0" w:line="240" w:lineRule="auto"/>
              <w:rPr>
                <w:rFonts w:ascii="Times New Roman" w:eastAsia="Times New Roman" w:hAnsi="Times New Roman" w:cs="Times New Roman"/>
                <w:color w:val="000000"/>
                <w:sz w:val="28"/>
                <w:szCs w:val="28"/>
                <w:lang w:eastAsia="ru-RU"/>
              </w:rPr>
            </w:pPr>
            <w:r w:rsidRPr="001448C4">
              <w:rPr>
                <w:rFonts w:ascii="Times New Roman" w:eastAsia="Times New Roman" w:hAnsi="Times New Roman" w:cs="Times New Roman"/>
                <w:color w:val="000000"/>
                <w:sz w:val="28"/>
                <w:szCs w:val="28"/>
                <w:lang w:eastAsia="ru-RU"/>
              </w:rPr>
              <w:t>открытая, правая нога впереди. Правая рука в подготовительном положении, голо</w:t>
            </w:r>
            <w:r>
              <w:rPr>
                <w:rFonts w:ascii="Times New Roman" w:eastAsia="Times New Roman" w:hAnsi="Times New Roman" w:cs="Times New Roman"/>
                <w:color w:val="000000"/>
                <w:sz w:val="28"/>
                <w:szCs w:val="28"/>
                <w:lang w:eastAsia="ru-RU"/>
              </w:rPr>
              <w:t>ва повернута в сторону от палки</w:t>
            </w:r>
            <w:r w:rsidRPr="001448C4">
              <w:rPr>
                <w:rFonts w:ascii="Times New Roman" w:eastAsia="Times New Roman" w:hAnsi="Times New Roman" w:cs="Times New Roman"/>
                <w:color w:val="000000"/>
                <w:sz w:val="28"/>
                <w:szCs w:val="28"/>
                <w:lang w:eastAsia="ru-RU"/>
              </w:rPr>
              <w:t>. Комбинация занимает 4 такта,</w:t>
            </w:r>
          </w:p>
          <w:p w:rsidR="009C5567" w:rsidRPr="00392F41" w:rsidRDefault="001448C4" w:rsidP="001448C4">
            <w:pPr>
              <w:spacing w:after="0" w:line="240" w:lineRule="auto"/>
              <w:rPr>
                <w:rFonts w:ascii="Times New Roman" w:eastAsia="Times New Roman" w:hAnsi="Times New Roman" w:cs="Times New Roman"/>
                <w:color w:val="000000"/>
                <w:sz w:val="28"/>
                <w:szCs w:val="28"/>
                <w:lang w:eastAsia="ru-RU"/>
              </w:rPr>
            </w:pPr>
            <w:r w:rsidRPr="001448C4">
              <w:rPr>
                <w:rFonts w:ascii="Times New Roman" w:eastAsia="Times New Roman" w:hAnsi="Times New Roman" w:cs="Times New Roman"/>
                <w:color w:val="000000"/>
                <w:sz w:val="28"/>
                <w:szCs w:val="28"/>
                <w:lang w:eastAsia="ru-RU"/>
              </w:rPr>
              <w:t>вступление — 2 такта</w:t>
            </w:r>
            <w:r>
              <w:rPr>
                <w:rFonts w:ascii="Times New Roman" w:eastAsia="Times New Roman" w:hAnsi="Times New Roman" w:cs="Times New Roman"/>
                <w:color w:val="000000"/>
                <w:sz w:val="28"/>
                <w:szCs w:val="28"/>
                <w:lang w:eastAsia="ru-RU"/>
              </w:rPr>
              <w:t>.</w:t>
            </w:r>
          </w:p>
        </w:tc>
        <w:tc>
          <w:tcPr>
            <w:tcW w:w="751" w:type="dxa"/>
            <w:tcBorders>
              <w:top w:val="outset" w:sz="6" w:space="0" w:color="auto"/>
              <w:left w:val="outset" w:sz="6" w:space="0" w:color="auto"/>
              <w:bottom w:val="outset" w:sz="6" w:space="0" w:color="auto"/>
              <w:right w:val="outset" w:sz="6" w:space="0" w:color="auto"/>
            </w:tcBorders>
            <w:vAlign w:val="center"/>
          </w:tcPr>
          <w:p w:rsidR="009C5567" w:rsidRPr="00392F41" w:rsidRDefault="001448C4"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9C5567" w:rsidRPr="00392F41" w:rsidRDefault="001448C4"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9C5567" w:rsidRPr="00392F41" w:rsidRDefault="001448C4"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2840B4"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C5567" w:rsidRPr="00392F41"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1448C4">
              <w:rPr>
                <w:rFonts w:ascii="Times New Roman" w:eastAsia="Times New Roman" w:hAnsi="Times New Roman" w:cs="Times New Roman"/>
                <w:color w:val="000000"/>
                <w:sz w:val="28"/>
                <w:szCs w:val="28"/>
                <w:lang w:eastAsia="ru-RU"/>
              </w:rPr>
              <w:t>.4</w:t>
            </w:r>
          </w:p>
        </w:tc>
        <w:tc>
          <w:tcPr>
            <w:tcW w:w="5051" w:type="dxa"/>
            <w:tcBorders>
              <w:top w:val="outset" w:sz="6" w:space="0" w:color="auto"/>
              <w:left w:val="outset" w:sz="6" w:space="0" w:color="auto"/>
              <w:bottom w:val="outset" w:sz="6" w:space="0" w:color="auto"/>
              <w:right w:val="outset" w:sz="6" w:space="0" w:color="auto"/>
            </w:tcBorders>
            <w:vAlign w:val="center"/>
          </w:tcPr>
          <w:p w:rsidR="001448C4" w:rsidRPr="001448C4" w:rsidRDefault="001448C4" w:rsidP="001448C4">
            <w:pPr>
              <w:spacing w:after="0" w:line="240" w:lineRule="auto"/>
              <w:rPr>
                <w:rFonts w:ascii="Times New Roman" w:eastAsia="Times New Roman" w:hAnsi="Times New Roman" w:cs="Times New Roman"/>
                <w:color w:val="000000"/>
                <w:sz w:val="28"/>
                <w:szCs w:val="28"/>
                <w:lang w:val="en-US" w:eastAsia="ru-RU"/>
              </w:rPr>
            </w:pPr>
            <w:r w:rsidRPr="001448C4">
              <w:rPr>
                <w:rFonts w:ascii="Times New Roman" w:eastAsia="Times New Roman" w:hAnsi="Times New Roman" w:cs="Times New Roman"/>
                <w:color w:val="000000"/>
                <w:sz w:val="28"/>
                <w:szCs w:val="28"/>
                <w:lang w:val="en-US" w:eastAsia="ru-RU"/>
              </w:rPr>
              <w:t xml:space="preserve">Battement tendu jete </w:t>
            </w:r>
            <w:r w:rsidRPr="001448C4">
              <w:rPr>
                <w:rFonts w:ascii="Times New Roman" w:eastAsia="Times New Roman" w:hAnsi="Times New Roman" w:cs="Times New Roman"/>
                <w:color w:val="000000"/>
                <w:sz w:val="28"/>
                <w:szCs w:val="28"/>
                <w:lang w:eastAsia="ru-RU"/>
              </w:rPr>
              <w:t>с</w:t>
            </w:r>
            <w:r w:rsidRPr="001448C4">
              <w:rPr>
                <w:rFonts w:ascii="Times New Roman" w:eastAsia="Times New Roman" w:hAnsi="Times New Roman" w:cs="Times New Roman"/>
                <w:color w:val="000000"/>
                <w:sz w:val="28"/>
                <w:szCs w:val="28"/>
                <w:lang w:val="en-US" w:eastAsia="ru-RU"/>
              </w:rPr>
              <w:t xml:space="preserve"> pas de bourree</w:t>
            </w:r>
          </w:p>
          <w:p w:rsidR="001448C4" w:rsidRPr="001448C4" w:rsidRDefault="001448C4" w:rsidP="001448C4">
            <w:pPr>
              <w:spacing w:after="0" w:line="240" w:lineRule="auto"/>
              <w:rPr>
                <w:rFonts w:ascii="Times New Roman" w:eastAsia="Times New Roman" w:hAnsi="Times New Roman" w:cs="Times New Roman"/>
                <w:color w:val="000000"/>
                <w:sz w:val="28"/>
                <w:szCs w:val="28"/>
                <w:lang w:eastAsia="ru-RU"/>
              </w:rPr>
            </w:pPr>
            <w:r w:rsidRPr="001448C4">
              <w:rPr>
                <w:rFonts w:ascii="Times New Roman" w:eastAsia="Times New Roman" w:hAnsi="Times New Roman" w:cs="Times New Roman"/>
                <w:color w:val="000000"/>
                <w:sz w:val="28"/>
                <w:szCs w:val="28"/>
                <w:lang w:eastAsia="ru-RU"/>
              </w:rPr>
              <w:t>Муз.размер 3/4, мазурка, темп средний. Исх. позиция ног — 5-я открытая</w:t>
            </w:r>
            <w:r>
              <w:rPr>
                <w:rFonts w:ascii="Times New Roman" w:eastAsia="Times New Roman" w:hAnsi="Times New Roman" w:cs="Times New Roman"/>
                <w:color w:val="000000"/>
                <w:sz w:val="28"/>
                <w:szCs w:val="28"/>
                <w:lang w:eastAsia="ru-RU"/>
              </w:rPr>
              <w:t xml:space="preserve">, правая впереди. Правая рука в </w:t>
            </w:r>
            <w:r w:rsidRPr="001448C4">
              <w:rPr>
                <w:rFonts w:ascii="Times New Roman" w:eastAsia="Times New Roman" w:hAnsi="Times New Roman" w:cs="Times New Roman"/>
                <w:color w:val="000000"/>
                <w:sz w:val="28"/>
                <w:szCs w:val="28"/>
                <w:lang w:eastAsia="ru-RU"/>
              </w:rPr>
              <w:t>подготовительном полож</w:t>
            </w:r>
            <w:r>
              <w:rPr>
                <w:rFonts w:ascii="Times New Roman" w:eastAsia="Times New Roman" w:hAnsi="Times New Roman" w:cs="Times New Roman"/>
                <w:color w:val="000000"/>
                <w:sz w:val="28"/>
                <w:szCs w:val="28"/>
                <w:lang w:eastAsia="ru-RU"/>
              </w:rPr>
              <w:t>ении, голова повернута от палки</w:t>
            </w:r>
            <w:r w:rsidRPr="001448C4">
              <w:rPr>
                <w:rFonts w:ascii="Times New Roman" w:eastAsia="Times New Roman" w:hAnsi="Times New Roman" w:cs="Times New Roman"/>
                <w:color w:val="000000"/>
                <w:sz w:val="28"/>
                <w:szCs w:val="28"/>
                <w:lang w:eastAsia="ru-RU"/>
              </w:rPr>
              <w:t>. Комбинация занимает 16 тактов, вступление — 2</w:t>
            </w:r>
          </w:p>
          <w:p w:rsidR="009C5567" w:rsidRPr="00392F41" w:rsidRDefault="001448C4" w:rsidP="001448C4">
            <w:pPr>
              <w:spacing w:after="0" w:line="240" w:lineRule="auto"/>
              <w:rPr>
                <w:rFonts w:ascii="Times New Roman" w:eastAsia="Times New Roman" w:hAnsi="Times New Roman" w:cs="Times New Roman"/>
                <w:color w:val="000000"/>
                <w:sz w:val="28"/>
                <w:szCs w:val="28"/>
                <w:lang w:eastAsia="ru-RU"/>
              </w:rPr>
            </w:pPr>
            <w:r w:rsidRPr="001448C4">
              <w:rPr>
                <w:rFonts w:ascii="Times New Roman" w:eastAsia="Times New Roman" w:hAnsi="Times New Roman" w:cs="Times New Roman"/>
                <w:color w:val="000000"/>
                <w:sz w:val="28"/>
                <w:szCs w:val="28"/>
                <w:lang w:eastAsia="ru-RU"/>
              </w:rPr>
              <w:t>такта.</w:t>
            </w:r>
          </w:p>
        </w:tc>
        <w:tc>
          <w:tcPr>
            <w:tcW w:w="751" w:type="dxa"/>
            <w:tcBorders>
              <w:top w:val="outset" w:sz="6" w:space="0" w:color="auto"/>
              <w:left w:val="outset" w:sz="6" w:space="0" w:color="auto"/>
              <w:bottom w:val="outset" w:sz="6" w:space="0" w:color="auto"/>
              <w:right w:val="outset" w:sz="6" w:space="0" w:color="auto"/>
            </w:tcBorders>
            <w:vAlign w:val="center"/>
          </w:tcPr>
          <w:p w:rsidR="009C5567" w:rsidRPr="00392F41" w:rsidRDefault="001448C4"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9C5567" w:rsidRPr="00392F41" w:rsidRDefault="001448C4"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9C5567" w:rsidRPr="00392F41" w:rsidRDefault="001448C4"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2840B4"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C5567" w:rsidRPr="00392F41"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1448C4">
              <w:rPr>
                <w:rFonts w:ascii="Times New Roman" w:eastAsia="Times New Roman" w:hAnsi="Times New Roman" w:cs="Times New Roman"/>
                <w:color w:val="000000"/>
                <w:sz w:val="28"/>
                <w:szCs w:val="28"/>
                <w:lang w:eastAsia="ru-RU"/>
              </w:rPr>
              <w:t>.5</w:t>
            </w:r>
          </w:p>
        </w:tc>
        <w:tc>
          <w:tcPr>
            <w:tcW w:w="5051" w:type="dxa"/>
            <w:tcBorders>
              <w:top w:val="outset" w:sz="6" w:space="0" w:color="auto"/>
              <w:left w:val="outset" w:sz="6" w:space="0" w:color="auto"/>
              <w:bottom w:val="outset" w:sz="6" w:space="0" w:color="auto"/>
              <w:right w:val="outset" w:sz="6" w:space="0" w:color="auto"/>
            </w:tcBorders>
            <w:vAlign w:val="center"/>
          </w:tcPr>
          <w:p w:rsidR="001448C4" w:rsidRPr="001448C4" w:rsidRDefault="001448C4" w:rsidP="001448C4">
            <w:pPr>
              <w:spacing w:after="0" w:line="240" w:lineRule="auto"/>
              <w:rPr>
                <w:rFonts w:ascii="Times New Roman" w:eastAsia="Times New Roman" w:hAnsi="Times New Roman" w:cs="Times New Roman"/>
                <w:color w:val="000000"/>
                <w:sz w:val="28"/>
                <w:szCs w:val="28"/>
                <w:lang w:eastAsia="ru-RU"/>
              </w:rPr>
            </w:pPr>
            <w:r w:rsidRPr="001448C4">
              <w:rPr>
                <w:rFonts w:ascii="Times New Roman" w:eastAsia="Times New Roman" w:hAnsi="Times New Roman" w:cs="Times New Roman"/>
                <w:color w:val="000000"/>
                <w:sz w:val="28"/>
                <w:szCs w:val="28"/>
                <w:lang w:eastAsia="ru-RU"/>
              </w:rPr>
              <w:t>Русское (каблучное) battement tendu</w:t>
            </w:r>
          </w:p>
          <w:p w:rsidR="009C5567" w:rsidRPr="00392F41" w:rsidRDefault="001448C4" w:rsidP="001448C4">
            <w:pPr>
              <w:spacing w:after="0" w:line="240" w:lineRule="auto"/>
              <w:rPr>
                <w:rFonts w:ascii="Times New Roman" w:eastAsia="Times New Roman" w:hAnsi="Times New Roman" w:cs="Times New Roman"/>
                <w:color w:val="000000"/>
                <w:sz w:val="28"/>
                <w:szCs w:val="28"/>
                <w:lang w:eastAsia="ru-RU"/>
              </w:rPr>
            </w:pPr>
            <w:r w:rsidRPr="001448C4">
              <w:rPr>
                <w:rFonts w:ascii="Times New Roman" w:eastAsia="Times New Roman" w:hAnsi="Times New Roman" w:cs="Times New Roman"/>
                <w:color w:val="000000"/>
                <w:sz w:val="28"/>
                <w:szCs w:val="28"/>
                <w:lang w:eastAsia="ru-RU"/>
              </w:rPr>
              <w:t>Муз.размер 2/4, темп средний. Исх. позиция ног — 5-я открытая, правая нога впереди. Правая рука в подготовительном поло</w:t>
            </w:r>
            <w:r>
              <w:rPr>
                <w:rFonts w:ascii="Times New Roman" w:eastAsia="Times New Roman" w:hAnsi="Times New Roman" w:cs="Times New Roman"/>
                <w:color w:val="000000"/>
                <w:sz w:val="28"/>
                <w:szCs w:val="28"/>
                <w:lang w:eastAsia="ru-RU"/>
              </w:rPr>
              <w:t xml:space="preserve">жении, корпус </w:t>
            </w:r>
            <w:r w:rsidRPr="001448C4">
              <w:rPr>
                <w:rFonts w:ascii="Times New Roman" w:eastAsia="Times New Roman" w:hAnsi="Times New Roman" w:cs="Times New Roman"/>
                <w:color w:val="000000"/>
                <w:sz w:val="28"/>
                <w:szCs w:val="28"/>
                <w:lang w:eastAsia="ru-RU"/>
              </w:rPr>
              <w:t>пр</w:t>
            </w:r>
            <w:r>
              <w:rPr>
                <w:rFonts w:ascii="Times New Roman" w:eastAsia="Times New Roman" w:hAnsi="Times New Roman" w:cs="Times New Roman"/>
                <w:color w:val="000000"/>
                <w:sz w:val="28"/>
                <w:szCs w:val="28"/>
                <w:lang w:eastAsia="ru-RU"/>
              </w:rPr>
              <w:t>ямой, голова повернута от палки</w:t>
            </w:r>
            <w:r w:rsidRPr="001448C4">
              <w:rPr>
                <w:rFonts w:ascii="Times New Roman" w:eastAsia="Times New Roman" w:hAnsi="Times New Roman" w:cs="Times New Roman"/>
                <w:color w:val="000000"/>
                <w:sz w:val="28"/>
                <w:szCs w:val="28"/>
                <w:lang w:eastAsia="ru-RU"/>
              </w:rPr>
              <w:t>. Комбинация занимает 4 такта, вступление — два такта.</w:t>
            </w:r>
          </w:p>
        </w:tc>
        <w:tc>
          <w:tcPr>
            <w:tcW w:w="751" w:type="dxa"/>
            <w:tcBorders>
              <w:top w:val="outset" w:sz="6" w:space="0" w:color="auto"/>
              <w:left w:val="outset" w:sz="6" w:space="0" w:color="auto"/>
              <w:bottom w:val="outset" w:sz="6" w:space="0" w:color="auto"/>
              <w:right w:val="outset" w:sz="6" w:space="0" w:color="auto"/>
            </w:tcBorders>
            <w:vAlign w:val="center"/>
          </w:tcPr>
          <w:p w:rsidR="009C5567" w:rsidRPr="00392F41" w:rsidRDefault="001448C4"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9C5567" w:rsidRPr="00392F41" w:rsidRDefault="001448C4"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9C5567" w:rsidRPr="00392F41" w:rsidRDefault="001448C4"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B040EF"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040EF"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B040EF">
              <w:rPr>
                <w:rFonts w:ascii="Times New Roman" w:eastAsia="Times New Roman" w:hAnsi="Times New Roman" w:cs="Times New Roman"/>
                <w:color w:val="000000"/>
                <w:sz w:val="28"/>
                <w:szCs w:val="28"/>
                <w:lang w:eastAsia="ru-RU"/>
              </w:rPr>
              <w:t>.6</w:t>
            </w:r>
          </w:p>
        </w:tc>
        <w:tc>
          <w:tcPr>
            <w:tcW w:w="5051" w:type="dxa"/>
            <w:tcBorders>
              <w:top w:val="outset" w:sz="6" w:space="0" w:color="auto"/>
              <w:left w:val="outset" w:sz="6" w:space="0" w:color="auto"/>
              <w:bottom w:val="outset" w:sz="6" w:space="0" w:color="auto"/>
              <w:right w:val="outset" w:sz="6" w:space="0" w:color="auto"/>
            </w:tcBorders>
            <w:vAlign w:val="center"/>
          </w:tcPr>
          <w:p w:rsidR="00B040EF" w:rsidRPr="00B040EF"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Rond de jambe par terre</w:t>
            </w:r>
          </w:p>
          <w:p w:rsidR="00B040EF" w:rsidRPr="00B040EF"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Муз.размер 3/4, валь</w:t>
            </w:r>
            <w:r>
              <w:rPr>
                <w:rFonts w:ascii="Times New Roman" w:eastAsia="Times New Roman" w:hAnsi="Times New Roman" w:cs="Times New Roman"/>
                <w:color w:val="000000"/>
                <w:sz w:val="28"/>
                <w:szCs w:val="28"/>
                <w:lang w:eastAsia="ru-RU"/>
              </w:rPr>
              <w:t>с, темп средний. Исх. позиция но</w:t>
            </w:r>
            <w:r w:rsidRPr="00B040EF">
              <w:rPr>
                <w:rFonts w:ascii="Times New Roman" w:eastAsia="Times New Roman" w:hAnsi="Times New Roman" w:cs="Times New Roman"/>
                <w:color w:val="000000"/>
                <w:sz w:val="28"/>
                <w:szCs w:val="28"/>
                <w:lang w:eastAsia="ru-RU"/>
              </w:rPr>
              <w:t>г— 5-я открытая, правая нога впереди. Правая рука в подготовительном положении,</w:t>
            </w:r>
          </w:p>
          <w:p w:rsidR="00B040EF" w:rsidRPr="001448C4"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корпус пр</w:t>
            </w:r>
            <w:r>
              <w:rPr>
                <w:rFonts w:ascii="Times New Roman" w:eastAsia="Times New Roman" w:hAnsi="Times New Roman" w:cs="Times New Roman"/>
                <w:color w:val="000000"/>
                <w:sz w:val="28"/>
                <w:szCs w:val="28"/>
                <w:lang w:eastAsia="ru-RU"/>
              </w:rPr>
              <w:t>ямой, голова повернута от палки</w:t>
            </w:r>
            <w:r w:rsidRPr="00B040EF">
              <w:rPr>
                <w:rFonts w:ascii="Times New Roman" w:eastAsia="Times New Roman" w:hAnsi="Times New Roman" w:cs="Times New Roman"/>
                <w:color w:val="000000"/>
                <w:sz w:val="28"/>
                <w:szCs w:val="28"/>
                <w:lang w:eastAsia="ru-RU"/>
              </w:rPr>
              <w:t>. Комбинация занимает 8 тактов, вступление — 2 такта.</w:t>
            </w:r>
          </w:p>
        </w:tc>
        <w:tc>
          <w:tcPr>
            <w:tcW w:w="751" w:type="dxa"/>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B040EF"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040EF"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B040EF">
              <w:rPr>
                <w:rFonts w:ascii="Times New Roman" w:eastAsia="Times New Roman" w:hAnsi="Times New Roman" w:cs="Times New Roman"/>
                <w:color w:val="000000"/>
                <w:sz w:val="28"/>
                <w:szCs w:val="28"/>
                <w:lang w:eastAsia="ru-RU"/>
              </w:rPr>
              <w:t>.7</w:t>
            </w:r>
          </w:p>
        </w:tc>
        <w:tc>
          <w:tcPr>
            <w:tcW w:w="5051" w:type="dxa"/>
            <w:tcBorders>
              <w:top w:val="outset" w:sz="6" w:space="0" w:color="auto"/>
              <w:left w:val="outset" w:sz="6" w:space="0" w:color="auto"/>
              <w:bottom w:val="outset" w:sz="6" w:space="0" w:color="auto"/>
              <w:right w:val="outset" w:sz="6" w:space="0" w:color="auto"/>
            </w:tcBorders>
            <w:vAlign w:val="center"/>
          </w:tcPr>
          <w:p w:rsidR="00B040EF" w:rsidRPr="00B040EF" w:rsidRDefault="00B040EF" w:rsidP="00B040E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Flic-flac. </w:t>
            </w:r>
            <w:r w:rsidRPr="00B040EF">
              <w:rPr>
                <w:rFonts w:ascii="Times New Roman" w:eastAsia="Times New Roman" w:hAnsi="Times New Roman" w:cs="Times New Roman"/>
                <w:color w:val="000000"/>
                <w:sz w:val="28"/>
                <w:szCs w:val="28"/>
                <w:lang w:eastAsia="ru-RU"/>
              </w:rPr>
              <w:t>Муз.размер 2/4, в матросском характере, темп быстрый. Исх. позиция</w:t>
            </w:r>
          </w:p>
          <w:p w:rsidR="00B040EF" w:rsidRPr="00B040EF"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ног— 5-я открытая, правая нога впереди.</w:t>
            </w:r>
            <w:r>
              <w:rPr>
                <w:rFonts w:ascii="Times New Roman" w:eastAsia="Times New Roman" w:hAnsi="Times New Roman" w:cs="Times New Roman"/>
                <w:color w:val="000000"/>
                <w:sz w:val="28"/>
                <w:szCs w:val="28"/>
                <w:lang w:eastAsia="ru-RU"/>
              </w:rPr>
              <w:t xml:space="preserve"> Правая рука в подготовительном </w:t>
            </w:r>
            <w:r w:rsidRPr="00B040EF">
              <w:rPr>
                <w:rFonts w:ascii="Times New Roman" w:eastAsia="Times New Roman" w:hAnsi="Times New Roman" w:cs="Times New Roman"/>
                <w:color w:val="000000"/>
                <w:sz w:val="28"/>
                <w:szCs w:val="28"/>
                <w:lang w:eastAsia="ru-RU"/>
              </w:rPr>
              <w:t>положени</w:t>
            </w:r>
            <w:r>
              <w:rPr>
                <w:rFonts w:ascii="Times New Roman" w:eastAsia="Times New Roman" w:hAnsi="Times New Roman" w:cs="Times New Roman"/>
                <w:color w:val="000000"/>
                <w:sz w:val="28"/>
                <w:szCs w:val="28"/>
                <w:lang w:eastAsia="ru-RU"/>
              </w:rPr>
              <w:t>и, голова повернута от палки</w:t>
            </w:r>
            <w:r w:rsidRPr="00B040EF">
              <w:rPr>
                <w:rFonts w:ascii="Times New Roman" w:eastAsia="Times New Roman" w:hAnsi="Times New Roman" w:cs="Times New Roman"/>
                <w:color w:val="000000"/>
                <w:sz w:val="28"/>
                <w:szCs w:val="28"/>
                <w:lang w:eastAsia="ru-RU"/>
              </w:rPr>
              <w:t>. Комбинация занимает 4 такта,</w:t>
            </w:r>
          </w:p>
          <w:p w:rsidR="00B040EF" w:rsidRPr="001448C4"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вступление — 2 такта.</w:t>
            </w:r>
          </w:p>
        </w:tc>
        <w:tc>
          <w:tcPr>
            <w:tcW w:w="751" w:type="dxa"/>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B040EF"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040EF"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B040EF">
              <w:rPr>
                <w:rFonts w:ascii="Times New Roman" w:eastAsia="Times New Roman" w:hAnsi="Times New Roman" w:cs="Times New Roman"/>
                <w:color w:val="000000"/>
                <w:sz w:val="28"/>
                <w:szCs w:val="28"/>
                <w:lang w:eastAsia="ru-RU"/>
              </w:rPr>
              <w:t>.8</w:t>
            </w:r>
          </w:p>
        </w:tc>
        <w:tc>
          <w:tcPr>
            <w:tcW w:w="5051" w:type="dxa"/>
            <w:tcBorders>
              <w:top w:val="outset" w:sz="6" w:space="0" w:color="auto"/>
              <w:left w:val="outset" w:sz="6" w:space="0" w:color="auto"/>
              <w:bottom w:val="outset" w:sz="6" w:space="0" w:color="auto"/>
              <w:right w:val="outset" w:sz="6" w:space="0" w:color="auto"/>
            </w:tcBorders>
            <w:vAlign w:val="center"/>
          </w:tcPr>
          <w:p w:rsidR="00B040EF" w:rsidRPr="00B040EF"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Подготовка к веревочке</w:t>
            </w:r>
          </w:p>
          <w:p w:rsidR="00B040EF" w:rsidRPr="00B040EF"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Муз.размер 4/4, в венгерском характере, темп сдержанный. Исх. позиция ног — 5-я открытая, правая впереди. Правая рука в подготовительном</w:t>
            </w:r>
          </w:p>
          <w:p w:rsidR="00B040EF" w:rsidRPr="001448C4"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положении, корпус прямой, голова перед собой. Вступление — один такт.</w:t>
            </w:r>
          </w:p>
        </w:tc>
        <w:tc>
          <w:tcPr>
            <w:tcW w:w="751" w:type="dxa"/>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B040EF"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040EF"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B040EF">
              <w:rPr>
                <w:rFonts w:ascii="Times New Roman" w:eastAsia="Times New Roman" w:hAnsi="Times New Roman" w:cs="Times New Roman"/>
                <w:color w:val="000000"/>
                <w:sz w:val="28"/>
                <w:szCs w:val="28"/>
                <w:lang w:eastAsia="ru-RU"/>
              </w:rPr>
              <w:t>.9</w:t>
            </w:r>
          </w:p>
        </w:tc>
        <w:tc>
          <w:tcPr>
            <w:tcW w:w="5051" w:type="dxa"/>
            <w:tcBorders>
              <w:top w:val="outset" w:sz="6" w:space="0" w:color="auto"/>
              <w:left w:val="outset" w:sz="6" w:space="0" w:color="auto"/>
              <w:bottom w:val="outset" w:sz="6" w:space="0" w:color="auto"/>
              <w:right w:val="outset" w:sz="6" w:space="0" w:color="auto"/>
            </w:tcBorders>
            <w:vAlign w:val="center"/>
          </w:tcPr>
          <w:p w:rsidR="00B040EF" w:rsidRPr="00B040EF"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Battem ent fondu</w:t>
            </w:r>
          </w:p>
          <w:p w:rsidR="00B040EF" w:rsidRPr="00B040EF"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Муз.размер 6/8, в молдавском характере, темп медленный. Исходная</w:t>
            </w:r>
          </w:p>
          <w:p w:rsidR="00B040EF" w:rsidRPr="001448C4"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позиция ног — 1 -я прямая на полупальцах. Правая рука в подготовительном положении, корпус прямой, голова повернута вперед. Комбинация занимает 8 тактов, вступление — 2 такта.</w:t>
            </w:r>
          </w:p>
        </w:tc>
        <w:tc>
          <w:tcPr>
            <w:tcW w:w="751" w:type="dxa"/>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B040EF"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040EF"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B040EF">
              <w:rPr>
                <w:rFonts w:ascii="Times New Roman" w:eastAsia="Times New Roman" w:hAnsi="Times New Roman" w:cs="Times New Roman"/>
                <w:color w:val="000000"/>
                <w:sz w:val="28"/>
                <w:szCs w:val="28"/>
                <w:lang w:eastAsia="ru-RU"/>
              </w:rPr>
              <w:t>.10</w:t>
            </w:r>
          </w:p>
        </w:tc>
        <w:tc>
          <w:tcPr>
            <w:tcW w:w="5051" w:type="dxa"/>
            <w:tcBorders>
              <w:top w:val="outset" w:sz="6" w:space="0" w:color="auto"/>
              <w:left w:val="outset" w:sz="6" w:space="0" w:color="auto"/>
              <w:bottom w:val="outset" w:sz="6" w:space="0" w:color="auto"/>
              <w:right w:val="outset" w:sz="6" w:space="0" w:color="auto"/>
            </w:tcBorders>
            <w:vAlign w:val="center"/>
          </w:tcPr>
          <w:p w:rsidR="00B040EF" w:rsidRPr="00B040EF" w:rsidRDefault="00B040EF" w:rsidP="00B040E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Испанские вышагивания с </w:t>
            </w:r>
            <w:r w:rsidRPr="00B040EF">
              <w:rPr>
                <w:rFonts w:ascii="Times New Roman" w:eastAsia="Times New Roman" w:hAnsi="Times New Roman" w:cs="Times New Roman"/>
                <w:color w:val="000000"/>
                <w:sz w:val="28"/>
                <w:szCs w:val="28"/>
                <w:lang w:eastAsia="ru-RU"/>
              </w:rPr>
              <w:t>выстукиваниями</w:t>
            </w:r>
          </w:p>
          <w:p w:rsidR="00B040EF" w:rsidRPr="00B040EF"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Муз.размер 3/4, в испанском характере, темп сдержанный. Исх. позиция ног — 5-я открытая, правая нога впереди. Правая рука в подготовительном положении, голова повернута от станка. Комбинация занимает 8</w:t>
            </w:r>
          </w:p>
          <w:p w:rsidR="00B040EF" w:rsidRPr="001448C4"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тактов, вступление — 2 такта</w:t>
            </w:r>
          </w:p>
        </w:tc>
        <w:tc>
          <w:tcPr>
            <w:tcW w:w="751" w:type="dxa"/>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B040EF"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040EF"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B040EF">
              <w:rPr>
                <w:rFonts w:ascii="Times New Roman" w:eastAsia="Times New Roman" w:hAnsi="Times New Roman" w:cs="Times New Roman"/>
                <w:color w:val="000000"/>
                <w:sz w:val="28"/>
                <w:szCs w:val="28"/>
                <w:lang w:eastAsia="ru-RU"/>
              </w:rPr>
              <w:t>.11</w:t>
            </w:r>
          </w:p>
        </w:tc>
        <w:tc>
          <w:tcPr>
            <w:tcW w:w="5051" w:type="dxa"/>
            <w:tcBorders>
              <w:top w:val="outset" w:sz="6" w:space="0" w:color="auto"/>
              <w:left w:val="outset" w:sz="6" w:space="0" w:color="auto"/>
              <w:bottom w:val="outset" w:sz="6" w:space="0" w:color="auto"/>
              <w:right w:val="outset" w:sz="6" w:space="0" w:color="auto"/>
            </w:tcBorders>
            <w:vAlign w:val="center"/>
          </w:tcPr>
          <w:p w:rsidR="00B040EF" w:rsidRPr="00B040EF"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Adagio</w:t>
            </w:r>
          </w:p>
          <w:p w:rsidR="00B040EF"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Муз.размер 4/4, в венгерском характере, темп медленный. Исх. позиция ног — 5-я открытая, правая нога вп</w:t>
            </w:r>
            <w:r>
              <w:rPr>
                <w:rFonts w:ascii="Times New Roman" w:eastAsia="Times New Roman" w:hAnsi="Times New Roman" w:cs="Times New Roman"/>
                <w:color w:val="000000"/>
                <w:sz w:val="28"/>
                <w:szCs w:val="28"/>
                <w:lang w:eastAsia="ru-RU"/>
              </w:rPr>
              <w:t>ереди. Правая рука в подготови</w:t>
            </w:r>
            <w:r w:rsidRPr="00B040EF">
              <w:rPr>
                <w:rFonts w:ascii="Times New Roman" w:eastAsia="Times New Roman" w:hAnsi="Times New Roman" w:cs="Times New Roman"/>
                <w:color w:val="000000"/>
                <w:sz w:val="28"/>
                <w:szCs w:val="28"/>
                <w:lang w:eastAsia="ru-RU"/>
              </w:rPr>
              <w:t xml:space="preserve">тельном положении, голова </w:t>
            </w:r>
            <w:r>
              <w:rPr>
                <w:rFonts w:ascii="Times New Roman" w:eastAsia="Times New Roman" w:hAnsi="Times New Roman" w:cs="Times New Roman"/>
                <w:color w:val="000000"/>
                <w:sz w:val="28"/>
                <w:szCs w:val="28"/>
                <w:lang w:eastAsia="ru-RU"/>
              </w:rPr>
              <w:t xml:space="preserve">повернута от палки. Комбинация занимает 4 </w:t>
            </w:r>
            <w:r w:rsidRPr="00B040EF">
              <w:rPr>
                <w:rFonts w:ascii="Times New Roman" w:eastAsia="Times New Roman" w:hAnsi="Times New Roman" w:cs="Times New Roman"/>
                <w:color w:val="000000"/>
                <w:sz w:val="28"/>
                <w:szCs w:val="28"/>
                <w:lang w:eastAsia="ru-RU"/>
              </w:rPr>
              <w:t>такта, вступление — 1 такт.</w:t>
            </w:r>
          </w:p>
        </w:tc>
        <w:tc>
          <w:tcPr>
            <w:tcW w:w="751" w:type="dxa"/>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B040EF"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040EF"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B040EF">
              <w:rPr>
                <w:rFonts w:ascii="Times New Roman" w:eastAsia="Times New Roman" w:hAnsi="Times New Roman" w:cs="Times New Roman"/>
                <w:color w:val="000000"/>
                <w:sz w:val="28"/>
                <w:szCs w:val="28"/>
                <w:lang w:eastAsia="ru-RU"/>
              </w:rPr>
              <w:t>12</w:t>
            </w:r>
          </w:p>
        </w:tc>
        <w:tc>
          <w:tcPr>
            <w:tcW w:w="5051" w:type="dxa"/>
            <w:tcBorders>
              <w:top w:val="outset" w:sz="6" w:space="0" w:color="auto"/>
              <w:left w:val="outset" w:sz="6" w:space="0" w:color="auto"/>
              <w:bottom w:val="outset" w:sz="6" w:space="0" w:color="auto"/>
              <w:right w:val="outset" w:sz="6" w:space="0" w:color="auto"/>
            </w:tcBorders>
            <w:vAlign w:val="center"/>
          </w:tcPr>
          <w:p w:rsidR="00B040EF" w:rsidRPr="00B040EF"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Grand battement jete</w:t>
            </w:r>
          </w:p>
          <w:p w:rsidR="00B040EF"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Муз.размер 4/4, в венгерском характере, темп сдержанный. Исх. позиция ног — 5-я открытая, правая нога впереди. Правая рука в подготовительном положении, голова поверну</w:t>
            </w:r>
            <w:r>
              <w:rPr>
                <w:rFonts w:ascii="Times New Roman" w:eastAsia="Times New Roman" w:hAnsi="Times New Roman" w:cs="Times New Roman"/>
                <w:color w:val="000000"/>
                <w:sz w:val="28"/>
                <w:szCs w:val="28"/>
                <w:lang w:eastAsia="ru-RU"/>
              </w:rPr>
              <w:t xml:space="preserve">та от палки. Комбинация занимает 4 </w:t>
            </w:r>
            <w:r w:rsidRPr="00B040EF">
              <w:rPr>
                <w:rFonts w:ascii="Times New Roman" w:eastAsia="Times New Roman" w:hAnsi="Times New Roman" w:cs="Times New Roman"/>
                <w:color w:val="000000"/>
                <w:sz w:val="28"/>
                <w:szCs w:val="28"/>
                <w:lang w:eastAsia="ru-RU"/>
              </w:rPr>
              <w:t>такта, вступление — 1 такт.</w:t>
            </w:r>
          </w:p>
        </w:tc>
        <w:tc>
          <w:tcPr>
            <w:tcW w:w="751" w:type="dxa"/>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B040EF" w:rsidRPr="00392F41" w:rsidTr="00B040EF">
        <w:trPr>
          <w:tblCellSpacing w:w="15" w:type="dxa"/>
          <w:jc w:val="center"/>
        </w:trPr>
        <w:tc>
          <w:tcPr>
            <w:tcW w:w="8698" w:type="dxa"/>
            <w:gridSpan w:val="5"/>
            <w:tcBorders>
              <w:top w:val="outset" w:sz="6" w:space="0" w:color="auto"/>
              <w:left w:val="outset" w:sz="6" w:space="0" w:color="auto"/>
              <w:bottom w:val="outset" w:sz="6" w:space="0" w:color="auto"/>
              <w:right w:val="outset" w:sz="6" w:space="0" w:color="auto"/>
            </w:tcBorders>
            <w:vAlign w:val="center"/>
          </w:tcPr>
          <w:p w:rsidR="00B040EF" w:rsidRPr="00B040EF" w:rsidRDefault="00B040EF" w:rsidP="00B040EF">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Упражнения на середине зала </w:t>
            </w:r>
          </w:p>
        </w:tc>
      </w:tr>
      <w:tr w:rsidR="00B040EF"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040EF"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9E2B97">
              <w:rPr>
                <w:rFonts w:ascii="Times New Roman" w:eastAsia="Times New Roman" w:hAnsi="Times New Roman" w:cs="Times New Roman"/>
                <w:color w:val="000000"/>
                <w:sz w:val="28"/>
                <w:szCs w:val="28"/>
                <w:lang w:eastAsia="ru-RU"/>
              </w:rPr>
              <w:t>.13</w:t>
            </w:r>
          </w:p>
        </w:tc>
        <w:tc>
          <w:tcPr>
            <w:tcW w:w="5051" w:type="dxa"/>
            <w:tcBorders>
              <w:top w:val="outset" w:sz="6" w:space="0" w:color="auto"/>
              <w:left w:val="outset" w:sz="6" w:space="0" w:color="auto"/>
              <w:bottom w:val="outset" w:sz="6" w:space="0" w:color="auto"/>
              <w:right w:val="outset" w:sz="6" w:space="0" w:color="auto"/>
            </w:tcBorders>
            <w:vAlign w:val="center"/>
          </w:tcPr>
          <w:p w:rsidR="009E2B97" w:rsidRPr="009E2B97" w:rsidRDefault="009E2B97" w:rsidP="009E2B97">
            <w:pPr>
              <w:spacing w:after="0" w:line="240" w:lineRule="auto"/>
              <w:rPr>
                <w:rFonts w:ascii="Times New Roman" w:eastAsia="Times New Roman" w:hAnsi="Times New Roman" w:cs="Times New Roman"/>
                <w:color w:val="000000"/>
                <w:sz w:val="28"/>
                <w:szCs w:val="28"/>
                <w:lang w:eastAsia="ru-RU"/>
              </w:rPr>
            </w:pPr>
            <w:r w:rsidRPr="009E2B97">
              <w:rPr>
                <w:rFonts w:ascii="Times New Roman" w:eastAsia="Times New Roman" w:hAnsi="Times New Roman" w:cs="Times New Roman"/>
                <w:color w:val="000000"/>
                <w:sz w:val="28"/>
                <w:szCs w:val="28"/>
                <w:lang w:eastAsia="ru-RU"/>
              </w:rPr>
              <w:t>Различные виды шагов</w:t>
            </w:r>
          </w:p>
          <w:p w:rsidR="009E2B97" w:rsidRPr="009E2B97" w:rsidRDefault="009E2B97" w:rsidP="009E2B97">
            <w:pPr>
              <w:spacing w:after="0" w:line="240" w:lineRule="auto"/>
              <w:rPr>
                <w:rFonts w:ascii="Times New Roman" w:eastAsia="Times New Roman" w:hAnsi="Times New Roman" w:cs="Times New Roman"/>
                <w:color w:val="000000"/>
                <w:sz w:val="28"/>
                <w:szCs w:val="28"/>
                <w:lang w:eastAsia="ru-RU"/>
              </w:rPr>
            </w:pPr>
            <w:r w:rsidRPr="009E2B97">
              <w:rPr>
                <w:rFonts w:ascii="Times New Roman" w:eastAsia="Times New Roman" w:hAnsi="Times New Roman" w:cs="Times New Roman"/>
                <w:color w:val="000000"/>
                <w:sz w:val="28"/>
                <w:szCs w:val="28"/>
                <w:lang w:eastAsia="ru-RU"/>
              </w:rPr>
              <w:t>- Простой шаг вперед.</w:t>
            </w:r>
          </w:p>
          <w:p w:rsidR="009E2B97" w:rsidRPr="009E2B97" w:rsidRDefault="009E2B97" w:rsidP="009E2B97">
            <w:pPr>
              <w:spacing w:after="0" w:line="240" w:lineRule="auto"/>
              <w:rPr>
                <w:rFonts w:ascii="Times New Roman" w:eastAsia="Times New Roman" w:hAnsi="Times New Roman" w:cs="Times New Roman"/>
                <w:color w:val="000000"/>
                <w:sz w:val="28"/>
                <w:szCs w:val="28"/>
                <w:lang w:eastAsia="ru-RU"/>
              </w:rPr>
            </w:pPr>
            <w:r w:rsidRPr="009E2B97">
              <w:rPr>
                <w:rFonts w:ascii="Times New Roman" w:eastAsia="Times New Roman" w:hAnsi="Times New Roman" w:cs="Times New Roman"/>
                <w:color w:val="000000"/>
                <w:sz w:val="28"/>
                <w:szCs w:val="28"/>
                <w:lang w:eastAsia="ru-RU"/>
              </w:rPr>
              <w:t>- Переменный шаг вперед.</w:t>
            </w:r>
          </w:p>
          <w:p w:rsidR="009E2B97" w:rsidRPr="009E2B97" w:rsidRDefault="009E2B97" w:rsidP="009E2B97">
            <w:pPr>
              <w:spacing w:after="0" w:line="240" w:lineRule="auto"/>
              <w:rPr>
                <w:rFonts w:ascii="Times New Roman" w:eastAsia="Times New Roman" w:hAnsi="Times New Roman" w:cs="Times New Roman"/>
                <w:color w:val="000000"/>
                <w:sz w:val="28"/>
                <w:szCs w:val="28"/>
                <w:lang w:eastAsia="ru-RU"/>
              </w:rPr>
            </w:pPr>
            <w:r w:rsidRPr="009E2B97">
              <w:rPr>
                <w:rFonts w:ascii="Times New Roman" w:eastAsia="Times New Roman" w:hAnsi="Times New Roman" w:cs="Times New Roman"/>
                <w:color w:val="000000"/>
                <w:sz w:val="28"/>
                <w:szCs w:val="28"/>
                <w:lang w:eastAsia="ru-RU"/>
              </w:rPr>
              <w:t>- Переменный шаг назад.</w:t>
            </w:r>
          </w:p>
          <w:p w:rsidR="009E2B97" w:rsidRPr="009E2B97" w:rsidRDefault="009E2B97" w:rsidP="009E2B97">
            <w:pPr>
              <w:spacing w:after="0" w:line="240" w:lineRule="auto"/>
              <w:rPr>
                <w:rFonts w:ascii="Times New Roman" w:eastAsia="Times New Roman" w:hAnsi="Times New Roman" w:cs="Times New Roman"/>
                <w:color w:val="000000"/>
                <w:sz w:val="28"/>
                <w:szCs w:val="28"/>
                <w:lang w:eastAsia="ru-RU"/>
              </w:rPr>
            </w:pPr>
            <w:r w:rsidRPr="009E2B97">
              <w:rPr>
                <w:rFonts w:ascii="Times New Roman" w:eastAsia="Times New Roman" w:hAnsi="Times New Roman" w:cs="Times New Roman"/>
                <w:color w:val="000000"/>
                <w:sz w:val="28"/>
                <w:szCs w:val="28"/>
                <w:lang w:eastAsia="ru-RU"/>
              </w:rPr>
              <w:t>- Приставной шаг.</w:t>
            </w:r>
          </w:p>
          <w:p w:rsidR="009E2B97" w:rsidRPr="009E2B97" w:rsidRDefault="009E2B97" w:rsidP="009E2B97">
            <w:pPr>
              <w:spacing w:after="0" w:line="240" w:lineRule="auto"/>
              <w:rPr>
                <w:rFonts w:ascii="Times New Roman" w:eastAsia="Times New Roman" w:hAnsi="Times New Roman" w:cs="Times New Roman"/>
                <w:color w:val="000000"/>
                <w:sz w:val="28"/>
                <w:szCs w:val="28"/>
                <w:lang w:eastAsia="ru-RU"/>
              </w:rPr>
            </w:pPr>
            <w:r w:rsidRPr="009E2B97">
              <w:rPr>
                <w:rFonts w:ascii="Times New Roman" w:eastAsia="Times New Roman" w:hAnsi="Times New Roman" w:cs="Times New Roman"/>
                <w:color w:val="000000"/>
                <w:sz w:val="28"/>
                <w:szCs w:val="28"/>
                <w:lang w:eastAsia="ru-RU"/>
              </w:rPr>
              <w:t>- Медленный русский ход.</w:t>
            </w:r>
          </w:p>
          <w:p w:rsidR="009E2B97" w:rsidRPr="009E2B97" w:rsidRDefault="009E2B97" w:rsidP="009E2B97">
            <w:pPr>
              <w:spacing w:after="0" w:line="240" w:lineRule="auto"/>
              <w:rPr>
                <w:rFonts w:ascii="Times New Roman" w:eastAsia="Times New Roman" w:hAnsi="Times New Roman" w:cs="Times New Roman"/>
                <w:color w:val="000000"/>
                <w:sz w:val="28"/>
                <w:szCs w:val="28"/>
                <w:lang w:eastAsia="ru-RU"/>
              </w:rPr>
            </w:pPr>
            <w:r w:rsidRPr="009E2B97">
              <w:rPr>
                <w:rFonts w:ascii="Times New Roman" w:eastAsia="Times New Roman" w:hAnsi="Times New Roman" w:cs="Times New Roman"/>
                <w:color w:val="000000"/>
                <w:sz w:val="28"/>
                <w:szCs w:val="28"/>
                <w:lang w:eastAsia="ru-RU"/>
              </w:rPr>
              <w:t>- Гармошка.</w:t>
            </w:r>
          </w:p>
          <w:p w:rsidR="009E2B97" w:rsidRPr="009E2B97" w:rsidRDefault="009E2B97" w:rsidP="009E2B97">
            <w:pPr>
              <w:spacing w:after="0" w:line="240" w:lineRule="auto"/>
              <w:rPr>
                <w:rFonts w:ascii="Times New Roman" w:eastAsia="Times New Roman" w:hAnsi="Times New Roman" w:cs="Times New Roman"/>
                <w:color w:val="000000"/>
                <w:sz w:val="28"/>
                <w:szCs w:val="28"/>
                <w:lang w:eastAsia="ru-RU"/>
              </w:rPr>
            </w:pPr>
            <w:r w:rsidRPr="009E2B97">
              <w:rPr>
                <w:rFonts w:ascii="Times New Roman" w:eastAsia="Times New Roman" w:hAnsi="Times New Roman" w:cs="Times New Roman"/>
                <w:color w:val="000000"/>
                <w:sz w:val="28"/>
                <w:szCs w:val="28"/>
                <w:lang w:eastAsia="ru-RU"/>
              </w:rPr>
              <w:t>- Припадание.</w:t>
            </w:r>
          </w:p>
          <w:p w:rsidR="009E2B97" w:rsidRPr="009E2B97" w:rsidRDefault="009E2B97" w:rsidP="009E2B97">
            <w:pPr>
              <w:spacing w:after="0" w:line="240" w:lineRule="auto"/>
              <w:rPr>
                <w:rFonts w:ascii="Times New Roman" w:eastAsia="Times New Roman" w:hAnsi="Times New Roman" w:cs="Times New Roman"/>
                <w:color w:val="000000"/>
                <w:sz w:val="28"/>
                <w:szCs w:val="28"/>
                <w:lang w:eastAsia="ru-RU"/>
              </w:rPr>
            </w:pPr>
            <w:r w:rsidRPr="009E2B97">
              <w:rPr>
                <w:rFonts w:ascii="Times New Roman" w:eastAsia="Times New Roman" w:hAnsi="Times New Roman" w:cs="Times New Roman"/>
                <w:color w:val="000000"/>
                <w:sz w:val="28"/>
                <w:szCs w:val="28"/>
                <w:lang w:eastAsia="ru-RU"/>
              </w:rPr>
              <w:t>- Шаг «укол».</w:t>
            </w:r>
          </w:p>
          <w:p w:rsidR="00B040EF" w:rsidRDefault="009E2B97" w:rsidP="009E2B97">
            <w:pPr>
              <w:spacing w:after="0" w:line="240" w:lineRule="auto"/>
              <w:rPr>
                <w:rFonts w:ascii="Times New Roman" w:eastAsia="Times New Roman" w:hAnsi="Times New Roman" w:cs="Times New Roman"/>
                <w:color w:val="000000"/>
                <w:sz w:val="28"/>
                <w:szCs w:val="28"/>
                <w:lang w:eastAsia="ru-RU"/>
              </w:rPr>
            </w:pPr>
            <w:r w:rsidRPr="009E2B97">
              <w:rPr>
                <w:rFonts w:ascii="Times New Roman" w:eastAsia="Times New Roman" w:hAnsi="Times New Roman" w:cs="Times New Roman"/>
                <w:color w:val="000000"/>
                <w:sz w:val="28"/>
                <w:szCs w:val="28"/>
                <w:lang w:eastAsia="ru-RU"/>
              </w:rPr>
              <w:t>- «Молоточки».</w:t>
            </w:r>
          </w:p>
        </w:tc>
        <w:tc>
          <w:tcPr>
            <w:tcW w:w="751" w:type="dxa"/>
            <w:tcBorders>
              <w:top w:val="outset" w:sz="6" w:space="0" w:color="auto"/>
              <w:left w:val="outset" w:sz="6" w:space="0" w:color="auto"/>
              <w:bottom w:val="outset" w:sz="6" w:space="0" w:color="auto"/>
              <w:right w:val="outset" w:sz="6" w:space="0" w:color="auto"/>
            </w:tcBorders>
            <w:vAlign w:val="center"/>
          </w:tcPr>
          <w:p w:rsidR="00B040EF" w:rsidRDefault="003570AE"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9E2B97">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B040EF" w:rsidRDefault="009E2B97"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B040EF" w:rsidRDefault="003570AE"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9E2B97">
              <w:rPr>
                <w:rFonts w:ascii="Times New Roman" w:eastAsia="Times New Roman" w:hAnsi="Times New Roman" w:cs="Times New Roman"/>
                <w:color w:val="000000"/>
                <w:sz w:val="28"/>
                <w:szCs w:val="28"/>
                <w:lang w:eastAsia="ru-RU"/>
              </w:rPr>
              <w:t>,5ч</w:t>
            </w:r>
          </w:p>
        </w:tc>
      </w:tr>
      <w:tr w:rsidR="009E2B97"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E2B97"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9E2B97">
              <w:rPr>
                <w:rFonts w:ascii="Times New Roman" w:eastAsia="Times New Roman" w:hAnsi="Times New Roman" w:cs="Times New Roman"/>
                <w:color w:val="000000"/>
                <w:sz w:val="28"/>
                <w:szCs w:val="28"/>
                <w:lang w:eastAsia="ru-RU"/>
              </w:rPr>
              <w:t>.14</w:t>
            </w:r>
          </w:p>
        </w:tc>
        <w:tc>
          <w:tcPr>
            <w:tcW w:w="5051" w:type="dxa"/>
            <w:tcBorders>
              <w:top w:val="outset" w:sz="6" w:space="0" w:color="auto"/>
              <w:left w:val="outset" w:sz="6" w:space="0" w:color="auto"/>
              <w:bottom w:val="outset" w:sz="6" w:space="0" w:color="auto"/>
              <w:right w:val="outset" w:sz="6" w:space="0" w:color="auto"/>
            </w:tcBorders>
            <w:vAlign w:val="center"/>
          </w:tcPr>
          <w:p w:rsidR="009E2B97" w:rsidRPr="009E2B97" w:rsidRDefault="009E2B97" w:rsidP="009E2B97">
            <w:pPr>
              <w:spacing w:after="0" w:line="240" w:lineRule="auto"/>
              <w:rPr>
                <w:rFonts w:ascii="Times New Roman" w:eastAsia="Times New Roman" w:hAnsi="Times New Roman" w:cs="Times New Roman"/>
                <w:color w:val="000000"/>
                <w:sz w:val="28"/>
                <w:szCs w:val="28"/>
                <w:lang w:eastAsia="ru-RU"/>
              </w:rPr>
            </w:pPr>
            <w:r w:rsidRPr="009E2B97">
              <w:rPr>
                <w:rFonts w:ascii="Times New Roman" w:eastAsia="Times New Roman" w:hAnsi="Times New Roman" w:cs="Times New Roman"/>
                <w:color w:val="000000"/>
                <w:sz w:val="28"/>
                <w:szCs w:val="28"/>
                <w:lang w:eastAsia="ru-RU"/>
              </w:rPr>
              <w:t>Дроби одинарные, двойные, ключ</w:t>
            </w:r>
            <w:r>
              <w:rPr>
                <w:rFonts w:ascii="Times New Roman" w:eastAsia="Times New Roman" w:hAnsi="Times New Roman" w:cs="Times New Roman"/>
                <w:color w:val="000000"/>
                <w:sz w:val="28"/>
                <w:szCs w:val="28"/>
                <w:lang w:eastAsia="ru-RU"/>
              </w:rPr>
              <w:t xml:space="preserve">. (дробные комбинации) </w:t>
            </w:r>
          </w:p>
        </w:tc>
        <w:tc>
          <w:tcPr>
            <w:tcW w:w="751" w:type="dxa"/>
            <w:tcBorders>
              <w:top w:val="outset" w:sz="6" w:space="0" w:color="auto"/>
              <w:left w:val="outset" w:sz="6" w:space="0" w:color="auto"/>
              <w:bottom w:val="outset" w:sz="6" w:space="0" w:color="auto"/>
              <w:right w:val="outset" w:sz="6" w:space="0" w:color="auto"/>
            </w:tcBorders>
            <w:vAlign w:val="center"/>
          </w:tcPr>
          <w:p w:rsidR="009E2B97" w:rsidRDefault="003570AE"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9E2B97">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9E2B97" w:rsidRDefault="009E2B97"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9E2B97" w:rsidRDefault="003570AE"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9E2B97">
              <w:rPr>
                <w:rFonts w:ascii="Times New Roman" w:eastAsia="Times New Roman" w:hAnsi="Times New Roman" w:cs="Times New Roman"/>
                <w:color w:val="000000"/>
                <w:sz w:val="28"/>
                <w:szCs w:val="28"/>
                <w:lang w:eastAsia="ru-RU"/>
              </w:rPr>
              <w:t>,5ч</w:t>
            </w:r>
          </w:p>
        </w:tc>
      </w:tr>
      <w:tr w:rsidR="009E2B97"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E2B97"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9E2B97">
              <w:rPr>
                <w:rFonts w:ascii="Times New Roman" w:eastAsia="Times New Roman" w:hAnsi="Times New Roman" w:cs="Times New Roman"/>
                <w:color w:val="000000"/>
                <w:sz w:val="28"/>
                <w:szCs w:val="28"/>
                <w:lang w:eastAsia="ru-RU"/>
              </w:rPr>
              <w:t>15</w:t>
            </w:r>
          </w:p>
        </w:tc>
        <w:tc>
          <w:tcPr>
            <w:tcW w:w="5051" w:type="dxa"/>
            <w:tcBorders>
              <w:top w:val="outset" w:sz="6" w:space="0" w:color="auto"/>
              <w:left w:val="outset" w:sz="6" w:space="0" w:color="auto"/>
              <w:bottom w:val="outset" w:sz="6" w:space="0" w:color="auto"/>
              <w:right w:val="outset" w:sz="6" w:space="0" w:color="auto"/>
            </w:tcBorders>
            <w:vAlign w:val="center"/>
          </w:tcPr>
          <w:p w:rsidR="009E2B97" w:rsidRPr="009E2B97" w:rsidRDefault="009E2B97" w:rsidP="009E2B97">
            <w:pPr>
              <w:spacing w:after="0" w:line="240" w:lineRule="auto"/>
              <w:rPr>
                <w:rFonts w:ascii="Times New Roman" w:eastAsia="Times New Roman" w:hAnsi="Times New Roman" w:cs="Times New Roman"/>
                <w:color w:val="000000"/>
                <w:sz w:val="28"/>
                <w:szCs w:val="28"/>
                <w:lang w:eastAsia="ru-RU"/>
              </w:rPr>
            </w:pPr>
            <w:r w:rsidRPr="009E2B97">
              <w:rPr>
                <w:rFonts w:ascii="Times New Roman" w:eastAsia="Times New Roman" w:hAnsi="Times New Roman" w:cs="Times New Roman"/>
                <w:color w:val="000000"/>
                <w:sz w:val="28"/>
                <w:szCs w:val="28"/>
                <w:lang w:eastAsia="ru-RU"/>
              </w:rPr>
              <w:t xml:space="preserve">Вращения. </w:t>
            </w:r>
          </w:p>
          <w:p w:rsidR="009E2B97" w:rsidRPr="009E2B97" w:rsidRDefault="009E2B97" w:rsidP="009E2B97">
            <w:pPr>
              <w:spacing w:after="0" w:line="240" w:lineRule="auto"/>
              <w:rPr>
                <w:rFonts w:ascii="Times New Roman" w:eastAsia="Times New Roman" w:hAnsi="Times New Roman" w:cs="Times New Roman"/>
                <w:color w:val="000000"/>
                <w:sz w:val="28"/>
                <w:szCs w:val="28"/>
                <w:lang w:eastAsia="ru-RU"/>
              </w:rPr>
            </w:pPr>
            <w:r w:rsidRPr="009E2B97">
              <w:rPr>
                <w:rFonts w:ascii="Times New Roman" w:eastAsia="Times New Roman" w:hAnsi="Times New Roman" w:cs="Times New Roman"/>
                <w:color w:val="000000"/>
                <w:sz w:val="28"/>
                <w:szCs w:val="28"/>
                <w:lang w:eastAsia="ru-RU"/>
              </w:rPr>
              <w:t>Подскок, бегунец, chaine в народном танце, чередование chaine – подскок, chaine – бегунец.</w:t>
            </w:r>
          </w:p>
        </w:tc>
        <w:tc>
          <w:tcPr>
            <w:tcW w:w="751" w:type="dxa"/>
            <w:tcBorders>
              <w:top w:val="outset" w:sz="6" w:space="0" w:color="auto"/>
              <w:left w:val="outset" w:sz="6" w:space="0" w:color="auto"/>
              <w:bottom w:val="outset" w:sz="6" w:space="0" w:color="auto"/>
              <w:right w:val="outset" w:sz="6" w:space="0" w:color="auto"/>
            </w:tcBorders>
            <w:vAlign w:val="center"/>
          </w:tcPr>
          <w:p w:rsidR="009E2B97" w:rsidRDefault="003570AE"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9E2B97">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9E2B97" w:rsidRDefault="009E2B97"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9E2B97" w:rsidRDefault="003570AE"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9E2B97">
              <w:rPr>
                <w:rFonts w:ascii="Times New Roman" w:eastAsia="Times New Roman" w:hAnsi="Times New Roman" w:cs="Times New Roman"/>
                <w:color w:val="000000"/>
                <w:sz w:val="28"/>
                <w:szCs w:val="28"/>
                <w:lang w:eastAsia="ru-RU"/>
              </w:rPr>
              <w:t>,5ч</w:t>
            </w:r>
          </w:p>
        </w:tc>
      </w:tr>
      <w:tr w:rsidR="009E2B97" w:rsidRPr="00392F41" w:rsidTr="009E2B97">
        <w:trPr>
          <w:tblCellSpacing w:w="15" w:type="dxa"/>
          <w:jc w:val="center"/>
        </w:trPr>
        <w:tc>
          <w:tcPr>
            <w:tcW w:w="8698" w:type="dxa"/>
            <w:gridSpan w:val="5"/>
            <w:tcBorders>
              <w:top w:val="outset" w:sz="6" w:space="0" w:color="auto"/>
              <w:left w:val="outset" w:sz="6" w:space="0" w:color="auto"/>
              <w:bottom w:val="outset" w:sz="6" w:space="0" w:color="auto"/>
              <w:right w:val="outset" w:sz="6" w:space="0" w:color="auto"/>
            </w:tcBorders>
            <w:vAlign w:val="center"/>
          </w:tcPr>
          <w:p w:rsidR="009E2B97" w:rsidRPr="009E2B97" w:rsidRDefault="009E2B97" w:rsidP="009E2B97">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Индивидуальные занятия по способностям детей </w:t>
            </w:r>
          </w:p>
        </w:tc>
      </w:tr>
      <w:tr w:rsidR="009E2B97"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E2B97"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9E2B97">
              <w:rPr>
                <w:rFonts w:ascii="Times New Roman" w:eastAsia="Times New Roman" w:hAnsi="Times New Roman" w:cs="Times New Roman"/>
                <w:color w:val="000000"/>
                <w:sz w:val="28"/>
                <w:szCs w:val="28"/>
                <w:lang w:eastAsia="ru-RU"/>
              </w:rPr>
              <w:t>.16</w:t>
            </w:r>
          </w:p>
        </w:tc>
        <w:tc>
          <w:tcPr>
            <w:tcW w:w="5051" w:type="dxa"/>
            <w:tcBorders>
              <w:top w:val="outset" w:sz="6" w:space="0" w:color="auto"/>
              <w:left w:val="outset" w:sz="6" w:space="0" w:color="auto"/>
              <w:bottom w:val="outset" w:sz="6" w:space="0" w:color="auto"/>
              <w:right w:val="outset" w:sz="6" w:space="0" w:color="auto"/>
            </w:tcBorders>
            <w:vAlign w:val="center"/>
          </w:tcPr>
          <w:p w:rsidR="009E2B97" w:rsidRPr="009E2B97" w:rsidRDefault="009E2B97" w:rsidP="009E2B9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Двойные дроби, усложненные комбинации дробей. </w:t>
            </w:r>
          </w:p>
        </w:tc>
        <w:tc>
          <w:tcPr>
            <w:tcW w:w="751" w:type="dxa"/>
            <w:tcBorders>
              <w:top w:val="outset" w:sz="6" w:space="0" w:color="auto"/>
              <w:left w:val="outset" w:sz="6" w:space="0" w:color="auto"/>
              <w:bottom w:val="outset" w:sz="6" w:space="0" w:color="auto"/>
              <w:right w:val="outset" w:sz="6" w:space="0" w:color="auto"/>
            </w:tcBorders>
            <w:vAlign w:val="center"/>
          </w:tcPr>
          <w:p w:rsidR="009E2B97" w:rsidRDefault="009E2B97"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9E2B97" w:rsidRDefault="009E2B97"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9E2B97" w:rsidRDefault="009E2B97"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9E2B97"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E2B97"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9E2B97">
              <w:rPr>
                <w:rFonts w:ascii="Times New Roman" w:eastAsia="Times New Roman" w:hAnsi="Times New Roman" w:cs="Times New Roman"/>
                <w:color w:val="000000"/>
                <w:sz w:val="28"/>
                <w:szCs w:val="28"/>
                <w:lang w:eastAsia="ru-RU"/>
              </w:rPr>
              <w:t>.17</w:t>
            </w:r>
          </w:p>
        </w:tc>
        <w:tc>
          <w:tcPr>
            <w:tcW w:w="5051" w:type="dxa"/>
            <w:tcBorders>
              <w:top w:val="outset" w:sz="6" w:space="0" w:color="auto"/>
              <w:left w:val="outset" w:sz="6" w:space="0" w:color="auto"/>
              <w:bottom w:val="outset" w:sz="6" w:space="0" w:color="auto"/>
              <w:right w:val="outset" w:sz="6" w:space="0" w:color="auto"/>
            </w:tcBorders>
            <w:vAlign w:val="center"/>
          </w:tcPr>
          <w:p w:rsidR="009E2B97" w:rsidRPr="009E2B97" w:rsidRDefault="009E2B97" w:rsidP="009E2B9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Моталочка, комбинирование </w:t>
            </w:r>
          </w:p>
        </w:tc>
        <w:tc>
          <w:tcPr>
            <w:tcW w:w="751" w:type="dxa"/>
            <w:tcBorders>
              <w:top w:val="outset" w:sz="6" w:space="0" w:color="auto"/>
              <w:left w:val="outset" w:sz="6" w:space="0" w:color="auto"/>
              <w:bottom w:val="outset" w:sz="6" w:space="0" w:color="auto"/>
              <w:right w:val="outset" w:sz="6" w:space="0" w:color="auto"/>
            </w:tcBorders>
            <w:vAlign w:val="center"/>
          </w:tcPr>
          <w:p w:rsidR="009E2B97" w:rsidRDefault="009E2B97"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9E2B97" w:rsidRDefault="009E2B97"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9E2B97" w:rsidRDefault="009E2B97"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9E2B97"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E2B97"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9E2B97" w:rsidRPr="009E2B97">
              <w:rPr>
                <w:rFonts w:ascii="Times New Roman" w:eastAsia="Times New Roman" w:hAnsi="Times New Roman" w:cs="Times New Roman"/>
                <w:color w:val="000000"/>
                <w:sz w:val="28"/>
                <w:szCs w:val="28"/>
                <w:lang w:eastAsia="ru-RU"/>
              </w:rPr>
              <w:t>.18</w:t>
            </w:r>
          </w:p>
        </w:tc>
        <w:tc>
          <w:tcPr>
            <w:tcW w:w="5051" w:type="dxa"/>
            <w:tcBorders>
              <w:top w:val="outset" w:sz="6" w:space="0" w:color="auto"/>
              <w:left w:val="outset" w:sz="6" w:space="0" w:color="auto"/>
              <w:bottom w:val="outset" w:sz="6" w:space="0" w:color="auto"/>
              <w:right w:val="outset" w:sz="6" w:space="0" w:color="auto"/>
            </w:tcBorders>
            <w:vAlign w:val="center"/>
          </w:tcPr>
          <w:p w:rsidR="009E2B97" w:rsidRDefault="009E2B97" w:rsidP="009E2B9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Обертас (подготовка у палки, изначально медленно с остановкой лицом к палке, по мере усвоения на середине зала) </w:t>
            </w:r>
          </w:p>
        </w:tc>
        <w:tc>
          <w:tcPr>
            <w:tcW w:w="751" w:type="dxa"/>
            <w:tcBorders>
              <w:top w:val="outset" w:sz="6" w:space="0" w:color="auto"/>
              <w:left w:val="outset" w:sz="6" w:space="0" w:color="auto"/>
              <w:bottom w:val="outset" w:sz="6" w:space="0" w:color="auto"/>
              <w:right w:val="outset" w:sz="6" w:space="0" w:color="auto"/>
            </w:tcBorders>
            <w:vAlign w:val="center"/>
          </w:tcPr>
          <w:p w:rsidR="009E2B97" w:rsidRDefault="009E2B97"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c>
          <w:tcPr>
            <w:tcW w:w="0" w:type="auto"/>
            <w:tcBorders>
              <w:top w:val="outset" w:sz="6" w:space="0" w:color="auto"/>
              <w:left w:val="outset" w:sz="6" w:space="0" w:color="auto"/>
              <w:bottom w:val="outset" w:sz="6" w:space="0" w:color="auto"/>
              <w:right w:val="outset" w:sz="6" w:space="0" w:color="auto"/>
            </w:tcBorders>
            <w:vAlign w:val="center"/>
          </w:tcPr>
          <w:p w:rsidR="009E2B97" w:rsidRDefault="009E2B97"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9E2B97" w:rsidRDefault="009E2B97"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2,5ч</w:t>
            </w:r>
          </w:p>
        </w:tc>
      </w:tr>
      <w:tr w:rsidR="009E2B97"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E2B97" w:rsidRDefault="009E2B97" w:rsidP="00B018CF">
            <w:pPr>
              <w:spacing w:after="0" w:line="240" w:lineRule="auto"/>
              <w:rPr>
                <w:rFonts w:ascii="Times New Roman" w:eastAsia="Times New Roman" w:hAnsi="Times New Roman" w:cs="Times New Roman"/>
                <w:color w:val="000000"/>
                <w:sz w:val="28"/>
                <w:szCs w:val="28"/>
                <w:lang w:eastAsia="ru-RU"/>
              </w:rPr>
            </w:pPr>
          </w:p>
        </w:tc>
        <w:tc>
          <w:tcPr>
            <w:tcW w:w="5051" w:type="dxa"/>
            <w:tcBorders>
              <w:top w:val="outset" w:sz="6" w:space="0" w:color="auto"/>
              <w:left w:val="outset" w:sz="6" w:space="0" w:color="auto"/>
              <w:bottom w:val="outset" w:sz="6" w:space="0" w:color="auto"/>
              <w:right w:val="outset" w:sz="6" w:space="0" w:color="auto"/>
            </w:tcBorders>
            <w:vAlign w:val="center"/>
          </w:tcPr>
          <w:p w:rsidR="009E2B97" w:rsidRDefault="009E2B97" w:rsidP="009E2B9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Вращения по </w:t>
            </w:r>
            <w:r w:rsidR="002833CD">
              <w:rPr>
                <w:rFonts w:ascii="Times New Roman" w:eastAsia="Times New Roman" w:hAnsi="Times New Roman" w:cs="Times New Roman"/>
                <w:color w:val="000000"/>
                <w:sz w:val="28"/>
                <w:szCs w:val="28"/>
                <w:lang w:eastAsia="ru-RU"/>
              </w:rPr>
              <w:t xml:space="preserve">диагонали и по </w:t>
            </w:r>
            <w:r>
              <w:rPr>
                <w:rFonts w:ascii="Times New Roman" w:eastAsia="Times New Roman" w:hAnsi="Times New Roman" w:cs="Times New Roman"/>
                <w:color w:val="000000"/>
                <w:sz w:val="28"/>
                <w:szCs w:val="28"/>
                <w:lang w:eastAsia="ru-RU"/>
              </w:rPr>
              <w:t>кругу</w:t>
            </w:r>
            <w:r w:rsidR="002833CD">
              <w:rPr>
                <w:rFonts w:ascii="Times New Roman" w:eastAsia="Times New Roman" w:hAnsi="Times New Roman" w:cs="Times New Roman"/>
                <w:color w:val="000000"/>
                <w:sz w:val="28"/>
                <w:szCs w:val="28"/>
                <w:lang w:eastAsia="ru-RU"/>
              </w:rPr>
              <w:t>.</w:t>
            </w:r>
          </w:p>
        </w:tc>
        <w:tc>
          <w:tcPr>
            <w:tcW w:w="751" w:type="dxa"/>
            <w:tcBorders>
              <w:top w:val="outset" w:sz="6" w:space="0" w:color="auto"/>
              <w:left w:val="outset" w:sz="6" w:space="0" w:color="auto"/>
              <w:bottom w:val="outset" w:sz="6" w:space="0" w:color="auto"/>
              <w:right w:val="outset" w:sz="6" w:space="0" w:color="auto"/>
            </w:tcBorders>
            <w:vAlign w:val="center"/>
          </w:tcPr>
          <w:p w:rsidR="009E2B97" w:rsidRDefault="009E2B97"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c>
          <w:tcPr>
            <w:tcW w:w="0" w:type="auto"/>
            <w:tcBorders>
              <w:top w:val="outset" w:sz="6" w:space="0" w:color="auto"/>
              <w:left w:val="outset" w:sz="6" w:space="0" w:color="auto"/>
              <w:bottom w:val="outset" w:sz="6" w:space="0" w:color="auto"/>
              <w:right w:val="outset" w:sz="6" w:space="0" w:color="auto"/>
            </w:tcBorders>
            <w:vAlign w:val="center"/>
          </w:tcPr>
          <w:p w:rsidR="009E2B97" w:rsidRDefault="009E2B97"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9E2B97" w:rsidRDefault="009E2B97"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2,5ч</w:t>
            </w:r>
          </w:p>
        </w:tc>
      </w:tr>
    </w:tbl>
    <w:p w:rsidR="009E2B97" w:rsidRPr="005A474E" w:rsidRDefault="009E2B97" w:rsidP="005A474E">
      <w:pPr>
        <w:spacing w:after="0"/>
        <w:ind w:firstLine="426"/>
        <w:contextualSpacing/>
        <w:rPr>
          <w:rFonts w:ascii="Times New Roman" w:hAnsi="Times New Roman" w:cs="Times New Roman"/>
          <w:b/>
          <w:sz w:val="28"/>
          <w:szCs w:val="28"/>
        </w:rPr>
      </w:pPr>
    </w:p>
    <w:p w:rsidR="00886042" w:rsidRPr="002833CD" w:rsidRDefault="00703700" w:rsidP="00F84B6F">
      <w:pPr>
        <w:pStyle w:val="a3"/>
        <w:numPr>
          <w:ilvl w:val="0"/>
          <w:numId w:val="34"/>
        </w:numPr>
        <w:rPr>
          <w:rFonts w:ascii="Times New Roman" w:hAnsi="Times New Roman" w:cs="Times New Roman"/>
          <w:b/>
          <w:sz w:val="28"/>
          <w:szCs w:val="28"/>
          <w:u w:val="single"/>
        </w:rPr>
      </w:pPr>
      <w:r>
        <w:rPr>
          <w:rFonts w:ascii="Times New Roman" w:hAnsi="Times New Roman" w:cs="Times New Roman"/>
          <w:b/>
          <w:sz w:val="28"/>
          <w:szCs w:val="28"/>
        </w:rPr>
        <w:t>По</w:t>
      </w:r>
      <w:r w:rsidR="002833CD">
        <w:rPr>
          <w:rFonts w:ascii="Times New Roman" w:hAnsi="Times New Roman" w:cs="Times New Roman"/>
          <w:b/>
          <w:sz w:val="28"/>
          <w:szCs w:val="28"/>
        </w:rPr>
        <w:t xml:space="preserve">становочная и репетиционная </w:t>
      </w:r>
      <w:r w:rsidR="00886042" w:rsidRPr="002833CD">
        <w:rPr>
          <w:rFonts w:ascii="Times New Roman" w:hAnsi="Times New Roman" w:cs="Times New Roman"/>
          <w:b/>
          <w:sz w:val="28"/>
          <w:szCs w:val="28"/>
        </w:rPr>
        <w:t xml:space="preserve"> работа </w:t>
      </w:r>
    </w:p>
    <w:tbl>
      <w:tblPr>
        <w:tblW w:w="8758" w:type="dxa"/>
        <w:jc w:val="center"/>
        <w:tblCellSpacing w:w="15" w:type="dxa"/>
        <w:tblInd w:w="-2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5"/>
        <w:gridCol w:w="4525"/>
        <w:gridCol w:w="961"/>
        <w:gridCol w:w="1320"/>
        <w:gridCol w:w="1357"/>
      </w:tblGrid>
      <w:tr w:rsidR="00886042" w:rsidRPr="00392F41" w:rsidTr="00F462B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86042" w:rsidRPr="00392F41" w:rsidRDefault="00886042" w:rsidP="00B018CF">
            <w:pPr>
              <w:spacing w:after="0" w:line="240" w:lineRule="auto"/>
              <w:rPr>
                <w:rFonts w:ascii="Times New Roman" w:eastAsia="Times New Roman" w:hAnsi="Times New Roman" w:cs="Times New Roman"/>
                <w:b/>
                <w:bCs/>
                <w:i/>
                <w:iCs/>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886042" w:rsidRPr="00392F41" w:rsidRDefault="00886042" w:rsidP="00B018CF">
            <w:pPr>
              <w:spacing w:after="0" w:line="240" w:lineRule="auto"/>
              <w:rPr>
                <w:rFonts w:ascii="Times New Roman" w:eastAsia="Times New Roman" w:hAnsi="Times New Roman" w:cs="Times New Roman"/>
                <w:b/>
                <w:bCs/>
                <w:i/>
                <w:iCs/>
                <w:color w:val="000000"/>
                <w:sz w:val="28"/>
                <w:szCs w:val="28"/>
                <w:lang w:eastAsia="ru-RU"/>
              </w:rPr>
            </w:pPr>
          </w:p>
        </w:tc>
        <w:tc>
          <w:tcPr>
            <w:tcW w:w="931" w:type="dxa"/>
            <w:tcBorders>
              <w:top w:val="outset" w:sz="6" w:space="0" w:color="auto"/>
              <w:left w:val="outset" w:sz="6" w:space="0" w:color="auto"/>
              <w:bottom w:val="outset" w:sz="6" w:space="0" w:color="auto"/>
              <w:right w:val="outset" w:sz="6" w:space="0" w:color="auto"/>
            </w:tcBorders>
            <w:vAlign w:val="center"/>
          </w:tcPr>
          <w:p w:rsidR="00886042" w:rsidRPr="00886042" w:rsidRDefault="00886042" w:rsidP="00886042">
            <w:pPr>
              <w:spacing w:after="0" w:line="240" w:lineRule="auto"/>
              <w:jc w:val="center"/>
              <w:rPr>
                <w:rFonts w:ascii="Times New Roman" w:eastAsia="Times New Roman" w:hAnsi="Times New Roman" w:cs="Times New Roman"/>
                <w:bCs/>
                <w:iCs/>
                <w:color w:val="000000"/>
                <w:sz w:val="28"/>
                <w:szCs w:val="28"/>
                <w:lang w:eastAsia="ru-RU"/>
              </w:rPr>
            </w:pPr>
            <w:r w:rsidRPr="00886042">
              <w:rPr>
                <w:rFonts w:ascii="Times New Roman" w:eastAsia="Times New Roman" w:hAnsi="Times New Roman" w:cs="Times New Roman"/>
                <w:bCs/>
                <w:iCs/>
                <w:color w:val="000000"/>
                <w:sz w:val="28"/>
                <w:szCs w:val="28"/>
                <w:lang w:eastAsia="ru-RU"/>
              </w:rPr>
              <w:t>Всего</w:t>
            </w:r>
          </w:p>
          <w:p w:rsidR="00886042" w:rsidRPr="00886042" w:rsidRDefault="006E580B" w:rsidP="0088604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68</w:t>
            </w:r>
            <w:r w:rsidR="003021CC">
              <w:rPr>
                <w:rFonts w:ascii="Times New Roman" w:eastAsia="Times New Roman" w:hAnsi="Times New Roman" w:cs="Times New Roman"/>
                <w:bCs/>
                <w:iCs/>
                <w:color w:val="000000"/>
                <w:sz w:val="28"/>
                <w:szCs w:val="28"/>
                <w:lang w:eastAsia="ru-RU"/>
              </w:rPr>
              <w:t>ч</w:t>
            </w:r>
          </w:p>
        </w:tc>
        <w:tc>
          <w:tcPr>
            <w:tcW w:w="1290" w:type="dxa"/>
            <w:tcBorders>
              <w:top w:val="outset" w:sz="6" w:space="0" w:color="auto"/>
              <w:left w:val="outset" w:sz="6" w:space="0" w:color="auto"/>
              <w:bottom w:val="outset" w:sz="6" w:space="0" w:color="auto"/>
              <w:right w:val="outset" w:sz="6" w:space="0" w:color="auto"/>
            </w:tcBorders>
            <w:vAlign w:val="center"/>
          </w:tcPr>
          <w:p w:rsidR="00886042" w:rsidRPr="00886042" w:rsidRDefault="00886042" w:rsidP="00886042">
            <w:pPr>
              <w:spacing w:after="0" w:line="240" w:lineRule="auto"/>
              <w:jc w:val="center"/>
              <w:rPr>
                <w:rFonts w:ascii="Times New Roman" w:eastAsia="Times New Roman" w:hAnsi="Times New Roman" w:cs="Times New Roman"/>
                <w:bCs/>
                <w:iCs/>
                <w:color w:val="000000"/>
                <w:sz w:val="28"/>
                <w:szCs w:val="28"/>
                <w:lang w:eastAsia="ru-RU"/>
              </w:rPr>
            </w:pPr>
            <w:r w:rsidRPr="00886042">
              <w:rPr>
                <w:rFonts w:ascii="Times New Roman" w:eastAsia="Times New Roman" w:hAnsi="Times New Roman" w:cs="Times New Roman"/>
                <w:bCs/>
                <w:iCs/>
                <w:color w:val="000000"/>
                <w:sz w:val="28"/>
                <w:szCs w:val="28"/>
                <w:lang w:eastAsia="ru-RU"/>
              </w:rPr>
              <w:t>Теория</w:t>
            </w:r>
          </w:p>
          <w:p w:rsidR="00886042" w:rsidRPr="00886042" w:rsidRDefault="00B4420B" w:rsidP="0088604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w:t>
            </w:r>
            <w:r w:rsidR="003021CC">
              <w:rPr>
                <w:rFonts w:ascii="Times New Roman" w:eastAsia="Times New Roman" w:hAnsi="Times New Roman" w:cs="Times New Roman"/>
                <w:bCs/>
                <w:iCs/>
                <w:color w:val="000000"/>
                <w:sz w:val="28"/>
                <w:szCs w:val="28"/>
                <w:lang w:eastAsia="ru-RU"/>
              </w:rPr>
              <w:t>ч</w:t>
            </w:r>
          </w:p>
        </w:tc>
        <w:tc>
          <w:tcPr>
            <w:tcW w:w="1312" w:type="dxa"/>
            <w:tcBorders>
              <w:top w:val="outset" w:sz="6" w:space="0" w:color="auto"/>
              <w:left w:val="outset" w:sz="6" w:space="0" w:color="auto"/>
              <w:bottom w:val="outset" w:sz="6" w:space="0" w:color="auto"/>
              <w:right w:val="outset" w:sz="6" w:space="0" w:color="auto"/>
            </w:tcBorders>
            <w:vAlign w:val="center"/>
          </w:tcPr>
          <w:p w:rsidR="00886042" w:rsidRPr="00886042" w:rsidRDefault="00886042" w:rsidP="00886042">
            <w:pPr>
              <w:spacing w:after="0" w:line="240" w:lineRule="auto"/>
              <w:jc w:val="center"/>
              <w:rPr>
                <w:rFonts w:ascii="Times New Roman" w:eastAsia="Times New Roman" w:hAnsi="Times New Roman" w:cs="Times New Roman"/>
                <w:bCs/>
                <w:iCs/>
                <w:color w:val="000000"/>
                <w:sz w:val="28"/>
                <w:szCs w:val="28"/>
                <w:lang w:eastAsia="ru-RU"/>
              </w:rPr>
            </w:pPr>
            <w:r w:rsidRPr="00886042">
              <w:rPr>
                <w:rFonts w:ascii="Times New Roman" w:eastAsia="Times New Roman" w:hAnsi="Times New Roman" w:cs="Times New Roman"/>
                <w:bCs/>
                <w:iCs/>
                <w:color w:val="000000"/>
                <w:sz w:val="28"/>
                <w:szCs w:val="28"/>
                <w:lang w:eastAsia="ru-RU"/>
              </w:rPr>
              <w:t>Практика</w:t>
            </w:r>
          </w:p>
          <w:p w:rsidR="00886042" w:rsidRPr="00886042" w:rsidRDefault="00B4420B" w:rsidP="0088604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58</w:t>
            </w:r>
            <w:r w:rsidR="003021CC">
              <w:rPr>
                <w:rFonts w:ascii="Times New Roman" w:eastAsia="Times New Roman" w:hAnsi="Times New Roman" w:cs="Times New Roman"/>
                <w:bCs/>
                <w:iCs/>
                <w:color w:val="000000"/>
                <w:sz w:val="28"/>
                <w:szCs w:val="28"/>
                <w:lang w:eastAsia="ru-RU"/>
              </w:rPr>
              <w:t>ч</w:t>
            </w:r>
          </w:p>
        </w:tc>
      </w:tr>
      <w:tr w:rsidR="00886042" w:rsidRPr="00392F41" w:rsidTr="00F462B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86042" w:rsidRPr="00392F41" w:rsidRDefault="00B4420B"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886042" w:rsidRPr="00392F41">
              <w:rPr>
                <w:rFonts w:ascii="Times New Roman" w:eastAsia="Times New Roman" w:hAnsi="Times New Roman" w:cs="Times New Roman"/>
                <w:color w:val="000000"/>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tcPr>
          <w:p w:rsidR="00886042" w:rsidRPr="00392F41" w:rsidRDefault="00886042"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Постановка, изучение танца.</w:t>
            </w:r>
          </w:p>
        </w:tc>
        <w:tc>
          <w:tcPr>
            <w:tcW w:w="931" w:type="dxa"/>
            <w:tcBorders>
              <w:top w:val="outset" w:sz="6" w:space="0" w:color="auto"/>
              <w:left w:val="outset" w:sz="6" w:space="0" w:color="auto"/>
              <w:bottom w:val="outset" w:sz="6" w:space="0" w:color="auto"/>
              <w:right w:val="outset" w:sz="6" w:space="0" w:color="auto"/>
            </w:tcBorders>
            <w:vAlign w:val="center"/>
          </w:tcPr>
          <w:p w:rsidR="00886042" w:rsidRPr="00392F41" w:rsidRDefault="002833CD" w:rsidP="002833CD">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3021CC">
              <w:rPr>
                <w:rFonts w:ascii="Times New Roman" w:eastAsia="Times New Roman" w:hAnsi="Times New Roman" w:cs="Times New Roman"/>
                <w:color w:val="000000"/>
                <w:sz w:val="28"/>
                <w:szCs w:val="28"/>
                <w:lang w:eastAsia="ru-RU"/>
              </w:rPr>
              <w:t>ч</w:t>
            </w:r>
          </w:p>
        </w:tc>
        <w:tc>
          <w:tcPr>
            <w:tcW w:w="1290" w:type="dxa"/>
            <w:tcBorders>
              <w:top w:val="outset" w:sz="6" w:space="0" w:color="auto"/>
              <w:left w:val="outset" w:sz="6" w:space="0" w:color="auto"/>
              <w:bottom w:val="outset" w:sz="6" w:space="0" w:color="auto"/>
              <w:right w:val="outset" w:sz="6" w:space="0" w:color="auto"/>
            </w:tcBorders>
            <w:vAlign w:val="center"/>
          </w:tcPr>
          <w:p w:rsidR="00886042" w:rsidRPr="00392F41" w:rsidRDefault="002833CD" w:rsidP="002833CD">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3021CC">
              <w:rPr>
                <w:rFonts w:ascii="Times New Roman" w:eastAsia="Times New Roman" w:hAnsi="Times New Roman" w:cs="Times New Roman"/>
                <w:color w:val="000000"/>
                <w:sz w:val="28"/>
                <w:szCs w:val="28"/>
                <w:lang w:eastAsia="ru-RU"/>
              </w:rPr>
              <w:t>ч</w:t>
            </w:r>
          </w:p>
        </w:tc>
        <w:tc>
          <w:tcPr>
            <w:tcW w:w="1312" w:type="dxa"/>
            <w:tcBorders>
              <w:top w:val="outset" w:sz="6" w:space="0" w:color="auto"/>
              <w:left w:val="outset" w:sz="6" w:space="0" w:color="auto"/>
              <w:bottom w:val="outset" w:sz="6" w:space="0" w:color="auto"/>
              <w:right w:val="outset" w:sz="6" w:space="0" w:color="auto"/>
            </w:tcBorders>
            <w:vAlign w:val="center"/>
          </w:tcPr>
          <w:p w:rsidR="00886042" w:rsidRPr="00392F41" w:rsidRDefault="002833CD" w:rsidP="002833CD">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3021CC">
              <w:rPr>
                <w:rFonts w:ascii="Times New Roman" w:eastAsia="Times New Roman" w:hAnsi="Times New Roman" w:cs="Times New Roman"/>
                <w:color w:val="000000"/>
                <w:sz w:val="28"/>
                <w:szCs w:val="28"/>
                <w:lang w:eastAsia="ru-RU"/>
              </w:rPr>
              <w:t>ч</w:t>
            </w:r>
          </w:p>
        </w:tc>
      </w:tr>
      <w:tr w:rsidR="00886042" w:rsidRPr="00392F41" w:rsidTr="00F462B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86042" w:rsidRPr="00392F41" w:rsidRDefault="00B4420B"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886042" w:rsidRPr="00392F41">
              <w:rPr>
                <w:rFonts w:ascii="Times New Roman" w:eastAsia="Times New Roman" w:hAnsi="Times New Roman" w:cs="Times New Roman"/>
                <w:color w:val="000000"/>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tcPr>
          <w:p w:rsidR="00886042" w:rsidRPr="00392F41" w:rsidRDefault="00886042"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Отработка движений танца.</w:t>
            </w:r>
          </w:p>
        </w:tc>
        <w:tc>
          <w:tcPr>
            <w:tcW w:w="931" w:type="dxa"/>
            <w:tcBorders>
              <w:top w:val="outset" w:sz="6" w:space="0" w:color="auto"/>
              <w:left w:val="outset" w:sz="6" w:space="0" w:color="auto"/>
              <w:bottom w:val="outset" w:sz="6" w:space="0" w:color="auto"/>
              <w:right w:val="outset" w:sz="6" w:space="0" w:color="auto"/>
            </w:tcBorders>
            <w:vAlign w:val="center"/>
          </w:tcPr>
          <w:p w:rsidR="00886042" w:rsidRPr="00392F41" w:rsidRDefault="002833CD" w:rsidP="002833CD">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3021CC">
              <w:rPr>
                <w:rFonts w:ascii="Times New Roman" w:eastAsia="Times New Roman" w:hAnsi="Times New Roman" w:cs="Times New Roman"/>
                <w:color w:val="000000"/>
                <w:sz w:val="28"/>
                <w:szCs w:val="28"/>
                <w:lang w:eastAsia="ru-RU"/>
              </w:rPr>
              <w:t>ч</w:t>
            </w:r>
          </w:p>
        </w:tc>
        <w:tc>
          <w:tcPr>
            <w:tcW w:w="1290" w:type="dxa"/>
            <w:tcBorders>
              <w:top w:val="outset" w:sz="6" w:space="0" w:color="auto"/>
              <w:left w:val="outset" w:sz="6" w:space="0" w:color="auto"/>
              <w:bottom w:val="outset" w:sz="6" w:space="0" w:color="auto"/>
              <w:right w:val="outset" w:sz="6" w:space="0" w:color="auto"/>
            </w:tcBorders>
            <w:vAlign w:val="center"/>
          </w:tcPr>
          <w:p w:rsidR="00886042" w:rsidRPr="00392F41" w:rsidRDefault="002833CD" w:rsidP="002833CD">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3021CC">
              <w:rPr>
                <w:rFonts w:ascii="Times New Roman" w:eastAsia="Times New Roman" w:hAnsi="Times New Roman" w:cs="Times New Roman"/>
                <w:color w:val="000000"/>
                <w:sz w:val="28"/>
                <w:szCs w:val="28"/>
                <w:lang w:eastAsia="ru-RU"/>
              </w:rPr>
              <w:t>ч</w:t>
            </w:r>
          </w:p>
        </w:tc>
        <w:tc>
          <w:tcPr>
            <w:tcW w:w="1312" w:type="dxa"/>
            <w:tcBorders>
              <w:top w:val="outset" w:sz="6" w:space="0" w:color="auto"/>
              <w:left w:val="outset" w:sz="6" w:space="0" w:color="auto"/>
              <w:bottom w:val="outset" w:sz="6" w:space="0" w:color="auto"/>
              <w:right w:val="outset" w:sz="6" w:space="0" w:color="auto"/>
            </w:tcBorders>
            <w:vAlign w:val="center"/>
          </w:tcPr>
          <w:p w:rsidR="00886042" w:rsidRPr="00392F41" w:rsidRDefault="002833CD" w:rsidP="002833CD">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3021CC">
              <w:rPr>
                <w:rFonts w:ascii="Times New Roman" w:eastAsia="Times New Roman" w:hAnsi="Times New Roman" w:cs="Times New Roman"/>
                <w:color w:val="000000"/>
                <w:sz w:val="28"/>
                <w:szCs w:val="28"/>
                <w:lang w:eastAsia="ru-RU"/>
              </w:rPr>
              <w:t>ч</w:t>
            </w:r>
          </w:p>
        </w:tc>
      </w:tr>
      <w:tr w:rsidR="00886042" w:rsidRPr="00392F41" w:rsidTr="00F462B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86042" w:rsidRPr="00392F41" w:rsidRDefault="00B4420B"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886042" w:rsidRPr="00392F41">
              <w:rPr>
                <w:rFonts w:ascii="Times New Roman" w:eastAsia="Times New Roman" w:hAnsi="Times New Roman" w:cs="Times New Roman"/>
                <w:color w:val="000000"/>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tcPr>
          <w:p w:rsidR="00886042" w:rsidRPr="00392F41" w:rsidRDefault="002833CD"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Отработка танцевальных комбинаций, связок, репетиции.</w:t>
            </w:r>
          </w:p>
        </w:tc>
        <w:tc>
          <w:tcPr>
            <w:tcW w:w="931" w:type="dxa"/>
            <w:tcBorders>
              <w:top w:val="outset" w:sz="6" w:space="0" w:color="auto"/>
              <w:left w:val="outset" w:sz="6" w:space="0" w:color="auto"/>
              <w:bottom w:val="outset" w:sz="6" w:space="0" w:color="auto"/>
              <w:right w:val="outset" w:sz="6" w:space="0" w:color="auto"/>
            </w:tcBorders>
            <w:vAlign w:val="center"/>
          </w:tcPr>
          <w:p w:rsidR="00886042" w:rsidRPr="00392F41" w:rsidRDefault="002833CD" w:rsidP="002833CD">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w:t>
            </w:r>
            <w:r w:rsidR="003021CC">
              <w:rPr>
                <w:rFonts w:ascii="Times New Roman" w:eastAsia="Times New Roman" w:hAnsi="Times New Roman" w:cs="Times New Roman"/>
                <w:color w:val="000000"/>
                <w:sz w:val="28"/>
                <w:szCs w:val="28"/>
                <w:lang w:eastAsia="ru-RU"/>
              </w:rPr>
              <w:t>ч</w:t>
            </w:r>
          </w:p>
        </w:tc>
        <w:tc>
          <w:tcPr>
            <w:tcW w:w="1290" w:type="dxa"/>
            <w:tcBorders>
              <w:top w:val="outset" w:sz="6" w:space="0" w:color="auto"/>
              <w:left w:val="outset" w:sz="6" w:space="0" w:color="auto"/>
              <w:bottom w:val="outset" w:sz="6" w:space="0" w:color="auto"/>
              <w:right w:val="outset" w:sz="6" w:space="0" w:color="auto"/>
            </w:tcBorders>
            <w:vAlign w:val="center"/>
          </w:tcPr>
          <w:p w:rsidR="00886042" w:rsidRPr="00392F41" w:rsidRDefault="002833CD" w:rsidP="002833CD">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3021CC">
              <w:rPr>
                <w:rFonts w:ascii="Times New Roman" w:eastAsia="Times New Roman" w:hAnsi="Times New Roman" w:cs="Times New Roman"/>
                <w:color w:val="000000"/>
                <w:sz w:val="28"/>
                <w:szCs w:val="28"/>
                <w:lang w:eastAsia="ru-RU"/>
              </w:rPr>
              <w:t>ч</w:t>
            </w:r>
          </w:p>
        </w:tc>
        <w:tc>
          <w:tcPr>
            <w:tcW w:w="1312" w:type="dxa"/>
            <w:tcBorders>
              <w:top w:val="outset" w:sz="6" w:space="0" w:color="auto"/>
              <w:left w:val="outset" w:sz="6" w:space="0" w:color="auto"/>
              <w:bottom w:val="outset" w:sz="6" w:space="0" w:color="auto"/>
              <w:right w:val="outset" w:sz="6" w:space="0" w:color="auto"/>
            </w:tcBorders>
            <w:vAlign w:val="center"/>
          </w:tcPr>
          <w:p w:rsidR="00886042" w:rsidRPr="00392F41" w:rsidRDefault="002833CD" w:rsidP="002833CD">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3021CC">
              <w:rPr>
                <w:rFonts w:ascii="Times New Roman" w:eastAsia="Times New Roman" w:hAnsi="Times New Roman" w:cs="Times New Roman"/>
                <w:color w:val="000000"/>
                <w:sz w:val="28"/>
                <w:szCs w:val="28"/>
                <w:lang w:eastAsia="ru-RU"/>
              </w:rPr>
              <w:t>ч</w:t>
            </w:r>
          </w:p>
        </w:tc>
      </w:tr>
      <w:tr w:rsidR="00886042" w:rsidRPr="00392F41" w:rsidTr="00F462B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86042" w:rsidRPr="00392F41" w:rsidRDefault="00B4420B"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886042" w:rsidRPr="00392F41">
              <w:rPr>
                <w:rFonts w:ascii="Times New Roman" w:eastAsia="Times New Roman" w:hAnsi="Times New Roman" w:cs="Times New Roman"/>
                <w:color w:val="000000"/>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tcPr>
          <w:p w:rsidR="00886042" w:rsidRPr="00392F41" w:rsidRDefault="002833CD"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Работа над эмоциональной окраской номера.</w:t>
            </w:r>
          </w:p>
        </w:tc>
        <w:tc>
          <w:tcPr>
            <w:tcW w:w="931" w:type="dxa"/>
            <w:tcBorders>
              <w:top w:val="outset" w:sz="6" w:space="0" w:color="auto"/>
              <w:left w:val="outset" w:sz="6" w:space="0" w:color="auto"/>
              <w:bottom w:val="outset" w:sz="6" w:space="0" w:color="auto"/>
              <w:right w:val="outset" w:sz="6" w:space="0" w:color="auto"/>
            </w:tcBorders>
            <w:vAlign w:val="center"/>
          </w:tcPr>
          <w:p w:rsidR="00886042" w:rsidRPr="00392F41" w:rsidRDefault="002833CD" w:rsidP="002833CD">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3021CC">
              <w:rPr>
                <w:rFonts w:ascii="Times New Roman" w:eastAsia="Times New Roman" w:hAnsi="Times New Roman" w:cs="Times New Roman"/>
                <w:color w:val="000000"/>
                <w:sz w:val="28"/>
                <w:szCs w:val="28"/>
                <w:lang w:eastAsia="ru-RU"/>
              </w:rPr>
              <w:t>ч</w:t>
            </w:r>
          </w:p>
        </w:tc>
        <w:tc>
          <w:tcPr>
            <w:tcW w:w="1290" w:type="dxa"/>
            <w:tcBorders>
              <w:top w:val="outset" w:sz="6" w:space="0" w:color="auto"/>
              <w:left w:val="outset" w:sz="6" w:space="0" w:color="auto"/>
              <w:bottom w:val="outset" w:sz="6" w:space="0" w:color="auto"/>
              <w:right w:val="outset" w:sz="6" w:space="0" w:color="auto"/>
            </w:tcBorders>
            <w:vAlign w:val="center"/>
          </w:tcPr>
          <w:p w:rsidR="00886042" w:rsidRPr="00392F41" w:rsidRDefault="00886042" w:rsidP="002833CD">
            <w:pPr>
              <w:spacing w:after="0" w:line="240" w:lineRule="auto"/>
              <w:jc w:val="center"/>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1</w:t>
            </w:r>
            <w:r w:rsidR="003021CC">
              <w:rPr>
                <w:rFonts w:ascii="Times New Roman" w:eastAsia="Times New Roman" w:hAnsi="Times New Roman" w:cs="Times New Roman"/>
                <w:color w:val="000000"/>
                <w:sz w:val="28"/>
                <w:szCs w:val="28"/>
                <w:lang w:eastAsia="ru-RU"/>
              </w:rPr>
              <w:t>ч</w:t>
            </w:r>
          </w:p>
        </w:tc>
        <w:tc>
          <w:tcPr>
            <w:tcW w:w="1312" w:type="dxa"/>
            <w:tcBorders>
              <w:top w:val="outset" w:sz="6" w:space="0" w:color="auto"/>
              <w:left w:val="outset" w:sz="6" w:space="0" w:color="auto"/>
              <w:bottom w:val="outset" w:sz="6" w:space="0" w:color="auto"/>
              <w:right w:val="outset" w:sz="6" w:space="0" w:color="auto"/>
            </w:tcBorders>
            <w:vAlign w:val="center"/>
          </w:tcPr>
          <w:p w:rsidR="00886042" w:rsidRPr="00392F41" w:rsidRDefault="002833CD" w:rsidP="002833CD">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3021CC">
              <w:rPr>
                <w:rFonts w:ascii="Times New Roman" w:eastAsia="Times New Roman" w:hAnsi="Times New Roman" w:cs="Times New Roman"/>
                <w:color w:val="000000"/>
                <w:sz w:val="28"/>
                <w:szCs w:val="28"/>
                <w:lang w:eastAsia="ru-RU"/>
              </w:rPr>
              <w:t>ч</w:t>
            </w:r>
          </w:p>
        </w:tc>
      </w:tr>
      <w:tr w:rsidR="00886042" w:rsidRPr="00392F41" w:rsidTr="00F462B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86042" w:rsidRPr="00392F41" w:rsidRDefault="00B4420B"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886042" w:rsidRPr="00392F41">
              <w:rPr>
                <w:rFonts w:ascii="Times New Roman" w:eastAsia="Times New Roman" w:hAnsi="Times New Roman" w:cs="Times New Roman"/>
                <w:color w:val="000000"/>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tcPr>
          <w:p w:rsidR="00886042" w:rsidRPr="00392F41" w:rsidRDefault="002833CD"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Работа с отстающими</w:t>
            </w:r>
          </w:p>
        </w:tc>
        <w:tc>
          <w:tcPr>
            <w:tcW w:w="931" w:type="dxa"/>
            <w:tcBorders>
              <w:top w:val="outset" w:sz="6" w:space="0" w:color="auto"/>
              <w:left w:val="outset" w:sz="6" w:space="0" w:color="auto"/>
              <w:bottom w:val="outset" w:sz="6" w:space="0" w:color="auto"/>
              <w:right w:val="outset" w:sz="6" w:space="0" w:color="auto"/>
            </w:tcBorders>
            <w:vAlign w:val="center"/>
          </w:tcPr>
          <w:p w:rsidR="00886042" w:rsidRPr="00392F41" w:rsidRDefault="00886042" w:rsidP="002833CD">
            <w:pPr>
              <w:spacing w:after="0" w:line="240" w:lineRule="auto"/>
              <w:jc w:val="center"/>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sidR="003021CC">
              <w:rPr>
                <w:rFonts w:ascii="Times New Roman" w:eastAsia="Times New Roman" w:hAnsi="Times New Roman" w:cs="Times New Roman"/>
                <w:color w:val="000000"/>
                <w:sz w:val="28"/>
                <w:szCs w:val="28"/>
                <w:lang w:eastAsia="ru-RU"/>
              </w:rPr>
              <w:t>ч</w:t>
            </w:r>
          </w:p>
        </w:tc>
        <w:tc>
          <w:tcPr>
            <w:tcW w:w="1290" w:type="dxa"/>
            <w:tcBorders>
              <w:top w:val="outset" w:sz="6" w:space="0" w:color="auto"/>
              <w:left w:val="outset" w:sz="6" w:space="0" w:color="auto"/>
              <w:bottom w:val="outset" w:sz="6" w:space="0" w:color="auto"/>
              <w:right w:val="outset" w:sz="6" w:space="0" w:color="auto"/>
            </w:tcBorders>
            <w:vAlign w:val="center"/>
          </w:tcPr>
          <w:p w:rsidR="00886042" w:rsidRPr="00392F41" w:rsidRDefault="00886042" w:rsidP="002833CD">
            <w:pPr>
              <w:spacing w:after="0" w:line="240" w:lineRule="auto"/>
              <w:jc w:val="center"/>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w:t>
            </w:r>
          </w:p>
        </w:tc>
        <w:tc>
          <w:tcPr>
            <w:tcW w:w="1312" w:type="dxa"/>
            <w:tcBorders>
              <w:top w:val="outset" w:sz="6" w:space="0" w:color="auto"/>
              <w:left w:val="outset" w:sz="6" w:space="0" w:color="auto"/>
              <w:bottom w:val="outset" w:sz="6" w:space="0" w:color="auto"/>
              <w:right w:val="outset" w:sz="6" w:space="0" w:color="auto"/>
            </w:tcBorders>
            <w:vAlign w:val="center"/>
          </w:tcPr>
          <w:p w:rsidR="00886042" w:rsidRPr="00392F41" w:rsidRDefault="00886042" w:rsidP="002833CD">
            <w:pPr>
              <w:spacing w:after="0" w:line="240" w:lineRule="auto"/>
              <w:jc w:val="center"/>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sidR="003021CC">
              <w:rPr>
                <w:rFonts w:ascii="Times New Roman" w:eastAsia="Times New Roman" w:hAnsi="Times New Roman" w:cs="Times New Roman"/>
                <w:color w:val="000000"/>
                <w:sz w:val="28"/>
                <w:szCs w:val="28"/>
                <w:lang w:eastAsia="ru-RU"/>
              </w:rPr>
              <w:t>ч</w:t>
            </w:r>
          </w:p>
        </w:tc>
      </w:tr>
      <w:tr w:rsidR="002833CD" w:rsidRPr="00392F41" w:rsidTr="002833CD">
        <w:trPr>
          <w:tblCellSpacing w:w="15" w:type="dxa"/>
          <w:jc w:val="center"/>
        </w:trPr>
        <w:tc>
          <w:tcPr>
            <w:tcW w:w="8698" w:type="dxa"/>
            <w:gridSpan w:val="5"/>
            <w:tcBorders>
              <w:top w:val="outset" w:sz="6" w:space="0" w:color="auto"/>
              <w:left w:val="outset" w:sz="6" w:space="0" w:color="auto"/>
              <w:bottom w:val="outset" w:sz="6" w:space="0" w:color="auto"/>
              <w:right w:val="outset" w:sz="6" w:space="0" w:color="auto"/>
            </w:tcBorders>
            <w:vAlign w:val="center"/>
          </w:tcPr>
          <w:p w:rsidR="002833CD" w:rsidRPr="002833CD" w:rsidRDefault="002833CD" w:rsidP="002833CD">
            <w:pPr>
              <w:spacing w:after="0" w:line="240" w:lineRule="auto"/>
              <w:rPr>
                <w:rFonts w:ascii="Times New Roman" w:eastAsia="Times New Roman" w:hAnsi="Times New Roman" w:cs="Times New Roman"/>
                <w:b/>
                <w:i/>
                <w:color w:val="000000"/>
                <w:sz w:val="28"/>
                <w:szCs w:val="28"/>
                <w:lang w:eastAsia="ru-RU"/>
              </w:rPr>
            </w:pPr>
            <w:r w:rsidRPr="002833CD">
              <w:rPr>
                <w:rFonts w:ascii="Times New Roman" w:eastAsia="Times New Roman" w:hAnsi="Times New Roman" w:cs="Times New Roman"/>
                <w:b/>
                <w:i/>
                <w:color w:val="000000"/>
                <w:sz w:val="28"/>
                <w:szCs w:val="28"/>
                <w:lang w:eastAsia="ru-RU"/>
              </w:rPr>
              <w:t>Индивидуальные занятия, работа с малыми группами.</w:t>
            </w:r>
          </w:p>
        </w:tc>
      </w:tr>
      <w:tr w:rsidR="00F462BC" w:rsidRPr="00392F41" w:rsidTr="00F462B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462BC" w:rsidRPr="00392F41" w:rsidRDefault="00B4420B" w:rsidP="003E3A65">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1</w:t>
            </w:r>
            <w:r>
              <w:rPr>
                <w:rFonts w:ascii="Times New Roman" w:eastAsia="Times New Roman" w:hAnsi="Times New Roman" w:cs="Times New Roman"/>
                <w:color w:val="000000"/>
                <w:sz w:val="28"/>
                <w:szCs w:val="28"/>
                <w:lang w:eastAsia="ru-RU"/>
              </w:rPr>
              <w:t>1</w:t>
            </w:r>
            <w:r w:rsidR="00F462BC">
              <w:rPr>
                <w:rFonts w:ascii="Times New Roman" w:eastAsia="Times New Roman" w:hAnsi="Times New Roman" w:cs="Times New Roman"/>
                <w:color w:val="000000"/>
                <w:sz w:val="28"/>
                <w:szCs w:val="28"/>
                <w:lang w:eastAsia="ru-RU"/>
              </w:rPr>
              <w:t>.6</w:t>
            </w:r>
          </w:p>
        </w:tc>
        <w:tc>
          <w:tcPr>
            <w:tcW w:w="4495" w:type="dxa"/>
            <w:tcBorders>
              <w:top w:val="outset" w:sz="6" w:space="0" w:color="auto"/>
              <w:left w:val="outset" w:sz="6" w:space="0" w:color="auto"/>
              <w:bottom w:val="outset" w:sz="6" w:space="0" w:color="auto"/>
              <w:right w:val="outset" w:sz="6" w:space="0" w:color="auto"/>
            </w:tcBorders>
            <w:vAlign w:val="center"/>
          </w:tcPr>
          <w:p w:rsidR="00F462BC" w:rsidRPr="00392F41" w:rsidRDefault="00F462BC" w:rsidP="003E3A65">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Постановка сольных и дуэтных номеров.</w:t>
            </w:r>
          </w:p>
        </w:tc>
        <w:tc>
          <w:tcPr>
            <w:tcW w:w="931" w:type="dxa"/>
            <w:tcBorders>
              <w:top w:val="outset" w:sz="6" w:space="0" w:color="auto"/>
              <w:left w:val="outset" w:sz="6" w:space="0" w:color="auto"/>
              <w:bottom w:val="outset" w:sz="6" w:space="0" w:color="auto"/>
              <w:right w:val="outset" w:sz="6" w:space="0" w:color="auto"/>
            </w:tcBorders>
            <w:vAlign w:val="center"/>
          </w:tcPr>
          <w:p w:rsidR="00F462BC" w:rsidRPr="00392F41" w:rsidRDefault="00B4420B" w:rsidP="00F462BC">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18</w:t>
            </w:r>
            <w:r w:rsidR="00F462BC">
              <w:rPr>
                <w:rFonts w:ascii="Times New Roman" w:eastAsia="Times New Roman" w:hAnsi="Times New Roman" w:cs="Times New Roman"/>
                <w:color w:val="000000"/>
                <w:sz w:val="28"/>
                <w:szCs w:val="28"/>
                <w:lang w:eastAsia="ru-RU"/>
              </w:rPr>
              <w:t>ч</w:t>
            </w:r>
          </w:p>
        </w:tc>
        <w:tc>
          <w:tcPr>
            <w:tcW w:w="1290" w:type="dxa"/>
            <w:tcBorders>
              <w:top w:val="outset" w:sz="6" w:space="0" w:color="auto"/>
              <w:left w:val="outset" w:sz="6" w:space="0" w:color="auto"/>
              <w:bottom w:val="outset" w:sz="6" w:space="0" w:color="auto"/>
              <w:right w:val="outset" w:sz="6" w:space="0" w:color="auto"/>
            </w:tcBorders>
            <w:vAlign w:val="center"/>
          </w:tcPr>
          <w:p w:rsidR="00F462BC" w:rsidRPr="00392F41" w:rsidRDefault="00F462BC" w:rsidP="00F462BC">
            <w:pPr>
              <w:spacing w:after="0" w:line="240" w:lineRule="auto"/>
              <w:jc w:val="center"/>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1312" w:type="dxa"/>
            <w:tcBorders>
              <w:top w:val="outset" w:sz="6" w:space="0" w:color="auto"/>
              <w:left w:val="outset" w:sz="6" w:space="0" w:color="auto"/>
              <w:bottom w:val="outset" w:sz="6" w:space="0" w:color="auto"/>
              <w:right w:val="outset" w:sz="6" w:space="0" w:color="auto"/>
            </w:tcBorders>
            <w:vAlign w:val="center"/>
          </w:tcPr>
          <w:p w:rsidR="00F462BC" w:rsidRPr="00392F41" w:rsidRDefault="00B4420B" w:rsidP="00F462BC">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w:t>
            </w:r>
            <w:r w:rsidR="00F462BC">
              <w:rPr>
                <w:rFonts w:ascii="Times New Roman" w:eastAsia="Times New Roman" w:hAnsi="Times New Roman" w:cs="Times New Roman"/>
                <w:color w:val="000000"/>
                <w:sz w:val="28"/>
                <w:szCs w:val="28"/>
                <w:lang w:eastAsia="ru-RU"/>
              </w:rPr>
              <w:t>ч</w:t>
            </w:r>
          </w:p>
        </w:tc>
      </w:tr>
      <w:tr w:rsidR="00F462BC" w:rsidRPr="00392F41" w:rsidTr="00F462B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462BC" w:rsidRPr="00392F41" w:rsidRDefault="00B4420B" w:rsidP="003E3A65">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1</w:t>
            </w:r>
            <w:r>
              <w:rPr>
                <w:rFonts w:ascii="Times New Roman" w:eastAsia="Times New Roman" w:hAnsi="Times New Roman" w:cs="Times New Roman"/>
                <w:color w:val="000000"/>
                <w:sz w:val="28"/>
                <w:szCs w:val="28"/>
                <w:lang w:eastAsia="ru-RU"/>
              </w:rPr>
              <w:t>1</w:t>
            </w:r>
            <w:r w:rsidR="00F462BC">
              <w:rPr>
                <w:rFonts w:ascii="Times New Roman" w:eastAsia="Times New Roman" w:hAnsi="Times New Roman" w:cs="Times New Roman"/>
                <w:color w:val="000000"/>
                <w:sz w:val="28"/>
                <w:szCs w:val="28"/>
                <w:lang w:eastAsia="ru-RU"/>
              </w:rPr>
              <w:t>.7</w:t>
            </w:r>
          </w:p>
        </w:tc>
        <w:tc>
          <w:tcPr>
            <w:tcW w:w="4495" w:type="dxa"/>
            <w:tcBorders>
              <w:top w:val="outset" w:sz="6" w:space="0" w:color="auto"/>
              <w:left w:val="outset" w:sz="6" w:space="0" w:color="auto"/>
              <w:bottom w:val="outset" w:sz="6" w:space="0" w:color="auto"/>
              <w:right w:val="outset" w:sz="6" w:space="0" w:color="auto"/>
            </w:tcBorders>
            <w:vAlign w:val="center"/>
          </w:tcPr>
          <w:p w:rsidR="00F462BC" w:rsidRPr="00392F41" w:rsidRDefault="00F462BC" w:rsidP="003E3A65">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По</w:t>
            </w:r>
            <w:r>
              <w:rPr>
                <w:rFonts w:ascii="Times New Roman" w:eastAsia="Times New Roman" w:hAnsi="Times New Roman" w:cs="Times New Roman"/>
                <w:color w:val="000000"/>
                <w:sz w:val="28"/>
                <w:szCs w:val="28"/>
                <w:lang w:eastAsia="ru-RU"/>
              </w:rPr>
              <w:t xml:space="preserve">становка номеров малых форм (3-6 </w:t>
            </w:r>
            <w:r w:rsidRPr="00392F41">
              <w:rPr>
                <w:rFonts w:ascii="Times New Roman" w:eastAsia="Times New Roman" w:hAnsi="Times New Roman" w:cs="Times New Roman"/>
                <w:color w:val="000000"/>
                <w:sz w:val="28"/>
                <w:szCs w:val="28"/>
                <w:lang w:eastAsia="ru-RU"/>
              </w:rPr>
              <w:t>человек)</w:t>
            </w:r>
          </w:p>
        </w:tc>
        <w:tc>
          <w:tcPr>
            <w:tcW w:w="931" w:type="dxa"/>
            <w:tcBorders>
              <w:top w:val="outset" w:sz="6" w:space="0" w:color="auto"/>
              <w:left w:val="outset" w:sz="6" w:space="0" w:color="auto"/>
              <w:bottom w:val="outset" w:sz="6" w:space="0" w:color="auto"/>
              <w:right w:val="outset" w:sz="6" w:space="0" w:color="auto"/>
            </w:tcBorders>
            <w:vAlign w:val="center"/>
          </w:tcPr>
          <w:p w:rsidR="00F462BC" w:rsidRPr="00392F41" w:rsidRDefault="00B4420B" w:rsidP="00F462BC">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r w:rsidR="00F462BC">
              <w:rPr>
                <w:rFonts w:ascii="Times New Roman" w:eastAsia="Times New Roman" w:hAnsi="Times New Roman" w:cs="Times New Roman"/>
                <w:color w:val="000000"/>
                <w:sz w:val="28"/>
                <w:szCs w:val="28"/>
                <w:lang w:eastAsia="ru-RU"/>
              </w:rPr>
              <w:t>ч</w:t>
            </w:r>
          </w:p>
        </w:tc>
        <w:tc>
          <w:tcPr>
            <w:tcW w:w="1290" w:type="dxa"/>
            <w:tcBorders>
              <w:top w:val="outset" w:sz="6" w:space="0" w:color="auto"/>
              <w:left w:val="outset" w:sz="6" w:space="0" w:color="auto"/>
              <w:bottom w:val="outset" w:sz="6" w:space="0" w:color="auto"/>
              <w:right w:val="outset" w:sz="6" w:space="0" w:color="auto"/>
            </w:tcBorders>
            <w:vAlign w:val="center"/>
          </w:tcPr>
          <w:p w:rsidR="00F462BC" w:rsidRPr="00392F41" w:rsidRDefault="00F462BC" w:rsidP="00F462BC">
            <w:pPr>
              <w:spacing w:after="0" w:line="240" w:lineRule="auto"/>
              <w:jc w:val="center"/>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1312" w:type="dxa"/>
            <w:tcBorders>
              <w:top w:val="outset" w:sz="6" w:space="0" w:color="auto"/>
              <w:left w:val="outset" w:sz="6" w:space="0" w:color="auto"/>
              <w:bottom w:val="outset" w:sz="6" w:space="0" w:color="auto"/>
              <w:right w:val="outset" w:sz="6" w:space="0" w:color="auto"/>
            </w:tcBorders>
            <w:vAlign w:val="center"/>
          </w:tcPr>
          <w:p w:rsidR="00F462BC" w:rsidRPr="00392F41" w:rsidRDefault="00B4420B" w:rsidP="00F462BC">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F462BC">
              <w:rPr>
                <w:rFonts w:ascii="Times New Roman" w:eastAsia="Times New Roman" w:hAnsi="Times New Roman" w:cs="Times New Roman"/>
                <w:color w:val="000000"/>
                <w:sz w:val="28"/>
                <w:szCs w:val="28"/>
                <w:lang w:eastAsia="ru-RU"/>
              </w:rPr>
              <w:t>ч</w:t>
            </w:r>
          </w:p>
        </w:tc>
      </w:tr>
    </w:tbl>
    <w:p w:rsidR="002B7C8B" w:rsidRDefault="002B7C8B" w:rsidP="008B473C">
      <w:pPr>
        <w:spacing w:after="0"/>
        <w:contextualSpacing/>
        <w:rPr>
          <w:rFonts w:ascii="Times New Roman" w:hAnsi="Times New Roman" w:cs="Times New Roman"/>
          <w:sz w:val="28"/>
          <w:szCs w:val="28"/>
        </w:rPr>
      </w:pPr>
    </w:p>
    <w:p w:rsidR="002B7C8B" w:rsidRPr="00B4420B" w:rsidRDefault="002B7C8B" w:rsidP="00B4420B">
      <w:pPr>
        <w:pStyle w:val="a3"/>
        <w:numPr>
          <w:ilvl w:val="0"/>
          <w:numId w:val="34"/>
        </w:numPr>
        <w:spacing w:after="0"/>
        <w:contextualSpacing/>
        <w:rPr>
          <w:rFonts w:ascii="Times New Roman" w:hAnsi="Times New Roman" w:cs="Times New Roman"/>
          <w:b/>
          <w:sz w:val="28"/>
          <w:szCs w:val="28"/>
        </w:rPr>
      </w:pPr>
      <w:r w:rsidRPr="00B4420B">
        <w:rPr>
          <w:rFonts w:ascii="Times New Roman" w:hAnsi="Times New Roman" w:cs="Times New Roman"/>
          <w:b/>
          <w:sz w:val="28"/>
          <w:szCs w:val="28"/>
        </w:rPr>
        <w:t xml:space="preserve"> Итоговые занятия и досуговые мероприятия.</w:t>
      </w:r>
    </w:p>
    <w:tbl>
      <w:tblPr>
        <w:tblW w:w="8758" w:type="dxa"/>
        <w:jc w:val="center"/>
        <w:tblCellSpacing w:w="15" w:type="dxa"/>
        <w:tblInd w:w="-2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6"/>
        <w:gridCol w:w="4918"/>
        <w:gridCol w:w="877"/>
        <w:gridCol w:w="966"/>
        <w:gridCol w:w="1401"/>
      </w:tblGrid>
      <w:tr w:rsidR="002B7C8B" w:rsidRPr="002B7C8B" w:rsidTr="002B7C8B">
        <w:trPr>
          <w:tblCellSpacing w:w="15" w:type="dxa"/>
          <w:jc w:val="center"/>
        </w:trPr>
        <w:tc>
          <w:tcPr>
            <w:tcW w:w="551" w:type="dxa"/>
            <w:tcBorders>
              <w:top w:val="outset" w:sz="6" w:space="0" w:color="auto"/>
              <w:left w:val="outset" w:sz="6" w:space="0" w:color="auto"/>
              <w:bottom w:val="outset" w:sz="6" w:space="0" w:color="auto"/>
              <w:right w:val="outset" w:sz="6" w:space="0" w:color="auto"/>
            </w:tcBorders>
            <w:vAlign w:val="center"/>
          </w:tcPr>
          <w:p w:rsidR="002B7C8B" w:rsidRPr="002B7C8B" w:rsidRDefault="002B7C8B" w:rsidP="00B018CF">
            <w:pPr>
              <w:spacing w:after="0" w:line="240" w:lineRule="auto"/>
              <w:rPr>
                <w:rFonts w:ascii="Times New Roman" w:eastAsia="Times New Roman" w:hAnsi="Times New Roman" w:cs="Times New Roman"/>
                <w:b/>
                <w:bCs/>
                <w:i/>
                <w:iCs/>
                <w:color w:val="000000"/>
                <w:sz w:val="28"/>
                <w:szCs w:val="28"/>
                <w:lang w:eastAsia="ru-RU"/>
              </w:rPr>
            </w:pPr>
          </w:p>
        </w:tc>
        <w:tc>
          <w:tcPr>
            <w:tcW w:w="4888" w:type="dxa"/>
            <w:tcBorders>
              <w:top w:val="outset" w:sz="6" w:space="0" w:color="auto"/>
              <w:left w:val="outset" w:sz="6" w:space="0" w:color="auto"/>
              <w:bottom w:val="outset" w:sz="6" w:space="0" w:color="auto"/>
              <w:right w:val="outset" w:sz="6" w:space="0" w:color="auto"/>
            </w:tcBorders>
            <w:vAlign w:val="center"/>
          </w:tcPr>
          <w:p w:rsidR="002B7C8B" w:rsidRPr="00392F41" w:rsidRDefault="002B7C8B" w:rsidP="00B018CF">
            <w:pPr>
              <w:spacing w:after="0" w:line="240" w:lineRule="auto"/>
              <w:rPr>
                <w:rFonts w:ascii="Times New Roman" w:eastAsia="Times New Roman" w:hAnsi="Times New Roman" w:cs="Times New Roman"/>
                <w:b/>
                <w:bCs/>
                <w:i/>
                <w:iCs/>
                <w:color w:val="000000"/>
                <w:sz w:val="28"/>
                <w:szCs w:val="28"/>
                <w:lang w:eastAsia="ru-RU"/>
              </w:rPr>
            </w:pPr>
          </w:p>
        </w:tc>
        <w:tc>
          <w:tcPr>
            <w:tcW w:w="847" w:type="dxa"/>
            <w:tcBorders>
              <w:top w:val="outset" w:sz="6" w:space="0" w:color="auto"/>
              <w:left w:val="outset" w:sz="6" w:space="0" w:color="auto"/>
              <w:bottom w:val="outset" w:sz="6" w:space="0" w:color="auto"/>
              <w:right w:val="outset" w:sz="6" w:space="0" w:color="auto"/>
            </w:tcBorders>
            <w:vAlign w:val="center"/>
          </w:tcPr>
          <w:p w:rsidR="002B7C8B" w:rsidRPr="002B7C8B" w:rsidRDefault="002B7C8B" w:rsidP="002B7C8B">
            <w:pPr>
              <w:spacing w:after="0" w:line="240" w:lineRule="auto"/>
              <w:jc w:val="center"/>
              <w:rPr>
                <w:rFonts w:ascii="Times New Roman" w:eastAsia="Times New Roman" w:hAnsi="Times New Roman" w:cs="Times New Roman"/>
                <w:bCs/>
                <w:iCs/>
                <w:color w:val="000000"/>
                <w:sz w:val="28"/>
                <w:szCs w:val="28"/>
                <w:lang w:eastAsia="ru-RU"/>
              </w:rPr>
            </w:pPr>
            <w:r w:rsidRPr="002B7C8B">
              <w:rPr>
                <w:rFonts w:ascii="Times New Roman" w:eastAsia="Times New Roman" w:hAnsi="Times New Roman" w:cs="Times New Roman"/>
                <w:bCs/>
                <w:iCs/>
                <w:color w:val="000000"/>
                <w:sz w:val="28"/>
                <w:szCs w:val="28"/>
                <w:lang w:eastAsia="ru-RU"/>
              </w:rPr>
              <w:t>Всего</w:t>
            </w:r>
          </w:p>
          <w:p w:rsidR="002B7C8B" w:rsidRPr="002B7C8B" w:rsidRDefault="002B7C8B" w:rsidP="002B7C8B">
            <w:pPr>
              <w:spacing w:after="0" w:line="240" w:lineRule="auto"/>
              <w:jc w:val="center"/>
              <w:rPr>
                <w:rFonts w:ascii="Times New Roman" w:eastAsia="Times New Roman" w:hAnsi="Times New Roman" w:cs="Times New Roman"/>
                <w:bCs/>
                <w:iCs/>
                <w:color w:val="000000"/>
                <w:sz w:val="28"/>
                <w:szCs w:val="28"/>
                <w:lang w:eastAsia="ru-RU"/>
              </w:rPr>
            </w:pPr>
            <w:r w:rsidRPr="002B7C8B">
              <w:rPr>
                <w:rFonts w:ascii="Times New Roman" w:eastAsia="Times New Roman" w:hAnsi="Times New Roman" w:cs="Times New Roman"/>
                <w:bCs/>
                <w:iCs/>
                <w:color w:val="000000"/>
                <w:sz w:val="28"/>
                <w:szCs w:val="28"/>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tcPr>
          <w:p w:rsidR="002B7C8B" w:rsidRPr="002B7C8B" w:rsidRDefault="002B7C8B" w:rsidP="002B7C8B">
            <w:pPr>
              <w:spacing w:after="0" w:line="240" w:lineRule="auto"/>
              <w:jc w:val="center"/>
              <w:rPr>
                <w:rFonts w:ascii="Times New Roman" w:eastAsia="Times New Roman" w:hAnsi="Times New Roman" w:cs="Times New Roman"/>
                <w:bCs/>
                <w:iCs/>
                <w:color w:val="000000"/>
                <w:sz w:val="28"/>
                <w:szCs w:val="28"/>
                <w:lang w:eastAsia="ru-RU"/>
              </w:rPr>
            </w:pPr>
            <w:r w:rsidRPr="002B7C8B">
              <w:rPr>
                <w:rFonts w:ascii="Times New Roman" w:eastAsia="Times New Roman" w:hAnsi="Times New Roman" w:cs="Times New Roman"/>
                <w:bCs/>
                <w:iCs/>
                <w:color w:val="000000"/>
                <w:sz w:val="28"/>
                <w:szCs w:val="28"/>
                <w:lang w:eastAsia="ru-RU"/>
              </w:rPr>
              <w:t>Теория</w:t>
            </w:r>
          </w:p>
          <w:p w:rsidR="002B7C8B" w:rsidRPr="002B7C8B" w:rsidRDefault="002B7C8B" w:rsidP="002B7C8B">
            <w:pPr>
              <w:spacing w:after="0" w:line="240" w:lineRule="auto"/>
              <w:jc w:val="center"/>
              <w:rPr>
                <w:rFonts w:ascii="Times New Roman" w:eastAsia="Times New Roman" w:hAnsi="Times New Roman" w:cs="Times New Roman"/>
                <w:bCs/>
                <w:iCs/>
                <w:color w:val="000000"/>
                <w:sz w:val="28"/>
                <w:szCs w:val="28"/>
                <w:lang w:eastAsia="ru-RU"/>
              </w:rPr>
            </w:pPr>
            <w:r w:rsidRPr="002B7C8B">
              <w:rPr>
                <w:rFonts w:ascii="Times New Roman" w:eastAsia="Times New Roman" w:hAnsi="Times New Roman" w:cs="Times New Roman"/>
                <w:bCs/>
                <w:iCs/>
                <w:color w:val="000000"/>
                <w:sz w:val="28"/>
                <w:szCs w:val="28"/>
                <w:lang w:eastAsia="ru-RU"/>
              </w:rPr>
              <w:t>1</w:t>
            </w:r>
          </w:p>
        </w:tc>
        <w:tc>
          <w:tcPr>
            <w:tcW w:w="1356" w:type="dxa"/>
            <w:tcBorders>
              <w:top w:val="outset" w:sz="6" w:space="0" w:color="auto"/>
              <w:left w:val="outset" w:sz="6" w:space="0" w:color="auto"/>
              <w:bottom w:val="outset" w:sz="6" w:space="0" w:color="auto"/>
              <w:right w:val="outset" w:sz="6" w:space="0" w:color="auto"/>
            </w:tcBorders>
            <w:vAlign w:val="center"/>
          </w:tcPr>
          <w:p w:rsidR="002B7C8B" w:rsidRPr="002B7C8B" w:rsidRDefault="002B7C8B" w:rsidP="002B7C8B">
            <w:pPr>
              <w:spacing w:after="0" w:line="240" w:lineRule="auto"/>
              <w:jc w:val="center"/>
              <w:rPr>
                <w:rFonts w:ascii="Times New Roman" w:eastAsia="Times New Roman" w:hAnsi="Times New Roman" w:cs="Times New Roman"/>
                <w:bCs/>
                <w:iCs/>
                <w:color w:val="000000"/>
                <w:sz w:val="28"/>
                <w:szCs w:val="28"/>
                <w:lang w:eastAsia="ru-RU"/>
              </w:rPr>
            </w:pPr>
            <w:r w:rsidRPr="002B7C8B">
              <w:rPr>
                <w:rFonts w:ascii="Times New Roman" w:eastAsia="Times New Roman" w:hAnsi="Times New Roman" w:cs="Times New Roman"/>
                <w:bCs/>
                <w:iCs/>
                <w:color w:val="000000"/>
                <w:sz w:val="28"/>
                <w:szCs w:val="28"/>
                <w:lang w:eastAsia="ru-RU"/>
              </w:rPr>
              <w:t>Практика</w:t>
            </w:r>
          </w:p>
          <w:p w:rsidR="002B7C8B" w:rsidRPr="002B7C8B" w:rsidRDefault="002B7C8B" w:rsidP="002B7C8B">
            <w:pPr>
              <w:spacing w:after="0" w:line="240" w:lineRule="auto"/>
              <w:jc w:val="center"/>
              <w:rPr>
                <w:rFonts w:ascii="Times New Roman" w:eastAsia="Times New Roman" w:hAnsi="Times New Roman" w:cs="Times New Roman"/>
                <w:bCs/>
                <w:iCs/>
                <w:color w:val="000000"/>
                <w:sz w:val="28"/>
                <w:szCs w:val="28"/>
                <w:lang w:eastAsia="ru-RU"/>
              </w:rPr>
            </w:pPr>
            <w:r w:rsidRPr="002B7C8B">
              <w:rPr>
                <w:rFonts w:ascii="Times New Roman" w:eastAsia="Times New Roman" w:hAnsi="Times New Roman" w:cs="Times New Roman"/>
                <w:bCs/>
                <w:iCs/>
                <w:color w:val="000000"/>
                <w:sz w:val="28"/>
                <w:szCs w:val="28"/>
                <w:lang w:eastAsia="ru-RU"/>
              </w:rPr>
              <w:t>17</w:t>
            </w:r>
          </w:p>
        </w:tc>
      </w:tr>
      <w:tr w:rsidR="002B7C8B" w:rsidRPr="00392F41" w:rsidTr="002B7C8B">
        <w:trPr>
          <w:tblCellSpacing w:w="15" w:type="dxa"/>
          <w:jc w:val="center"/>
        </w:trPr>
        <w:tc>
          <w:tcPr>
            <w:tcW w:w="551" w:type="dxa"/>
            <w:tcBorders>
              <w:top w:val="outset" w:sz="6" w:space="0" w:color="auto"/>
              <w:left w:val="outset" w:sz="6" w:space="0" w:color="auto"/>
              <w:bottom w:val="outset" w:sz="6" w:space="0" w:color="auto"/>
              <w:right w:val="outset" w:sz="6" w:space="0" w:color="auto"/>
            </w:tcBorders>
            <w:vAlign w:val="center"/>
          </w:tcPr>
          <w:p w:rsidR="002B7C8B" w:rsidRPr="00392F41" w:rsidRDefault="00B4420B"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1</w:t>
            </w:r>
            <w:r>
              <w:rPr>
                <w:rFonts w:ascii="Times New Roman" w:eastAsia="Times New Roman" w:hAnsi="Times New Roman" w:cs="Times New Roman"/>
                <w:color w:val="000000"/>
                <w:sz w:val="28"/>
                <w:szCs w:val="28"/>
                <w:lang w:eastAsia="ru-RU"/>
              </w:rPr>
              <w:t>2</w:t>
            </w:r>
            <w:r w:rsidR="002B7C8B" w:rsidRPr="00392F41">
              <w:rPr>
                <w:rFonts w:ascii="Times New Roman" w:eastAsia="Times New Roman" w:hAnsi="Times New Roman" w:cs="Times New Roman"/>
                <w:color w:val="000000"/>
                <w:sz w:val="28"/>
                <w:szCs w:val="28"/>
                <w:lang w:eastAsia="ru-RU"/>
              </w:rPr>
              <w:t>.1</w:t>
            </w:r>
          </w:p>
        </w:tc>
        <w:tc>
          <w:tcPr>
            <w:tcW w:w="4888" w:type="dxa"/>
            <w:tcBorders>
              <w:top w:val="outset" w:sz="6" w:space="0" w:color="auto"/>
              <w:left w:val="outset" w:sz="6" w:space="0" w:color="auto"/>
              <w:bottom w:val="outset" w:sz="6" w:space="0" w:color="auto"/>
              <w:right w:val="outset" w:sz="6" w:space="0" w:color="auto"/>
            </w:tcBorders>
            <w:vAlign w:val="center"/>
          </w:tcPr>
          <w:p w:rsidR="002B7C8B" w:rsidRPr="00392F41" w:rsidRDefault="002B7C8B"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Концертно-игровая программа: "Посвящение в мир танца".</w:t>
            </w:r>
          </w:p>
        </w:tc>
        <w:tc>
          <w:tcPr>
            <w:tcW w:w="847" w:type="dxa"/>
            <w:tcBorders>
              <w:top w:val="outset" w:sz="6" w:space="0" w:color="auto"/>
              <w:left w:val="outset" w:sz="6" w:space="0" w:color="auto"/>
              <w:bottom w:val="outset" w:sz="6" w:space="0" w:color="auto"/>
              <w:right w:val="outset" w:sz="6" w:space="0" w:color="auto"/>
            </w:tcBorders>
            <w:vAlign w:val="center"/>
          </w:tcPr>
          <w:p w:rsidR="002B7C8B" w:rsidRPr="00392F41" w:rsidRDefault="002B7C8B"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tcPr>
          <w:p w:rsidR="002B7C8B" w:rsidRPr="00392F41" w:rsidRDefault="002B7C8B"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1</w:t>
            </w:r>
          </w:p>
        </w:tc>
        <w:tc>
          <w:tcPr>
            <w:tcW w:w="1356" w:type="dxa"/>
            <w:tcBorders>
              <w:top w:val="outset" w:sz="6" w:space="0" w:color="auto"/>
              <w:left w:val="outset" w:sz="6" w:space="0" w:color="auto"/>
              <w:bottom w:val="outset" w:sz="6" w:space="0" w:color="auto"/>
              <w:right w:val="outset" w:sz="6" w:space="0" w:color="auto"/>
            </w:tcBorders>
            <w:vAlign w:val="center"/>
          </w:tcPr>
          <w:p w:rsidR="002B7C8B" w:rsidRPr="00392F41" w:rsidRDefault="002B7C8B"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1</w:t>
            </w:r>
          </w:p>
        </w:tc>
      </w:tr>
      <w:tr w:rsidR="002B7C8B" w:rsidRPr="00392F41" w:rsidTr="002B7C8B">
        <w:trPr>
          <w:tblCellSpacing w:w="15" w:type="dxa"/>
          <w:jc w:val="center"/>
        </w:trPr>
        <w:tc>
          <w:tcPr>
            <w:tcW w:w="551" w:type="dxa"/>
            <w:tcBorders>
              <w:top w:val="outset" w:sz="6" w:space="0" w:color="auto"/>
              <w:left w:val="outset" w:sz="6" w:space="0" w:color="auto"/>
              <w:bottom w:val="outset" w:sz="6" w:space="0" w:color="auto"/>
              <w:right w:val="outset" w:sz="6" w:space="0" w:color="auto"/>
            </w:tcBorders>
            <w:vAlign w:val="center"/>
          </w:tcPr>
          <w:p w:rsidR="002B7C8B" w:rsidRPr="00392F41" w:rsidRDefault="00B4420B"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1</w:t>
            </w:r>
            <w:r>
              <w:rPr>
                <w:rFonts w:ascii="Times New Roman" w:eastAsia="Times New Roman" w:hAnsi="Times New Roman" w:cs="Times New Roman"/>
                <w:color w:val="000000"/>
                <w:sz w:val="28"/>
                <w:szCs w:val="28"/>
                <w:lang w:eastAsia="ru-RU"/>
              </w:rPr>
              <w:t>2</w:t>
            </w:r>
            <w:r w:rsidR="002B7C8B" w:rsidRPr="00392F41">
              <w:rPr>
                <w:rFonts w:ascii="Times New Roman" w:eastAsia="Times New Roman" w:hAnsi="Times New Roman" w:cs="Times New Roman"/>
                <w:color w:val="000000"/>
                <w:sz w:val="28"/>
                <w:szCs w:val="28"/>
                <w:lang w:eastAsia="ru-RU"/>
              </w:rPr>
              <w:t>.2</w:t>
            </w:r>
          </w:p>
        </w:tc>
        <w:tc>
          <w:tcPr>
            <w:tcW w:w="4888" w:type="dxa"/>
            <w:tcBorders>
              <w:top w:val="outset" w:sz="6" w:space="0" w:color="auto"/>
              <w:left w:val="outset" w:sz="6" w:space="0" w:color="auto"/>
              <w:bottom w:val="outset" w:sz="6" w:space="0" w:color="auto"/>
              <w:right w:val="outset" w:sz="6" w:space="0" w:color="auto"/>
            </w:tcBorders>
            <w:vAlign w:val="center"/>
          </w:tcPr>
          <w:p w:rsidR="002B7C8B" w:rsidRPr="00392F41" w:rsidRDefault="002B7C8B"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Новогоднее представление</w:t>
            </w:r>
          </w:p>
        </w:tc>
        <w:tc>
          <w:tcPr>
            <w:tcW w:w="847" w:type="dxa"/>
            <w:tcBorders>
              <w:top w:val="outset" w:sz="6" w:space="0" w:color="auto"/>
              <w:left w:val="outset" w:sz="6" w:space="0" w:color="auto"/>
              <w:bottom w:val="outset" w:sz="6" w:space="0" w:color="auto"/>
              <w:right w:val="outset" w:sz="6" w:space="0" w:color="auto"/>
            </w:tcBorders>
            <w:vAlign w:val="center"/>
          </w:tcPr>
          <w:p w:rsidR="002B7C8B" w:rsidRPr="00392F41" w:rsidRDefault="002B7C8B"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tcPr>
          <w:p w:rsidR="002B7C8B" w:rsidRPr="00392F41" w:rsidRDefault="002B7C8B"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w:t>
            </w:r>
          </w:p>
        </w:tc>
        <w:tc>
          <w:tcPr>
            <w:tcW w:w="1356" w:type="dxa"/>
            <w:tcBorders>
              <w:top w:val="outset" w:sz="6" w:space="0" w:color="auto"/>
              <w:left w:val="outset" w:sz="6" w:space="0" w:color="auto"/>
              <w:bottom w:val="outset" w:sz="6" w:space="0" w:color="auto"/>
              <w:right w:val="outset" w:sz="6" w:space="0" w:color="auto"/>
            </w:tcBorders>
            <w:vAlign w:val="center"/>
          </w:tcPr>
          <w:p w:rsidR="002B7C8B" w:rsidRPr="00392F41" w:rsidRDefault="002B7C8B"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p>
        </w:tc>
      </w:tr>
      <w:tr w:rsidR="002B7C8B" w:rsidRPr="00392F41" w:rsidTr="002B7C8B">
        <w:trPr>
          <w:tblCellSpacing w:w="15" w:type="dxa"/>
          <w:jc w:val="center"/>
        </w:trPr>
        <w:tc>
          <w:tcPr>
            <w:tcW w:w="551" w:type="dxa"/>
            <w:tcBorders>
              <w:top w:val="outset" w:sz="6" w:space="0" w:color="auto"/>
              <w:left w:val="outset" w:sz="6" w:space="0" w:color="auto"/>
              <w:bottom w:val="outset" w:sz="6" w:space="0" w:color="auto"/>
              <w:right w:val="outset" w:sz="6" w:space="0" w:color="auto"/>
            </w:tcBorders>
            <w:vAlign w:val="center"/>
          </w:tcPr>
          <w:p w:rsidR="002B7C8B" w:rsidRPr="00392F41" w:rsidRDefault="00B4420B"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1</w:t>
            </w:r>
            <w:r>
              <w:rPr>
                <w:rFonts w:ascii="Times New Roman" w:eastAsia="Times New Roman" w:hAnsi="Times New Roman" w:cs="Times New Roman"/>
                <w:color w:val="000000"/>
                <w:sz w:val="28"/>
                <w:szCs w:val="28"/>
                <w:lang w:eastAsia="ru-RU"/>
              </w:rPr>
              <w:t>2.3</w:t>
            </w:r>
          </w:p>
        </w:tc>
        <w:tc>
          <w:tcPr>
            <w:tcW w:w="4888" w:type="dxa"/>
            <w:tcBorders>
              <w:top w:val="outset" w:sz="6" w:space="0" w:color="auto"/>
              <w:left w:val="outset" w:sz="6" w:space="0" w:color="auto"/>
              <w:bottom w:val="outset" w:sz="6" w:space="0" w:color="auto"/>
              <w:right w:val="outset" w:sz="6" w:space="0" w:color="auto"/>
            </w:tcBorders>
            <w:vAlign w:val="center"/>
          </w:tcPr>
          <w:p w:rsidR="002B7C8B" w:rsidRPr="00392F41" w:rsidRDefault="002B7C8B"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 xml:space="preserve">Концертная деятельность. </w:t>
            </w:r>
          </w:p>
          <w:p w:rsidR="002B7C8B" w:rsidRPr="00392F41" w:rsidRDefault="002B7C8B"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 xml:space="preserve">Участие в конкурсах. </w:t>
            </w:r>
            <w:r w:rsidR="00F462BC">
              <w:rPr>
                <w:rFonts w:ascii="Times New Roman" w:eastAsia="Times New Roman" w:hAnsi="Times New Roman" w:cs="Times New Roman"/>
                <w:color w:val="000000"/>
                <w:sz w:val="28"/>
                <w:szCs w:val="28"/>
                <w:lang w:eastAsia="ru-RU"/>
              </w:rPr>
              <w:t xml:space="preserve">В том числе сольное исполнение, дуэты и малые формы. </w:t>
            </w:r>
          </w:p>
        </w:tc>
        <w:tc>
          <w:tcPr>
            <w:tcW w:w="847" w:type="dxa"/>
            <w:tcBorders>
              <w:top w:val="outset" w:sz="6" w:space="0" w:color="auto"/>
              <w:left w:val="outset" w:sz="6" w:space="0" w:color="auto"/>
              <w:bottom w:val="outset" w:sz="6" w:space="0" w:color="auto"/>
              <w:right w:val="outset" w:sz="6" w:space="0" w:color="auto"/>
            </w:tcBorders>
            <w:vAlign w:val="center"/>
          </w:tcPr>
          <w:p w:rsidR="002B7C8B" w:rsidRPr="00392F41" w:rsidRDefault="00B4420B"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tcPr>
          <w:p w:rsidR="002B7C8B" w:rsidRPr="00392F41" w:rsidRDefault="002B7C8B"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w:t>
            </w:r>
          </w:p>
        </w:tc>
        <w:tc>
          <w:tcPr>
            <w:tcW w:w="1356" w:type="dxa"/>
            <w:tcBorders>
              <w:top w:val="outset" w:sz="6" w:space="0" w:color="auto"/>
              <w:left w:val="outset" w:sz="6" w:space="0" w:color="auto"/>
              <w:bottom w:val="outset" w:sz="6" w:space="0" w:color="auto"/>
              <w:right w:val="outset" w:sz="6" w:space="0" w:color="auto"/>
            </w:tcBorders>
            <w:vAlign w:val="center"/>
          </w:tcPr>
          <w:p w:rsidR="002B7C8B" w:rsidRPr="00392F41" w:rsidRDefault="00B4420B"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r>
      <w:tr w:rsidR="002B7C8B" w:rsidRPr="00392F41" w:rsidTr="002B7C8B">
        <w:trPr>
          <w:tblCellSpacing w:w="15" w:type="dxa"/>
          <w:jc w:val="center"/>
        </w:trPr>
        <w:tc>
          <w:tcPr>
            <w:tcW w:w="551" w:type="dxa"/>
            <w:tcBorders>
              <w:top w:val="outset" w:sz="6" w:space="0" w:color="auto"/>
              <w:left w:val="outset" w:sz="6" w:space="0" w:color="auto"/>
              <w:bottom w:val="outset" w:sz="6" w:space="0" w:color="auto"/>
              <w:right w:val="outset" w:sz="6" w:space="0" w:color="auto"/>
            </w:tcBorders>
            <w:vAlign w:val="center"/>
          </w:tcPr>
          <w:p w:rsidR="002B7C8B" w:rsidRPr="00392F41" w:rsidRDefault="00B4420B"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12.4</w:t>
            </w:r>
          </w:p>
        </w:tc>
        <w:tc>
          <w:tcPr>
            <w:tcW w:w="4888" w:type="dxa"/>
            <w:tcBorders>
              <w:top w:val="outset" w:sz="6" w:space="0" w:color="auto"/>
              <w:left w:val="outset" w:sz="6" w:space="0" w:color="auto"/>
              <w:bottom w:val="outset" w:sz="6" w:space="0" w:color="auto"/>
              <w:right w:val="outset" w:sz="6" w:space="0" w:color="auto"/>
            </w:tcBorders>
            <w:vAlign w:val="center"/>
          </w:tcPr>
          <w:p w:rsidR="002B7C8B" w:rsidRPr="00392F41" w:rsidRDefault="008B473C"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Отчетный концерт</w:t>
            </w:r>
            <w:r w:rsidR="002B7C8B" w:rsidRPr="00392F41">
              <w:rPr>
                <w:rFonts w:ascii="Times New Roman" w:eastAsia="Times New Roman" w:hAnsi="Times New Roman" w:cs="Times New Roman"/>
                <w:color w:val="000000"/>
                <w:sz w:val="28"/>
                <w:szCs w:val="28"/>
                <w:lang w:eastAsia="ru-RU"/>
              </w:rPr>
              <w:t xml:space="preserve"> объединения</w:t>
            </w:r>
          </w:p>
        </w:tc>
        <w:tc>
          <w:tcPr>
            <w:tcW w:w="847" w:type="dxa"/>
            <w:tcBorders>
              <w:top w:val="outset" w:sz="6" w:space="0" w:color="auto"/>
              <w:left w:val="outset" w:sz="6" w:space="0" w:color="auto"/>
              <w:bottom w:val="outset" w:sz="6" w:space="0" w:color="auto"/>
              <w:right w:val="outset" w:sz="6" w:space="0" w:color="auto"/>
            </w:tcBorders>
            <w:vAlign w:val="center"/>
          </w:tcPr>
          <w:p w:rsidR="002B7C8B" w:rsidRPr="00392F41" w:rsidRDefault="002B7C8B"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tcPr>
          <w:p w:rsidR="002B7C8B" w:rsidRPr="00392F41" w:rsidRDefault="002B7C8B"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w:t>
            </w:r>
          </w:p>
        </w:tc>
        <w:tc>
          <w:tcPr>
            <w:tcW w:w="1356" w:type="dxa"/>
            <w:tcBorders>
              <w:top w:val="outset" w:sz="6" w:space="0" w:color="auto"/>
              <w:left w:val="outset" w:sz="6" w:space="0" w:color="auto"/>
              <w:bottom w:val="outset" w:sz="6" w:space="0" w:color="auto"/>
              <w:right w:val="outset" w:sz="6" w:space="0" w:color="auto"/>
            </w:tcBorders>
            <w:vAlign w:val="center"/>
          </w:tcPr>
          <w:p w:rsidR="002B7C8B" w:rsidRPr="00392F41" w:rsidRDefault="002B7C8B"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p>
        </w:tc>
      </w:tr>
    </w:tbl>
    <w:p w:rsidR="00045C92" w:rsidRPr="00B4420B" w:rsidRDefault="00045C92" w:rsidP="00B4420B">
      <w:pPr>
        <w:spacing w:after="0" w:line="240" w:lineRule="auto"/>
        <w:jc w:val="center"/>
        <w:rPr>
          <w:rFonts w:ascii="Times New Roman" w:eastAsia="Times New Roman" w:hAnsi="Times New Roman" w:cs="Times New Roman"/>
          <w:b/>
          <w:bCs/>
          <w:color w:val="000000"/>
          <w:sz w:val="28"/>
          <w:szCs w:val="28"/>
          <w:lang w:eastAsia="ru-RU"/>
        </w:rPr>
      </w:pPr>
      <w:r w:rsidRPr="00392F41">
        <w:rPr>
          <w:rFonts w:ascii="Times New Roman" w:eastAsia="Times New Roman" w:hAnsi="Times New Roman" w:cs="Times New Roman"/>
          <w:b/>
          <w:bCs/>
          <w:color w:val="000000"/>
          <w:sz w:val="28"/>
          <w:szCs w:val="28"/>
          <w:lang w:eastAsia="ru-RU"/>
        </w:rPr>
        <w:t>Учебно-тематич</w:t>
      </w:r>
      <w:r>
        <w:rPr>
          <w:rFonts w:ascii="Times New Roman" w:eastAsia="Times New Roman" w:hAnsi="Times New Roman" w:cs="Times New Roman"/>
          <w:b/>
          <w:bCs/>
          <w:color w:val="000000"/>
          <w:sz w:val="28"/>
          <w:szCs w:val="28"/>
          <w:lang w:eastAsia="ru-RU"/>
        </w:rPr>
        <w:t>еский план 5й</w:t>
      </w:r>
      <w:r w:rsidRPr="00392F41">
        <w:rPr>
          <w:rFonts w:ascii="Times New Roman" w:eastAsia="Times New Roman" w:hAnsi="Times New Roman" w:cs="Times New Roman"/>
          <w:b/>
          <w:bCs/>
          <w:color w:val="000000"/>
          <w:sz w:val="28"/>
          <w:szCs w:val="28"/>
          <w:lang w:eastAsia="ru-RU"/>
        </w:rPr>
        <w:t xml:space="preserve"> года обучения.</w:t>
      </w:r>
    </w:p>
    <w:p w:rsidR="00045C92" w:rsidRPr="00392F41" w:rsidRDefault="00045C92" w:rsidP="00045C92">
      <w:pPr>
        <w:jc w:val="center"/>
        <w:rPr>
          <w:rFonts w:ascii="Times New Roman" w:hAnsi="Times New Roman" w:cs="Times New Roman"/>
          <w:sz w:val="28"/>
          <w:szCs w:val="28"/>
        </w:rPr>
      </w:pPr>
      <w:r>
        <w:rPr>
          <w:rFonts w:ascii="Times New Roman" w:eastAsia="Times New Roman" w:hAnsi="Times New Roman" w:cs="Times New Roman"/>
          <w:b/>
          <w:bCs/>
          <w:color w:val="000000"/>
          <w:sz w:val="28"/>
          <w:szCs w:val="28"/>
          <w:lang w:eastAsia="ru-RU"/>
        </w:rPr>
        <w:t>Возраст 10-13</w:t>
      </w:r>
      <w:r w:rsidRPr="00392F41">
        <w:rPr>
          <w:rFonts w:ascii="Times New Roman" w:eastAsia="Times New Roman" w:hAnsi="Times New Roman" w:cs="Times New Roman"/>
          <w:b/>
          <w:bCs/>
          <w:color w:val="000000"/>
          <w:sz w:val="28"/>
          <w:szCs w:val="28"/>
          <w:lang w:eastAsia="ru-RU"/>
        </w:rPr>
        <w:t>лет.</w:t>
      </w:r>
    </w:p>
    <w:tbl>
      <w:tblPr>
        <w:tblW w:w="9474"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47"/>
        <w:gridCol w:w="3409"/>
        <w:gridCol w:w="711"/>
        <w:gridCol w:w="884"/>
        <w:gridCol w:w="1188"/>
        <w:gridCol w:w="883"/>
        <w:gridCol w:w="1852"/>
      </w:tblGrid>
      <w:tr w:rsidR="00E67DA8" w:rsidRPr="00392F41" w:rsidTr="00000DE0">
        <w:trPr>
          <w:tblCellSpacing w:w="15" w:type="dxa"/>
          <w:jc w:val="center"/>
        </w:trPr>
        <w:tc>
          <w:tcPr>
            <w:tcW w:w="502" w:type="dxa"/>
            <w:tcBorders>
              <w:top w:val="outset" w:sz="6" w:space="0" w:color="auto"/>
              <w:left w:val="outset" w:sz="6" w:space="0" w:color="auto"/>
              <w:bottom w:val="outset" w:sz="6" w:space="0" w:color="auto"/>
              <w:right w:val="outset" w:sz="6" w:space="0" w:color="auto"/>
            </w:tcBorders>
            <w:vAlign w:val="center"/>
            <w:hideMark/>
          </w:tcPr>
          <w:p w:rsidR="00E67DA8" w:rsidRPr="00392F41" w:rsidRDefault="00E67DA8" w:rsidP="00B018CF">
            <w:pPr>
              <w:spacing w:after="0" w:line="240" w:lineRule="auto"/>
              <w:rPr>
                <w:rFonts w:ascii="Times New Roman" w:eastAsia="Times New Roman" w:hAnsi="Times New Roman" w:cs="Times New Roman"/>
                <w:b/>
                <w:bCs/>
                <w:color w:val="000000"/>
                <w:sz w:val="28"/>
                <w:szCs w:val="28"/>
                <w:lang w:eastAsia="ru-RU"/>
              </w:rPr>
            </w:pPr>
            <w:r w:rsidRPr="00392F41">
              <w:rPr>
                <w:rFonts w:ascii="Times New Roman" w:eastAsia="Times New Roman" w:hAnsi="Times New Roman" w:cs="Times New Roman"/>
                <w:b/>
                <w:bCs/>
                <w:color w:val="000000"/>
                <w:sz w:val="28"/>
                <w:szCs w:val="28"/>
                <w:lang w:eastAsia="ru-RU"/>
              </w:rPr>
              <w:t>№</w:t>
            </w:r>
            <w:r w:rsidRPr="00392F41">
              <w:rPr>
                <w:rFonts w:ascii="Times New Roman" w:eastAsia="Times New Roman" w:hAnsi="Times New Roman" w:cs="Times New Roman"/>
                <w:b/>
                <w:bCs/>
                <w:color w:val="000000"/>
                <w:sz w:val="28"/>
                <w:szCs w:val="28"/>
                <w:lang w:eastAsia="ru-RU"/>
              </w:rPr>
              <w:br/>
              <w:t>п/п</w:t>
            </w:r>
          </w:p>
        </w:tc>
        <w:tc>
          <w:tcPr>
            <w:tcW w:w="3379" w:type="dxa"/>
            <w:tcBorders>
              <w:top w:val="outset" w:sz="6" w:space="0" w:color="auto"/>
              <w:left w:val="outset" w:sz="6" w:space="0" w:color="auto"/>
              <w:bottom w:val="outset" w:sz="6" w:space="0" w:color="auto"/>
              <w:right w:val="outset" w:sz="6" w:space="0" w:color="auto"/>
            </w:tcBorders>
            <w:vAlign w:val="center"/>
          </w:tcPr>
          <w:p w:rsidR="00E67DA8" w:rsidRPr="00D47359" w:rsidRDefault="00E67DA8" w:rsidP="003E3A65">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Название раздела и темы</w:t>
            </w:r>
          </w:p>
        </w:tc>
        <w:tc>
          <w:tcPr>
            <w:tcW w:w="681" w:type="dxa"/>
            <w:tcBorders>
              <w:top w:val="outset" w:sz="6" w:space="0" w:color="auto"/>
              <w:left w:val="outset" w:sz="6" w:space="0" w:color="auto"/>
              <w:bottom w:val="outset" w:sz="6" w:space="0" w:color="auto"/>
              <w:right w:val="outset" w:sz="6" w:space="0" w:color="auto"/>
            </w:tcBorders>
            <w:vAlign w:val="center"/>
          </w:tcPr>
          <w:p w:rsidR="00E67DA8" w:rsidRPr="00D47359" w:rsidRDefault="00E67DA8" w:rsidP="003E3A65">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 xml:space="preserve">Всего </w:t>
            </w:r>
          </w:p>
          <w:p w:rsidR="00E67DA8" w:rsidRPr="00D47359" w:rsidRDefault="00E67DA8" w:rsidP="003E3A65">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часов</w:t>
            </w:r>
          </w:p>
        </w:tc>
        <w:tc>
          <w:tcPr>
            <w:tcW w:w="854" w:type="dxa"/>
            <w:tcBorders>
              <w:top w:val="outset" w:sz="6" w:space="0" w:color="auto"/>
              <w:left w:val="outset" w:sz="6" w:space="0" w:color="auto"/>
              <w:bottom w:val="outset" w:sz="6" w:space="0" w:color="auto"/>
              <w:right w:val="outset" w:sz="6" w:space="0" w:color="auto"/>
            </w:tcBorders>
            <w:vAlign w:val="center"/>
          </w:tcPr>
          <w:p w:rsidR="00E67DA8" w:rsidRPr="00D47359" w:rsidRDefault="00E67DA8" w:rsidP="003E3A65">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Теория</w:t>
            </w:r>
          </w:p>
        </w:tc>
        <w:tc>
          <w:tcPr>
            <w:tcW w:w="1158" w:type="dxa"/>
            <w:tcBorders>
              <w:top w:val="outset" w:sz="6" w:space="0" w:color="auto"/>
              <w:left w:val="outset" w:sz="6" w:space="0" w:color="auto"/>
              <w:bottom w:val="outset" w:sz="6" w:space="0" w:color="auto"/>
              <w:right w:val="outset" w:sz="6" w:space="0" w:color="auto"/>
            </w:tcBorders>
            <w:vAlign w:val="center"/>
          </w:tcPr>
          <w:p w:rsidR="00E67DA8" w:rsidRPr="00D47359" w:rsidRDefault="00E67DA8" w:rsidP="003E3A65">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Практика</w:t>
            </w:r>
          </w:p>
        </w:tc>
        <w:tc>
          <w:tcPr>
            <w:tcW w:w="853" w:type="dxa"/>
            <w:tcBorders>
              <w:top w:val="outset" w:sz="6" w:space="0" w:color="auto"/>
              <w:left w:val="outset" w:sz="6" w:space="0" w:color="auto"/>
              <w:bottom w:val="outset" w:sz="6" w:space="0" w:color="auto"/>
              <w:right w:val="outset" w:sz="6" w:space="0" w:color="auto"/>
            </w:tcBorders>
          </w:tcPr>
          <w:p w:rsidR="00E67DA8" w:rsidRPr="00D47359" w:rsidRDefault="00E67DA8" w:rsidP="003E3A65">
            <w:pPr>
              <w:ind w:right="5"/>
              <w:jc w:val="center"/>
              <w:rPr>
                <w:rFonts w:ascii="Times New Roman" w:eastAsia="Times New Roman" w:hAnsi="Times New Roman" w:cs="Times New Roman"/>
                <w:b/>
                <w:sz w:val="24"/>
                <w:szCs w:val="24"/>
              </w:rPr>
            </w:pPr>
            <w:r w:rsidRPr="00D47359">
              <w:rPr>
                <w:rFonts w:ascii="Times New Roman" w:hAnsi="Times New Roman" w:cs="Times New Roman"/>
                <w:b/>
                <w:sz w:val="24"/>
                <w:szCs w:val="24"/>
              </w:rPr>
              <w:t>Инд.</w:t>
            </w:r>
          </w:p>
          <w:p w:rsidR="00E67DA8" w:rsidRPr="00D47359" w:rsidRDefault="00E67DA8" w:rsidP="003E3A65">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sz w:val="24"/>
                <w:szCs w:val="24"/>
              </w:rPr>
              <w:t>часы</w:t>
            </w:r>
          </w:p>
        </w:tc>
        <w:tc>
          <w:tcPr>
            <w:tcW w:w="1807" w:type="dxa"/>
            <w:tcBorders>
              <w:top w:val="outset" w:sz="6" w:space="0" w:color="auto"/>
              <w:left w:val="outset" w:sz="6" w:space="0" w:color="auto"/>
              <w:bottom w:val="outset" w:sz="6" w:space="0" w:color="auto"/>
              <w:right w:val="outset" w:sz="6" w:space="0" w:color="auto"/>
            </w:tcBorders>
            <w:vAlign w:val="center"/>
          </w:tcPr>
          <w:p w:rsidR="00E67DA8" w:rsidRPr="00D47359" w:rsidRDefault="00E67DA8" w:rsidP="003E3A65">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Форма</w:t>
            </w:r>
          </w:p>
          <w:p w:rsidR="00E67DA8" w:rsidRPr="00D47359" w:rsidRDefault="00E67DA8" w:rsidP="003E3A65">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контроля</w:t>
            </w:r>
          </w:p>
        </w:tc>
      </w:tr>
      <w:tr w:rsidR="00E67DA8" w:rsidRPr="00392F41" w:rsidTr="00000DE0">
        <w:trPr>
          <w:tblCellSpacing w:w="15" w:type="dxa"/>
          <w:jc w:val="center"/>
        </w:trPr>
        <w:tc>
          <w:tcPr>
            <w:tcW w:w="5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7DA8" w:rsidRPr="00392F41"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p>
        </w:tc>
        <w:tc>
          <w:tcPr>
            <w:tcW w:w="3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7DA8" w:rsidRPr="00392F41"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Вводное занятие. Правила поведения в танцевальном зале.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67DA8" w:rsidRPr="00392F41"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r w:rsidR="005B4607">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67DA8" w:rsidRPr="00392F41"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r w:rsidR="005B4607">
              <w:rPr>
                <w:rFonts w:ascii="Times New Roman" w:eastAsia="Times New Roman" w:hAnsi="Times New Roman" w:cs="Times New Roman"/>
                <w:b/>
                <w:bCs/>
                <w:i/>
                <w:iCs/>
                <w:color w:val="000000"/>
                <w:sz w:val="28"/>
                <w:szCs w:val="28"/>
                <w:lang w:eastAsia="ru-RU"/>
              </w:rPr>
              <w:t>ч</w:t>
            </w:r>
          </w:p>
        </w:tc>
        <w:tc>
          <w:tcPr>
            <w:tcW w:w="11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7DA8" w:rsidRPr="00392F41"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w:t>
            </w:r>
          </w:p>
        </w:tc>
        <w:tc>
          <w:tcPr>
            <w:tcW w:w="853" w:type="dxa"/>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620670" w:rsidP="0062067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shd w:val="clear" w:color="auto" w:fill="FFFFFF"/>
          </w:tcPr>
          <w:p w:rsidR="00E67DA8" w:rsidRPr="00392F41" w:rsidRDefault="00F05B0E"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Беседа </w:t>
            </w:r>
          </w:p>
        </w:tc>
      </w:tr>
      <w:tr w:rsidR="00E67DA8" w:rsidRPr="00392F41" w:rsidTr="00000DE0">
        <w:trPr>
          <w:trHeight w:val="567"/>
          <w:tblCellSpacing w:w="15" w:type="dxa"/>
          <w:jc w:val="center"/>
        </w:trPr>
        <w:tc>
          <w:tcPr>
            <w:tcW w:w="502" w:type="dxa"/>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2</w:t>
            </w:r>
          </w:p>
        </w:tc>
        <w:tc>
          <w:tcPr>
            <w:tcW w:w="3379" w:type="dxa"/>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 xml:space="preserve"> Этикет танца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5B4607"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val="en-US" w:eastAsia="ru-RU"/>
              </w:rPr>
              <w:t>2</w:t>
            </w:r>
            <w:r w:rsidR="005B4607">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5B4607"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val="en-US" w:eastAsia="ru-RU"/>
              </w:rPr>
              <w:t>1</w:t>
            </w:r>
            <w:r w:rsidR="005B4607">
              <w:rPr>
                <w:rFonts w:ascii="Times New Roman" w:eastAsia="Times New Roman" w:hAnsi="Times New Roman" w:cs="Times New Roman"/>
                <w:b/>
                <w:bCs/>
                <w:i/>
                <w:iCs/>
                <w:color w:val="000000"/>
                <w:sz w:val="28"/>
                <w:szCs w:val="28"/>
                <w:lang w:eastAsia="ru-RU"/>
              </w:rPr>
              <w:t>ч</w:t>
            </w:r>
          </w:p>
        </w:tc>
        <w:tc>
          <w:tcPr>
            <w:tcW w:w="1158" w:type="dxa"/>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r w:rsidR="005B4607">
              <w:rPr>
                <w:rFonts w:ascii="Times New Roman" w:eastAsia="Times New Roman" w:hAnsi="Times New Roman" w:cs="Times New Roman"/>
                <w:b/>
                <w:bCs/>
                <w:i/>
                <w:iCs/>
                <w:color w:val="000000"/>
                <w:sz w:val="28"/>
                <w:szCs w:val="28"/>
                <w:lang w:eastAsia="ru-RU"/>
              </w:rPr>
              <w:t>ч</w:t>
            </w:r>
          </w:p>
        </w:tc>
        <w:tc>
          <w:tcPr>
            <w:tcW w:w="853" w:type="dxa"/>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620670" w:rsidP="0062067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shd w:val="clear" w:color="auto" w:fill="FFFFFF"/>
          </w:tcPr>
          <w:p w:rsidR="00F05B0E" w:rsidRPr="00392F41" w:rsidRDefault="00F05B0E"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Наблюдение </w:t>
            </w:r>
          </w:p>
        </w:tc>
      </w:tr>
      <w:tr w:rsidR="00E67DA8" w:rsidRPr="00392F41" w:rsidTr="00000DE0">
        <w:trPr>
          <w:tblCellSpacing w:w="15" w:type="dxa"/>
          <w:jc w:val="center"/>
        </w:trPr>
        <w:tc>
          <w:tcPr>
            <w:tcW w:w="502" w:type="dxa"/>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3</w:t>
            </w:r>
          </w:p>
        </w:tc>
        <w:tc>
          <w:tcPr>
            <w:tcW w:w="3379" w:type="dxa"/>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 xml:space="preserve">Повторение пройденного материала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7D5358"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w:t>
            </w:r>
            <w:r w:rsidR="005B4607">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w:t>
            </w:r>
          </w:p>
        </w:tc>
        <w:tc>
          <w:tcPr>
            <w:tcW w:w="1158" w:type="dxa"/>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7D5358"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w:t>
            </w:r>
            <w:r w:rsidR="005B4607">
              <w:rPr>
                <w:rFonts w:ascii="Times New Roman" w:eastAsia="Times New Roman" w:hAnsi="Times New Roman" w:cs="Times New Roman"/>
                <w:b/>
                <w:bCs/>
                <w:i/>
                <w:iCs/>
                <w:color w:val="000000"/>
                <w:sz w:val="28"/>
                <w:szCs w:val="28"/>
                <w:lang w:eastAsia="ru-RU"/>
              </w:rPr>
              <w:t>ч</w:t>
            </w:r>
          </w:p>
        </w:tc>
        <w:tc>
          <w:tcPr>
            <w:tcW w:w="853" w:type="dxa"/>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620670" w:rsidP="0062067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shd w:val="clear" w:color="auto" w:fill="FFFFFF"/>
          </w:tcPr>
          <w:p w:rsidR="00E67DA8" w:rsidRPr="00392F41" w:rsidRDefault="00F05B0E"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Контрольные упражнения </w:t>
            </w:r>
          </w:p>
        </w:tc>
      </w:tr>
      <w:tr w:rsidR="00E67DA8" w:rsidRPr="00392F41" w:rsidTr="00000DE0">
        <w:trPr>
          <w:tblCellSpacing w:w="15" w:type="dxa"/>
          <w:jc w:val="center"/>
        </w:trPr>
        <w:tc>
          <w:tcPr>
            <w:tcW w:w="502" w:type="dxa"/>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4</w:t>
            </w:r>
          </w:p>
        </w:tc>
        <w:tc>
          <w:tcPr>
            <w:tcW w:w="3379" w:type="dxa"/>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Танцы народов мира.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E03D67"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6</w:t>
            </w:r>
            <w:r w:rsidR="005B4607">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5A474E"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w:t>
            </w:r>
            <w:r w:rsidR="005B4607">
              <w:rPr>
                <w:rFonts w:ascii="Times New Roman" w:eastAsia="Times New Roman" w:hAnsi="Times New Roman" w:cs="Times New Roman"/>
                <w:b/>
                <w:bCs/>
                <w:i/>
                <w:iCs/>
                <w:color w:val="000000"/>
                <w:sz w:val="28"/>
                <w:szCs w:val="28"/>
                <w:lang w:eastAsia="ru-RU"/>
              </w:rPr>
              <w:t>ч</w:t>
            </w:r>
          </w:p>
        </w:tc>
        <w:tc>
          <w:tcPr>
            <w:tcW w:w="1158" w:type="dxa"/>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E03D67"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5</w:t>
            </w:r>
            <w:r w:rsidR="005B4607">
              <w:rPr>
                <w:rFonts w:ascii="Times New Roman" w:eastAsia="Times New Roman" w:hAnsi="Times New Roman" w:cs="Times New Roman"/>
                <w:b/>
                <w:bCs/>
                <w:i/>
                <w:iCs/>
                <w:color w:val="000000"/>
                <w:sz w:val="28"/>
                <w:szCs w:val="28"/>
                <w:lang w:eastAsia="ru-RU"/>
              </w:rPr>
              <w:t>ч</w:t>
            </w:r>
          </w:p>
        </w:tc>
        <w:tc>
          <w:tcPr>
            <w:tcW w:w="853" w:type="dxa"/>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620670" w:rsidP="0062067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shd w:val="clear" w:color="auto" w:fill="FFFFFF"/>
          </w:tcPr>
          <w:p w:rsidR="00E67DA8" w:rsidRPr="00392F41" w:rsidRDefault="00F05B0E"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Творческое задание </w:t>
            </w:r>
          </w:p>
        </w:tc>
      </w:tr>
      <w:tr w:rsidR="00E67DA8" w:rsidRPr="00392F41" w:rsidTr="00000DE0">
        <w:trPr>
          <w:tblCellSpacing w:w="15" w:type="dxa"/>
          <w:jc w:val="center"/>
        </w:trPr>
        <w:tc>
          <w:tcPr>
            <w:tcW w:w="502" w:type="dxa"/>
            <w:tcBorders>
              <w:top w:val="outset" w:sz="6" w:space="0" w:color="auto"/>
              <w:left w:val="outset" w:sz="6" w:space="0" w:color="auto"/>
              <w:bottom w:val="outset" w:sz="6" w:space="0" w:color="auto"/>
              <w:right w:val="outset" w:sz="6" w:space="0" w:color="auto"/>
            </w:tcBorders>
            <w:vAlign w:val="center"/>
          </w:tcPr>
          <w:p w:rsidR="00E67DA8" w:rsidRPr="00392F41" w:rsidRDefault="00E67DA8" w:rsidP="00B018CF">
            <w:pPr>
              <w:spacing w:after="0" w:line="240" w:lineRule="auto"/>
              <w:rPr>
                <w:rFonts w:ascii="Times New Roman" w:eastAsia="Times New Roman" w:hAnsi="Times New Roman" w:cs="Times New Roman"/>
                <w:bCs/>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5</w:t>
            </w:r>
          </w:p>
        </w:tc>
        <w:tc>
          <w:tcPr>
            <w:tcW w:w="3379" w:type="dxa"/>
            <w:tcBorders>
              <w:top w:val="outset" w:sz="6" w:space="0" w:color="auto"/>
              <w:left w:val="outset" w:sz="6" w:space="0" w:color="auto"/>
              <w:bottom w:val="outset" w:sz="6" w:space="0" w:color="auto"/>
              <w:right w:val="outset" w:sz="6" w:space="0" w:color="auto"/>
            </w:tcBorders>
            <w:vAlign w:val="center"/>
          </w:tcPr>
          <w:p w:rsidR="00E67DA8" w:rsidRPr="00392F41" w:rsidRDefault="00E67DA8" w:rsidP="00D50B3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Игра-начало театра. Основы актерского</w:t>
            </w:r>
            <w:r w:rsidRPr="00392F41">
              <w:rPr>
                <w:rFonts w:ascii="Times New Roman" w:eastAsia="Times New Roman" w:hAnsi="Times New Roman" w:cs="Times New Roman"/>
                <w:b/>
                <w:bCs/>
                <w:i/>
                <w:iCs/>
                <w:color w:val="000000"/>
                <w:sz w:val="28"/>
                <w:szCs w:val="28"/>
                <w:lang w:eastAsia="ru-RU"/>
              </w:rPr>
              <w:t xml:space="preserve">  мастерств</w:t>
            </w:r>
            <w:r>
              <w:rPr>
                <w:rFonts w:ascii="Times New Roman" w:eastAsia="Times New Roman" w:hAnsi="Times New Roman" w:cs="Times New Roman"/>
                <w:b/>
                <w:bCs/>
                <w:i/>
                <w:iCs/>
                <w:color w:val="000000"/>
                <w:sz w:val="28"/>
                <w:szCs w:val="28"/>
                <w:lang w:eastAsia="ru-RU"/>
              </w:rPr>
              <w:t>а</w:t>
            </w:r>
            <w:r w:rsidRPr="00392F41">
              <w:rPr>
                <w:rFonts w:ascii="Times New Roman" w:eastAsia="Times New Roman" w:hAnsi="Times New Roman" w:cs="Times New Roman"/>
                <w:b/>
                <w:bCs/>
                <w:i/>
                <w:iCs/>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E67DA8" w:rsidRPr="00392F41" w:rsidRDefault="00E67DA8"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8</w:t>
            </w:r>
            <w:r w:rsidR="005B4607">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E67DA8" w:rsidRPr="00392F41" w:rsidRDefault="00E67DA8"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b/>
                <w:bCs/>
                <w:i/>
                <w:iCs/>
                <w:color w:val="000000"/>
                <w:sz w:val="28"/>
                <w:szCs w:val="28"/>
                <w:lang w:eastAsia="ru-RU"/>
              </w:rPr>
              <w:t>6</w:t>
            </w:r>
            <w:r w:rsidR="005B4607">
              <w:rPr>
                <w:rFonts w:ascii="Times New Roman" w:eastAsia="Times New Roman" w:hAnsi="Times New Roman" w:cs="Times New Roman"/>
                <w:b/>
                <w:bCs/>
                <w:i/>
                <w:iCs/>
                <w:color w:val="000000"/>
                <w:sz w:val="28"/>
                <w:szCs w:val="28"/>
                <w:lang w:eastAsia="ru-RU"/>
              </w:rPr>
              <w:t>ч</w:t>
            </w:r>
          </w:p>
        </w:tc>
        <w:tc>
          <w:tcPr>
            <w:tcW w:w="1158" w:type="dxa"/>
            <w:tcBorders>
              <w:top w:val="outset" w:sz="6" w:space="0" w:color="auto"/>
              <w:left w:val="outset" w:sz="6" w:space="0" w:color="auto"/>
              <w:bottom w:val="outset" w:sz="6" w:space="0" w:color="auto"/>
              <w:right w:val="outset" w:sz="6" w:space="0" w:color="auto"/>
            </w:tcBorders>
            <w:vAlign w:val="center"/>
          </w:tcPr>
          <w:p w:rsidR="00E67DA8" w:rsidRPr="00392F41" w:rsidRDefault="00E67DA8"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2</w:t>
            </w:r>
            <w:r w:rsidR="005B4607">
              <w:rPr>
                <w:rFonts w:ascii="Times New Roman" w:eastAsia="Times New Roman" w:hAnsi="Times New Roman" w:cs="Times New Roman"/>
                <w:b/>
                <w:bCs/>
                <w:i/>
                <w:iCs/>
                <w:color w:val="000000"/>
                <w:sz w:val="28"/>
                <w:szCs w:val="28"/>
                <w:lang w:eastAsia="ru-RU"/>
              </w:rPr>
              <w:t>ч</w:t>
            </w:r>
          </w:p>
        </w:tc>
        <w:tc>
          <w:tcPr>
            <w:tcW w:w="853" w:type="dxa"/>
            <w:tcBorders>
              <w:top w:val="outset" w:sz="6" w:space="0" w:color="auto"/>
              <w:left w:val="outset" w:sz="6" w:space="0" w:color="auto"/>
              <w:bottom w:val="outset" w:sz="6" w:space="0" w:color="auto"/>
              <w:right w:val="outset" w:sz="6" w:space="0" w:color="auto"/>
            </w:tcBorders>
            <w:vAlign w:val="center"/>
          </w:tcPr>
          <w:p w:rsidR="00E67DA8" w:rsidRDefault="00620670" w:rsidP="0062067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tcPr>
          <w:p w:rsidR="00E67DA8" w:rsidRDefault="00F05B0E"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Творческое задание </w:t>
            </w:r>
          </w:p>
        </w:tc>
      </w:tr>
      <w:tr w:rsidR="00E67DA8" w:rsidRPr="00392F41" w:rsidTr="00000DE0">
        <w:trPr>
          <w:tblCellSpacing w:w="15" w:type="dxa"/>
          <w:jc w:val="center"/>
        </w:trPr>
        <w:tc>
          <w:tcPr>
            <w:tcW w:w="502" w:type="dxa"/>
            <w:tcBorders>
              <w:top w:val="outset" w:sz="6" w:space="0" w:color="auto"/>
              <w:left w:val="outset" w:sz="6" w:space="0" w:color="auto"/>
              <w:bottom w:val="outset" w:sz="6" w:space="0" w:color="auto"/>
              <w:right w:val="outset" w:sz="6" w:space="0" w:color="auto"/>
            </w:tcBorders>
            <w:vAlign w:val="center"/>
          </w:tcPr>
          <w:p w:rsidR="00E67DA8" w:rsidRPr="00392F41" w:rsidRDefault="00000DE0"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6</w:t>
            </w:r>
          </w:p>
        </w:tc>
        <w:tc>
          <w:tcPr>
            <w:tcW w:w="3379" w:type="dxa"/>
            <w:tcBorders>
              <w:top w:val="outset" w:sz="6" w:space="0" w:color="auto"/>
              <w:left w:val="outset" w:sz="6" w:space="0" w:color="auto"/>
              <w:bottom w:val="outset" w:sz="6" w:space="0" w:color="auto"/>
              <w:right w:val="outset" w:sz="6" w:space="0" w:color="auto"/>
            </w:tcBorders>
            <w:vAlign w:val="center"/>
          </w:tcPr>
          <w:p w:rsidR="00E67DA8" w:rsidRPr="00392F41" w:rsidRDefault="00E67DA8"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b/>
                <w:bCs/>
                <w:i/>
                <w:iCs/>
                <w:color w:val="000000"/>
                <w:sz w:val="28"/>
                <w:szCs w:val="28"/>
                <w:lang w:eastAsia="ru-RU"/>
              </w:rPr>
              <w:t>Партерная гимнастика</w:t>
            </w:r>
          </w:p>
        </w:tc>
        <w:tc>
          <w:tcPr>
            <w:tcW w:w="0" w:type="auto"/>
            <w:tcBorders>
              <w:top w:val="outset" w:sz="6" w:space="0" w:color="auto"/>
              <w:left w:val="outset" w:sz="6" w:space="0" w:color="auto"/>
              <w:bottom w:val="outset" w:sz="6" w:space="0" w:color="auto"/>
              <w:right w:val="outset" w:sz="6" w:space="0" w:color="auto"/>
            </w:tcBorders>
            <w:vAlign w:val="center"/>
          </w:tcPr>
          <w:p w:rsidR="00E67DA8" w:rsidRPr="00392F41" w:rsidRDefault="00E67DA8"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8</w:t>
            </w:r>
            <w:r w:rsidR="005B4607">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E67DA8" w:rsidRPr="00392F41" w:rsidRDefault="00E67DA8"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158" w:type="dxa"/>
            <w:tcBorders>
              <w:top w:val="outset" w:sz="6" w:space="0" w:color="auto"/>
              <w:left w:val="outset" w:sz="6" w:space="0" w:color="auto"/>
              <w:bottom w:val="outset" w:sz="6" w:space="0" w:color="auto"/>
              <w:right w:val="outset" w:sz="6" w:space="0" w:color="auto"/>
            </w:tcBorders>
            <w:vAlign w:val="center"/>
          </w:tcPr>
          <w:p w:rsidR="00E67DA8" w:rsidRPr="00392F41" w:rsidRDefault="00750BED"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8</w:t>
            </w:r>
            <w:r w:rsidR="005B4607">
              <w:rPr>
                <w:rFonts w:ascii="Times New Roman" w:eastAsia="Times New Roman" w:hAnsi="Times New Roman" w:cs="Times New Roman"/>
                <w:b/>
                <w:bCs/>
                <w:i/>
                <w:iCs/>
                <w:color w:val="000000"/>
                <w:sz w:val="28"/>
                <w:szCs w:val="28"/>
                <w:lang w:eastAsia="ru-RU"/>
              </w:rPr>
              <w:t>ч</w:t>
            </w:r>
          </w:p>
        </w:tc>
        <w:tc>
          <w:tcPr>
            <w:tcW w:w="853" w:type="dxa"/>
            <w:tcBorders>
              <w:top w:val="outset" w:sz="6" w:space="0" w:color="auto"/>
              <w:left w:val="outset" w:sz="6" w:space="0" w:color="auto"/>
              <w:bottom w:val="outset" w:sz="6" w:space="0" w:color="auto"/>
              <w:right w:val="outset" w:sz="6" w:space="0" w:color="auto"/>
            </w:tcBorders>
            <w:vAlign w:val="center"/>
          </w:tcPr>
          <w:p w:rsidR="00E67DA8" w:rsidRDefault="00620670" w:rsidP="0062067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tcPr>
          <w:p w:rsidR="00E67DA8" w:rsidRDefault="00F05B0E"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Контрольные задания </w:t>
            </w:r>
          </w:p>
        </w:tc>
      </w:tr>
      <w:tr w:rsidR="00E67DA8" w:rsidRPr="00392F41" w:rsidTr="00000DE0">
        <w:trPr>
          <w:tblCellSpacing w:w="15" w:type="dxa"/>
          <w:jc w:val="center"/>
        </w:trPr>
        <w:tc>
          <w:tcPr>
            <w:tcW w:w="502" w:type="dxa"/>
            <w:tcBorders>
              <w:top w:val="outset" w:sz="6" w:space="0" w:color="auto"/>
              <w:left w:val="outset" w:sz="6" w:space="0" w:color="auto"/>
              <w:bottom w:val="outset" w:sz="6" w:space="0" w:color="auto"/>
              <w:right w:val="outset" w:sz="6" w:space="0" w:color="auto"/>
            </w:tcBorders>
            <w:vAlign w:val="center"/>
          </w:tcPr>
          <w:p w:rsidR="00E67DA8" w:rsidRPr="00881156" w:rsidRDefault="00000DE0" w:rsidP="00B018CF">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7</w:t>
            </w:r>
          </w:p>
        </w:tc>
        <w:tc>
          <w:tcPr>
            <w:tcW w:w="3379" w:type="dxa"/>
            <w:tcBorders>
              <w:top w:val="outset" w:sz="6" w:space="0" w:color="auto"/>
              <w:left w:val="outset" w:sz="6" w:space="0" w:color="auto"/>
              <w:bottom w:val="outset" w:sz="6" w:space="0" w:color="auto"/>
              <w:right w:val="outset" w:sz="6" w:space="0" w:color="auto"/>
            </w:tcBorders>
            <w:vAlign w:val="center"/>
          </w:tcPr>
          <w:p w:rsidR="00E67DA8" w:rsidRPr="00392F41" w:rsidRDefault="00E67DA8"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b/>
                <w:bCs/>
                <w:i/>
                <w:iCs/>
                <w:color w:val="000000"/>
                <w:sz w:val="28"/>
                <w:szCs w:val="28"/>
                <w:lang w:eastAsia="ru-RU"/>
              </w:rPr>
              <w:t>Классический танец</w:t>
            </w:r>
          </w:p>
        </w:tc>
        <w:tc>
          <w:tcPr>
            <w:tcW w:w="0" w:type="auto"/>
            <w:tcBorders>
              <w:top w:val="outset" w:sz="6" w:space="0" w:color="auto"/>
              <w:left w:val="outset" w:sz="6" w:space="0" w:color="auto"/>
              <w:bottom w:val="outset" w:sz="6" w:space="0" w:color="auto"/>
              <w:right w:val="outset" w:sz="6" w:space="0" w:color="auto"/>
            </w:tcBorders>
            <w:vAlign w:val="center"/>
          </w:tcPr>
          <w:p w:rsidR="00E67DA8" w:rsidRPr="00392F41" w:rsidRDefault="00E03D67"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44</w:t>
            </w:r>
            <w:r w:rsidR="005B4607">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E67DA8" w:rsidRPr="005B4607" w:rsidRDefault="00680AA0" w:rsidP="00B018CF">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4</w:t>
            </w:r>
            <w:r w:rsidR="005B4607">
              <w:rPr>
                <w:rFonts w:ascii="Times New Roman" w:eastAsia="Times New Roman" w:hAnsi="Times New Roman" w:cs="Times New Roman"/>
                <w:b/>
                <w:i/>
                <w:color w:val="000000"/>
                <w:sz w:val="28"/>
                <w:szCs w:val="28"/>
                <w:lang w:eastAsia="ru-RU"/>
              </w:rPr>
              <w:t>ч</w:t>
            </w:r>
          </w:p>
        </w:tc>
        <w:tc>
          <w:tcPr>
            <w:tcW w:w="1158" w:type="dxa"/>
            <w:tcBorders>
              <w:top w:val="outset" w:sz="6" w:space="0" w:color="auto"/>
              <w:left w:val="outset" w:sz="6" w:space="0" w:color="auto"/>
              <w:bottom w:val="outset" w:sz="6" w:space="0" w:color="auto"/>
              <w:right w:val="outset" w:sz="6" w:space="0" w:color="auto"/>
            </w:tcBorders>
            <w:vAlign w:val="center"/>
          </w:tcPr>
          <w:p w:rsidR="00E67DA8" w:rsidRPr="005B4607" w:rsidRDefault="00680AA0" w:rsidP="00B018CF">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24</w:t>
            </w:r>
            <w:r w:rsidR="005B4607">
              <w:rPr>
                <w:rFonts w:ascii="Times New Roman" w:eastAsia="Times New Roman" w:hAnsi="Times New Roman" w:cs="Times New Roman"/>
                <w:b/>
                <w:i/>
                <w:color w:val="000000"/>
                <w:sz w:val="28"/>
                <w:szCs w:val="28"/>
                <w:lang w:eastAsia="ru-RU"/>
              </w:rPr>
              <w:t>ч</w:t>
            </w:r>
          </w:p>
        </w:tc>
        <w:tc>
          <w:tcPr>
            <w:tcW w:w="853" w:type="dxa"/>
            <w:tcBorders>
              <w:top w:val="outset" w:sz="6" w:space="0" w:color="auto"/>
              <w:left w:val="outset" w:sz="6" w:space="0" w:color="auto"/>
              <w:bottom w:val="outset" w:sz="6" w:space="0" w:color="auto"/>
              <w:right w:val="outset" w:sz="6" w:space="0" w:color="auto"/>
            </w:tcBorders>
            <w:vAlign w:val="center"/>
          </w:tcPr>
          <w:p w:rsidR="00E67DA8" w:rsidRDefault="00AD79A0" w:rsidP="0062067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16</w:t>
            </w:r>
            <w:r w:rsidR="005B4607">
              <w:rPr>
                <w:rFonts w:ascii="Times New Roman" w:eastAsia="Times New Roman" w:hAnsi="Times New Roman" w:cs="Times New Roman"/>
                <w:b/>
                <w:bCs/>
                <w:i/>
                <w:iCs/>
                <w:color w:val="000000"/>
                <w:sz w:val="28"/>
                <w:szCs w:val="28"/>
                <w:lang w:eastAsia="ru-RU"/>
              </w:rPr>
              <w:t>ч</w:t>
            </w:r>
          </w:p>
        </w:tc>
        <w:tc>
          <w:tcPr>
            <w:tcW w:w="1807" w:type="dxa"/>
            <w:tcBorders>
              <w:top w:val="outset" w:sz="6" w:space="0" w:color="auto"/>
              <w:left w:val="outset" w:sz="6" w:space="0" w:color="auto"/>
              <w:bottom w:val="outset" w:sz="6" w:space="0" w:color="auto"/>
              <w:right w:val="outset" w:sz="6" w:space="0" w:color="auto"/>
            </w:tcBorders>
          </w:tcPr>
          <w:p w:rsidR="00E67DA8" w:rsidRDefault="00F05B0E"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Открытое занятие </w:t>
            </w:r>
          </w:p>
        </w:tc>
      </w:tr>
      <w:tr w:rsidR="00E67DA8" w:rsidRPr="00392F41" w:rsidTr="00000DE0">
        <w:trPr>
          <w:tblCellSpacing w:w="15" w:type="dxa"/>
          <w:jc w:val="center"/>
        </w:trPr>
        <w:tc>
          <w:tcPr>
            <w:tcW w:w="502" w:type="dxa"/>
            <w:tcBorders>
              <w:top w:val="outset" w:sz="6" w:space="0" w:color="auto"/>
              <w:left w:val="outset" w:sz="6" w:space="0" w:color="auto"/>
              <w:bottom w:val="outset" w:sz="6" w:space="0" w:color="auto"/>
              <w:right w:val="outset" w:sz="6" w:space="0" w:color="auto"/>
            </w:tcBorders>
            <w:vAlign w:val="center"/>
          </w:tcPr>
          <w:p w:rsidR="00E67DA8" w:rsidRPr="00881156" w:rsidRDefault="00000DE0"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i/>
                <w:color w:val="000000"/>
                <w:sz w:val="28"/>
                <w:szCs w:val="28"/>
                <w:lang w:eastAsia="ru-RU"/>
              </w:rPr>
              <w:t>8</w:t>
            </w:r>
          </w:p>
        </w:tc>
        <w:tc>
          <w:tcPr>
            <w:tcW w:w="3379" w:type="dxa"/>
            <w:tcBorders>
              <w:top w:val="outset" w:sz="6" w:space="0" w:color="auto"/>
              <w:left w:val="outset" w:sz="6" w:space="0" w:color="auto"/>
              <w:bottom w:val="outset" w:sz="6" w:space="0" w:color="auto"/>
              <w:right w:val="outset" w:sz="6" w:space="0" w:color="auto"/>
            </w:tcBorders>
            <w:vAlign w:val="center"/>
          </w:tcPr>
          <w:p w:rsidR="00E67DA8" w:rsidRPr="00392F41"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i/>
                <w:color w:val="000000"/>
                <w:sz w:val="28"/>
                <w:szCs w:val="28"/>
                <w:lang w:eastAsia="ru-RU"/>
              </w:rPr>
              <w:t>Народный танец</w:t>
            </w:r>
          </w:p>
        </w:tc>
        <w:tc>
          <w:tcPr>
            <w:tcW w:w="0" w:type="auto"/>
            <w:tcBorders>
              <w:top w:val="outset" w:sz="6" w:space="0" w:color="auto"/>
              <w:left w:val="outset" w:sz="6" w:space="0" w:color="auto"/>
              <w:bottom w:val="outset" w:sz="6" w:space="0" w:color="auto"/>
              <w:right w:val="outset" w:sz="6" w:space="0" w:color="auto"/>
            </w:tcBorders>
            <w:vAlign w:val="center"/>
          </w:tcPr>
          <w:p w:rsidR="00E67DA8" w:rsidRPr="00392F41" w:rsidRDefault="00E03D67"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i/>
                <w:color w:val="000000"/>
                <w:sz w:val="28"/>
                <w:szCs w:val="28"/>
                <w:lang w:eastAsia="ru-RU"/>
              </w:rPr>
              <w:t>46</w:t>
            </w:r>
            <w:r w:rsidR="005B4607">
              <w:rPr>
                <w:rFonts w:ascii="Times New Roman" w:eastAsia="Times New Roman" w:hAnsi="Times New Roman" w:cs="Times New Roman"/>
                <w:b/>
                <w:i/>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E67DA8" w:rsidRPr="005B4607" w:rsidRDefault="00F05B0E"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6ч</w:t>
            </w:r>
          </w:p>
        </w:tc>
        <w:tc>
          <w:tcPr>
            <w:tcW w:w="1158" w:type="dxa"/>
            <w:tcBorders>
              <w:top w:val="outset" w:sz="6" w:space="0" w:color="auto"/>
              <w:left w:val="outset" w:sz="6" w:space="0" w:color="auto"/>
              <w:bottom w:val="outset" w:sz="6" w:space="0" w:color="auto"/>
              <w:right w:val="outset" w:sz="6" w:space="0" w:color="auto"/>
            </w:tcBorders>
            <w:vAlign w:val="center"/>
          </w:tcPr>
          <w:p w:rsidR="00E67DA8" w:rsidRPr="005B4607" w:rsidRDefault="00CB2E64"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26</w:t>
            </w:r>
            <w:r w:rsidR="00F05B0E">
              <w:rPr>
                <w:rFonts w:ascii="Times New Roman" w:eastAsia="Times New Roman" w:hAnsi="Times New Roman" w:cs="Times New Roman"/>
                <w:b/>
                <w:bCs/>
                <w:i/>
                <w:iCs/>
                <w:color w:val="000000"/>
                <w:sz w:val="28"/>
                <w:szCs w:val="28"/>
                <w:lang w:eastAsia="ru-RU"/>
              </w:rPr>
              <w:t>ч</w:t>
            </w:r>
          </w:p>
        </w:tc>
        <w:tc>
          <w:tcPr>
            <w:tcW w:w="853" w:type="dxa"/>
            <w:tcBorders>
              <w:top w:val="outset" w:sz="6" w:space="0" w:color="auto"/>
              <w:left w:val="outset" w:sz="6" w:space="0" w:color="auto"/>
              <w:bottom w:val="outset" w:sz="6" w:space="0" w:color="auto"/>
              <w:right w:val="outset" w:sz="6" w:space="0" w:color="auto"/>
            </w:tcBorders>
            <w:vAlign w:val="center"/>
          </w:tcPr>
          <w:p w:rsidR="00E67DA8" w:rsidRDefault="00AD79A0" w:rsidP="00620670">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14</w:t>
            </w:r>
            <w:r w:rsidR="005B4607">
              <w:rPr>
                <w:rFonts w:ascii="Times New Roman" w:eastAsia="Times New Roman" w:hAnsi="Times New Roman" w:cs="Times New Roman"/>
                <w:b/>
                <w:i/>
                <w:color w:val="000000"/>
                <w:sz w:val="28"/>
                <w:szCs w:val="28"/>
                <w:lang w:eastAsia="ru-RU"/>
              </w:rPr>
              <w:t>ч</w:t>
            </w:r>
          </w:p>
        </w:tc>
        <w:tc>
          <w:tcPr>
            <w:tcW w:w="1807" w:type="dxa"/>
            <w:tcBorders>
              <w:top w:val="outset" w:sz="6" w:space="0" w:color="auto"/>
              <w:left w:val="outset" w:sz="6" w:space="0" w:color="auto"/>
              <w:bottom w:val="outset" w:sz="6" w:space="0" w:color="auto"/>
              <w:right w:val="outset" w:sz="6" w:space="0" w:color="auto"/>
            </w:tcBorders>
          </w:tcPr>
          <w:p w:rsidR="00E67DA8" w:rsidRDefault="00F05B0E" w:rsidP="00B018CF">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Открытое занятие </w:t>
            </w:r>
          </w:p>
        </w:tc>
      </w:tr>
      <w:tr w:rsidR="00E67DA8" w:rsidRPr="00392F41" w:rsidTr="00000DE0">
        <w:trPr>
          <w:tblCellSpacing w:w="15" w:type="dxa"/>
          <w:jc w:val="center"/>
        </w:trPr>
        <w:tc>
          <w:tcPr>
            <w:tcW w:w="502" w:type="dxa"/>
            <w:tcBorders>
              <w:top w:val="outset" w:sz="6" w:space="0" w:color="auto"/>
              <w:left w:val="outset" w:sz="6" w:space="0" w:color="auto"/>
              <w:bottom w:val="outset" w:sz="6" w:space="0" w:color="auto"/>
              <w:right w:val="outset" w:sz="6" w:space="0" w:color="auto"/>
            </w:tcBorders>
            <w:vAlign w:val="center"/>
          </w:tcPr>
          <w:p w:rsidR="00E67DA8" w:rsidRPr="00392F41" w:rsidRDefault="00000DE0"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color w:val="000000"/>
                <w:sz w:val="28"/>
                <w:szCs w:val="28"/>
                <w:lang w:eastAsia="ru-RU"/>
              </w:rPr>
              <w:t>9</w:t>
            </w:r>
          </w:p>
        </w:tc>
        <w:tc>
          <w:tcPr>
            <w:tcW w:w="3379" w:type="dxa"/>
            <w:tcBorders>
              <w:top w:val="outset" w:sz="6" w:space="0" w:color="auto"/>
              <w:left w:val="outset" w:sz="6" w:space="0" w:color="auto"/>
              <w:bottom w:val="outset" w:sz="6" w:space="0" w:color="auto"/>
              <w:right w:val="outset" w:sz="6" w:space="0" w:color="auto"/>
            </w:tcBorders>
            <w:vAlign w:val="center"/>
          </w:tcPr>
          <w:p w:rsidR="00E67DA8" w:rsidRPr="00392F41" w:rsidRDefault="00F9722C"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Постановочная и репетиционная</w:t>
            </w:r>
            <w:r w:rsidR="00E67DA8" w:rsidRPr="00392F41">
              <w:rPr>
                <w:rFonts w:ascii="Times New Roman" w:eastAsia="Times New Roman" w:hAnsi="Times New Roman" w:cs="Times New Roman"/>
                <w:b/>
                <w:bCs/>
                <w:i/>
                <w:iCs/>
                <w:color w:val="000000"/>
                <w:sz w:val="28"/>
                <w:szCs w:val="28"/>
                <w:lang w:eastAsia="ru-RU"/>
              </w:rPr>
              <w:t xml:space="preserve"> работа.</w:t>
            </w:r>
          </w:p>
        </w:tc>
        <w:tc>
          <w:tcPr>
            <w:tcW w:w="0" w:type="auto"/>
            <w:tcBorders>
              <w:top w:val="outset" w:sz="6" w:space="0" w:color="auto"/>
              <w:left w:val="outset" w:sz="6" w:space="0" w:color="auto"/>
              <w:bottom w:val="outset" w:sz="6" w:space="0" w:color="auto"/>
              <w:right w:val="outset" w:sz="6" w:space="0" w:color="auto"/>
            </w:tcBorders>
            <w:vAlign w:val="center"/>
          </w:tcPr>
          <w:p w:rsidR="00E67DA8" w:rsidRPr="00392F41" w:rsidRDefault="00CB2E64"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75</w:t>
            </w:r>
            <w:r w:rsidR="005B4607">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E67DA8" w:rsidRPr="005B4607" w:rsidRDefault="00F05B0E" w:rsidP="00B018CF">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9ч</w:t>
            </w:r>
          </w:p>
        </w:tc>
        <w:tc>
          <w:tcPr>
            <w:tcW w:w="1158" w:type="dxa"/>
            <w:tcBorders>
              <w:top w:val="outset" w:sz="6" w:space="0" w:color="auto"/>
              <w:left w:val="outset" w:sz="6" w:space="0" w:color="auto"/>
              <w:bottom w:val="outset" w:sz="6" w:space="0" w:color="auto"/>
              <w:right w:val="outset" w:sz="6" w:space="0" w:color="auto"/>
            </w:tcBorders>
            <w:vAlign w:val="center"/>
          </w:tcPr>
          <w:p w:rsidR="00E67DA8" w:rsidRPr="005B4607" w:rsidRDefault="00F05B0E" w:rsidP="00B018CF">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30ч</w:t>
            </w:r>
          </w:p>
        </w:tc>
        <w:tc>
          <w:tcPr>
            <w:tcW w:w="853" w:type="dxa"/>
            <w:tcBorders>
              <w:top w:val="outset" w:sz="6" w:space="0" w:color="auto"/>
              <w:left w:val="outset" w:sz="6" w:space="0" w:color="auto"/>
              <w:bottom w:val="outset" w:sz="6" w:space="0" w:color="auto"/>
              <w:right w:val="outset" w:sz="6" w:space="0" w:color="auto"/>
            </w:tcBorders>
            <w:vAlign w:val="center"/>
          </w:tcPr>
          <w:p w:rsidR="00E67DA8" w:rsidRDefault="00CB2E64" w:rsidP="0062067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36</w:t>
            </w:r>
            <w:r w:rsidR="005B4607">
              <w:rPr>
                <w:rFonts w:ascii="Times New Roman" w:eastAsia="Times New Roman" w:hAnsi="Times New Roman" w:cs="Times New Roman"/>
                <w:b/>
                <w:bCs/>
                <w:i/>
                <w:iCs/>
                <w:color w:val="000000"/>
                <w:sz w:val="28"/>
                <w:szCs w:val="28"/>
                <w:lang w:eastAsia="ru-RU"/>
              </w:rPr>
              <w:t>ч</w:t>
            </w:r>
          </w:p>
        </w:tc>
        <w:tc>
          <w:tcPr>
            <w:tcW w:w="1807" w:type="dxa"/>
            <w:tcBorders>
              <w:top w:val="outset" w:sz="6" w:space="0" w:color="auto"/>
              <w:left w:val="outset" w:sz="6" w:space="0" w:color="auto"/>
              <w:bottom w:val="outset" w:sz="6" w:space="0" w:color="auto"/>
              <w:right w:val="outset" w:sz="6" w:space="0" w:color="auto"/>
            </w:tcBorders>
          </w:tcPr>
          <w:p w:rsidR="00E67DA8" w:rsidRDefault="00F05B0E"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Анализ </w:t>
            </w:r>
          </w:p>
        </w:tc>
      </w:tr>
      <w:tr w:rsidR="00E67DA8" w:rsidRPr="00392F41" w:rsidTr="00000DE0">
        <w:trPr>
          <w:tblCellSpacing w:w="15" w:type="dxa"/>
          <w:jc w:val="center"/>
        </w:trPr>
        <w:tc>
          <w:tcPr>
            <w:tcW w:w="502" w:type="dxa"/>
            <w:tcBorders>
              <w:top w:val="outset" w:sz="6" w:space="0" w:color="auto"/>
              <w:left w:val="outset" w:sz="6" w:space="0" w:color="auto"/>
              <w:bottom w:val="outset" w:sz="6" w:space="0" w:color="auto"/>
              <w:right w:val="outset" w:sz="6" w:space="0" w:color="auto"/>
            </w:tcBorders>
            <w:vAlign w:val="center"/>
          </w:tcPr>
          <w:p w:rsidR="00E67DA8" w:rsidRPr="006B503D" w:rsidRDefault="00000DE0"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i/>
                <w:color w:val="000000"/>
                <w:sz w:val="28"/>
                <w:szCs w:val="28"/>
                <w:lang w:eastAsia="ru-RU"/>
              </w:rPr>
              <w:t>10</w:t>
            </w:r>
          </w:p>
        </w:tc>
        <w:tc>
          <w:tcPr>
            <w:tcW w:w="3379" w:type="dxa"/>
            <w:tcBorders>
              <w:top w:val="outset" w:sz="6" w:space="0" w:color="auto"/>
              <w:left w:val="outset" w:sz="6" w:space="0" w:color="auto"/>
              <w:bottom w:val="outset" w:sz="6" w:space="0" w:color="auto"/>
              <w:right w:val="outset" w:sz="6" w:space="0" w:color="auto"/>
            </w:tcBorders>
            <w:vAlign w:val="center"/>
          </w:tcPr>
          <w:p w:rsidR="00E67DA8" w:rsidRPr="00392F41"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Итоговые занятия и досуговые мероприятия.</w:t>
            </w:r>
          </w:p>
        </w:tc>
        <w:tc>
          <w:tcPr>
            <w:tcW w:w="0" w:type="auto"/>
            <w:tcBorders>
              <w:top w:val="outset" w:sz="6" w:space="0" w:color="auto"/>
              <w:left w:val="outset" w:sz="6" w:space="0" w:color="auto"/>
              <w:bottom w:val="outset" w:sz="6" w:space="0" w:color="auto"/>
              <w:right w:val="outset" w:sz="6" w:space="0" w:color="auto"/>
            </w:tcBorders>
            <w:vAlign w:val="center"/>
          </w:tcPr>
          <w:p w:rsidR="00E67DA8" w:rsidRPr="00392F41" w:rsidRDefault="00CB2E64"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24</w:t>
            </w:r>
            <w:r w:rsidR="005B4607">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E67DA8" w:rsidRPr="00392F41"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r w:rsidR="005B4607">
              <w:rPr>
                <w:rFonts w:ascii="Times New Roman" w:eastAsia="Times New Roman" w:hAnsi="Times New Roman" w:cs="Times New Roman"/>
                <w:b/>
                <w:bCs/>
                <w:i/>
                <w:iCs/>
                <w:color w:val="000000"/>
                <w:sz w:val="28"/>
                <w:szCs w:val="28"/>
                <w:lang w:eastAsia="ru-RU"/>
              </w:rPr>
              <w:t>ч</w:t>
            </w:r>
          </w:p>
        </w:tc>
        <w:tc>
          <w:tcPr>
            <w:tcW w:w="1158" w:type="dxa"/>
            <w:tcBorders>
              <w:top w:val="outset" w:sz="6" w:space="0" w:color="auto"/>
              <w:left w:val="outset" w:sz="6" w:space="0" w:color="auto"/>
              <w:bottom w:val="outset" w:sz="6" w:space="0" w:color="auto"/>
              <w:right w:val="outset" w:sz="6" w:space="0" w:color="auto"/>
            </w:tcBorders>
            <w:vAlign w:val="center"/>
          </w:tcPr>
          <w:p w:rsidR="00E67DA8" w:rsidRPr="00392F41" w:rsidRDefault="00CB2E64"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22</w:t>
            </w:r>
            <w:r w:rsidR="005B4607">
              <w:rPr>
                <w:rFonts w:ascii="Times New Roman" w:eastAsia="Times New Roman" w:hAnsi="Times New Roman" w:cs="Times New Roman"/>
                <w:b/>
                <w:bCs/>
                <w:i/>
                <w:iCs/>
                <w:color w:val="000000"/>
                <w:sz w:val="28"/>
                <w:szCs w:val="28"/>
                <w:lang w:eastAsia="ru-RU"/>
              </w:rPr>
              <w:t>ч</w:t>
            </w:r>
          </w:p>
        </w:tc>
        <w:tc>
          <w:tcPr>
            <w:tcW w:w="853" w:type="dxa"/>
            <w:tcBorders>
              <w:top w:val="outset" w:sz="6" w:space="0" w:color="auto"/>
              <w:left w:val="outset" w:sz="6" w:space="0" w:color="auto"/>
              <w:bottom w:val="outset" w:sz="6" w:space="0" w:color="auto"/>
              <w:right w:val="outset" w:sz="6" w:space="0" w:color="auto"/>
            </w:tcBorders>
            <w:vAlign w:val="center"/>
          </w:tcPr>
          <w:p w:rsidR="00E67DA8" w:rsidRDefault="00620670" w:rsidP="0062067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1ч</w:t>
            </w:r>
          </w:p>
        </w:tc>
        <w:tc>
          <w:tcPr>
            <w:tcW w:w="1807" w:type="dxa"/>
            <w:tcBorders>
              <w:top w:val="outset" w:sz="6" w:space="0" w:color="auto"/>
              <w:left w:val="outset" w:sz="6" w:space="0" w:color="auto"/>
              <w:bottom w:val="outset" w:sz="6" w:space="0" w:color="auto"/>
              <w:right w:val="outset" w:sz="6" w:space="0" w:color="auto"/>
            </w:tcBorders>
          </w:tcPr>
          <w:p w:rsidR="00E67DA8" w:rsidRDefault="00F05B0E"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Анализ выступлений, наличие дипломов (портфолио) </w:t>
            </w:r>
          </w:p>
        </w:tc>
      </w:tr>
      <w:tr w:rsidR="00E67DA8" w:rsidRPr="00392F41" w:rsidTr="00000DE0">
        <w:trPr>
          <w:tblCellSpacing w:w="15" w:type="dxa"/>
          <w:jc w:val="center"/>
        </w:trPr>
        <w:tc>
          <w:tcPr>
            <w:tcW w:w="502" w:type="dxa"/>
            <w:tcBorders>
              <w:top w:val="outset" w:sz="6" w:space="0" w:color="auto"/>
              <w:left w:val="outset" w:sz="6" w:space="0" w:color="auto"/>
              <w:bottom w:val="outset" w:sz="6" w:space="0" w:color="auto"/>
              <w:right w:val="outset" w:sz="6" w:space="0" w:color="auto"/>
            </w:tcBorders>
            <w:vAlign w:val="center"/>
          </w:tcPr>
          <w:p w:rsidR="00E67DA8" w:rsidRPr="006B503D" w:rsidRDefault="00E67DA8" w:rsidP="00B018CF">
            <w:pPr>
              <w:spacing w:after="0" w:line="240" w:lineRule="auto"/>
              <w:rPr>
                <w:rFonts w:ascii="Times New Roman" w:eastAsia="Times New Roman" w:hAnsi="Times New Roman" w:cs="Times New Roman"/>
                <w:color w:val="000000"/>
                <w:sz w:val="28"/>
                <w:szCs w:val="28"/>
                <w:lang w:eastAsia="ru-RU"/>
              </w:rPr>
            </w:pPr>
          </w:p>
        </w:tc>
        <w:tc>
          <w:tcPr>
            <w:tcW w:w="3379" w:type="dxa"/>
            <w:tcBorders>
              <w:top w:val="outset" w:sz="6" w:space="0" w:color="auto"/>
              <w:left w:val="outset" w:sz="6" w:space="0" w:color="auto"/>
              <w:bottom w:val="outset" w:sz="6" w:space="0" w:color="auto"/>
              <w:right w:val="outset" w:sz="6" w:space="0" w:color="auto"/>
            </w:tcBorders>
            <w:vAlign w:val="center"/>
          </w:tcPr>
          <w:p w:rsidR="00E67DA8" w:rsidRPr="00392F41" w:rsidRDefault="00E67DA8"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b/>
                <w:color w:val="000000"/>
                <w:sz w:val="28"/>
                <w:szCs w:val="28"/>
                <w:lang w:eastAsia="ru-RU"/>
              </w:rPr>
              <w:t xml:space="preserve">ВСЕГО ЧАСОВ </w:t>
            </w:r>
          </w:p>
        </w:tc>
        <w:tc>
          <w:tcPr>
            <w:tcW w:w="0" w:type="auto"/>
            <w:tcBorders>
              <w:top w:val="outset" w:sz="6" w:space="0" w:color="auto"/>
              <w:left w:val="outset" w:sz="6" w:space="0" w:color="auto"/>
              <w:bottom w:val="outset" w:sz="6" w:space="0" w:color="auto"/>
              <w:right w:val="outset" w:sz="6" w:space="0" w:color="auto"/>
            </w:tcBorders>
            <w:vAlign w:val="center"/>
          </w:tcPr>
          <w:p w:rsidR="00E67DA8" w:rsidRPr="00392F41" w:rsidRDefault="00E67DA8"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b/>
                <w:color w:val="000000"/>
                <w:sz w:val="28"/>
                <w:szCs w:val="28"/>
                <w:lang w:eastAsia="ru-RU"/>
              </w:rPr>
              <w:t>216</w:t>
            </w:r>
          </w:p>
        </w:tc>
        <w:tc>
          <w:tcPr>
            <w:tcW w:w="0" w:type="auto"/>
            <w:tcBorders>
              <w:top w:val="outset" w:sz="6" w:space="0" w:color="auto"/>
              <w:left w:val="outset" w:sz="6" w:space="0" w:color="auto"/>
              <w:bottom w:val="outset" w:sz="6" w:space="0" w:color="auto"/>
              <w:right w:val="outset" w:sz="6" w:space="0" w:color="auto"/>
            </w:tcBorders>
            <w:vAlign w:val="center"/>
          </w:tcPr>
          <w:p w:rsidR="00E67DA8" w:rsidRPr="00392F41" w:rsidRDefault="00CB2E64"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29</w:t>
            </w:r>
          </w:p>
        </w:tc>
        <w:tc>
          <w:tcPr>
            <w:tcW w:w="1158" w:type="dxa"/>
            <w:tcBorders>
              <w:top w:val="outset" w:sz="6" w:space="0" w:color="auto"/>
              <w:left w:val="outset" w:sz="6" w:space="0" w:color="auto"/>
              <w:bottom w:val="outset" w:sz="6" w:space="0" w:color="auto"/>
              <w:right w:val="outset" w:sz="6" w:space="0" w:color="auto"/>
            </w:tcBorders>
            <w:vAlign w:val="center"/>
          </w:tcPr>
          <w:p w:rsidR="00E67DA8" w:rsidRPr="00392F41" w:rsidRDefault="00E67DA8"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b/>
                <w:color w:val="000000"/>
                <w:sz w:val="28"/>
                <w:szCs w:val="28"/>
                <w:lang w:eastAsia="ru-RU"/>
              </w:rPr>
              <w:t>1</w:t>
            </w:r>
            <w:r w:rsidR="00CB2E64">
              <w:rPr>
                <w:rFonts w:ascii="Times New Roman" w:eastAsia="Times New Roman" w:hAnsi="Times New Roman" w:cs="Times New Roman"/>
                <w:b/>
                <w:color w:val="000000"/>
                <w:sz w:val="28"/>
                <w:szCs w:val="28"/>
                <w:lang w:eastAsia="ru-RU"/>
              </w:rPr>
              <w:t>20</w:t>
            </w:r>
          </w:p>
        </w:tc>
        <w:tc>
          <w:tcPr>
            <w:tcW w:w="853" w:type="dxa"/>
            <w:tcBorders>
              <w:top w:val="outset" w:sz="6" w:space="0" w:color="auto"/>
              <w:left w:val="outset" w:sz="6" w:space="0" w:color="auto"/>
              <w:bottom w:val="outset" w:sz="6" w:space="0" w:color="auto"/>
              <w:right w:val="outset" w:sz="6" w:space="0" w:color="auto"/>
            </w:tcBorders>
          </w:tcPr>
          <w:p w:rsidR="00E67DA8" w:rsidRPr="00392F41" w:rsidRDefault="00CB2E64" w:rsidP="00B018CF">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67</w:t>
            </w:r>
          </w:p>
        </w:tc>
        <w:tc>
          <w:tcPr>
            <w:tcW w:w="1807" w:type="dxa"/>
            <w:tcBorders>
              <w:top w:val="outset" w:sz="6" w:space="0" w:color="auto"/>
              <w:left w:val="outset" w:sz="6" w:space="0" w:color="auto"/>
              <w:bottom w:val="outset" w:sz="6" w:space="0" w:color="auto"/>
              <w:right w:val="outset" w:sz="6" w:space="0" w:color="auto"/>
            </w:tcBorders>
          </w:tcPr>
          <w:p w:rsidR="00E67DA8" w:rsidRPr="00392F41" w:rsidRDefault="00E67DA8" w:rsidP="00B018CF">
            <w:pPr>
              <w:spacing w:after="0" w:line="240" w:lineRule="auto"/>
              <w:rPr>
                <w:rFonts w:ascii="Times New Roman" w:eastAsia="Times New Roman" w:hAnsi="Times New Roman" w:cs="Times New Roman"/>
                <w:b/>
                <w:color w:val="000000"/>
                <w:sz w:val="28"/>
                <w:szCs w:val="28"/>
                <w:lang w:eastAsia="ru-RU"/>
              </w:rPr>
            </w:pPr>
          </w:p>
        </w:tc>
      </w:tr>
    </w:tbl>
    <w:p w:rsidR="00C4277F" w:rsidRDefault="00C4277F" w:rsidP="00C4277F">
      <w:pPr>
        <w:spacing w:after="0"/>
        <w:rPr>
          <w:rFonts w:ascii="Times New Roman" w:hAnsi="Times New Roman" w:cs="Times New Roman"/>
          <w:b/>
          <w:i/>
          <w:sz w:val="28"/>
          <w:szCs w:val="28"/>
        </w:rPr>
      </w:pPr>
    </w:p>
    <w:p w:rsidR="0097763F" w:rsidRPr="00392F41" w:rsidRDefault="0097763F" w:rsidP="00C4277F">
      <w:pPr>
        <w:spacing w:after="0"/>
        <w:jc w:val="center"/>
        <w:rPr>
          <w:rFonts w:ascii="Times New Roman" w:hAnsi="Times New Roman" w:cs="Times New Roman"/>
          <w:b/>
          <w:i/>
          <w:sz w:val="28"/>
          <w:szCs w:val="28"/>
        </w:rPr>
      </w:pPr>
      <w:r w:rsidRPr="00392F41">
        <w:rPr>
          <w:rFonts w:ascii="Times New Roman" w:hAnsi="Times New Roman" w:cs="Times New Roman"/>
          <w:b/>
          <w:i/>
          <w:sz w:val="28"/>
          <w:szCs w:val="28"/>
        </w:rPr>
        <w:t xml:space="preserve">Содержание программы </w:t>
      </w:r>
      <w:r>
        <w:rPr>
          <w:rFonts w:ascii="Times New Roman" w:hAnsi="Times New Roman" w:cs="Times New Roman"/>
          <w:b/>
          <w:i/>
          <w:sz w:val="28"/>
          <w:szCs w:val="28"/>
        </w:rPr>
        <w:t>5</w:t>
      </w:r>
      <w:r w:rsidRPr="00392F41">
        <w:rPr>
          <w:rFonts w:ascii="Times New Roman" w:hAnsi="Times New Roman" w:cs="Times New Roman"/>
          <w:b/>
          <w:i/>
          <w:sz w:val="28"/>
          <w:szCs w:val="28"/>
        </w:rPr>
        <w:t xml:space="preserve"> года обучения.</w:t>
      </w:r>
    </w:p>
    <w:p w:rsidR="0097763F" w:rsidRPr="00392F41" w:rsidRDefault="0097763F" w:rsidP="00C4277F">
      <w:pPr>
        <w:spacing w:after="0"/>
        <w:ind w:firstLine="709"/>
        <w:rPr>
          <w:rFonts w:ascii="Times New Roman" w:hAnsi="Times New Roman" w:cs="Times New Roman"/>
          <w:b/>
          <w:sz w:val="28"/>
          <w:szCs w:val="28"/>
        </w:rPr>
      </w:pPr>
      <w:r w:rsidRPr="00392F41">
        <w:rPr>
          <w:rFonts w:ascii="Times New Roman" w:hAnsi="Times New Roman" w:cs="Times New Roman"/>
          <w:b/>
          <w:sz w:val="28"/>
          <w:szCs w:val="28"/>
        </w:rPr>
        <w:t>1.Вводные занятия.</w:t>
      </w:r>
    </w:p>
    <w:p w:rsidR="0097763F" w:rsidRPr="00392F41" w:rsidRDefault="0097763F" w:rsidP="00C4277F">
      <w:pPr>
        <w:spacing w:after="0"/>
        <w:ind w:firstLine="709"/>
        <w:rPr>
          <w:rFonts w:ascii="Times New Roman" w:hAnsi="Times New Roman" w:cs="Times New Roman"/>
          <w:sz w:val="28"/>
          <w:szCs w:val="28"/>
        </w:rPr>
      </w:pPr>
      <w:r w:rsidRPr="00392F41">
        <w:rPr>
          <w:rFonts w:ascii="Times New Roman" w:hAnsi="Times New Roman" w:cs="Times New Roman"/>
          <w:sz w:val="28"/>
          <w:szCs w:val="28"/>
        </w:rPr>
        <w:t>Педагог знакоми</w:t>
      </w:r>
      <w:r>
        <w:rPr>
          <w:rFonts w:ascii="Times New Roman" w:hAnsi="Times New Roman" w:cs="Times New Roman"/>
          <w:sz w:val="28"/>
          <w:szCs w:val="28"/>
        </w:rPr>
        <w:t>т содержанием программы пятого</w:t>
      </w:r>
      <w:r w:rsidRPr="00392F41">
        <w:rPr>
          <w:rFonts w:ascii="Times New Roman" w:hAnsi="Times New Roman" w:cs="Times New Roman"/>
          <w:sz w:val="28"/>
          <w:szCs w:val="28"/>
        </w:rPr>
        <w:t xml:space="preserve"> года обучения. Проходит беседа с детьми о достижениях </w:t>
      </w:r>
      <w:r>
        <w:rPr>
          <w:rFonts w:ascii="Times New Roman" w:hAnsi="Times New Roman" w:cs="Times New Roman"/>
          <w:sz w:val="28"/>
          <w:szCs w:val="28"/>
        </w:rPr>
        <w:t>4</w:t>
      </w:r>
      <w:r w:rsidRPr="00392F41">
        <w:rPr>
          <w:rFonts w:ascii="Times New Roman" w:hAnsi="Times New Roman" w:cs="Times New Roman"/>
          <w:sz w:val="28"/>
          <w:szCs w:val="28"/>
        </w:rPr>
        <w:t>-го года обучения, просматривают видео с конкурсов и концертов, подводят и</w:t>
      </w:r>
      <w:r>
        <w:rPr>
          <w:rFonts w:ascii="Times New Roman" w:hAnsi="Times New Roman" w:cs="Times New Roman"/>
          <w:sz w:val="28"/>
          <w:szCs w:val="28"/>
        </w:rPr>
        <w:t>тог и планируют работу на пятый</w:t>
      </w:r>
      <w:r w:rsidRPr="00392F41">
        <w:rPr>
          <w:rFonts w:ascii="Times New Roman" w:hAnsi="Times New Roman" w:cs="Times New Roman"/>
          <w:sz w:val="28"/>
          <w:szCs w:val="28"/>
        </w:rPr>
        <w:t xml:space="preserve"> год обучения. Повторение правил поведения на занятиях, о технике безопасности во время пользования техническими средствами и особенностях внешнего вида учащегося.</w:t>
      </w:r>
    </w:p>
    <w:p w:rsidR="0097763F" w:rsidRPr="00392F41" w:rsidRDefault="0097763F" w:rsidP="0097763F">
      <w:pPr>
        <w:ind w:firstLine="709"/>
        <w:rPr>
          <w:rFonts w:ascii="Times New Roman" w:hAnsi="Times New Roman" w:cs="Times New Roman"/>
          <w:sz w:val="28"/>
          <w:szCs w:val="28"/>
        </w:rPr>
      </w:pPr>
      <w:r w:rsidRPr="00392F41">
        <w:rPr>
          <w:rFonts w:ascii="Times New Roman" w:hAnsi="Times New Roman" w:cs="Times New Roman"/>
          <w:b/>
          <w:sz w:val="28"/>
          <w:szCs w:val="28"/>
        </w:rPr>
        <w:t xml:space="preserve">2.Этикет танца </w:t>
      </w:r>
      <w:r w:rsidRPr="00392F41">
        <w:rPr>
          <w:rFonts w:ascii="Times New Roman" w:hAnsi="Times New Roman" w:cs="Times New Roman"/>
          <w:sz w:val="28"/>
          <w:szCs w:val="28"/>
        </w:rPr>
        <w:t>– изучение более сложного поклона через 4 позицию с использованием  temps lie.</w:t>
      </w:r>
    </w:p>
    <w:p w:rsidR="00353C00" w:rsidRPr="00392F41" w:rsidRDefault="0097763F" w:rsidP="00353C00">
      <w:pPr>
        <w:ind w:firstLine="709"/>
        <w:rPr>
          <w:rFonts w:ascii="Times New Roman" w:hAnsi="Times New Roman" w:cs="Times New Roman"/>
          <w:b/>
          <w:sz w:val="28"/>
          <w:szCs w:val="28"/>
        </w:rPr>
      </w:pPr>
      <w:r w:rsidRPr="00392F41">
        <w:rPr>
          <w:rFonts w:ascii="Times New Roman" w:hAnsi="Times New Roman" w:cs="Times New Roman"/>
          <w:b/>
          <w:sz w:val="28"/>
          <w:szCs w:val="28"/>
        </w:rPr>
        <w:t>3.П</w:t>
      </w:r>
      <w:r w:rsidR="00353C00">
        <w:rPr>
          <w:rFonts w:ascii="Times New Roman" w:hAnsi="Times New Roman" w:cs="Times New Roman"/>
          <w:b/>
          <w:sz w:val="28"/>
          <w:szCs w:val="28"/>
        </w:rPr>
        <w:t xml:space="preserve">овторение пройденного материала. </w:t>
      </w:r>
    </w:p>
    <w:p w:rsidR="0097763F" w:rsidRDefault="0097763F" w:rsidP="0097763F">
      <w:pPr>
        <w:ind w:firstLine="709"/>
        <w:rPr>
          <w:rFonts w:ascii="Times New Roman" w:hAnsi="Times New Roman" w:cs="Times New Roman"/>
          <w:sz w:val="28"/>
          <w:szCs w:val="28"/>
        </w:rPr>
      </w:pPr>
      <w:r w:rsidRPr="00392F41">
        <w:rPr>
          <w:rFonts w:ascii="Times New Roman" w:hAnsi="Times New Roman" w:cs="Times New Roman"/>
          <w:sz w:val="28"/>
          <w:szCs w:val="28"/>
        </w:rPr>
        <w:t>Повторение изученного материала, восстановление изученных номеров для концертной деятельности.</w:t>
      </w:r>
    </w:p>
    <w:p w:rsidR="00C4277F" w:rsidRPr="00C4277F" w:rsidRDefault="00C4277F" w:rsidP="00C4277F">
      <w:pPr>
        <w:rPr>
          <w:rFonts w:ascii="Times New Roman" w:hAnsi="Times New Roman" w:cs="Times New Roman"/>
          <w:b/>
          <w:sz w:val="28"/>
          <w:szCs w:val="28"/>
        </w:rPr>
      </w:pPr>
      <w:r>
        <w:rPr>
          <w:rFonts w:ascii="Times New Roman" w:hAnsi="Times New Roman" w:cs="Times New Roman"/>
          <w:b/>
          <w:sz w:val="28"/>
          <w:szCs w:val="28"/>
        </w:rPr>
        <w:t xml:space="preserve">          4. </w:t>
      </w:r>
      <w:r w:rsidR="0097763F" w:rsidRPr="00C4277F">
        <w:rPr>
          <w:rFonts w:ascii="Times New Roman" w:hAnsi="Times New Roman" w:cs="Times New Roman"/>
          <w:b/>
          <w:sz w:val="28"/>
          <w:szCs w:val="28"/>
        </w:rPr>
        <w:t xml:space="preserve">Танцы народов мира. </w:t>
      </w:r>
    </w:p>
    <w:p w:rsidR="00C4277F" w:rsidRPr="00715676" w:rsidRDefault="00C4277F" w:rsidP="00C4277F">
      <w:pPr>
        <w:ind w:left="142" w:firstLine="284"/>
        <w:rPr>
          <w:rFonts w:ascii="Times New Roman" w:hAnsi="Times New Roman" w:cs="Times New Roman"/>
          <w:sz w:val="28"/>
          <w:szCs w:val="28"/>
        </w:rPr>
      </w:pPr>
      <w:r>
        <w:rPr>
          <w:rFonts w:ascii="Times New Roman" w:hAnsi="Times New Roman" w:cs="Times New Roman"/>
          <w:i/>
          <w:sz w:val="28"/>
          <w:szCs w:val="28"/>
        </w:rPr>
        <w:t xml:space="preserve">Теория. </w:t>
      </w:r>
      <w:r w:rsidRPr="00715676">
        <w:rPr>
          <w:rFonts w:ascii="Times New Roman" w:hAnsi="Times New Roman" w:cs="Times New Roman"/>
          <w:sz w:val="28"/>
          <w:szCs w:val="28"/>
        </w:rPr>
        <w:t xml:space="preserve">Особенности танцевальной лексики. </w:t>
      </w:r>
    </w:p>
    <w:p w:rsidR="00C4277F" w:rsidRDefault="00C4277F" w:rsidP="00C4277F">
      <w:pPr>
        <w:ind w:left="142" w:firstLine="284"/>
        <w:rPr>
          <w:rFonts w:ascii="Times New Roman" w:hAnsi="Times New Roman" w:cs="Times New Roman"/>
          <w:i/>
          <w:sz w:val="28"/>
          <w:szCs w:val="28"/>
        </w:rPr>
      </w:pPr>
      <w:r>
        <w:rPr>
          <w:rFonts w:ascii="Times New Roman" w:hAnsi="Times New Roman" w:cs="Times New Roman"/>
          <w:i/>
          <w:sz w:val="28"/>
          <w:szCs w:val="28"/>
        </w:rPr>
        <w:t xml:space="preserve">Практика. </w:t>
      </w:r>
      <w:r w:rsidRPr="00715676">
        <w:rPr>
          <w:rFonts w:ascii="Times New Roman" w:hAnsi="Times New Roman" w:cs="Times New Roman"/>
          <w:sz w:val="28"/>
          <w:szCs w:val="28"/>
        </w:rPr>
        <w:t>Изучение быта, истории, обычаев и обрядов. Просмотр видео материалов, создание презентации</w:t>
      </w:r>
      <w:r>
        <w:rPr>
          <w:rFonts w:ascii="Times New Roman" w:hAnsi="Times New Roman" w:cs="Times New Roman"/>
          <w:i/>
          <w:sz w:val="28"/>
          <w:szCs w:val="28"/>
        </w:rPr>
        <w:t xml:space="preserve">. </w:t>
      </w:r>
    </w:p>
    <w:p w:rsidR="0097763F" w:rsidRPr="00353C00" w:rsidRDefault="00C4277F" w:rsidP="00353C00">
      <w:pPr>
        <w:ind w:left="142" w:firstLine="284"/>
        <w:rPr>
          <w:rFonts w:ascii="Times New Roman" w:hAnsi="Times New Roman" w:cs="Times New Roman"/>
          <w:i/>
          <w:sz w:val="28"/>
          <w:szCs w:val="28"/>
        </w:rPr>
      </w:pPr>
      <w:r>
        <w:rPr>
          <w:rFonts w:ascii="Times New Roman" w:hAnsi="Times New Roman" w:cs="Times New Roman"/>
          <w:i/>
          <w:sz w:val="28"/>
          <w:szCs w:val="28"/>
        </w:rPr>
        <w:t xml:space="preserve">Контроль. </w:t>
      </w:r>
      <w:r w:rsidRPr="00715676">
        <w:rPr>
          <w:rFonts w:ascii="Times New Roman" w:hAnsi="Times New Roman" w:cs="Times New Roman"/>
          <w:sz w:val="28"/>
          <w:szCs w:val="28"/>
        </w:rPr>
        <w:t xml:space="preserve">Творческий отчет, беседа. </w:t>
      </w:r>
    </w:p>
    <w:tbl>
      <w:tblPr>
        <w:tblW w:w="873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55"/>
        <w:gridCol w:w="5894"/>
        <w:gridCol w:w="781"/>
        <w:gridCol w:w="944"/>
        <w:gridCol w:w="1241"/>
      </w:tblGrid>
      <w:tr w:rsidR="0097763F" w:rsidRPr="00392F41" w:rsidTr="00B018CF">
        <w:trPr>
          <w:tblCellSpacing w:w="15" w:type="dxa"/>
          <w:jc w:val="center"/>
        </w:trPr>
        <w:tc>
          <w:tcPr>
            <w:tcW w:w="550" w:type="dxa"/>
            <w:tcBorders>
              <w:top w:val="outset" w:sz="6" w:space="0" w:color="auto"/>
              <w:left w:val="outset" w:sz="6" w:space="0" w:color="auto"/>
              <w:bottom w:val="outset" w:sz="6" w:space="0" w:color="auto"/>
              <w:right w:val="outset" w:sz="6" w:space="0" w:color="auto"/>
            </w:tcBorders>
            <w:shd w:val="clear" w:color="auto" w:fill="FFFFFF"/>
            <w:vAlign w:val="center"/>
          </w:tcPr>
          <w:p w:rsidR="0097763F" w:rsidRPr="00392F41" w:rsidRDefault="0097763F" w:rsidP="00B018CF">
            <w:pPr>
              <w:spacing w:after="0" w:line="240" w:lineRule="auto"/>
              <w:rPr>
                <w:rFonts w:ascii="Times New Roman" w:eastAsia="Times New Roman" w:hAnsi="Times New Roman" w:cs="Times New Roman"/>
                <w:b/>
                <w:bCs/>
                <w:i/>
                <w:iCs/>
                <w:color w:val="000000"/>
                <w:sz w:val="28"/>
                <w:szCs w:val="28"/>
                <w:lang w:eastAsia="ru-RU"/>
              </w:rPr>
            </w:pPr>
          </w:p>
        </w:tc>
        <w:tc>
          <w:tcPr>
            <w:tcW w:w="4921" w:type="dxa"/>
            <w:tcBorders>
              <w:top w:val="outset" w:sz="6" w:space="0" w:color="auto"/>
              <w:left w:val="outset" w:sz="6" w:space="0" w:color="auto"/>
              <w:bottom w:val="outset" w:sz="6" w:space="0" w:color="auto"/>
              <w:right w:val="outset" w:sz="6" w:space="0" w:color="auto"/>
            </w:tcBorders>
            <w:shd w:val="clear" w:color="auto" w:fill="FFFFFF"/>
            <w:vAlign w:val="center"/>
          </w:tcPr>
          <w:p w:rsidR="0097763F" w:rsidRPr="00392F41" w:rsidRDefault="0097763F" w:rsidP="00B018CF">
            <w:pPr>
              <w:spacing w:after="0" w:line="240" w:lineRule="auto"/>
              <w:rPr>
                <w:rFonts w:ascii="Times New Roman" w:eastAsia="Times New Roman" w:hAnsi="Times New Roman" w:cs="Times New Roman"/>
                <w:b/>
                <w:bCs/>
                <w:i/>
                <w:iCs/>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97763F" w:rsidRPr="0097763F" w:rsidRDefault="0097763F" w:rsidP="0097763F">
            <w:pPr>
              <w:spacing w:after="0" w:line="240" w:lineRule="auto"/>
              <w:jc w:val="center"/>
              <w:rPr>
                <w:rFonts w:ascii="Times New Roman" w:eastAsia="Times New Roman" w:hAnsi="Times New Roman" w:cs="Times New Roman"/>
                <w:bCs/>
                <w:iCs/>
                <w:color w:val="000000"/>
                <w:sz w:val="28"/>
                <w:szCs w:val="28"/>
                <w:lang w:eastAsia="ru-RU"/>
              </w:rPr>
            </w:pPr>
            <w:r w:rsidRPr="0097763F">
              <w:rPr>
                <w:rFonts w:ascii="Times New Roman" w:eastAsia="Times New Roman" w:hAnsi="Times New Roman" w:cs="Times New Roman"/>
                <w:bCs/>
                <w:iCs/>
                <w:color w:val="000000"/>
                <w:sz w:val="28"/>
                <w:szCs w:val="28"/>
                <w:lang w:eastAsia="ru-RU"/>
              </w:rPr>
              <w:t>Всего</w:t>
            </w:r>
          </w:p>
          <w:p w:rsidR="0097763F" w:rsidRPr="0097763F" w:rsidRDefault="005A474E" w:rsidP="0097763F">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w:t>
            </w:r>
            <w:r w:rsidR="0097763F">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97763F" w:rsidRPr="0097763F" w:rsidRDefault="005A474E" w:rsidP="0097763F">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Теория 1</w:t>
            </w:r>
            <w:r w:rsidR="0097763F">
              <w:rPr>
                <w:rFonts w:ascii="Times New Roman" w:eastAsia="Times New Roman" w:hAnsi="Times New Roman" w:cs="Times New Roman"/>
                <w:bCs/>
                <w:iCs/>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shd w:val="clear" w:color="auto" w:fill="FFFFFF"/>
            <w:vAlign w:val="center"/>
          </w:tcPr>
          <w:p w:rsidR="0097763F" w:rsidRPr="0097763F" w:rsidRDefault="0097763F" w:rsidP="0097763F">
            <w:pPr>
              <w:spacing w:after="0" w:line="240" w:lineRule="auto"/>
              <w:jc w:val="center"/>
              <w:rPr>
                <w:rFonts w:ascii="Times New Roman" w:eastAsia="Times New Roman" w:hAnsi="Times New Roman" w:cs="Times New Roman"/>
                <w:bCs/>
                <w:iCs/>
                <w:color w:val="000000"/>
                <w:sz w:val="28"/>
                <w:szCs w:val="28"/>
                <w:lang w:eastAsia="ru-RU"/>
              </w:rPr>
            </w:pPr>
            <w:r w:rsidRPr="0097763F">
              <w:rPr>
                <w:rFonts w:ascii="Times New Roman" w:eastAsia="Times New Roman" w:hAnsi="Times New Roman" w:cs="Times New Roman"/>
                <w:bCs/>
                <w:iCs/>
                <w:color w:val="000000"/>
                <w:sz w:val="28"/>
                <w:szCs w:val="28"/>
                <w:lang w:eastAsia="ru-RU"/>
              </w:rPr>
              <w:t>Практика</w:t>
            </w:r>
          </w:p>
          <w:p w:rsidR="0097763F" w:rsidRPr="0097763F" w:rsidRDefault="005A474E" w:rsidP="0097763F">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3ч</w:t>
            </w:r>
          </w:p>
        </w:tc>
      </w:tr>
      <w:tr w:rsidR="0097763F" w:rsidRPr="00392F41" w:rsidTr="00B018CF">
        <w:trPr>
          <w:tblCellSpacing w:w="15" w:type="dxa"/>
          <w:jc w:val="center"/>
        </w:trPr>
        <w:tc>
          <w:tcPr>
            <w:tcW w:w="550" w:type="dxa"/>
            <w:tcBorders>
              <w:top w:val="outset" w:sz="6" w:space="0" w:color="auto"/>
              <w:left w:val="outset" w:sz="6" w:space="0" w:color="auto"/>
              <w:bottom w:val="outset" w:sz="6" w:space="0" w:color="auto"/>
              <w:right w:val="outset" w:sz="6" w:space="0" w:color="auto"/>
            </w:tcBorders>
            <w:shd w:val="clear" w:color="auto" w:fill="FFFFFF"/>
            <w:vAlign w:val="center"/>
          </w:tcPr>
          <w:p w:rsidR="0097763F" w:rsidRPr="00392F41" w:rsidRDefault="0097763F" w:rsidP="00B018CF">
            <w:pPr>
              <w:spacing w:after="0" w:line="240" w:lineRule="auto"/>
              <w:rPr>
                <w:rFonts w:ascii="Times New Roman" w:eastAsia="Times New Roman" w:hAnsi="Times New Roman" w:cs="Times New Roman"/>
                <w:bCs/>
                <w:iCs/>
                <w:color w:val="000000"/>
                <w:sz w:val="28"/>
                <w:szCs w:val="28"/>
                <w:lang w:val="en-US" w:eastAsia="ru-RU"/>
              </w:rPr>
            </w:pPr>
            <w:r w:rsidRPr="00392F41">
              <w:rPr>
                <w:rFonts w:ascii="Times New Roman" w:eastAsia="Times New Roman" w:hAnsi="Times New Roman" w:cs="Times New Roman"/>
                <w:bCs/>
                <w:iCs/>
                <w:color w:val="000000"/>
                <w:sz w:val="28"/>
                <w:szCs w:val="28"/>
                <w:lang w:eastAsia="ru-RU"/>
              </w:rPr>
              <w:t>4.</w:t>
            </w:r>
            <w:r w:rsidRPr="00392F41">
              <w:rPr>
                <w:rFonts w:ascii="Times New Roman" w:eastAsia="Times New Roman" w:hAnsi="Times New Roman" w:cs="Times New Roman"/>
                <w:bCs/>
                <w:iCs/>
                <w:color w:val="000000"/>
                <w:sz w:val="28"/>
                <w:szCs w:val="28"/>
                <w:lang w:val="en-US" w:eastAsia="ru-RU"/>
              </w:rPr>
              <w:t>1</w:t>
            </w:r>
          </w:p>
        </w:tc>
        <w:tc>
          <w:tcPr>
            <w:tcW w:w="4921" w:type="dxa"/>
            <w:tcBorders>
              <w:top w:val="outset" w:sz="6" w:space="0" w:color="auto"/>
              <w:left w:val="outset" w:sz="6" w:space="0" w:color="auto"/>
              <w:bottom w:val="outset" w:sz="6" w:space="0" w:color="auto"/>
              <w:right w:val="outset" w:sz="6" w:space="0" w:color="auto"/>
            </w:tcBorders>
            <w:shd w:val="clear" w:color="auto" w:fill="FFFFFF"/>
            <w:vAlign w:val="center"/>
          </w:tcPr>
          <w:p w:rsidR="0097763F" w:rsidRDefault="0097763F" w:rsidP="00CE2340">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 xml:space="preserve">Особенности </w:t>
            </w:r>
            <w:r w:rsidR="00CE2340">
              <w:rPr>
                <w:rFonts w:ascii="Times New Roman" w:eastAsia="Times New Roman" w:hAnsi="Times New Roman" w:cs="Times New Roman"/>
                <w:color w:val="000000"/>
                <w:sz w:val="28"/>
                <w:szCs w:val="28"/>
                <w:lang w:eastAsia="ru-RU"/>
              </w:rPr>
              <w:t xml:space="preserve">танца Востока </w:t>
            </w:r>
          </w:p>
          <w:p w:rsidR="00CE2340" w:rsidRDefault="00BF0A03" w:rsidP="00CE2340">
            <w:pPr>
              <w:spacing w:after="0" w:line="240" w:lineRule="auto"/>
              <w:rPr>
                <w:rFonts w:ascii="Times New Roman" w:eastAsia="Times New Roman" w:hAnsi="Times New Roman" w:cs="Times New Roman"/>
                <w:color w:val="000000"/>
                <w:sz w:val="28"/>
                <w:szCs w:val="28"/>
                <w:lang w:eastAsia="ru-RU"/>
              </w:rPr>
            </w:pPr>
            <w:hyperlink r:id="rId32" w:history="1">
              <w:r w:rsidR="00CE2340" w:rsidRPr="00ED1510">
                <w:rPr>
                  <w:rStyle w:val="a5"/>
                  <w:rFonts w:ascii="Times New Roman" w:eastAsia="Times New Roman" w:hAnsi="Times New Roman" w:cs="Times New Roman"/>
                  <w:sz w:val="28"/>
                  <w:szCs w:val="28"/>
                  <w:lang w:eastAsia="ru-RU"/>
                </w:rPr>
                <w:t>https://www.youtube.com/watch?v=7vhXDl46fWE</w:t>
              </w:r>
            </w:hyperlink>
          </w:p>
          <w:p w:rsidR="00CE2340" w:rsidRDefault="00BF0A03" w:rsidP="00CE2340">
            <w:pPr>
              <w:spacing w:after="0" w:line="240" w:lineRule="auto"/>
              <w:rPr>
                <w:rFonts w:ascii="Times New Roman" w:eastAsia="Times New Roman" w:hAnsi="Times New Roman" w:cs="Times New Roman"/>
                <w:color w:val="000000"/>
                <w:sz w:val="28"/>
                <w:szCs w:val="28"/>
                <w:lang w:eastAsia="ru-RU"/>
              </w:rPr>
            </w:pPr>
            <w:hyperlink r:id="rId33" w:history="1">
              <w:r w:rsidR="00CE2340" w:rsidRPr="00ED1510">
                <w:rPr>
                  <w:rStyle w:val="a5"/>
                  <w:rFonts w:ascii="Times New Roman" w:eastAsia="Times New Roman" w:hAnsi="Times New Roman" w:cs="Times New Roman"/>
                  <w:sz w:val="28"/>
                  <w:szCs w:val="28"/>
                  <w:lang w:eastAsia="ru-RU"/>
                </w:rPr>
                <w:t>https://soundtimes.ru/tantsy/vostochnye-tantsy</w:t>
              </w:r>
            </w:hyperlink>
          </w:p>
          <w:p w:rsidR="00CE2340" w:rsidRPr="00392F41" w:rsidRDefault="00CE2340" w:rsidP="00CE234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Импровизация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97763F" w:rsidRPr="00392F41" w:rsidRDefault="00CE2340"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7763F">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97763F" w:rsidRPr="00392F41" w:rsidRDefault="00CE2340"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97763F">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shd w:val="clear" w:color="auto" w:fill="FFFFFF"/>
            <w:vAlign w:val="center"/>
          </w:tcPr>
          <w:p w:rsidR="0097763F" w:rsidRPr="00392F41" w:rsidRDefault="00CE2340"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5A474E">
              <w:rPr>
                <w:rFonts w:ascii="Times New Roman" w:eastAsia="Times New Roman" w:hAnsi="Times New Roman" w:cs="Times New Roman"/>
                <w:color w:val="000000"/>
                <w:sz w:val="28"/>
                <w:szCs w:val="28"/>
                <w:lang w:eastAsia="ru-RU"/>
              </w:rPr>
              <w:t>ч</w:t>
            </w:r>
          </w:p>
        </w:tc>
      </w:tr>
      <w:tr w:rsidR="0097763F" w:rsidRPr="00392F41" w:rsidTr="00B018C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7763F" w:rsidRPr="00CE2340" w:rsidRDefault="0097763F" w:rsidP="00B018CF">
            <w:pPr>
              <w:spacing w:after="0" w:line="240" w:lineRule="auto"/>
              <w:rPr>
                <w:rFonts w:ascii="Times New Roman" w:eastAsia="Times New Roman" w:hAnsi="Times New Roman" w:cs="Times New Roman"/>
                <w:bCs/>
                <w:iCs/>
                <w:color w:val="000000"/>
                <w:sz w:val="28"/>
                <w:szCs w:val="28"/>
                <w:lang w:eastAsia="ru-RU"/>
              </w:rPr>
            </w:pPr>
            <w:r w:rsidRPr="00392F41">
              <w:rPr>
                <w:rFonts w:ascii="Times New Roman" w:eastAsia="Times New Roman" w:hAnsi="Times New Roman" w:cs="Times New Roman"/>
                <w:bCs/>
                <w:iCs/>
                <w:color w:val="000000"/>
                <w:sz w:val="28"/>
                <w:szCs w:val="28"/>
                <w:lang w:eastAsia="ru-RU"/>
              </w:rPr>
              <w:t>4.</w:t>
            </w:r>
            <w:r w:rsidRPr="00CE2340">
              <w:rPr>
                <w:rFonts w:ascii="Times New Roman" w:eastAsia="Times New Roman" w:hAnsi="Times New Roman" w:cs="Times New Roman"/>
                <w:bCs/>
                <w:iCs/>
                <w:color w:val="000000"/>
                <w:sz w:val="28"/>
                <w:szCs w:val="28"/>
                <w:lang w:eastAsia="ru-RU"/>
              </w:rPr>
              <w:t>2</w:t>
            </w:r>
          </w:p>
        </w:tc>
        <w:tc>
          <w:tcPr>
            <w:tcW w:w="4921" w:type="dxa"/>
            <w:tcBorders>
              <w:top w:val="outset" w:sz="6" w:space="0" w:color="auto"/>
              <w:left w:val="outset" w:sz="6" w:space="0" w:color="auto"/>
              <w:bottom w:val="outset" w:sz="6" w:space="0" w:color="auto"/>
              <w:right w:val="outset" w:sz="6" w:space="0" w:color="auto"/>
            </w:tcBorders>
            <w:vAlign w:val="center"/>
          </w:tcPr>
          <w:p w:rsidR="0097763F" w:rsidRDefault="0097763F"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Народный танец как</w:t>
            </w:r>
            <w:r>
              <w:rPr>
                <w:rFonts w:ascii="Times New Roman" w:eastAsia="Times New Roman" w:hAnsi="Times New Roman" w:cs="Times New Roman"/>
                <w:color w:val="000000"/>
                <w:sz w:val="28"/>
                <w:szCs w:val="28"/>
                <w:lang w:eastAsia="ru-RU"/>
              </w:rPr>
              <w:t xml:space="preserve"> вид хореографического </w:t>
            </w:r>
            <w:r w:rsidRPr="0097763F">
              <w:rPr>
                <w:rFonts w:ascii="Times New Roman" w:eastAsia="Times New Roman" w:hAnsi="Times New Roman" w:cs="Times New Roman"/>
                <w:color w:val="000000"/>
                <w:sz w:val="28"/>
                <w:szCs w:val="28"/>
                <w:lang w:eastAsia="ru-RU"/>
              </w:rPr>
              <w:t>искусства – знакомство с танцами Испании, Италии и цыганским танцем.</w:t>
            </w:r>
          </w:p>
          <w:p w:rsidR="00CE2340" w:rsidRDefault="00BF0A03" w:rsidP="00B018CF">
            <w:pPr>
              <w:spacing w:after="0" w:line="240" w:lineRule="auto"/>
              <w:rPr>
                <w:rFonts w:ascii="Times New Roman" w:eastAsia="Times New Roman" w:hAnsi="Times New Roman" w:cs="Times New Roman"/>
                <w:color w:val="000000"/>
                <w:sz w:val="28"/>
                <w:szCs w:val="28"/>
                <w:lang w:eastAsia="ru-RU"/>
              </w:rPr>
            </w:pPr>
            <w:hyperlink r:id="rId34" w:history="1">
              <w:r w:rsidR="00CE2340" w:rsidRPr="00ED1510">
                <w:rPr>
                  <w:rStyle w:val="a5"/>
                  <w:rFonts w:ascii="Times New Roman" w:eastAsia="Times New Roman" w:hAnsi="Times New Roman" w:cs="Times New Roman"/>
                  <w:sz w:val="28"/>
                  <w:szCs w:val="28"/>
                  <w:lang w:eastAsia="ru-RU"/>
                </w:rPr>
                <w:t>https://www.youtube.com/watch?v=rTijd9aWEZ8</w:t>
              </w:r>
            </w:hyperlink>
          </w:p>
          <w:p w:rsidR="005A474E" w:rsidRDefault="005A474E"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Работа с цыганской юбкой, тряска плечами </w:t>
            </w:r>
          </w:p>
          <w:p w:rsidR="005A474E" w:rsidRDefault="005A474E"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Мастер-класс для самостоятельной работы </w:t>
            </w:r>
          </w:p>
          <w:p w:rsidR="005A474E" w:rsidRPr="00392F41" w:rsidRDefault="00BF0A03" w:rsidP="00B018CF">
            <w:pPr>
              <w:spacing w:after="0" w:line="240" w:lineRule="auto"/>
              <w:rPr>
                <w:rFonts w:ascii="Times New Roman" w:eastAsia="Times New Roman" w:hAnsi="Times New Roman" w:cs="Times New Roman"/>
                <w:color w:val="000000"/>
                <w:sz w:val="28"/>
                <w:szCs w:val="28"/>
                <w:lang w:eastAsia="ru-RU"/>
              </w:rPr>
            </w:pPr>
            <w:hyperlink r:id="rId35" w:history="1">
              <w:r w:rsidR="005A474E" w:rsidRPr="00ED1510">
                <w:rPr>
                  <w:rStyle w:val="a5"/>
                  <w:rFonts w:ascii="Times New Roman" w:eastAsia="Times New Roman" w:hAnsi="Times New Roman" w:cs="Times New Roman"/>
                  <w:sz w:val="28"/>
                  <w:szCs w:val="28"/>
                  <w:lang w:eastAsia="ru-RU"/>
                </w:rPr>
                <w:t>https://www.youtube.com/watch?v=rIy3ZVX_W6o</w:t>
              </w:r>
            </w:hyperlink>
          </w:p>
        </w:tc>
        <w:tc>
          <w:tcPr>
            <w:tcW w:w="0" w:type="auto"/>
            <w:tcBorders>
              <w:top w:val="outset" w:sz="6" w:space="0" w:color="auto"/>
              <w:left w:val="outset" w:sz="6" w:space="0" w:color="auto"/>
              <w:bottom w:val="outset" w:sz="6" w:space="0" w:color="auto"/>
              <w:right w:val="outset" w:sz="6" w:space="0" w:color="auto"/>
            </w:tcBorders>
            <w:vAlign w:val="center"/>
          </w:tcPr>
          <w:p w:rsidR="0097763F" w:rsidRPr="00392F41" w:rsidRDefault="00E03D67"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97763F">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97763F" w:rsidRPr="00392F41" w:rsidRDefault="005A474E"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97763F">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97763F" w:rsidRPr="00392F41" w:rsidRDefault="00E03D67"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5A474E">
              <w:rPr>
                <w:rFonts w:ascii="Times New Roman" w:eastAsia="Times New Roman" w:hAnsi="Times New Roman" w:cs="Times New Roman"/>
                <w:color w:val="000000"/>
                <w:sz w:val="28"/>
                <w:szCs w:val="28"/>
                <w:lang w:eastAsia="ru-RU"/>
              </w:rPr>
              <w:t>,5ч</w:t>
            </w:r>
          </w:p>
        </w:tc>
      </w:tr>
    </w:tbl>
    <w:p w:rsidR="007254A6" w:rsidRDefault="007254A6" w:rsidP="007254A6">
      <w:pPr>
        <w:ind w:firstLine="709"/>
        <w:rPr>
          <w:rFonts w:ascii="Times New Roman" w:hAnsi="Times New Roman" w:cs="Times New Roman"/>
          <w:sz w:val="28"/>
          <w:szCs w:val="28"/>
        </w:rPr>
      </w:pPr>
    </w:p>
    <w:p w:rsidR="007254A6" w:rsidRDefault="007254A6" w:rsidP="007254A6">
      <w:pPr>
        <w:ind w:firstLine="709"/>
        <w:rPr>
          <w:rFonts w:ascii="Times New Roman" w:hAnsi="Times New Roman" w:cs="Times New Roman"/>
          <w:b/>
          <w:sz w:val="28"/>
          <w:szCs w:val="28"/>
        </w:rPr>
      </w:pPr>
      <w:r>
        <w:rPr>
          <w:rFonts w:ascii="Times New Roman" w:hAnsi="Times New Roman" w:cs="Times New Roman"/>
          <w:b/>
          <w:sz w:val="28"/>
          <w:szCs w:val="28"/>
        </w:rPr>
        <w:t>5.</w:t>
      </w:r>
      <w:r w:rsidR="00D50B36">
        <w:rPr>
          <w:rFonts w:ascii="Times New Roman" w:hAnsi="Times New Roman" w:cs="Times New Roman"/>
          <w:b/>
          <w:sz w:val="28"/>
          <w:szCs w:val="28"/>
        </w:rPr>
        <w:t>Игра-начало театра. Основы актерского  мастерства</w:t>
      </w:r>
      <w:r w:rsidRPr="00392F41">
        <w:rPr>
          <w:rFonts w:ascii="Times New Roman" w:hAnsi="Times New Roman" w:cs="Times New Roman"/>
          <w:b/>
          <w:sz w:val="28"/>
          <w:szCs w:val="28"/>
        </w:rPr>
        <w:t>.</w:t>
      </w:r>
    </w:p>
    <w:tbl>
      <w:tblPr>
        <w:tblW w:w="873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5"/>
        <w:gridCol w:w="4951"/>
        <w:gridCol w:w="781"/>
        <w:gridCol w:w="1022"/>
        <w:gridCol w:w="1381"/>
      </w:tblGrid>
      <w:tr w:rsidR="008B473C" w:rsidRPr="00392F41" w:rsidTr="00B018C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B473C" w:rsidRPr="00392F41" w:rsidRDefault="008B473C" w:rsidP="003E3A65">
            <w:pPr>
              <w:spacing w:after="0" w:line="240" w:lineRule="auto"/>
              <w:rPr>
                <w:rFonts w:ascii="Times New Roman" w:eastAsia="Times New Roman" w:hAnsi="Times New Roman" w:cs="Times New Roman"/>
                <w:b/>
                <w:bCs/>
                <w:i/>
                <w:iCs/>
                <w:color w:val="000000"/>
                <w:sz w:val="28"/>
                <w:szCs w:val="28"/>
                <w:lang w:eastAsia="ru-RU"/>
              </w:rPr>
            </w:pPr>
          </w:p>
        </w:tc>
        <w:tc>
          <w:tcPr>
            <w:tcW w:w="4921" w:type="dxa"/>
            <w:tcBorders>
              <w:top w:val="outset" w:sz="6" w:space="0" w:color="auto"/>
              <w:left w:val="outset" w:sz="6" w:space="0" w:color="auto"/>
              <w:bottom w:val="outset" w:sz="6" w:space="0" w:color="auto"/>
              <w:right w:val="outset" w:sz="6" w:space="0" w:color="auto"/>
            </w:tcBorders>
            <w:vAlign w:val="center"/>
          </w:tcPr>
          <w:p w:rsidR="008B473C" w:rsidRPr="00392F41" w:rsidRDefault="008B473C" w:rsidP="003E3A65">
            <w:pPr>
              <w:spacing w:after="0" w:line="240" w:lineRule="auto"/>
              <w:rPr>
                <w:rFonts w:ascii="Times New Roman" w:eastAsia="Times New Roman" w:hAnsi="Times New Roman" w:cs="Times New Roman"/>
                <w:b/>
                <w:bCs/>
                <w:i/>
                <w:iCs/>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8B473C" w:rsidRPr="0097763F" w:rsidRDefault="008B473C" w:rsidP="003E3A65">
            <w:pPr>
              <w:spacing w:after="0" w:line="240" w:lineRule="auto"/>
              <w:jc w:val="center"/>
              <w:rPr>
                <w:rFonts w:ascii="Times New Roman" w:eastAsia="Times New Roman" w:hAnsi="Times New Roman" w:cs="Times New Roman"/>
                <w:bCs/>
                <w:iCs/>
                <w:color w:val="000000"/>
                <w:sz w:val="28"/>
                <w:szCs w:val="28"/>
                <w:lang w:eastAsia="ru-RU"/>
              </w:rPr>
            </w:pPr>
            <w:r w:rsidRPr="0097763F">
              <w:rPr>
                <w:rFonts w:ascii="Times New Roman" w:eastAsia="Times New Roman" w:hAnsi="Times New Roman" w:cs="Times New Roman"/>
                <w:bCs/>
                <w:iCs/>
                <w:color w:val="000000"/>
                <w:sz w:val="28"/>
                <w:szCs w:val="28"/>
                <w:lang w:eastAsia="ru-RU"/>
              </w:rPr>
              <w:t>Всего</w:t>
            </w:r>
          </w:p>
          <w:p w:rsidR="008B473C" w:rsidRPr="0097763F" w:rsidRDefault="008B473C" w:rsidP="003E3A65">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4ч</w:t>
            </w:r>
          </w:p>
        </w:tc>
        <w:tc>
          <w:tcPr>
            <w:tcW w:w="0" w:type="auto"/>
            <w:tcBorders>
              <w:top w:val="outset" w:sz="6" w:space="0" w:color="auto"/>
              <w:left w:val="outset" w:sz="6" w:space="0" w:color="auto"/>
              <w:bottom w:val="outset" w:sz="6" w:space="0" w:color="auto"/>
              <w:right w:val="outset" w:sz="6" w:space="0" w:color="auto"/>
            </w:tcBorders>
            <w:vAlign w:val="center"/>
          </w:tcPr>
          <w:p w:rsidR="008B473C" w:rsidRPr="0097763F" w:rsidRDefault="008B473C" w:rsidP="003E3A65">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Теория 1ч</w:t>
            </w:r>
          </w:p>
        </w:tc>
        <w:tc>
          <w:tcPr>
            <w:tcW w:w="1336" w:type="dxa"/>
            <w:tcBorders>
              <w:top w:val="outset" w:sz="6" w:space="0" w:color="auto"/>
              <w:left w:val="outset" w:sz="6" w:space="0" w:color="auto"/>
              <w:bottom w:val="outset" w:sz="6" w:space="0" w:color="auto"/>
              <w:right w:val="outset" w:sz="6" w:space="0" w:color="auto"/>
            </w:tcBorders>
            <w:vAlign w:val="center"/>
          </w:tcPr>
          <w:p w:rsidR="008B473C" w:rsidRPr="0097763F" w:rsidRDefault="008B473C" w:rsidP="003E3A65">
            <w:pPr>
              <w:spacing w:after="0" w:line="240" w:lineRule="auto"/>
              <w:jc w:val="center"/>
              <w:rPr>
                <w:rFonts w:ascii="Times New Roman" w:eastAsia="Times New Roman" w:hAnsi="Times New Roman" w:cs="Times New Roman"/>
                <w:bCs/>
                <w:iCs/>
                <w:color w:val="000000"/>
                <w:sz w:val="28"/>
                <w:szCs w:val="28"/>
                <w:lang w:eastAsia="ru-RU"/>
              </w:rPr>
            </w:pPr>
            <w:r w:rsidRPr="0097763F">
              <w:rPr>
                <w:rFonts w:ascii="Times New Roman" w:eastAsia="Times New Roman" w:hAnsi="Times New Roman" w:cs="Times New Roman"/>
                <w:bCs/>
                <w:iCs/>
                <w:color w:val="000000"/>
                <w:sz w:val="28"/>
                <w:szCs w:val="28"/>
                <w:lang w:eastAsia="ru-RU"/>
              </w:rPr>
              <w:t>Практика</w:t>
            </w:r>
          </w:p>
          <w:p w:rsidR="008B473C" w:rsidRPr="0097763F" w:rsidRDefault="008B473C" w:rsidP="003E3A65">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3ч</w:t>
            </w:r>
          </w:p>
        </w:tc>
      </w:tr>
      <w:tr w:rsidR="008B473C" w:rsidRPr="00392F41" w:rsidTr="00B018C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B473C" w:rsidRPr="00392F41" w:rsidRDefault="008B473C"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color w:val="000000"/>
                <w:sz w:val="28"/>
                <w:szCs w:val="28"/>
                <w:lang w:eastAsia="ru-RU"/>
              </w:rPr>
              <w:t>5.1</w:t>
            </w:r>
          </w:p>
        </w:tc>
        <w:tc>
          <w:tcPr>
            <w:tcW w:w="4921" w:type="dxa"/>
            <w:tcBorders>
              <w:top w:val="outset" w:sz="6" w:space="0" w:color="auto"/>
              <w:left w:val="outset" w:sz="6" w:space="0" w:color="auto"/>
              <w:bottom w:val="outset" w:sz="6" w:space="0" w:color="auto"/>
              <w:right w:val="outset" w:sz="6" w:space="0" w:color="auto"/>
            </w:tcBorders>
            <w:vAlign w:val="center"/>
          </w:tcPr>
          <w:p w:rsidR="008B473C" w:rsidRPr="00392F41" w:rsidRDefault="008B473C"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color w:val="000000"/>
                <w:sz w:val="28"/>
                <w:szCs w:val="28"/>
                <w:lang w:eastAsia="ru-RU"/>
              </w:rPr>
              <w:t>Импровизация на заданную тему</w:t>
            </w:r>
            <w:r>
              <w:rPr>
                <w:rFonts w:ascii="Times New Roman" w:eastAsia="Times New Roman" w:hAnsi="Times New Roman" w:cs="Times New Roman"/>
                <w:color w:val="000000"/>
                <w:sz w:val="28"/>
                <w:szCs w:val="28"/>
                <w:lang w:eastAsia="ru-RU"/>
              </w:rPr>
              <w:t xml:space="preserve">. Задание для самостоятельной работы. На заданный материал, обучающийся должен подготовить небольшой этюд и показать его в аудитории. В каждой четверти показывает каждый обучающийся свои этюды, по 3-4 человека. </w:t>
            </w:r>
          </w:p>
        </w:tc>
        <w:tc>
          <w:tcPr>
            <w:tcW w:w="0" w:type="auto"/>
            <w:tcBorders>
              <w:top w:val="outset" w:sz="6" w:space="0" w:color="auto"/>
              <w:left w:val="outset" w:sz="6" w:space="0" w:color="auto"/>
              <w:bottom w:val="outset" w:sz="6" w:space="0" w:color="auto"/>
              <w:right w:val="outset" w:sz="6" w:space="0" w:color="auto"/>
            </w:tcBorders>
            <w:vAlign w:val="center"/>
          </w:tcPr>
          <w:p w:rsidR="008B473C" w:rsidRPr="00392F41" w:rsidRDefault="008B473C"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color w:val="000000"/>
                <w:sz w:val="28"/>
                <w:szCs w:val="28"/>
                <w:lang w:eastAsia="ru-RU"/>
              </w:rPr>
              <w:t>4ч</w:t>
            </w:r>
          </w:p>
        </w:tc>
        <w:tc>
          <w:tcPr>
            <w:tcW w:w="0" w:type="auto"/>
            <w:tcBorders>
              <w:top w:val="outset" w:sz="6" w:space="0" w:color="auto"/>
              <w:left w:val="outset" w:sz="6" w:space="0" w:color="auto"/>
              <w:bottom w:val="outset" w:sz="6" w:space="0" w:color="auto"/>
              <w:right w:val="outset" w:sz="6" w:space="0" w:color="auto"/>
            </w:tcBorders>
            <w:vAlign w:val="center"/>
          </w:tcPr>
          <w:p w:rsidR="008B473C" w:rsidRPr="00392F41" w:rsidRDefault="008B473C"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336" w:type="dxa"/>
            <w:tcBorders>
              <w:top w:val="outset" w:sz="6" w:space="0" w:color="auto"/>
              <w:left w:val="outset" w:sz="6" w:space="0" w:color="auto"/>
              <w:bottom w:val="outset" w:sz="6" w:space="0" w:color="auto"/>
              <w:right w:val="outset" w:sz="6" w:space="0" w:color="auto"/>
            </w:tcBorders>
            <w:vAlign w:val="center"/>
          </w:tcPr>
          <w:p w:rsidR="008B473C" w:rsidRPr="00392F41" w:rsidRDefault="008B473C"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color w:val="000000"/>
                <w:sz w:val="28"/>
                <w:szCs w:val="28"/>
                <w:lang w:eastAsia="ru-RU"/>
              </w:rPr>
              <w:t>3ч</w:t>
            </w:r>
          </w:p>
        </w:tc>
      </w:tr>
    </w:tbl>
    <w:p w:rsidR="008B473C" w:rsidRDefault="008B473C" w:rsidP="008B473C">
      <w:pPr>
        <w:rPr>
          <w:rFonts w:ascii="Times New Roman" w:hAnsi="Times New Roman" w:cs="Times New Roman"/>
          <w:b/>
          <w:i/>
          <w:sz w:val="28"/>
          <w:szCs w:val="28"/>
        </w:rPr>
      </w:pPr>
    </w:p>
    <w:p w:rsidR="004E7870" w:rsidRPr="00353C00" w:rsidRDefault="007254A6" w:rsidP="00F84B6F">
      <w:pPr>
        <w:pStyle w:val="a3"/>
        <w:numPr>
          <w:ilvl w:val="0"/>
          <w:numId w:val="34"/>
        </w:numPr>
        <w:spacing w:after="0"/>
        <w:ind w:left="142" w:firstLine="218"/>
        <w:contextualSpacing/>
        <w:rPr>
          <w:rFonts w:ascii="Times New Roman" w:eastAsia="Times New Roman" w:hAnsi="Times New Roman" w:cs="Times New Roman"/>
          <w:color w:val="000000"/>
          <w:sz w:val="28"/>
          <w:szCs w:val="28"/>
          <w:lang w:eastAsia="ru-RU"/>
        </w:rPr>
      </w:pPr>
      <w:r w:rsidRPr="00353C00">
        <w:rPr>
          <w:rFonts w:ascii="Times New Roman" w:eastAsia="Times New Roman" w:hAnsi="Times New Roman" w:cs="Times New Roman"/>
          <w:b/>
          <w:color w:val="000000"/>
          <w:sz w:val="28"/>
          <w:szCs w:val="28"/>
          <w:lang w:eastAsia="ru-RU"/>
        </w:rPr>
        <w:t>Партерная гимнастика</w:t>
      </w:r>
      <w:r w:rsidR="001B15C6" w:rsidRPr="00353C00">
        <w:rPr>
          <w:rFonts w:ascii="Times New Roman" w:eastAsia="Times New Roman" w:hAnsi="Times New Roman" w:cs="Times New Roman"/>
          <w:color w:val="000000"/>
          <w:sz w:val="28"/>
          <w:szCs w:val="28"/>
          <w:lang w:eastAsia="ru-RU"/>
        </w:rPr>
        <w:t xml:space="preserve"> (8</w:t>
      </w:r>
      <w:r w:rsidR="004E7870" w:rsidRPr="00353C00">
        <w:rPr>
          <w:rFonts w:ascii="Times New Roman" w:eastAsia="Times New Roman" w:hAnsi="Times New Roman" w:cs="Times New Roman"/>
          <w:color w:val="000000"/>
          <w:sz w:val="28"/>
          <w:szCs w:val="28"/>
          <w:lang w:eastAsia="ru-RU"/>
        </w:rPr>
        <w:t xml:space="preserve"> часов). На пятом году обуч</w:t>
      </w:r>
      <w:r w:rsidR="001B15C6" w:rsidRPr="00353C00">
        <w:rPr>
          <w:rFonts w:ascii="Times New Roman" w:eastAsia="Times New Roman" w:hAnsi="Times New Roman" w:cs="Times New Roman"/>
          <w:color w:val="000000"/>
          <w:sz w:val="28"/>
          <w:szCs w:val="28"/>
          <w:lang w:eastAsia="ru-RU"/>
        </w:rPr>
        <w:t>ения на партер выделяем всего 8</w:t>
      </w:r>
      <w:r w:rsidR="004E7870" w:rsidRPr="00353C00">
        <w:rPr>
          <w:rFonts w:ascii="Times New Roman" w:eastAsia="Times New Roman" w:hAnsi="Times New Roman" w:cs="Times New Roman"/>
          <w:color w:val="000000"/>
          <w:sz w:val="28"/>
          <w:szCs w:val="28"/>
          <w:lang w:eastAsia="ru-RU"/>
        </w:rPr>
        <w:t xml:space="preserve"> часов в сентябре месяце, для того, чтобы дети быстро и безболезненно пришли в форму после длительного летнего отдыха. </w:t>
      </w:r>
    </w:p>
    <w:p w:rsidR="004E7870" w:rsidRDefault="004E7870" w:rsidP="000D2EAB">
      <w:pPr>
        <w:spacing w:after="0"/>
        <w:ind w:firstLine="426"/>
        <w:contextualSpacing/>
        <w:rPr>
          <w:rFonts w:ascii="Times New Roman" w:hAnsi="Times New Roman" w:cs="Times New Roman"/>
          <w:sz w:val="28"/>
          <w:szCs w:val="28"/>
        </w:rPr>
      </w:pPr>
    </w:p>
    <w:p w:rsidR="004E7870" w:rsidRPr="001B15C6" w:rsidRDefault="004E7870" w:rsidP="00AC2F2B">
      <w:pPr>
        <w:pStyle w:val="a3"/>
        <w:numPr>
          <w:ilvl w:val="0"/>
          <w:numId w:val="21"/>
        </w:numPr>
        <w:spacing w:after="0"/>
        <w:contextualSpacing/>
        <w:rPr>
          <w:rFonts w:ascii="Times New Roman" w:hAnsi="Times New Roman" w:cs="Times New Roman"/>
          <w:b/>
          <w:sz w:val="28"/>
          <w:szCs w:val="28"/>
        </w:rPr>
      </w:pPr>
      <w:r w:rsidRPr="001B15C6">
        <w:rPr>
          <w:rFonts w:ascii="Times New Roman" w:hAnsi="Times New Roman" w:cs="Times New Roman"/>
          <w:b/>
          <w:sz w:val="28"/>
          <w:szCs w:val="28"/>
        </w:rPr>
        <w:t xml:space="preserve">Классический танец. </w:t>
      </w:r>
    </w:p>
    <w:tbl>
      <w:tblPr>
        <w:tblW w:w="873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02"/>
        <w:gridCol w:w="4891"/>
        <w:gridCol w:w="781"/>
        <w:gridCol w:w="944"/>
        <w:gridCol w:w="1512"/>
      </w:tblGrid>
      <w:tr w:rsidR="004E7870" w:rsidRPr="00392F41"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4E7870" w:rsidRPr="00881156" w:rsidRDefault="004E7870" w:rsidP="00B018CF">
            <w:pPr>
              <w:spacing w:after="0" w:line="240" w:lineRule="auto"/>
              <w:rPr>
                <w:rFonts w:ascii="Times New Roman" w:eastAsia="Times New Roman" w:hAnsi="Times New Roman" w:cs="Times New Roman"/>
                <w:b/>
                <w:i/>
                <w:color w:val="000000"/>
                <w:sz w:val="28"/>
                <w:szCs w:val="28"/>
                <w:lang w:eastAsia="ru-RU"/>
              </w:rPr>
            </w:pPr>
          </w:p>
        </w:tc>
        <w:tc>
          <w:tcPr>
            <w:tcW w:w="4975" w:type="dxa"/>
            <w:tcBorders>
              <w:top w:val="outset" w:sz="6" w:space="0" w:color="auto"/>
              <w:left w:val="outset" w:sz="6" w:space="0" w:color="auto"/>
              <w:bottom w:val="outset" w:sz="6" w:space="0" w:color="auto"/>
              <w:right w:val="outset" w:sz="6" w:space="0" w:color="auto"/>
            </w:tcBorders>
            <w:vAlign w:val="center"/>
          </w:tcPr>
          <w:p w:rsidR="004E7870" w:rsidRPr="00392F41" w:rsidRDefault="004E7870" w:rsidP="00B018CF">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4E7870" w:rsidRPr="004E7870" w:rsidRDefault="004E7870" w:rsidP="004E7870">
            <w:pPr>
              <w:spacing w:after="0" w:line="240" w:lineRule="auto"/>
              <w:jc w:val="center"/>
              <w:rPr>
                <w:rFonts w:ascii="Times New Roman" w:eastAsia="Times New Roman" w:hAnsi="Times New Roman" w:cs="Times New Roman"/>
                <w:bCs/>
                <w:iCs/>
                <w:color w:val="000000"/>
                <w:sz w:val="28"/>
                <w:szCs w:val="28"/>
                <w:lang w:eastAsia="ru-RU"/>
              </w:rPr>
            </w:pPr>
            <w:r w:rsidRPr="004E7870">
              <w:rPr>
                <w:rFonts w:ascii="Times New Roman" w:eastAsia="Times New Roman" w:hAnsi="Times New Roman" w:cs="Times New Roman"/>
                <w:bCs/>
                <w:iCs/>
                <w:color w:val="000000"/>
                <w:sz w:val="28"/>
                <w:szCs w:val="28"/>
                <w:lang w:eastAsia="ru-RU"/>
              </w:rPr>
              <w:t>Всего</w:t>
            </w:r>
          </w:p>
          <w:p w:rsidR="004E7870" w:rsidRPr="004E7870" w:rsidRDefault="00E03D67" w:rsidP="004E787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44</w:t>
            </w:r>
            <w:r w:rsidR="0027200B">
              <w:rPr>
                <w:rFonts w:ascii="Times New Roman" w:eastAsia="Times New Roman" w:hAnsi="Times New Roman" w:cs="Times New Roman"/>
                <w:bCs/>
                <w:iCs/>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4E7870" w:rsidRPr="004E7870" w:rsidRDefault="004E7870" w:rsidP="004E7870">
            <w:pPr>
              <w:spacing w:after="0" w:line="240" w:lineRule="auto"/>
              <w:jc w:val="center"/>
              <w:rPr>
                <w:rFonts w:ascii="Times New Roman" w:eastAsia="Times New Roman" w:hAnsi="Times New Roman" w:cs="Times New Roman"/>
                <w:bCs/>
                <w:iCs/>
                <w:color w:val="000000"/>
                <w:sz w:val="28"/>
                <w:szCs w:val="28"/>
                <w:lang w:eastAsia="ru-RU"/>
              </w:rPr>
            </w:pPr>
            <w:r w:rsidRPr="004E7870">
              <w:rPr>
                <w:rFonts w:ascii="Times New Roman" w:eastAsia="Times New Roman" w:hAnsi="Times New Roman" w:cs="Times New Roman"/>
                <w:bCs/>
                <w:iCs/>
                <w:color w:val="000000"/>
                <w:sz w:val="28"/>
                <w:szCs w:val="28"/>
                <w:lang w:eastAsia="ru-RU"/>
              </w:rPr>
              <w:t>Теория</w:t>
            </w:r>
          </w:p>
          <w:p w:rsidR="004E7870" w:rsidRPr="004E7870" w:rsidRDefault="00680AA0" w:rsidP="004E787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8ч</w:t>
            </w:r>
          </w:p>
        </w:tc>
        <w:tc>
          <w:tcPr>
            <w:tcW w:w="1484" w:type="dxa"/>
            <w:tcBorders>
              <w:top w:val="outset" w:sz="6" w:space="0" w:color="auto"/>
              <w:left w:val="outset" w:sz="6" w:space="0" w:color="auto"/>
              <w:bottom w:val="outset" w:sz="6" w:space="0" w:color="auto"/>
              <w:right w:val="outset" w:sz="6" w:space="0" w:color="auto"/>
            </w:tcBorders>
            <w:vAlign w:val="center"/>
          </w:tcPr>
          <w:p w:rsidR="004E7870" w:rsidRPr="004E7870" w:rsidRDefault="004E7870" w:rsidP="004E7870">
            <w:pPr>
              <w:spacing w:after="0" w:line="240" w:lineRule="auto"/>
              <w:jc w:val="center"/>
              <w:rPr>
                <w:rFonts w:ascii="Times New Roman" w:eastAsia="Times New Roman" w:hAnsi="Times New Roman" w:cs="Times New Roman"/>
                <w:bCs/>
                <w:iCs/>
                <w:color w:val="000000"/>
                <w:sz w:val="28"/>
                <w:szCs w:val="28"/>
                <w:lang w:eastAsia="ru-RU"/>
              </w:rPr>
            </w:pPr>
            <w:r w:rsidRPr="004E7870">
              <w:rPr>
                <w:rFonts w:ascii="Times New Roman" w:eastAsia="Times New Roman" w:hAnsi="Times New Roman" w:cs="Times New Roman"/>
                <w:bCs/>
                <w:iCs/>
                <w:color w:val="000000"/>
                <w:sz w:val="28"/>
                <w:szCs w:val="28"/>
                <w:lang w:eastAsia="ru-RU"/>
              </w:rPr>
              <w:t>Практика</w:t>
            </w:r>
          </w:p>
          <w:p w:rsidR="004E7870" w:rsidRPr="004E7870" w:rsidRDefault="00680AA0" w:rsidP="004E787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36ч</w:t>
            </w:r>
          </w:p>
        </w:tc>
      </w:tr>
      <w:tr w:rsidR="004E7870" w:rsidRPr="00392F41" w:rsidTr="00680AA0">
        <w:trPr>
          <w:trHeight w:val="53"/>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4E7870" w:rsidRPr="00392F41" w:rsidRDefault="00984A46"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color w:val="000000"/>
                <w:sz w:val="28"/>
                <w:szCs w:val="28"/>
                <w:lang w:eastAsia="ru-RU"/>
              </w:rPr>
              <w:t>8</w:t>
            </w:r>
            <w:r w:rsidR="004E7870">
              <w:rPr>
                <w:rFonts w:ascii="Times New Roman" w:eastAsia="Times New Roman" w:hAnsi="Times New Roman" w:cs="Times New Roman"/>
                <w:color w:val="000000"/>
                <w:sz w:val="28"/>
                <w:szCs w:val="28"/>
                <w:lang w:eastAsia="ru-RU"/>
              </w:rPr>
              <w:t>.1</w:t>
            </w:r>
          </w:p>
        </w:tc>
        <w:tc>
          <w:tcPr>
            <w:tcW w:w="4975" w:type="dxa"/>
            <w:tcBorders>
              <w:top w:val="outset" w:sz="6" w:space="0" w:color="auto"/>
              <w:left w:val="outset" w:sz="6" w:space="0" w:color="auto"/>
              <w:bottom w:val="outset" w:sz="6" w:space="0" w:color="auto"/>
              <w:right w:val="outset" w:sz="6" w:space="0" w:color="auto"/>
            </w:tcBorders>
            <w:vAlign w:val="center"/>
          </w:tcPr>
          <w:p w:rsidR="004E7870" w:rsidRPr="00392F41" w:rsidRDefault="004E7870"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Cs/>
                <w:iCs/>
                <w:color w:val="000000"/>
                <w:sz w:val="28"/>
                <w:szCs w:val="28"/>
                <w:lang w:eastAsia="ru-RU"/>
              </w:rPr>
              <w:t>Повторение пройденного материала</w:t>
            </w:r>
          </w:p>
        </w:tc>
        <w:tc>
          <w:tcPr>
            <w:tcW w:w="0" w:type="auto"/>
            <w:tcBorders>
              <w:top w:val="outset" w:sz="6" w:space="0" w:color="auto"/>
              <w:left w:val="outset" w:sz="6" w:space="0" w:color="auto"/>
              <w:bottom w:val="outset" w:sz="6" w:space="0" w:color="auto"/>
              <w:right w:val="outset" w:sz="6" w:space="0" w:color="auto"/>
            </w:tcBorders>
            <w:vAlign w:val="center"/>
          </w:tcPr>
          <w:p w:rsidR="004E7870" w:rsidRPr="00392F41" w:rsidRDefault="004E7870" w:rsidP="002604CF">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Cs/>
                <w:iCs/>
                <w:color w:val="000000"/>
                <w:sz w:val="28"/>
                <w:szCs w:val="28"/>
                <w:lang w:eastAsia="ru-RU"/>
              </w:rPr>
              <w:t>2</w:t>
            </w:r>
            <w:r w:rsidR="0027200B">
              <w:rPr>
                <w:rFonts w:ascii="Times New Roman" w:eastAsia="Times New Roman" w:hAnsi="Times New Roman" w:cs="Times New Roman"/>
                <w:bCs/>
                <w:iCs/>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4E7870" w:rsidRPr="00392F41" w:rsidRDefault="004E7870" w:rsidP="002604CF">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Cs/>
                <w:iCs/>
                <w:color w:val="000000"/>
                <w:sz w:val="28"/>
                <w:szCs w:val="28"/>
                <w:lang w:eastAsia="ru-RU"/>
              </w:rPr>
              <w:t>-</w:t>
            </w:r>
          </w:p>
        </w:tc>
        <w:tc>
          <w:tcPr>
            <w:tcW w:w="1484" w:type="dxa"/>
            <w:tcBorders>
              <w:top w:val="outset" w:sz="6" w:space="0" w:color="auto"/>
              <w:left w:val="outset" w:sz="6" w:space="0" w:color="auto"/>
              <w:bottom w:val="outset" w:sz="6" w:space="0" w:color="auto"/>
              <w:right w:val="outset" w:sz="6" w:space="0" w:color="auto"/>
            </w:tcBorders>
            <w:vAlign w:val="center"/>
          </w:tcPr>
          <w:p w:rsidR="004E7870" w:rsidRPr="00392F41" w:rsidRDefault="004E7870" w:rsidP="002604CF">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Cs/>
                <w:iCs/>
                <w:color w:val="000000"/>
                <w:sz w:val="28"/>
                <w:szCs w:val="28"/>
                <w:lang w:eastAsia="ru-RU"/>
              </w:rPr>
              <w:t>2</w:t>
            </w:r>
          </w:p>
        </w:tc>
      </w:tr>
      <w:tr w:rsidR="000178DE" w:rsidRPr="00392F41" w:rsidTr="000178DE">
        <w:trPr>
          <w:trHeight w:val="53"/>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0178DE" w:rsidRPr="000178DE" w:rsidRDefault="000178DE"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Экзерсис у палки. </w:t>
            </w:r>
          </w:p>
        </w:tc>
      </w:tr>
      <w:tr w:rsidR="004E7870" w:rsidRPr="00392F41"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4E7870" w:rsidRPr="00392F41" w:rsidRDefault="00984A46"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4E7870">
              <w:rPr>
                <w:rFonts w:ascii="Times New Roman" w:eastAsia="Times New Roman" w:hAnsi="Times New Roman" w:cs="Times New Roman"/>
                <w:color w:val="000000"/>
                <w:sz w:val="28"/>
                <w:szCs w:val="28"/>
                <w:lang w:eastAsia="ru-RU"/>
              </w:rPr>
              <w:t>.2</w:t>
            </w:r>
          </w:p>
        </w:tc>
        <w:tc>
          <w:tcPr>
            <w:tcW w:w="4975" w:type="dxa"/>
            <w:tcBorders>
              <w:top w:val="outset" w:sz="6" w:space="0" w:color="auto"/>
              <w:left w:val="outset" w:sz="6" w:space="0" w:color="auto"/>
              <w:bottom w:val="outset" w:sz="6" w:space="0" w:color="auto"/>
              <w:right w:val="outset" w:sz="6" w:space="0" w:color="auto"/>
            </w:tcBorders>
            <w:vAlign w:val="center"/>
          </w:tcPr>
          <w:p w:rsidR="004E7870" w:rsidRPr="000178DE" w:rsidRDefault="000178DE" w:rsidP="00B018CF">
            <w:pPr>
              <w:spacing w:after="0" w:line="240" w:lineRule="auto"/>
              <w:rPr>
                <w:rFonts w:ascii="Times New Roman" w:eastAsia="Times New Roman" w:hAnsi="Times New Roman" w:cs="Times New Roman"/>
                <w:color w:val="000000"/>
                <w:sz w:val="28"/>
                <w:szCs w:val="28"/>
                <w:lang w:val="en-US" w:eastAsia="ru-RU"/>
              </w:rPr>
            </w:pPr>
            <w:r w:rsidRPr="000178DE">
              <w:rPr>
                <w:rFonts w:ascii="Times New Roman" w:eastAsia="Times New Roman" w:hAnsi="Times New Roman" w:cs="Times New Roman"/>
                <w:color w:val="000000"/>
                <w:sz w:val="28"/>
                <w:szCs w:val="28"/>
                <w:lang w:val="en-US" w:eastAsia="ru-RU"/>
              </w:rPr>
              <w:t xml:space="preserve">Grand plié </w:t>
            </w:r>
            <w:r w:rsidRPr="000178DE">
              <w:rPr>
                <w:rFonts w:ascii="Times New Roman" w:eastAsia="Times New Roman" w:hAnsi="Times New Roman" w:cs="Times New Roman"/>
                <w:color w:val="000000"/>
                <w:sz w:val="28"/>
                <w:szCs w:val="28"/>
                <w:lang w:eastAsia="ru-RU"/>
              </w:rPr>
              <w:t>вкомбинациис</w:t>
            </w:r>
            <w:r w:rsidRPr="000178DE">
              <w:rPr>
                <w:rFonts w:ascii="Times New Roman" w:eastAsia="Times New Roman" w:hAnsi="Times New Roman" w:cs="Times New Roman"/>
                <w:color w:val="000000"/>
                <w:sz w:val="28"/>
                <w:szCs w:val="28"/>
                <w:lang w:val="en-US" w:eastAsia="ru-RU"/>
              </w:rPr>
              <w:t xml:space="preserve"> port de bras.</w:t>
            </w:r>
          </w:p>
        </w:tc>
        <w:tc>
          <w:tcPr>
            <w:tcW w:w="0" w:type="auto"/>
            <w:tcBorders>
              <w:top w:val="outset" w:sz="6" w:space="0" w:color="auto"/>
              <w:left w:val="outset" w:sz="6" w:space="0" w:color="auto"/>
              <w:bottom w:val="outset" w:sz="6" w:space="0" w:color="auto"/>
              <w:right w:val="outset" w:sz="6" w:space="0" w:color="auto"/>
            </w:tcBorders>
            <w:vAlign w:val="center"/>
          </w:tcPr>
          <w:p w:rsidR="004E7870" w:rsidRPr="00392F41" w:rsidRDefault="000178DE"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7200B">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4E7870" w:rsidRPr="00392F41" w:rsidRDefault="00680AA0"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w:t>
            </w:r>
            <w:r w:rsidR="0027200B">
              <w:rPr>
                <w:rFonts w:ascii="Times New Roman" w:eastAsia="Times New Roman" w:hAnsi="Times New Roman" w:cs="Times New Roman"/>
                <w:color w:val="000000"/>
                <w:sz w:val="28"/>
                <w:szCs w:val="28"/>
                <w:lang w:eastAsia="ru-RU"/>
              </w:rPr>
              <w:t>ч</w:t>
            </w:r>
          </w:p>
        </w:tc>
        <w:tc>
          <w:tcPr>
            <w:tcW w:w="1484" w:type="dxa"/>
            <w:tcBorders>
              <w:top w:val="outset" w:sz="6" w:space="0" w:color="auto"/>
              <w:left w:val="outset" w:sz="6" w:space="0" w:color="auto"/>
              <w:bottom w:val="outset" w:sz="6" w:space="0" w:color="auto"/>
              <w:right w:val="outset" w:sz="6" w:space="0" w:color="auto"/>
            </w:tcBorders>
            <w:vAlign w:val="center"/>
          </w:tcPr>
          <w:p w:rsidR="004E7870" w:rsidRPr="00392F41" w:rsidRDefault="009B16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r>
      <w:tr w:rsidR="004E7870" w:rsidRPr="00392F41"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4E7870" w:rsidRPr="00392F41" w:rsidRDefault="00984A46"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4E7870">
              <w:rPr>
                <w:rFonts w:ascii="Times New Roman" w:eastAsia="Times New Roman" w:hAnsi="Times New Roman" w:cs="Times New Roman"/>
                <w:color w:val="000000"/>
                <w:sz w:val="28"/>
                <w:szCs w:val="28"/>
                <w:lang w:eastAsia="ru-RU"/>
              </w:rPr>
              <w:t>.3</w:t>
            </w:r>
          </w:p>
        </w:tc>
        <w:tc>
          <w:tcPr>
            <w:tcW w:w="4975" w:type="dxa"/>
            <w:tcBorders>
              <w:top w:val="outset" w:sz="6" w:space="0" w:color="auto"/>
              <w:left w:val="outset" w:sz="6" w:space="0" w:color="auto"/>
              <w:bottom w:val="outset" w:sz="6" w:space="0" w:color="auto"/>
              <w:right w:val="outset" w:sz="6" w:space="0" w:color="auto"/>
            </w:tcBorders>
            <w:vAlign w:val="center"/>
          </w:tcPr>
          <w:p w:rsidR="004E7870" w:rsidRPr="00392F41" w:rsidRDefault="009B162C" w:rsidP="00B018CF">
            <w:pPr>
              <w:spacing w:after="0" w:line="240" w:lineRule="auto"/>
              <w:rPr>
                <w:rFonts w:ascii="Times New Roman" w:eastAsia="Times New Roman" w:hAnsi="Times New Roman" w:cs="Times New Roman"/>
                <w:color w:val="000000"/>
                <w:sz w:val="28"/>
                <w:szCs w:val="28"/>
                <w:lang w:eastAsia="ru-RU"/>
              </w:rPr>
            </w:pPr>
            <w:r w:rsidRPr="009B162C">
              <w:rPr>
                <w:rFonts w:ascii="Times New Roman" w:eastAsia="Times New Roman" w:hAnsi="Times New Roman" w:cs="Times New Roman"/>
                <w:color w:val="000000"/>
                <w:sz w:val="28"/>
                <w:szCs w:val="28"/>
                <w:lang w:eastAsia="ru-RU"/>
              </w:rPr>
              <w:t>Battements tendus pour batteries.</w:t>
            </w:r>
          </w:p>
        </w:tc>
        <w:tc>
          <w:tcPr>
            <w:tcW w:w="0" w:type="auto"/>
            <w:tcBorders>
              <w:top w:val="outset" w:sz="6" w:space="0" w:color="auto"/>
              <w:left w:val="outset" w:sz="6" w:space="0" w:color="auto"/>
              <w:bottom w:val="outset" w:sz="6" w:space="0" w:color="auto"/>
              <w:right w:val="outset" w:sz="6" w:space="0" w:color="auto"/>
            </w:tcBorders>
            <w:vAlign w:val="center"/>
          </w:tcPr>
          <w:p w:rsidR="004E7870" w:rsidRPr="00392F41" w:rsidRDefault="009B16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7200B">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4E7870" w:rsidRPr="00392F41" w:rsidRDefault="009B16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c>
          <w:tcPr>
            <w:tcW w:w="1484" w:type="dxa"/>
            <w:tcBorders>
              <w:top w:val="outset" w:sz="6" w:space="0" w:color="auto"/>
              <w:left w:val="outset" w:sz="6" w:space="0" w:color="auto"/>
              <w:bottom w:val="outset" w:sz="6" w:space="0" w:color="auto"/>
              <w:right w:val="outset" w:sz="6" w:space="0" w:color="auto"/>
            </w:tcBorders>
            <w:vAlign w:val="center"/>
          </w:tcPr>
          <w:p w:rsidR="004E7870" w:rsidRPr="00392F41" w:rsidRDefault="009B16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r>
      <w:tr w:rsidR="004E7870" w:rsidRPr="00392F41"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4E7870" w:rsidRPr="00392F41" w:rsidRDefault="00984A46"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4E7870">
              <w:rPr>
                <w:rFonts w:ascii="Times New Roman" w:eastAsia="Times New Roman" w:hAnsi="Times New Roman" w:cs="Times New Roman"/>
                <w:color w:val="000000"/>
                <w:sz w:val="28"/>
                <w:szCs w:val="28"/>
                <w:lang w:eastAsia="ru-RU"/>
              </w:rPr>
              <w:t>.4</w:t>
            </w:r>
          </w:p>
        </w:tc>
        <w:tc>
          <w:tcPr>
            <w:tcW w:w="4975" w:type="dxa"/>
            <w:tcBorders>
              <w:top w:val="outset" w:sz="6" w:space="0" w:color="auto"/>
              <w:left w:val="outset" w:sz="6" w:space="0" w:color="auto"/>
              <w:bottom w:val="outset" w:sz="6" w:space="0" w:color="auto"/>
              <w:right w:val="outset" w:sz="6" w:space="0" w:color="auto"/>
            </w:tcBorders>
            <w:vAlign w:val="center"/>
          </w:tcPr>
          <w:p w:rsidR="004E7870" w:rsidRPr="009B162C" w:rsidRDefault="009B162C" w:rsidP="00B018CF">
            <w:pPr>
              <w:spacing w:after="0" w:line="240" w:lineRule="auto"/>
              <w:rPr>
                <w:rFonts w:ascii="Times New Roman" w:eastAsia="Times New Roman" w:hAnsi="Times New Roman" w:cs="Times New Roman"/>
                <w:color w:val="000000"/>
                <w:sz w:val="28"/>
                <w:szCs w:val="28"/>
                <w:lang w:val="en-US" w:eastAsia="ru-RU"/>
              </w:rPr>
            </w:pPr>
            <w:r w:rsidRPr="009B162C">
              <w:rPr>
                <w:rFonts w:ascii="Times New Roman" w:eastAsia="Times New Roman" w:hAnsi="Times New Roman" w:cs="Times New Roman"/>
                <w:color w:val="000000"/>
                <w:sz w:val="28"/>
                <w:szCs w:val="28"/>
                <w:lang w:val="en-US" w:eastAsia="ru-RU"/>
              </w:rPr>
              <w:t xml:space="preserve">Rond de jambe </w:t>
            </w:r>
            <w:r w:rsidRPr="009B162C">
              <w:rPr>
                <w:rFonts w:ascii="Times New Roman" w:eastAsia="Times New Roman" w:hAnsi="Times New Roman" w:cs="Times New Roman"/>
                <w:color w:val="000000"/>
                <w:sz w:val="28"/>
                <w:szCs w:val="28"/>
                <w:lang w:eastAsia="ru-RU"/>
              </w:rPr>
              <w:t>на</w:t>
            </w:r>
            <w:r w:rsidRPr="009B162C">
              <w:rPr>
                <w:rFonts w:ascii="Times New Roman" w:eastAsia="Times New Roman" w:hAnsi="Times New Roman" w:cs="Times New Roman"/>
                <w:color w:val="000000"/>
                <w:sz w:val="28"/>
                <w:szCs w:val="28"/>
                <w:lang w:val="en-US" w:eastAsia="ru-RU"/>
              </w:rPr>
              <w:t xml:space="preserve"> 45º en dehors et en dedans </w:t>
            </w:r>
            <w:r w:rsidRPr="009B162C">
              <w:rPr>
                <w:rFonts w:ascii="Times New Roman" w:eastAsia="Times New Roman" w:hAnsi="Times New Roman" w:cs="Times New Roman"/>
                <w:color w:val="000000"/>
                <w:sz w:val="28"/>
                <w:szCs w:val="28"/>
                <w:lang w:eastAsia="ru-RU"/>
              </w:rPr>
              <w:t>наполупальцахина</w:t>
            </w:r>
            <w:r w:rsidRPr="009B162C">
              <w:rPr>
                <w:rFonts w:ascii="Times New Roman" w:eastAsia="Times New Roman" w:hAnsi="Times New Roman" w:cs="Times New Roman"/>
                <w:color w:val="000000"/>
                <w:sz w:val="28"/>
                <w:szCs w:val="28"/>
                <w:lang w:val="en-US" w:eastAsia="ru-RU"/>
              </w:rPr>
              <w:t xml:space="preserve"> demi-plié.</w:t>
            </w:r>
          </w:p>
        </w:tc>
        <w:tc>
          <w:tcPr>
            <w:tcW w:w="0" w:type="auto"/>
            <w:tcBorders>
              <w:top w:val="outset" w:sz="6" w:space="0" w:color="auto"/>
              <w:left w:val="outset" w:sz="6" w:space="0" w:color="auto"/>
              <w:bottom w:val="outset" w:sz="6" w:space="0" w:color="auto"/>
              <w:right w:val="outset" w:sz="6" w:space="0" w:color="auto"/>
            </w:tcBorders>
            <w:vAlign w:val="center"/>
          </w:tcPr>
          <w:p w:rsidR="004E7870" w:rsidRPr="00392F41" w:rsidRDefault="009B16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7200B">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4E7870" w:rsidRPr="00392F41" w:rsidRDefault="009B16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c>
          <w:tcPr>
            <w:tcW w:w="1484" w:type="dxa"/>
            <w:tcBorders>
              <w:top w:val="outset" w:sz="6" w:space="0" w:color="auto"/>
              <w:left w:val="outset" w:sz="6" w:space="0" w:color="auto"/>
              <w:bottom w:val="outset" w:sz="6" w:space="0" w:color="auto"/>
              <w:right w:val="outset" w:sz="6" w:space="0" w:color="auto"/>
            </w:tcBorders>
            <w:vAlign w:val="center"/>
          </w:tcPr>
          <w:p w:rsidR="004E7870" w:rsidRPr="00392F41" w:rsidRDefault="009B16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r>
      <w:tr w:rsidR="002604CF" w:rsidRPr="00392F41"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2604CF" w:rsidRPr="00881156" w:rsidRDefault="00984A46"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8</w:t>
            </w:r>
            <w:r w:rsidR="002604CF" w:rsidRPr="00881156">
              <w:rPr>
                <w:rFonts w:ascii="Times New Roman" w:eastAsia="Times New Roman" w:hAnsi="Times New Roman" w:cs="Times New Roman"/>
                <w:bCs/>
                <w:iCs/>
                <w:color w:val="000000"/>
                <w:sz w:val="28"/>
                <w:szCs w:val="28"/>
                <w:lang w:eastAsia="ru-RU"/>
              </w:rPr>
              <w:t>.5</w:t>
            </w:r>
          </w:p>
        </w:tc>
        <w:tc>
          <w:tcPr>
            <w:tcW w:w="4975" w:type="dxa"/>
            <w:tcBorders>
              <w:top w:val="outset" w:sz="6" w:space="0" w:color="auto"/>
              <w:left w:val="outset" w:sz="6" w:space="0" w:color="auto"/>
              <w:bottom w:val="outset" w:sz="6" w:space="0" w:color="auto"/>
              <w:right w:val="outset" w:sz="6" w:space="0" w:color="auto"/>
            </w:tcBorders>
            <w:vAlign w:val="center"/>
          </w:tcPr>
          <w:p w:rsidR="002604CF" w:rsidRPr="00FB29F8" w:rsidRDefault="002604CF" w:rsidP="00B018CF">
            <w:pPr>
              <w:spacing w:after="0" w:line="240" w:lineRule="auto"/>
              <w:rPr>
                <w:rFonts w:ascii="Times New Roman" w:eastAsia="Times New Roman" w:hAnsi="Times New Roman" w:cs="Times New Roman"/>
                <w:color w:val="000000"/>
                <w:sz w:val="28"/>
                <w:szCs w:val="28"/>
                <w:lang w:val="en-US" w:eastAsia="ru-RU"/>
              </w:rPr>
            </w:pPr>
            <w:r w:rsidRPr="00FB29F8">
              <w:rPr>
                <w:rFonts w:ascii="Times New Roman" w:eastAsia="Times New Roman" w:hAnsi="Times New Roman" w:cs="Times New Roman"/>
                <w:color w:val="000000"/>
                <w:sz w:val="28"/>
                <w:szCs w:val="28"/>
                <w:lang w:val="en-US" w:eastAsia="ru-RU"/>
              </w:rPr>
              <w:t xml:space="preserve">Battements fondus double </w:t>
            </w:r>
            <w:r w:rsidRPr="00FB29F8">
              <w:rPr>
                <w:rFonts w:ascii="Times New Roman" w:eastAsia="Times New Roman" w:hAnsi="Times New Roman" w:cs="Times New Roman"/>
                <w:color w:val="000000"/>
                <w:sz w:val="28"/>
                <w:szCs w:val="28"/>
                <w:lang w:eastAsia="ru-RU"/>
              </w:rPr>
              <w:t>вмаленькихпозах</w:t>
            </w:r>
            <w:r w:rsidRPr="00FB29F8">
              <w:rPr>
                <w:rFonts w:ascii="Times New Roman" w:eastAsia="Times New Roman" w:hAnsi="Times New Roman" w:cs="Times New Roman"/>
                <w:color w:val="000000"/>
                <w:sz w:val="28"/>
                <w:szCs w:val="28"/>
                <w:lang w:val="en-US"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7200B">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c>
          <w:tcPr>
            <w:tcW w:w="1484"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r>
      <w:tr w:rsidR="002604CF" w:rsidRPr="00392F41"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2604CF" w:rsidRPr="00392F41" w:rsidRDefault="00984A46"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8</w:t>
            </w:r>
            <w:r w:rsidR="002604CF">
              <w:rPr>
                <w:rFonts w:ascii="Times New Roman" w:eastAsia="Times New Roman" w:hAnsi="Times New Roman" w:cs="Times New Roman"/>
                <w:bCs/>
                <w:iCs/>
                <w:color w:val="000000"/>
                <w:sz w:val="28"/>
                <w:szCs w:val="28"/>
                <w:lang w:eastAsia="ru-RU"/>
              </w:rPr>
              <w:t>.6</w:t>
            </w:r>
          </w:p>
        </w:tc>
        <w:tc>
          <w:tcPr>
            <w:tcW w:w="4975" w:type="dxa"/>
            <w:tcBorders>
              <w:top w:val="outset" w:sz="6" w:space="0" w:color="auto"/>
              <w:left w:val="outset" w:sz="6" w:space="0" w:color="auto"/>
              <w:bottom w:val="outset" w:sz="6" w:space="0" w:color="auto"/>
              <w:right w:val="outset" w:sz="6" w:space="0" w:color="auto"/>
            </w:tcBorders>
            <w:vAlign w:val="center"/>
          </w:tcPr>
          <w:p w:rsidR="002604CF" w:rsidRPr="00FB29F8" w:rsidRDefault="002604CF" w:rsidP="00FB29F8">
            <w:pPr>
              <w:spacing w:after="0" w:line="240" w:lineRule="auto"/>
              <w:rPr>
                <w:rFonts w:ascii="Times New Roman" w:eastAsia="Times New Roman" w:hAnsi="Times New Roman" w:cs="Times New Roman"/>
                <w:color w:val="000000"/>
                <w:sz w:val="28"/>
                <w:szCs w:val="28"/>
                <w:lang w:eastAsia="ru-RU"/>
              </w:rPr>
            </w:pPr>
            <w:r w:rsidRPr="00FB29F8">
              <w:rPr>
                <w:rFonts w:ascii="Times New Roman" w:eastAsia="Times New Roman" w:hAnsi="Times New Roman" w:cs="Times New Roman"/>
                <w:color w:val="000000"/>
                <w:sz w:val="28"/>
                <w:szCs w:val="28"/>
                <w:lang w:eastAsia="ru-RU"/>
              </w:rPr>
              <w:t>Battements doubles frappés на 45º на полупальцах и с окончанием в demi-plié</w:t>
            </w:r>
          </w:p>
          <w:p w:rsidR="002604CF" w:rsidRPr="00392F41" w:rsidRDefault="002604CF" w:rsidP="00FB29F8">
            <w:pPr>
              <w:spacing w:after="0" w:line="240" w:lineRule="auto"/>
              <w:rPr>
                <w:rFonts w:ascii="Times New Roman" w:eastAsia="Times New Roman" w:hAnsi="Times New Roman" w:cs="Times New Roman"/>
                <w:color w:val="000000"/>
                <w:sz w:val="28"/>
                <w:szCs w:val="28"/>
                <w:lang w:eastAsia="ru-RU"/>
              </w:rPr>
            </w:pPr>
            <w:r w:rsidRPr="00FB29F8">
              <w:rPr>
                <w:rFonts w:ascii="Times New Roman" w:eastAsia="Times New Roman" w:hAnsi="Times New Roman" w:cs="Times New Roman"/>
                <w:color w:val="000000"/>
                <w:sz w:val="28"/>
                <w:szCs w:val="28"/>
                <w:lang w:eastAsia="ru-RU"/>
              </w:rPr>
              <w:t>носком в пол en face и в позах.</w:t>
            </w:r>
          </w:p>
        </w:tc>
        <w:tc>
          <w:tcPr>
            <w:tcW w:w="0" w:type="auto"/>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7200B">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c>
          <w:tcPr>
            <w:tcW w:w="1484"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r>
      <w:tr w:rsidR="002604CF" w:rsidRPr="002604CF"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2604CF" w:rsidRDefault="00984A46"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2604CF">
              <w:rPr>
                <w:rFonts w:ascii="Times New Roman" w:eastAsia="Times New Roman" w:hAnsi="Times New Roman" w:cs="Times New Roman"/>
                <w:bCs/>
                <w:iCs/>
                <w:color w:val="000000"/>
                <w:sz w:val="28"/>
                <w:szCs w:val="28"/>
                <w:lang w:eastAsia="ru-RU"/>
              </w:rPr>
              <w:t>.7</w:t>
            </w:r>
          </w:p>
        </w:tc>
        <w:tc>
          <w:tcPr>
            <w:tcW w:w="4975" w:type="dxa"/>
            <w:tcBorders>
              <w:top w:val="outset" w:sz="6" w:space="0" w:color="auto"/>
              <w:left w:val="outset" w:sz="6" w:space="0" w:color="auto"/>
              <w:bottom w:val="outset" w:sz="6" w:space="0" w:color="auto"/>
              <w:right w:val="outset" w:sz="6" w:space="0" w:color="auto"/>
            </w:tcBorders>
            <w:vAlign w:val="center"/>
          </w:tcPr>
          <w:p w:rsidR="002604CF" w:rsidRPr="002604CF" w:rsidRDefault="002604CF" w:rsidP="002604CF">
            <w:pPr>
              <w:spacing w:after="0" w:line="240" w:lineRule="auto"/>
              <w:rPr>
                <w:rFonts w:ascii="Times New Roman" w:eastAsia="Times New Roman" w:hAnsi="Times New Roman" w:cs="Times New Roman"/>
                <w:color w:val="000000"/>
                <w:sz w:val="28"/>
                <w:szCs w:val="28"/>
                <w:lang w:val="en-US" w:eastAsia="ru-RU"/>
              </w:rPr>
            </w:pPr>
            <w:r w:rsidRPr="002604CF">
              <w:rPr>
                <w:rFonts w:ascii="Times New Roman" w:eastAsia="Times New Roman" w:hAnsi="Times New Roman" w:cs="Times New Roman"/>
                <w:color w:val="000000"/>
                <w:sz w:val="28"/>
                <w:szCs w:val="28"/>
                <w:lang w:val="en-US" w:eastAsia="ru-RU"/>
              </w:rPr>
              <w:t xml:space="preserve">Rond de jambe en l’air c </w:t>
            </w:r>
            <w:r w:rsidRPr="002604CF">
              <w:rPr>
                <w:rFonts w:ascii="Times New Roman" w:eastAsia="Times New Roman" w:hAnsi="Times New Roman" w:cs="Times New Roman"/>
                <w:color w:val="000000"/>
                <w:sz w:val="28"/>
                <w:szCs w:val="28"/>
                <w:lang w:eastAsia="ru-RU"/>
              </w:rPr>
              <w:t>окончаниемв</w:t>
            </w:r>
            <w:r w:rsidRPr="002604CF">
              <w:rPr>
                <w:rFonts w:ascii="Times New Roman" w:eastAsia="Times New Roman" w:hAnsi="Times New Roman" w:cs="Times New Roman"/>
                <w:color w:val="000000"/>
                <w:sz w:val="28"/>
                <w:szCs w:val="28"/>
                <w:lang w:val="en-US" w:eastAsia="ru-RU"/>
              </w:rPr>
              <w:t xml:space="preserve"> demi-plié en dehors et en dedans. </w:t>
            </w:r>
            <w:r>
              <w:rPr>
                <w:rFonts w:ascii="Times New Roman" w:eastAsia="Times New Roman" w:hAnsi="Times New Roman" w:cs="Times New Roman"/>
                <w:color w:val="000000"/>
                <w:sz w:val="28"/>
                <w:szCs w:val="28"/>
                <w:lang w:eastAsia="ru-RU"/>
              </w:rPr>
              <w:t>Движение</w:t>
            </w:r>
            <w:r w:rsidRPr="002604CF">
              <w:rPr>
                <w:rFonts w:ascii="Times New Roman" w:eastAsia="Times New Roman" w:hAnsi="Times New Roman" w:cs="Times New Roman"/>
                <w:color w:val="000000"/>
                <w:sz w:val="28"/>
                <w:szCs w:val="28"/>
                <w:lang w:eastAsia="ru-RU"/>
              </w:rPr>
              <w:t>исполняетсяна</w:t>
            </w:r>
            <w:r w:rsidRPr="002604CF">
              <w:rPr>
                <w:rFonts w:ascii="Times New Roman" w:eastAsia="Times New Roman" w:hAnsi="Times New Roman" w:cs="Times New Roman"/>
                <w:color w:val="000000"/>
                <w:sz w:val="28"/>
                <w:szCs w:val="28"/>
                <w:lang w:val="en-US" w:eastAsia="ru-RU"/>
              </w:rPr>
              <w:t xml:space="preserve"> 1/4 </w:t>
            </w:r>
            <w:r w:rsidRPr="002604CF">
              <w:rPr>
                <w:rFonts w:ascii="Times New Roman" w:eastAsia="Times New Roman" w:hAnsi="Times New Roman" w:cs="Times New Roman"/>
                <w:color w:val="000000"/>
                <w:sz w:val="28"/>
                <w:szCs w:val="28"/>
                <w:lang w:eastAsia="ru-RU"/>
              </w:rPr>
              <w:t>и</w:t>
            </w:r>
            <w:r w:rsidRPr="002604CF">
              <w:rPr>
                <w:rFonts w:ascii="Times New Roman" w:eastAsia="Times New Roman" w:hAnsi="Times New Roman" w:cs="Times New Roman"/>
                <w:color w:val="000000"/>
                <w:sz w:val="28"/>
                <w:szCs w:val="28"/>
                <w:lang w:val="en-US" w:eastAsia="ru-RU"/>
              </w:rPr>
              <w:t xml:space="preserve"> 1/8 </w:t>
            </w:r>
            <w:r w:rsidRPr="002604CF">
              <w:rPr>
                <w:rFonts w:ascii="Times New Roman" w:eastAsia="Times New Roman" w:hAnsi="Times New Roman" w:cs="Times New Roman"/>
                <w:color w:val="000000"/>
                <w:sz w:val="28"/>
                <w:szCs w:val="28"/>
                <w:lang w:eastAsia="ru-RU"/>
              </w:rPr>
              <w:t>музыкальнуюдолютакта</w:t>
            </w:r>
            <w:r w:rsidRPr="002604CF">
              <w:rPr>
                <w:rFonts w:ascii="Times New Roman" w:eastAsia="Times New Roman" w:hAnsi="Times New Roman" w:cs="Times New Roman"/>
                <w:color w:val="000000"/>
                <w:sz w:val="28"/>
                <w:szCs w:val="28"/>
                <w:lang w:val="en-US"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2604CF" w:rsidRPr="002604CF"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7200B">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c>
          <w:tcPr>
            <w:tcW w:w="1484"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r>
      <w:tr w:rsidR="002604CF" w:rsidRPr="002604CF"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2604CF" w:rsidRDefault="00984A46"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2604CF">
              <w:rPr>
                <w:rFonts w:ascii="Times New Roman" w:eastAsia="Times New Roman" w:hAnsi="Times New Roman" w:cs="Times New Roman"/>
                <w:bCs/>
                <w:iCs/>
                <w:color w:val="000000"/>
                <w:sz w:val="28"/>
                <w:szCs w:val="28"/>
                <w:lang w:eastAsia="ru-RU"/>
              </w:rPr>
              <w:t>.8</w:t>
            </w:r>
          </w:p>
        </w:tc>
        <w:tc>
          <w:tcPr>
            <w:tcW w:w="4975" w:type="dxa"/>
            <w:tcBorders>
              <w:top w:val="outset" w:sz="6" w:space="0" w:color="auto"/>
              <w:left w:val="outset" w:sz="6" w:space="0" w:color="auto"/>
              <w:bottom w:val="outset" w:sz="6" w:space="0" w:color="auto"/>
              <w:right w:val="outset" w:sz="6" w:space="0" w:color="auto"/>
            </w:tcBorders>
            <w:vAlign w:val="center"/>
          </w:tcPr>
          <w:p w:rsidR="002604CF" w:rsidRPr="002604CF" w:rsidRDefault="002604CF" w:rsidP="002604CF">
            <w:pPr>
              <w:spacing w:after="0" w:line="240" w:lineRule="auto"/>
              <w:rPr>
                <w:rFonts w:ascii="Times New Roman" w:eastAsia="Times New Roman" w:hAnsi="Times New Roman" w:cs="Times New Roman"/>
                <w:color w:val="000000"/>
                <w:sz w:val="28"/>
                <w:szCs w:val="28"/>
                <w:lang w:eastAsia="ru-RU"/>
              </w:rPr>
            </w:pPr>
            <w:r w:rsidRPr="002604CF">
              <w:rPr>
                <w:rFonts w:ascii="Times New Roman" w:eastAsia="Times New Roman" w:hAnsi="Times New Roman" w:cs="Times New Roman"/>
                <w:color w:val="000000"/>
                <w:sz w:val="28"/>
                <w:szCs w:val="28"/>
                <w:lang w:val="en-US" w:eastAsia="ru-RU"/>
              </w:rPr>
              <w:t>Attitudecrois</w:t>
            </w:r>
            <w:r w:rsidRPr="002604CF">
              <w:rPr>
                <w:rFonts w:ascii="Times New Roman" w:eastAsia="Times New Roman" w:hAnsi="Times New Roman" w:cs="Times New Roman"/>
                <w:color w:val="000000"/>
                <w:sz w:val="28"/>
                <w:szCs w:val="28"/>
                <w:lang w:eastAsia="ru-RU"/>
              </w:rPr>
              <w:t>é</w:t>
            </w:r>
            <w:r w:rsidRPr="002604CF">
              <w:rPr>
                <w:rFonts w:ascii="Times New Roman" w:eastAsia="Times New Roman" w:hAnsi="Times New Roman" w:cs="Times New Roman"/>
                <w:color w:val="000000"/>
                <w:sz w:val="28"/>
                <w:szCs w:val="28"/>
                <w:lang w:val="en-US" w:eastAsia="ru-RU"/>
              </w:rPr>
              <w:t>eeteffac</w:t>
            </w:r>
            <w:r w:rsidRPr="002604CF">
              <w:rPr>
                <w:rFonts w:ascii="Times New Roman" w:eastAsia="Times New Roman" w:hAnsi="Times New Roman" w:cs="Times New Roman"/>
                <w:color w:val="000000"/>
                <w:sz w:val="28"/>
                <w:szCs w:val="28"/>
                <w:lang w:eastAsia="ru-RU"/>
              </w:rPr>
              <w:t>é</w:t>
            </w:r>
            <w:r w:rsidRPr="002604CF">
              <w:rPr>
                <w:rFonts w:ascii="Times New Roman" w:eastAsia="Times New Roman" w:hAnsi="Times New Roman" w:cs="Times New Roman"/>
                <w:color w:val="000000"/>
                <w:sz w:val="28"/>
                <w:szCs w:val="28"/>
                <w:lang w:val="en-US" w:eastAsia="ru-RU"/>
              </w:rPr>
              <w:t>e</w:t>
            </w:r>
            <w:r w:rsidRPr="002604CF">
              <w:rPr>
                <w:rFonts w:ascii="Times New Roman" w:eastAsia="Times New Roman" w:hAnsi="Times New Roman" w:cs="Times New Roman"/>
                <w:color w:val="000000"/>
                <w:sz w:val="28"/>
                <w:szCs w:val="28"/>
                <w:lang w:eastAsia="ru-RU"/>
              </w:rPr>
              <w:t xml:space="preserve">. Работающая нога, приняв положение </w:t>
            </w:r>
            <w:r w:rsidRPr="002604CF">
              <w:rPr>
                <w:rFonts w:ascii="Times New Roman" w:eastAsia="Times New Roman" w:hAnsi="Times New Roman" w:cs="Times New Roman"/>
                <w:color w:val="000000"/>
                <w:sz w:val="28"/>
                <w:szCs w:val="28"/>
                <w:lang w:val="en-US" w:eastAsia="ru-RU"/>
              </w:rPr>
              <w:t>cou</w:t>
            </w:r>
            <w:r w:rsidRPr="002604CF">
              <w:rPr>
                <w:rFonts w:ascii="Times New Roman" w:eastAsia="Times New Roman" w:hAnsi="Times New Roman" w:cs="Times New Roman"/>
                <w:color w:val="000000"/>
                <w:sz w:val="28"/>
                <w:szCs w:val="28"/>
                <w:lang w:eastAsia="ru-RU"/>
              </w:rPr>
              <w:t>-</w:t>
            </w:r>
            <w:r w:rsidRPr="002604CF">
              <w:rPr>
                <w:rFonts w:ascii="Times New Roman" w:eastAsia="Times New Roman" w:hAnsi="Times New Roman" w:cs="Times New Roman"/>
                <w:color w:val="000000"/>
                <w:sz w:val="28"/>
                <w:szCs w:val="28"/>
                <w:lang w:val="en-US" w:eastAsia="ru-RU"/>
              </w:rPr>
              <w:t>de</w:t>
            </w:r>
            <w:r w:rsidRPr="002604CF">
              <w:rPr>
                <w:rFonts w:ascii="Times New Roman" w:eastAsia="Times New Roman" w:hAnsi="Times New Roman" w:cs="Times New Roman"/>
                <w:color w:val="000000"/>
                <w:sz w:val="28"/>
                <w:szCs w:val="28"/>
                <w:lang w:eastAsia="ru-RU"/>
              </w:rPr>
              <w:t>-</w:t>
            </w:r>
            <w:r w:rsidRPr="002604CF">
              <w:rPr>
                <w:rFonts w:ascii="Times New Roman" w:eastAsia="Times New Roman" w:hAnsi="Times New Roman" w:cs="Times New Roman"/>
                <w:color w:val="000000"/>
                <w:sz w:val="28"/>
                <w:szCs w:val="28"/>
                <w:lang w:val="en-US" w:eastAsia="ru-RU"/>
              </w:rPr>
              <w:t>pied</w:t>
            </w:r>
            <w:r w:rsidRPr="002604CF">
              <w:rPr>
                <w:rFonts w:ascii="Times New Roman" w:eastAsia="Times New Roman" w:hAnsi="Times New Roman" w:cs="Times New Roman"/>
                <w:color w:val="000000"/>
                <w:sz w:val="28"/>
                <w:szCs w:val="28"/>
                <w:lang w:eastAsia="ru-RU"/>
              </w:rPr>
              <w:t xml:space="preserve"> сзади, не</w:t>
            </w:r>
          </w:p>
          <w:p w:rsidR="002604CF" w:rsidRPr="002604CF" w:rsidRDefault="002604CF" w:rsidP="002604CF">
            <w:pPr>
              <w:spacing w:after="0" w:line="240" w:lineRule="auto"/>
              <w:rPr>
                <w:rFonts w:ascii="Times New Roman" w:eastAsia="Times New Roman" w:hAnsi="Times New Roman" w:cs="Times New Roman"/>
                <w:color w:val="000000"/>
                <w:sz w:val="28"/>
                <w:szCs w:val="28"/>
                <w:lang w:eastAsia="ru-RU"/>
              </w:rPr>
            </w:pPr>
            <w:r w:rsidRPr="002604CF">
              <w:rPr>
                <w:rFonts w:ascii="Times New Roman" w:eastAsia="Times New Roman" w:hAnsi="Times New Roman" w:cs="Times New Roman"/>
                <w:color w:val="000000"/>
                <w:sz w:val="28"/>
                <w:szCs w:val="28"/>
                <w:lang w:eastAsia="ru-RU"/>
              </w:rPr>
              <w:t xml:space="preserve">вытягиваясь в колене и не касаясь опорной ноги поднимается в позу </w:t>
            </w:r>
            <w:r w:rsidRPr="002604CF">
              <w:rPr>
                <w:rFonts w:ascii="Times New Roman" w:eastAsia="Times New Roman" w:hAnsi="Times New Roman" w:cs="Times New Roman"/>
                <w:color w:val="000000"/>
                <w:sz w:val="28"/>
                <w:szCs w:val="28"/>
                <w:lang w:val="en-US" w:eastAsia="ru-RU"/>
              </w:rPr>
              <w:t>attitude</w:t>
            </w:r>
            <w:r w:rsidRPr="002604CF">
              <w:rPr>
                <w:rFonts w:ascii="Times New Roman" w:eastAsia="Times New Roman" w:hAnsi="Times New Roman" w:cs="Times New Roman"/>
                <w:color w:val="000000"/>
                <w:sz w:val="28"/>
                <w:szCs w:val="28"/>
                <w:lang w:eastAsia="ru-RU"/>
              </w:rPr>
              <w:t xml:space="preserve"> на 90º.</w:t>
            </w:r>
          </w:p>
        </w:tc>
        <w:tc>
          <w:tcPr>
            <w:tcW w:w="0" w:type="auto"/>
            <w:tcBorders>
              <w:top w:val="outset" w:sz="6" w:space="0" w:color="auto"/>
              <w:left w:val="outset" w:sz="6" w:space="0" w:color="auto"/>
              <w:bottom w:val="outset" w:sz="6" w:space="0" w:color="auto"/>
              <w:right w:val="outset" w:sz="6" w:space="0" w:color="auto"/>
            </w:tcBorders>
            <w:vAlign w:val="center"/>
          </w:tcPr>
          <w:p w:rsidR="002604CF"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7200B">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c>
          <w:tcPr>
            <w:tcW w:w="1484"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r>
      <w:tr w:rsidR="002604CF" w:rsidRPr="002604CF"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2604CF" w:rsidRPr="002604CF" w:rsidRDefault="00984A46"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2604CF">
              <w:rPr>
                <w:rFonts w:ascii="Times New Roman" w:eastAsia="Times New Roman" w:hAnsi="Times New Roman" w:cs="Times New Roman"/>
                <w:bCs/>
                <w:iCs/>
                <w:color w:val="000000"/>
                <w:sz w:val="28"/>
                <w:szCs w:val="28"/>
                <w:lang w:eastAsia="ru-RU"/>
              </w:rPr>
              <w:t>.9</w:t>
            </w:r>
          </w:p>
        </w:tc>
        <w:tc>
          <w:tcPr>
            <w:tcW w:w="4975" w:type="dxa"/>
            <w:tcBorders>
              <w:top w:val="outset" w:sz="6" w:space="0" w:color="auto"/>
              <w:left w:val="outset" w:sz="6" w:space="0" w:color="auto"/>
              <w:bottom w:val="outset" w:sz="6" w:space="0" w:color="auto"/>
              <w:right w:val="outset" w:sz="6" w:space="0" w:color="auto"/>
            </w:tcBorders>
            <w:vAlign w:val="center"/>
          </w:tcPr>
          <w:p w:rsidR="002604CF" w:rsidRPr="002604CF" w:rsidRDefault="002604CF" w:rsidP="00FB29F8">
            <w:pPr>
              <w:spacing w:after="0" w:line="240" w:lineRule="auto"/>
              <w:rPr>
                <w:rFonts w:ascii="Times New Roman" w:eastAsia="Times New Roman" w:hAnsi="Times New Roman" w:cs="Times New Roman"/>
                <w:color w:val="000000"/>
                <w:sz w:val="28"/>
                <w:szCs w:val="28"/>
                <w:lang w:val="en-US" w:eastAsia="ru-RU"/>
              </w:rPr>
            </w:pPr>
            <w:r w:rsidRPr="002604CF">
              <w:rPr>
                <w:rFonts w:ascii="Times New Roman" w:eastAsia="Times New Roman" w:hAnsi="Times New Roman" w:cs="Times New Roman"/>
                <w:color w:val="000000"/>
                <w:sz w:val="28"/>
                <w:szCs w:val="28"/>
                <w:lang w:val="en-US" w:eastAsia="ru-RU"/>
              </w:rPr>
              <w:t>Grands battements jeté developpé (“мягкие”).</w:t>
            </w:r>
          </w:p>
        </w:tc>
        <w:tc>
          <w:tcPr>
            <w:tcW w:w="0" w:type="auto"/>
            <w:tcBorders>
              <w:top w:val="outset" w:sz="6" w:space="0" w:color="auto"/>
              <w:left w:val="outset" w:sz="6" w:space="0" w:color="auto"/>
              <w:bottom w:val="outset" w:sz="6" w:space="0" w:color="auto"/>
              <w:right w:val="outset" w:sz="6" w:space="0" w:color="auto"/>
            </w:tcBorders>
            <w:vAlign w:val="center"/>
          </w:tcPr>
          <w:p w:rsidR="002604CF" w:rsidRPr="002604CF"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7200B">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c>
          <w:tcPr>
            <w:tcW w:w="1484"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r>
      <w:tr w:rsidR="002604CF" w:rsidRPr="002604CF" w:rsidTr="002604CF">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2604CF" w:rsidRPr="002604CF" w:rsidRDefault="002604CF" w:rsidP="003E3A65">
            <w:pPr>
              <w:spacing w:after="0" w:line="240" w:lineRule="auto"/>
              <w:rPr>
                <w:rFonts w:ascii="Times New Roman" w:eastAsia="Times New Roman" w:hAnsi="Times New Roman" w:cs="Times New Roman"/>
                <w:b/>
                <w:i/>
                <w:color w:val="000000"/>
                <w:sz w:val="28"/>
                <w:szCs w:val="28"/>
                <w:lang w:eastAsia="ru-RU"/>
              </w:rPr>
            </w:pPr>
            <w:r w:rsidRPr="002604CF">
              <w:rPr>
                <w:rFonts w:ascii="Times New Roman" w:eastAsia="Times New Roman" w:hAnsi="Times New Roman" w:cs="Times New Roman"/>
                <w:b/>
                <w:i/>
                <w:color w:val="000000"/>
                <w:sz w:val="28"/>
                <w:szCs w:val="28"/>
                <w:lang w:eastAsia="ru-RU"/>
              </w:rPr>
              <w:t xml:space="preserve">Экзерсис на середине зала </w:t>
            </w:r>
          </w:p>
        </w:tc>
      </w:tr>
      <w:tr w:rsidR="002604CF" w:rsidRPr="002604CF"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2604CF" w:rsidRPr="002604CF" w:rsidRDefault="00984A46"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2604CF">
              <w:rPr>
                <w:rFonts w:ascii="Times New Roman" w:eastAsia="Times New Roman" w:hAnsi="Times New Roman" w:cs="Times New Roman"/>
                <w:bCs/>
                <w:iCs/>
                <w:color w:val="000000"/>
                <w:sz w:val="28"/>
                <w:szCs w:val="28"/>
                <w:lang w:eastAsia="ru-RU"/>
              </w:rPr>
              <w:t>.10</w:t>
            </w:r>
          </w:p>
        </w:tc>
        <w:tc>
          <w:tcPr>
            <w:tcW w:w="4975" w:type="dxa"/>
            <w:tcBorders>
              <w:top w:val="outset" w:sz="6" w:space="0" w:color="auto"/>
              <w:left w:val="outset" w:sz="6" w:space="0" w:color="auto"/>
              <w:bottom w:val="outset" w:sz="6" w:space="0" w:color="auto"/>
              <w:right w:val="outset" w:sz="6" w:space="0" w:color="auto"/>
            </w:tcBorders>
            <w:vAlign w:val="center"/>
          </w:tcPr>
          <w:p w:rsidR="002604CF" w:rsidRPr="002604CF" w:rsidRDefault="002604CF" w:rsidP="00FB29F8">
            <w:pPr>
              <w:spacing w:after="0" w:line="240" w:lineRule="auto"/>
              <w:rPr>
                <w:rFonts w:ascii="Times New Roman" w:eastAsia="Times New Roman" w:hAnsi="Times New Roman" w:cs="Times New Roman"/>
                <w:color w:val="000000"/>
                <w:sz w:val="28"/>
                <w:szCs w:val="28"/>
                <w:lang w:eastAsia="ru-RU"/>
              </w:rPr>
            </w:pPr>
            <w:r w:rsidRPr="002604CF">
              <w:rPr>
                <w:rFonts w:ascii="Times New Roman" w:eastAsia="Times New Roman" w:hAnsi="Times New Roman" w:cs="Times New Roman"/>
                <w:color w:val="000000"/>
                <w:sz w:val="28"/>
                <w:szCs w:val="28"/>
                <w:lang w:eastAsia="ru-RU"/>
              </w:rPr>
              <w:t xml:space="preserve">Перенос ноги из </w:t>
            </w:r>
            <w:r w:rsidRPr="002604CF">
              <w:rPr>
                <w:rFonts w:ascii="Times New Roman" w:eastAsia="Times New Roman" w:hAnsi="Times New Roman" w:cs="Times New Roman"/>
                <w:color w:val="000000"/>
                <w:sz w:val="28"/>
                <w:szCs w:val="28"/>
                <w:lang w:val="en-US" w:eastAsia="ru-RU"/>
              </w:rPr>
              <w:t>V</w:t>
            </w:r>
            <w:r w:rsidRPr="002604CF">
              <w:rPr>
                <w:rFonts w:ascii="Times New Roman" w:eastAsia="Times New Roman" w:hAnsi="Times New Roman" w:cs="Times New Roman"/>
                <w:color w:val="000000"/>
                <w:sz w:val="28"/>
                <w:szCs w:val="28"/>
                <w:lang w:eastAsia="ru-RU"/>
              </w:rPr>
              <w:t xml:space="preserve"> в </w:t>
            </w:r>
            <w:r w:rsidRPr="002604CF">
              <w:rPr>
                <w:rFonts w:ascii="Times New Roman" w:eastAsia="Times New Roman" w:hAnsi="Times New Roman" w:cs="Times New Roman"/>
                <w:color w:val="000000"/>
                <w:sz w:val="28"/>
                <w:szCs w:val="28"/>
                <w:lang w:val="en-US" w:eastAsia="ru-RU"/>
              </w:rPr>
              <w:t>V</w:t>
            </w:r>
            <w:r w:rsidRPr="002604CF">
              <w:rPr>
                <w:rFonts w:ascii="Times New Roman" w:eastAsia="Times New Roman" w:hAnsi="Times New Roman" w:cs="Times New Roman"/>
                <w:color w:val="000000"/>
                <w:sz w:val="28"/>
                <w:szCs w:val="28"/>
                <w:lang w:eastAsia="ru-RU"/>
              </w:rPr>
              <w:t xml:space="preserve"> позицию через </w:t>
            </w:r>
            <w:r w:rsidRPr="002604CF">
              <w:rPr>
                <w:rFonts w:ascii="Times New Roman" w:eastAsia="Times New Roman" w:hAnsi="Times New Roman" w:cs="Times New Roman"/>
                <w:color w:val="000000"/>
                <w:sz w:val="28"/>
                <w:szCs w:val="28"/>
                <w:lang w:val="en-US" w:eastAsia="ru-RU"/>
              </w:rPr>
              <w:t>coudepied</w:t>
            </w:r>
            <w:r w:rsidRPr="002604CF">
              <w:rPr>
                <w:rFonts w:ascii="Times New Roman" w:eastAsia="Times New Roman" w:hAnsi="Times New Roman" w:cs="Times New Roman"/>
                <w:color w:val="000000"/>
                <w:sz w:val="28"/>
                <w:szCs w:val="28"/>
                <w:lang w:eastAsia="ru-RU"/>
              </w:rPr>
              <w:t xml:space="preserve"> вперед и назад.</w:t>
            </w:r>
          </w:p>
        </w:tc>
        <w:tc>
          <w:tcPr>
            <w:tcW w:w="0" w:type="auto"/>
            <w:tcBorders>
              <w:top w:val="outset" w:sz="6" w:space="0" w:color="auto"/>
              <w:left w:val="outset" w:sz="6" w:space="0" w:color="auto"/>
              <w:bottom w:val="outset" w:sz="6" w:space="0" w:color="auto"/>
              <w:right w:val="outset" w:sz="6" w:space="0" w:color="auto"/>
            </w:tcBorders>
            <w:vAlign w:val="center"/>
          </w:tcPr>
          <w:p w:rsidR="002604CF" w:rsidRPr="002604CF"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7200B">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27200B">
              <w:rPr>
                <w:rFonts w:ascii="Times New Roman" w:eastAsia="Times New Roman" w:hAnsi="Times New Roman" w:cs="Times New Roman"/>
                <w:color w:val="000000"/>
                <w:sz w:val="28"/>
                <w:szCs w:val="28"/>
                <w:lang w:eastAsia="ru-RU"/>
              </w:rPr>
              <w:t>ч</w:t>
            </w:r>
          </w:p>
        </w:tc>
        <w:tc>
          <w:tcPr>
            <w:tcW w:w="1484"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27200B">
              <w:rPr>
                <w:rFonts w:ascii="Times New Roman" w:eastAsia="Times New Roman" w:hAnsi="Times New Roman" w:cs="Times New Roman"/>
                <w:color w:val="000000"/>
                <w:sz w:val="28"/>
                <w:szCs w:val="28"/>
                <w:lang w:eastAsia="ru-RU"/>
              </w:rPr>
              <w:t>ч</w:t>
            </w:r>
          </w:p>
        </w:tc>
      </w:tr>
      <w:tr w:rsidR="002604CF" w:rsidRPr="002604CF"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2604CF" w:rsidRPr="002604CF" w:rsidRDefault="00984A46"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2604CF">
              <w:rPr>
                <w:rFonts w:ascii="Times New Roman" w:eastAsia="Times New Roman" w:hAnsi="Times New Roman" w:cs="Times New Roman"/>
                <w:bCs/>
                <w:iCs/>
                <w:color w:val="000000"/>
                <w:sz w:val="28"/>
                <w:szCs w:val="28"/>
                <w:lang w:eastAsia="ru-RU"/>
              </w:rPr>
              <w:t>.11</w:t>
            </w:r>
          </w:p>
        </w:tc>
        <w:tc>
          <w:tcPr>
            <w:tcW w:w="4975" w:type="dxa"/>
            <w:tcBorders>
              <w:top w:val="outset" w:sz="6" w:space="0" w:color="auto"/>
              <w:left w:val="outset" w:sz="6" w:space="0" w:color="auto"/>
              <w:bottom w:val="outset" w:sz="6" w:space="0" w:color="auto"/>
              <w:right w:val="outset" w:sz="6" w:space="0" w:color="auto"/>
            </w:tcBorders>
            <w:vAlign w:val="center"/>
          </w:tcPr>
          <w:p w:rsidR="002604CF" w:rsidRPr="002604CF" w:rsidRDefault="002604CF" w:rsidP="00FB29F8">
            <w:pPr>
              <w:spacing w:after="0" w:line="240" w:lineRule="auto"/>
              <w:rPr>
                <w:rFonts w:ascii="Times New Roman" w:eastAsia="Times New Roman" w:hAnsi="Times New Roman" w:cs="Times New Roman"/>
                <w:color w:val="000000"/>
                <w:sz w:val="28"/>
                <w:szCs w:val="28"/>
                <w:lang w:val="en-US" w:eastAsia="ru-RU"/>
              </w:rPr>
            </w:pPr>
            <w:r w:rsidRPr="002604CF">
              <w:rPr>
                <w:rFonts w:ascii="Times New Roman" w:eastAsia="Times New Roman" w:hAnsi="Times New Roman" w:cs="Times New Roman"/>
                <w:color w:val="000000"/>
                <w:sz w:val="28"/>
                <w:szCs w:val="28"/>
                <w:lang w:val="en-US" w:eastAsia="ru-RU"/>
              </w:rPr>
              <w:t xml:space="preserve">Rond de jambe par terre en tournant </w:t>
            </w:r>
            <w:r w:rsidRPr="002604CF">
              <w:rPr>
                <w:rFonts w:ascii="Times New Roman" w:eastAsia="Times New Roman" w:hAnsi="Times New Roman" w:cs="Times New Roman"/>
                <w:color w:val="000000"/>
                <w:sz w:val="28"/>
                <w:szCs w:val="28"/>
                <w:lang w:eastAsia="ru-RU"/>
              </w:rPr>
              <w:t>по</w:t>
            </w:r>
            <w:r w:rsidRPr="002604CF">
              <w:rPr>
                <w:rFonts w:ascii="Times New Roman" w:eastAsia="Times New Roman" w:hAnsi="Times New Roman" w:cs="Times New Roman"/>
                <w:color w:val="000000"/>
                <w:sz w:val="28"/>
                <w:szCs w:val="28"/>
                <w:lang w:val="en-US" w:eastAsia="ru-RU"/>
              </w:rPr>
              <w:t xml:space="preserve"> 1/8 </w:t>
            </w:r>
            <w:r w:rsidRPr="002604CF">
              <w:rPr>
                <w:rFonts w:ascii="Times New Roman" w:eastAsia="Times New Roman" w:hAnsi="Times New Roman" w:cs="Times New Roman"/>
                <w:color w:val="000000"/>
                <w:sz w:val="28"/>
                <w:szCs w:val="28"/>
                <w:lang w:eastAsia="ru-RU"/>
              </w:rPr>
              <w:t>поворота</w:t>
            </w:r>
            <w:r w:rsidRPr="002604CF">
              <w:rPr>
                <w:rFonts w:ascii="Times New Roman" w:eastAsia="Times New Roman" w:hAnsi="Times New Roman" w:cs="Times New Roman"/>
                <w:color w:val="000000"/>
                <w:sz w:val="28"/>
                <w:szCs w:val="28"/>
                <w:lang w:val="en-US"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2604CF" w:rsidRPr="002604CF"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7200B">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c>
          <w:tcPr>
            <w:tcW w:w="1484"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r>
      <w:tr w:rsidR="002604CF" w:rsidRPr="002604CF"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2604CF" w:rsidRPr="002604CF" w:rsidRDefault="00984A46"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2604CF">
              <w:rPr>
                <w:rFonts w:ascii="Times New Roman" w:eastAsia="Times New Roman" w:hAnsi="Times New Roman" w:cs="Times New Roman"/>
                <w:bCs/>
                <w:iCs/>
                <w:color w:val="000000"/>
                <w:sz w:val="28"/>
                <w:szCs w:val="28"/>
                <w:lang w:eastAsia="ru-RU"/>
              </w:rPr>
              <w:t>.12</w:t>
            </w:r>
          </w:p>
        </w:tc>
        <w:tc>
          <w:tcPr>
            <w:tcW w:w="4975" w:type="dxa"/>
            <w:tcBorders>
              <w:top w:val="outset" w:sz="6" w:space="0" w:color="auto"/>
              <w:left w:val="outset" w:sz="6" w:space="0" w:color="auto"/>
              <w:bottom w:val="outset" w:sz="6" w:space="0" w:color="auto"/>
              <w:right w:val="outset" w:sz="6" w:space="0" w:color="auto"/>
            </w:tcBorders>
            <w:vAlign w:val="center"/>
          </w:tcPr>
          <w:p w:rsidR="002604CF" w:rsidRPr="002604CF" w:rsidRDefault="002604CF" w:rsidP="002604CF">
            <w:pPr>
              <w:spacing w:after="0" w:line="240" w:lineRule="auto"/>
              <w:rPr>
                <w:rFonts w:ascii="Times New Roman" w:eastAsia="Times New Roman" w:hAnsi="Times New Roman" w:cs="Times New Roman"/>
                <w:color w:val="000000"/>
                <w:sz w:val="28"/>
                <w:szCs w:val="28"/>
                <w:lang w:eastAsia="ru-RU"/>
              </w:rPr>
            </w:pPr>
            <w:r w:rsidRPr="002604CF">
              <w:rPr>
                <w:rFonts w:ascii="Times New Roman" w:eastAsia="Times New Roman" w:hAnsi="Times New Roman" w:cs="Times New Roman"/>
                <w:color w:val="000000"/>
                <w:sz w:val="28"/>
                <w:szCs w:val="28"/>
                <w:lang w:val="en-US" w:eastAsia="ru-RU"/>
              </w:rPr>
              <w:t>Battementsfondus</w:t>
            </w:r>
            <w:r w:rsidRPr="002604CF">
              <w:rPr>
                <w:rFonts w:ascii="Times New Roman" w:eastAsia="Times New Roman" w:hAnsi="Times New Roman" w:cs="Times New Roman"/>
                <w:color w:val="000000"/>
                <w:sz w:val="28"/>
                <w:szCs w:val="28"/>
                <w:lang w:eastAsia="ru-RU"/>
              </w:rPr>
              <w:t>:</w:t>
            </w:r>
          </w:p>
          <w:p w:rsidR="002604CF" w:rsidRPr="002604CF" w:rsidRDefault="002604CF" w:rsidP="002604CF">
            <w:pPr>
              <w:spacing w:after="0" w:line="240" w:lineRule="auto"/>
              <w:rPr>
                <w:rFonts w:ascii="Times New Roman" w:eastAsia="Times New Roman" w:hAnsi="Times New Roman" w:cs="Times New Roman"/>
                <w:color w:val="000000"/>
                <w:sz w:val="28"/>
                <w:szCs w:val="28"/>
                <w:lang w:eastAsia="ru-RU"/>
              </w:rPr>
            </w:pPr>
            <w:r w:rsidRPr="002604CF">
              <w:rPr>
                <w:rFonts w:ascii="Times New Roman" w:eastAsia="Times New Roman" w:hAnsi="Times New Roman" w:cs="Times New Roman"/>
                <w:color w:val="000000"/>
                <w:sz w:val="28"/>
                <w:szCs w:val="28"/>
                <w:lang w:eastAsia="ru-RU"/>
              </w:rPr>
              <w:t xml:space="preserve">а) на полупальцах </w:t>
            </w:r>
            <w:r w:rsidRPr="002604CF">
              <w:rPr>
                <w:rFonts w:ascii="Times New Roman" w:eastAsia="Times New Roman" w:hAnsi="Times New Roman" w:cs="Times New Roman"/>
                <w:color w:val="000000"/>
                <w:sz w:val="28"/>
                <w:szCs w:val="28"/>
                <w:lang w:val="en-US" w:eastAsia="ru-RU"/>
              </w:rPr>
              <w:t>enface</w:t>
            </w:r>
            <w:r w:rsidRPr="002604CF">
              <w:rPr>
                <w:rFonts w:ascii="Times New Roman" w:eastAsia="Times New Roman" w:hAnsi="Times New Roman" w:cs="Times New Roman"/>
                <w:color w:val="000000"/>
                <w:sz w:val="28"/>
                <w:szCs w:val="28"/>
                <w:lang w:eastAsia="ru-RU"/>
              </w:rPr>
              <w:t xml:space="preserve"> и в позах;</w:t>
            </w:r>
          </w:p>
          <w:p w:rsidR="002604CF" w:rsidRPr="002604CF" w:rsidRDefault="002604CF" w:rsidP="002604CF">
            <w:pPr>
              <w:spacing w:after="0" w:line="240" w:lineRule="auto"/>
              <w:rPr>
                <w:rFonts w:ascii="Times New Roman" w:eastAsia="Times New Roman" w:hAnsi="Times New Roman" w:cs="Times New Roman"/>
                <w:color w:val="000000"/>
                <w:sz w:val="28"/>
                <w:szCs w:val="28"/>
                <w:lang w:val="en-US" w:eastAsia="ru-RU"/>
              </w:rPr>
            </w:pPr>
            <w:r w:rsidRPr="002604CF">
              <w:rPr>
                <w:rFonts w:ascii="Times New Roman" w:eastAsia="Times New Roman" w:hAnsi="Times New Roman" w:cs="Times New Roman"/>
                <w:color w:val="000000"/>
                <w:sz w:val="28"/>
                <w:szCs w:val="28"/>
                <w:lang w:val="en-US" w:eastAsia="ru-RU"/>
              </w:rPr>
              <w:t>б) с plié-relevé и demi rond de jambe на 45º en face, на полупальцах;</w:t>
            </w:r>
          </w:p>
        </w:tc>
        <w:tc>
          <w:tcPr>
            <w:tcW w:w="0" w:type="auto"/>
            <w:tcBorders>
              <w:top w:val="outset" w:sz="6" w:space="0" w:color="auto"/>
              <w:left w:val="outset" w:sz="6" w:space="0" w:color="auto"/>
              <w:bottom w:val="outset" w:sz="6" w:space="0" w:color="auto"/>
              <w:right w:val="outset" w:sz="6" w:space="0" w:color="auto"/>
            </w:tcBorders>
            <w:vAlign w:val="center"/>
          </w:tcPr>
          <w:p w:rsidR="002604CF" w:rsidRPr="002604CF" w:rsidRDefault="00680AA0"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27200B">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c>
          <w:tcPr>
            <w:tcW w:w="1484" w:type="dxa"/>
            <w:tcBorders>
              <w:top w:val="outset" w:sz="6" w:space="0" w:color="auto"/>
              <w:left w:val="outset" w:sz="6" w:space="0" w:color="auto"/>
              <w:bottom w:val="outset" w:sz="6" w:space="0" w:color="auto"/>
              <w:right w:val="outset" w:sz="6" w:space="0" w:color="auto"/>
            </w:tcBorders>
            <w:vAlign w:val="center"/>
          </w:tcPr>
          <w:p w:rsidR="002604CF" w:rsidRPr="00392F41" w:rsidRDefault="00680AA0"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604CF">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7</w:t>
            </w:r>
            <w:r w:rsidR="002604CF">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r>
      <w:tr w:rsidR="002604CF" w:rsidRPr="002604CF"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2604CF" w:rsidRPr="002604CF" w:rsidRDefault="00984A46"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2604CF">
              <w:rPr>
                <w:rFonts w:ascii="Times New Roman" w:eastAsia="Times New Roman" w:hAnsi="Times New Roman" w:cs="Times New Roman"/>
                <w:bCs/>
                <w:iCs/>
                <w:color w:val="000000"/>
                <w:sz w:val="28"/>
                <w:szCs w:val="28"/>
                <w:lang w:eastAsia="ru-RU"/>
              </w:rPr>
              <w:t>.13</w:t>
            </w:r>
          </w:p>
        </w:tc>
        <w:tc>
          <w:tcPr>
            <w:tcW w:w="4975" w:type="dxa"/>
            <w:tcBorders>
              <w:top w:val="outset" w:sz="6" w:space="0" w:color="auto"/>
              <w:left w:val="outset" w:sz="6" w:space="0" w:color="auto"/>
              <w:bottom w:val="outset" w:sz="6" w:space="0" w:color="auto"/>
              <w:right w:val="outset" w:sz="6" w:space="0" w:color="auto"/>
            </w:tcBorders>
            <w:vAlign w:val="center"/>
          </w:tcPr>
          <w:p w:rsidR="002604CF" w:rsidRPr="002604CF" w:rsidRDefault="002604CF" w:rsidP="00FB29F8">
            <w:pPr>
              <w:spacing w:after="0" w:line="240" w:lineRule="auto"/>
              <w:rPr>
                <w:rFonts w:ascii="Times New Roman" w:eastAsia="Times New Roman" w:hAnsi="Times New Roman" w:cs="Times New Roman"/>
                <w:color w:val="000000"/>
                <w:sz w:val="28"/>
                <w:szCs w:val="28"/>
                <w:lang w:val="en-US" w:eastAsia="ru-RU"/>
              </w:rPr>
            </w:pPr>
            <w:r w:rsidRPr="002604CF">
              <w:rPr>
                <w:rFonts w:ascii="Times New Roman" w:eastAsia="Times New Roman" w:hAnsi="Times New Roman" w:cs="Times New Roman"/>
                <w:color w:val="000000"/>
                <w:sz w:val="28"/>
                <w:szCs w:val="28"/>
                <w:lang w:val="en-US" w:eastAsia="ru-RU"/>
              </w:rPr>
              <w:t>Battements frappés на полупальцах</w:t>
            </w:r>
          </w:p>
        </w:tc>
        <w:tc>
          <w:tcPr>
            <w:tcW w:w="0" w:type="auto"/>
            <w:tcBorders>
              <w:top w:val="outset" w:sz="6" w:space="0" w:color="auto"/>
              <w:left w:val="outset" w:sz="6" w:space="0" w:color="auto"/>
              <w:bottom w:val="outset" w:sz="6" w:space="0" w:color="auto"/>
              <w:right w:val="outset" w:sz="6" w:space="0" w:color="auto"/>
            </w:tcBorders>
            <w:vAlign w:val="center"/>
          </w:tcPr>
          <w:p w:rsidR="002604CF" w:rsidRPr="002604CF"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7200B">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c>
          <w:tcPr>
            <w:tcW w:w="1484"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r>
      <w:tr w:rsidR="002604CF" w:rsidRPr="002604CF"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2604CF" w:rsidRPr="002604CF" w:rsidRDefault="00984A46"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2604CF">
              <w:rPr>
                <w:rFonts w:ascii="Times New Roman" w:eastAsia="Times New Roman" w:hAnsi="Times New Roman" w:cs="Times New Roman"/>
                <w:bCs/>
                <w:iCs/>
                <w:color w:val="000000"/>
                <w:sz w:val="28"/>
                <w:szCs w:val="28"/>
                <w:lang w:eastAsia="ru-RU"/>
              </w:rPr>
              <w:t>.14</w:t>
            </w:r>
          </w:p>
        </w:tc>
        <w:tc>
          <w:tcPr>
            <w:tcW w:w="4975" w:type="dxa"/>
            <w:tcBorders>
              <w:top w:val="outset" w:sz="6" w:space="0" w:color="auto"/>
              <w:left w:val="outset" w:sz="6" w:space="0" w:color="auto"/>
              <w:bottom w:val="outset" w:sz="6" w:space="0" w:color="auto"/>
              <w:right w:val="outset" w:sz="6" w:space="0" w:color="auto"/>
            </w:tcBorders>
            <w:vAlign w:val="center"/>
          </w:tcPr>
          <w:p w:rsidR="002604CF" w:rsidRPr="002604CF" w:rsidRDefault="002604CF" w:rsidP="00FB29F8">
            <w:pPr>
              <w:spacing w:after="0" w:line="240" w:lineRule="auto"/>
              <w:rPr>
                <w:rFonts w:ascii="Times New Roman" w:eastAsia="Times New Roman" w:hAnsi="Times New Roman" w:cs="Times New Roman"/>
                <w:color w:val="000000"/>
                <w:sz w:val="28"/>
                <w:szCs w:val="28"/>
                <w:lang w:eastAsia="ru-RU"/>
              </w:rPr>
            </w:pPr>
            <w:r w:rsidRPr="002604CF">
              <w:rPr>
                <w:rFonts w:ascii="Times New Roman" w:eastAsia="Times New Roman" w:hAnsi="Times New Roman" w:cs="Times New Roman"/>
                <w:color w:val="000000"/>
                <w:sz w:val="28"/>
                <w:szCs w:val="28"/>
                <w:lang w:val="en-US" w:eastAsia="ru-RU"/>
              </w:rPr>
              <w:t>Pascoup</w:t>
            </w:r>
            <w:r w:rsidRPr="002604CF">
              <w:rPr>
                <w:rFonts w:ascii="Times New Roman" w:eastAsia="Times New Roman" w:hAnsi="Times New Roman" w:cs="Times New Roman"/>
                <w:color w:val="000000"/>
                <w:sz w:val="28"/>
                <w:szCs w:val="28"/>
                <w:lang w:eastAsia="ru-RU"/>
              </w:rPr>
              <w:t>é на полупальцах (для применения в комбинациях).</w:t>
            </w:r>
          </w:p>
        </w:tc>
        <w:tc>
          <w:tcPr>
            <w:tcW w:w="0" w:type="auto"/>
            <w:tcBorders>
              <w:top w:val="outset" w:sz="6" w:space="0" w:color="auto"/>
              <w:left w:val="outset" w:sz="6" w:space="0" w:color="auto"/>
              <w:bottom w:val="outset" w:sz="6" w:space="0" w:color="auto"/>
              <w:right w:val="outset" w:sz="6" w:space="0" w:color="auto"/>
            </w:tcBorders>
            <w:vAlign w:val="center"/>
          </w:tcPr>
          <w:p w:rsidR="002604CF" w:rsidRPr="002604CF"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7200B">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c>
          <w:tcPr>
            <w:tcW w:w="1484"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r>
      <w:tr w:rsidR="002604CF" w:rsidRPr="002604CF"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2604CF" w:rsidRPr="002604CF" w:rsidRDefault="00984A46"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2604CF">
              <w:rPr>
                <w:rFonts w:ascii="Times New Roman" w:eastAsia="Times New Roman" w:hAnsi="Times New Roman" w:cs="Times New Roman"/>
                <w:bCs/>
                <w:iCs/>
                <w:color w:val="000000"/>
                <w:sz w:val="28"/>
                <w:szCs w:val="28"/>
                <w:lang w:eastAsia="ru-RU"/>
              </w:rPr>
              <w:t>.15</w:t>
            </w:r>
          </w:p>
        </w:tc>
        <w:tc>
          <w:tcPr>
            <w:tcW w:w="4975" w:type="dxa"/>
            <w:tcBorders>
              <w:top w:val="outset" w:sz="6" w:space="0" w:color="auto"/>
              <w:left w:val="outset" w:sz="6" w:space="0" w:color="auto"/>
              <w:bottom w:val="outset" w:sz="6" w:space="0" w:color="auto"/>
              <w:right w:val="outset" w:sz="6" w:space="0" w:color="auto"/>
            </w:tcBorders>
            <w:vAlign w:val="center"/>
          </w:tcPr>
          <w:p w:rsidR="002604CF" w:rsidRPr="002604CF" w:rsidRDefault="002604CF" w:rsidP="002604CF">
            <w:pPr>
              <w:spacing w:after="0" w:line="240" w:lineRule="auto"/>
              <w:rPr>
                <w:rFonts w:ascii="Times New Roman" w:eastAsia="Times New Roman" w:hAnsi="Times New Roman" w:cs="Times New Roman"/>
                <w:color w:val="000000"/>
                <w:sz w:val="28"/>
                <w:szCs w:val="28"/>
                <w:lang w:eastAsia="ru-RU"/>
              </w:rPr>
            </w:pPr>
            <w:r w:rsidRPr="002604CF">
              <w:rPr>
                <w:rFonts w:ascii="Times New Roman" w:eastAsia="Times New Roman" w:hAnsi="Times New Roman" w:cs="Times New Roman"/>
                <w:color w:val="000000"/>
                <w:sz w:val="28"/>
                <w:szCs w:val="28"/>
                <w:lang w:eastAsia="ru-RU"/>
              </w:rPr>
              <w:t>Préparation к pirouette и pirouette с IV позиции en dehors et en dedans с окончанием</w:t>
            </w:r>
          </w:p>
          <w:p w:rsidR="002604CF" w:rsidRPr="002604CF" w:rsidRDefault="002604CF" w:rsidP="002604CF">
            <w:pPr>
              <w:spacing w:after="0" w:line="240" w:lineRule="auto"/>
              <w:rPr>
                <w:rFonts w:ascii="Times New Roman" w:eastAsia="Times New Roman" w:hAnsi="Times New Roman" w:cs="Times New Roman"/>
                <w:color w:val="000000"/>
                <w:sz w:val="28"/>
                <w:szCs w:val="28"/>
                <w:lang w:eastAsia="ru-RU"/>
              </w:rPr>
            </w:pPr>
            <w:r w:rsidRPr="002604CF">
              <w:rPr>
                <w:rFonts w:ascii="Times New Roman" w:eastAsia="Times New Roman" w:hAnsi="Times New Roman" w:cs="Times New Roman"/>
                <w:color w:val="000000"/>
                <w:sz w:val="28"/>
                <w:szCs w:val="28"/>
                <w:lang w:eastAsia="ru-RU"/>
              </w:rPr>
              <w:t>в V позицию.</w:t>
            </w:r>
          </w:p>
        </w:tc>
        <w:tc>
          <w:tcPr>
            <w:tcW w:w="0" w:type="auto"/>
            <w:tcBorders>
              <w:top w:val="outset" w:sz="6" w:space="0" w:color="auto"/>
              <w:left w:val="outset" w:sz="6" w:space="0" w:color="auto"/>
              <w:bottom w:val="outset" w:sz="6" w:space="0" w:color="auto"/>
              <w:right w:val="outset" w:sz="6" w:space="0" w:color="auto"/>
            </w:tcBorders>
            <w:vAlign w:val="center"/>
          </w:tcPr>
          <w:p w:rsidR="002604CF" w:rsidRPr="002604CF"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7200B">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c>
          <w:tcPr>
            <w:tcW w:w="1484"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r>
      <w:tr w:rsidR="002604CF" w:rsidRPr="002604CF"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2604CF" w:rsidRPr="002604CF" w:rsidRDefault="00984A46"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2604CF">
              <w:rPr>
                <w:rFonts w:ascii="Times New Roman" w:eastAsia="Times New Roman" w:hAnsi="Times New Roman" w:cs="Times New Roman"/>
                <w:bCs/>
                <w:iCs/>
                <w:color w:val="000000"/>
                <w:sz w:val="28"/>
                <w:szCs w:val="28"/>
                <w:lang w:eastAsia="ru-RU"/>
              </w:rPr>
              <w:t>.16</w:t>
            </w:r>
          </w:p>
        </w:tc>
        <w:tc>
          <w:tcPr>
            <w:tcW w:w="4975" w:type="dxa"/>
            <w:tcBorders>
              <w:top w:val="outset" w:sz="6" w:space="0" w:color="auto"/>
              <w:left w:val="outset" w:sz="6" w:space="0" w:color="auto"/>
              <w:bottom w:val="outset" w:sz="6" w:space="0" w:color="auto"/>
              <w:right w:val="outset" w:sz="6" w:space="0" w:color="auto"/>
            </w:tcBorders>
            <w:vAlign w:val="center"/>
          </w:tcPr>
          <w:p w:rsidR="002604CF" w:rsidRPr="002604CF" w:rsidRDefault="002604CF" w:rsidP="002604CF">
            <w:pPr>
              <w:spacing w:after="0" w:line="240" w:lineRule="auto"/>
              <w:rPr>
                <w:rFonts w:ascii="Times New Roman" w:eastAsia="Times New Roman" w:hAnsi="Times New Roman" w:cs="Times New Roman"/>
                <w:color w:val="000000"/>
                <w:sz w:val="28"/>
                <w:szCs w:val="28"/>
                <w:lang w:eastAsia="ru-RU"/>
              </w:rPr>
            </w:pPr>
            <w:r w:rsidRPr="002604CF">
              <w:rPr>
                <w:rFonts w:ascii="Times New Roman" w:eastAsia="Times New Roman" w:hAnsi="Times New Roman" w:cs="Times New Roman"/>
                <w:color w:val="000000"/>
                <w:sz w:val="28"/>
                <w:szCs w:val="28"/>
                <w:lang w:eastAsia="ru-RU"/>
              </w:rPr>
              <w:t>Temps lié на 90º на целой стопе. В мужском</w:t>
            </w:r>
            <w:r w:rsidR="0027200B">
              <w:rPr>
                <w:rFonts w:ascii="Times New Roman" w:eastAsia="Times New Roman" w:hAnsi="Times New Roman" w:cs="Times New Roman"/>
                <w:color w:val="000000"/>
                <w:sz w:val="28"/>
                <w:szCs w:val="28"/>
                <w:lang w:eastAsia="ru-RU"/>
              </w:rPr>
              <w:t xml:space="preserve"> исполненииtemps lié en dedans исполняется </w:t>
            </w:r>
            <w:r w:rsidRPr="002604CF">
              <w:rPr>
                <w:rFonts w:ascii="Times New Roman" w:eastAsia="Times New Roman" w:hAnsi="Times New Roman" w:cs="Times New Roman"/>
                <w:color w:val="000000"/>
                <w:sz w:val="28"/>
                <w:szCs w:val="28"/>
                <w:lang w:eastAsia="ru-RU"/>
              </w:rPr>
              <w:t>приемом relevé lent вперед на 90º (до 1-го курса). В ж</w:t>
            </w:r>
            <w:r w:rsidR="0027200B">
              <w:rPr>
                <w:rFonts w:ascii="Times New Roman" w:eastAsia="Times New Roman" w:hAnsi="Times New Roman" w:cs="Times New Roman"/>
                <w:color w:val="000000"/>
                <w:sz w:val="28"/>
                <w:szCs w:val="28"/>
                <w:lang w:eastAsia="ru-RU"/>
              </w:rPr>
              <w:t>енском исполнении</w:t>
            </w:r>
            <w:r>
              <w:rPr>
                <w:rFonts w:ascii="Times New Roman" w:eastAsia="Times New Roman" w:hAnsi="Times New Roman" w:cs="Times New Roman"/>
                <w:color w:val="000000"/>
                <w:sz w:val="28"/>
                <w:szCs w:val="28"/>
                <w:lang w:eastAsia="ru-RU"/>
              </w:rPr>
              <w:t xml:space="preserve"> руки идут через I </w:t>
            </w:r>
            <w:r w:rsidRPr="002604CF">
              <w:rPr>
                <w:rFonts w:ascii="Times New Roman" w:eastAsia="Times New Roman" w:hAnsi="Times New Roman" w:cs="Times New Roman"/>
                <w:color w:val="000000"/>
                <w:sz w:val="28"/>
                <w:szCs w:val="28"/>
                <w:lang w:eastAsia="ru-RU"/>
              </w:rPr>
              <w:t>позицию без подхвата кистями</w:t>
            </w:r>
          </w:p>
        </w:tc>
        <w:tc>
          <w:tcPr>
            <w:tcW w:w="0" w:type="auto"/>
            <w:tcBorders>
              <w:top w:val="outset" w:sz="6" w:space="0" w:color="auto"/>
              <w:left w:val="outset" w:sz="6" w:space="0" w:color="auto"/>
              <w:bottom w:val="outset" w:sz="6" w:space="0" w:color="auto"/>
              <w:right w:val="outset" w:sz="6" w:space="0" w:color="auto"/>
            </w:tcBorders>
            <w:vAlign w:val="center"/>
          </w:tcPr>
          <w:p w:rsidR="002604CF" w:rsidRPr="002604CF" w:rsidRDefault="00680AA0"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27200B">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27200B">
              <w:rPr>
                <w:rFonts w:ascii="Times New Roman" w:eastAsia="Times New Roman" w:hAnsi="Times New Roman" w:cs="Times New Roman"/>
                <w:color w:val="000000"/>
                <w:sz w:val="28"/>
                <w:szCs w:val="28"/>
                <w:lang w:eastAsia="ru-RU"/>
              </w:rPr>
              <w:t>ч</w:t>
            </w:r>
          </w:p>
        </w:tc>
        <w:tc>
          <w:tcPr>
            <w:tcW w:w="1484" w:type="dxa"/>
            <w:tcBorders>
              <w:top w:val="outset" w:sz="6" w:space="0" w:color="auto"/>
              <w:left w:val="outset" w:sz="6" w:space="0" w:color="auto"/>
              <w:bottom w:val="outset" w:sz="6" w:space="0" w:color="auto"/>
              <w:right w:val="outset" w:sz="6" w:space="0" w:color="auto"/>
            </w:tcBorders>
            <w:vAlign w:val="center"/>
          </w:tcPr>
          <w:p w:rsidR="002604CF" w:rsidRPr="00392F41" w:rsidRDefault="00680AA0"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604CF">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r>
      <w:tr w:rsidR="00984A46" w:rsidRPr="002604CF" w:rsidTr="00984A46">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984A46" w:rsidRPr="0027200B" w:rsidRDefault="0027200B" w:rsidP="0027200B">
            <w:pPr>
              <w:spacing w:after="0" w:line="240" w:lineRule="auto"/>
              <w:rPr>
                <w:rFonts w:ascii="Times New Roman" w:eastAsia="Times New Roman" w:hAnsi="Times New Roman" w:cs="Times New Roman"/>
                <w:b/>
                <w:i/>
                <w:color w:val="000000"/>
                <w:sz w:val="28"/>
                <w:szCs w:val="28"/>
                <w:lang w:eastAsia="ru-RU"/>
              </w:rPr>
            </w:pPr>
            <w:r w:rsidRPr="0027200B">
              <w:rPr>
                <w:rFonts w:ascii="Times New Roman" w:eastAsia="Times New Roman" w:hAnsi="Times New Roman" w:cs="Times New Roman"/>
                <w:b/>
                <w:i/>
                <w:color w:val="000000"/>
                <w:sz w:val="28"/>
                <w:szCs w:val="28"/>
                <w:lang w:eastAsia="ru-RU"/>
              </w:rPr>
              <w:t>Allegro</w:t>
            </w:r>
          </w:p>
        </w:tc>
      </w:tr>
      <w:tr w:rsidR="00984A46" w:rsidRPr="002604CF"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984A46" w:rsidRDefault="0027200B"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8.17</w:t>
            </w:r>
          </w:p>
        </w:tc>
        <w:tc>
          <w:tcPr>
            <w:tcW w:w="4975" w:type="dxa"/>
            <w:tcBorders>
              <w:top w:val="outset" w:sz="6" w:space="0" w:color="auto"/>
              <w:left w:val="outset" w:sz="6" w:space="0" w:color="auto"/>
              <w:bottom w:val="outset" w:sz="6" w:space="0" w:color="auto"/>
              <w:right w:val="outset" w:sz="6" w:space="0" w:color="auto"/>
            </w:tcBorders>
            <w:vAlign w:val="center"/>
          </w:tcPr>
          <w:p w:rsidR="00984A46" w:rsidRPr="002604CF" w:rsidRDefault="0027200B" w:rsidP="002604CF">
            <w:pPr>
              <w:spacing w:after="0" w:line="240" w:lineRule="auto"/>
              <w:rPr>
                <w:rFonts w:ascii="Times New Roman" w:eastAsia="Times New Roman" w:hAnsi="Times New Roman" w:cs="Times New Roman"/>
                <w:color w:val="000000"/>
                <w:sz w:val="28"/>
                <w:szCs w:val="28"/>
                <w:lang w:eastAsia="ru-RU"/>
              </w:rPr>
            </w:pPr>
            <w:r w:rsidRPr="0027200B">
              <w:rPr>
                <w:rFonts w:ascii="Times New Roman" w:eastAsia="Times New Roman" w:hAnsi="Times New Roman" w:cs="Times New Roman"/>
                <w:color w:val="000000"/>
                <w:sz w:val="28"/>
                <w:szCs w:val="28"/>
                <w:lang w:eastAsia="ru-RU"/>
              </w:rPr>
              <w:t>Double assemblé</w:t>
            </w:r>
          </w:p>
        </w:tc>
        <w:tc>
          <w:tcPr>
            <w:tcW w:w="0" w:type="auto"/>
            <w:tcBorders>
              <w:top w:val="outset" w:sz="6" w:space="0" w:color="auto"/>
              <w:left w:val="outset" w:sz="6" w:space="0" w:color="auto"/>
              <w:bottom w:val="outset" w:sz="6" w:space="0" w:color="auto"/>
              <w:right w:val="outset" w:sz="6" w:space="0" w:color="auto"/>
            </w:tcBorders>
            <w:vAlign w:val="center"/>
          </w:tcPr>
          <w:p w:rsidR="00984A46" w:rsidRDefault="00E03D67"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27200B">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984A46" w:rsidRDefault="0027200B"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484" w:type="dxa"/>
            <w:tcBorders>
              <w:top w:val="outset" w:sz="6" w:space="0" w:color="auto"/>
              <w:left w:val="outset" w:sz="6" w:space="0" w:color="auto"/>
              <w:bottom w:val="outset" w:sz="6" w:space="0" w:color="auto"/>
              <w:right w:val="outset" w:sz="6" w:space="0" w:color="auto"/>
            </w:tcBorders>
            <w:vAlign w:val="center"/>
          </w:tcPr>
          <w:p w:rsidR="00984A46" w:rsidRDefault="00E03D67"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7200B">
              <w:rPr>
                <w:rFonts w:ascii="Times New Roman" w:eastAsia="Times New Roman" w:hAnsi="Times New Roman" w:cs="Times New Roman"/>
                <w:color w:val="000000"/>
                <w:sz w:val="28"/>
                <w:szCs w:val="28"/>
                <w:lang w:eastAsia="ru-RU"/>
              </w:rPr>
              <w:t>,5ч</w:t>
            </w:r>
          </w:p>
        </w:tc>
      </w:tr>
      <w:tr w:rsidR="003E3A65" w:rsidRPr="003E3A65"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3E3A65" w:rsidRDefault="003E3A65"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8.19</w:t>
            </w:r>
          </w:p>
        </w:tc>
        <w:tc>
          <w:tcPr>
            <w:tcW w:w="4975" w:type="dxa"/>
            <w:tcBorders>
              <w:top w:val="outset" w:sz="6" w:space="0" w:color="auto"/>
              <w:left w:val="outset" w:sz="6" w:space="0" w:color="auto"/>
              <w:bottom w:val="outset" w:sz="6" w:space="0" w:color="auto"/>
              <w:right w:val="outset" w:sz="6" w:space="0" w:color="auto"/>
            </w:tcBorders>
            <w:vAlign w:val="center"/>
          </w:tcPr>
          <w:p w:rsidR="003E3A65" w:rsidRPr="002604CF" w:rsidRDefault="003E3A65" w:rsidP="002604CF">
            <w:pPr>
              <w:spacing w:after="0" w:line="240" w:lineRule="auto"/>
              <w:rPr>
                <w:rFonts w:ascii="Times New Roman" w:eastAsia="Times New Roman" w:hAnsi="Times New Roman" w:cs="Times New Roman"/>
                <w:color w:val="000000"/>
                <w:sz w:val="28"/>
                <w:szCs w:val="28"/>
                <w:lang w:eastAsia="ru-RU"/>
              </w:rPr>
            </w:pPr>
            <w:r w:rsidRPr="0027200B">
              <w:rPr>
                <w:rFonts w:ascii="Times New Roman" w:eastAsia="Times New Roman" w:hAnsi="Times New Roman" w:cs="Times New Roman"/>
                <w:color w:val="000000"/>
                <w:sz w:val="28"/>
                <w:szCs w:val="28"/>
                <w:lang w:eastAsia="ru-RU"/>
              </w:rPr>
              <w:t>Assemblé вперед и назад (en face и в маленькие позы croisée и effacée).</w:t>
            </w:r>
          </w:p>
        </w:tc>
        <w:tc>
          <w:tcPr>
            <w:tcW w:w="0" w:type="auto"/>
            <w:tcBorders>
              <w:top w:val="outset" w:sz="6" w:space="0" w:color="auto"/>
              <w:left w:val="outset" w:sz="6" w:space="0" w:color="auto"/>
              <w:bottom w:val="outset" w:sz="6" w:space="0" w:color="auto"/>
              <w:right w:val="outset" w:sz="6" w:space="0" w:color="auto"/>
            </w:tcBorders>
            <w:vAlign w:val="center"/>
          </w:tcPr>
          <w:p w:rsidR="003E3A65" w:rsidRDefault="00E03D67" w:rsidP="003E3A6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3E3A65">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3E3A65" w:rsidRDefault="003E3A65" w:rsidP="003E3A6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484" w:type="dxa"/>
            <w:tcBorders>
              <w:top w:val="outset" w:sz="6" w:space="0" w:color="auto"/>
              <w:left w:val="outset" w:sz="6" w:space="0" w:color="auto"/>
              <w:bottom w:val="outset" w:sz="6" w:space="0" w:color="auto"/>
              <w:right w:val="outset" w:sz="6" w:space="0" w:color="auto"/>
            </w:tcBorders>
            <w:vAlign w:val="center"/>
          </w:tcPr>
          <w:p w:rsidR="003E3A65" w:rsidRDefault="00E03D67" w:rsidP="003E3A6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3E3A65">
              <w:rPr>
                <w:rFonts w:ascii="Times New Roman" w:eastAsia="Times New Roman" w:hAnsi="Times New Roman" w:cs="Times New Roman"/>
                <w:color w:val="000000"/>
                <w:sz w:val="28"/>
                <w:szCs w:val="28"/>
                <w:lang w:eastAsia="ru-RU"/>
              </w:rPr>
              <w:t>,5ч</w:t>
            </w:r>
          </w:p>
        </w:tc>
      </w:tr>
      <w:tr w:rsidR="003E3A65" w:rsidRPr="002604CF"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3E3A65" w:rsidRDefault="003E3A65"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8.20</w:t>
            </w:r>
          </w:p>
        </w:tc>
        <w:tc>
          <w:tcPr>
            <w:tcW w:w="4975" w:type="dxa"/>
            <w:tcBorders>
              <w:top w:val="outset" w:sz="6" w:space="0" w:color="auto"/>
              <w:left w:val="outset" w:sz="6" w:space="0" w:color="auto"/>
              <w:bottom w:val="outset" w:sz="6" w:space="0" w:color="auto"/>
              <w:right w:val="outset" w:sz="6" w:space="0" w:color="auto"/>
            </w:tcBorders>
            <w:vAlign w:val="center"/>
          </w:tcPr>
          <w:p w:rsidR="003E3A65" w:rsidRPr="002604CF" w:rsidRDefault="003E3A65" w:rsidP="0027200B">
            <w:pPr>
              <w:spacing w:after="0" w:line="240" w:lineRule="auto"/>
              <w:rPr>
                <w:rFonts w:ascii="Times New Roman" w:eastAsia="Times New Roman" w:hAnsi="Times New Roman" w:cs="Times New Roman"/>
                <w:color w:val="000000"/>
                <w:sz w:val="28"/>
                <w:szCs w:val="28"/>
                <w:lang w:eastAsia="ru-RU"/>
              </w:rPr>
            </w:pPr>
            <w:r w:rsidRPr="0027200B">
              <w:rPr>
                <w:rFonts w:ascii="Times New Roman" w:eastAsia="Times New Roman" w:hAnsi="Times New Roman" w:cs="Times New Roman"/>
                <w:color w:val="000000"/>
                <w:sz w:val="28"/>
                <w:szCs w:val="28"/>
                <w:lang w:eastAsia="ru-RU"/>
              </w:rPr>
              <w:t>Sissonne ouverte в сторону, вперед и назад, и в позах</w:t>
            </w:r>
            <w:r>
              <w:rPr>
                <w:rFonts w:ascii="Times New Roman" w:eastAsia="Times New Roman" w:hAnsi="Times New Roman" w:cs="Times New Roman"/>
                <w:color w:val="000000"/>
                <w:sz w:val="28"/>
                <w:szCs w:val="28"/>
                <w:lang w:eastAsia="ru-RU"/>
              </w:rPr>
              <w:t xml:space="preserve"> croisée и effacée с окончанием </w:t>
            </w:r>
            <w:r w:rsidRPr="0027200B">
              <w:rPr>
                <w:rFonts w:ascii="Times New Roman" w:eastAsia="Times New Roman" w:hAnsi="Times New Roman" w:cs="Times New Roman"/>
                <w:color w:val="000000"/>
                <w:sz w:val="28"/>
                <w:szCs w:val="28"/>
                <w:lang w:eastAsia="ru-RU"/>
              </w:rPr>
              <w:t>прыжка на 45º.</w:t>
            </w:r>
          </w:p>
        </w:tc>
        <w:tc>
          <w:tcPr>
            <w:tcW w:w="0" w:type="auto"/>
            <w:tcBorders>
              <w:top w:val="outset" w:sz="6" w:space="0" w:color="auto"/>
              <w:left w:val="outset" w:sz="6" w:space="0" w:color="auto"/>
              <w:bottom w:val="outset" w:sz="6" w:space="0" w:color="auto"/>
              <w:right w:val="outset" w:sz="6" w:space="0" w:color="auto"/>
            </w:tcBorders>
            <w:vAlign w:val="center"/>
          </w:tcPr>
          <w:p w:rsidR="003E3A65" w:rsidRDefault="00E03D67" w:rsidP="003E3A6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3E3A65">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3E3A65" w:rsidRDefault="003E3A65" w:rsidP="003E3A6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484" w:type="dxa"/>
            <w:tcBorders>
              <w:top w:val="outset" w:sz="6" w:space="0" w:color="auto"/>
              <w:left w:val="outset" w:sz="6" w:space="0" w:color="auto"/>
              <w:bottom w:val="outset" w:sz="6" w:space="0" w:color="auto"/>
              <w:right w:val="outset" w:sz="6" w:space="0" w:color="auto"/>
            </w:tcBorders>
            <w:vAlign w:val="center"/>
          </w:tcPr>
          <w:p w:rsidR="003E3A65" w:rsidRDefault="00E03D67" w:rsidP="003E3A6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3E3A65">
              <w:rPr>
                <w:rFonts w:ascii="Times New Roman" w:eastAsia="Times New Roman" w:hAnsi="Times New Roman" w:cs="Times New Roman"/>
                <w:color w:val="000000"/>
                <w:sz w:val="28"/>
                <w:szCs w:val="28"/>
                <w:lang w:eastAsia="ru-RU"/>
              </w:rPr>
              <w:t>,5ч</w:t>
            </w:r>
          </w:p>
        </w:tc>
      </w:tr>
      <w:tr w:rsidR="003E3A65" w:rsidRPr="002604CF"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3E3A65" w:rsidRDefault="003E3A65"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8.21</w:t>
            </w:r>
          </w:p>
        </w:tc>
        <w:tc>
          <w:tcPr>
            <w:tcW w:w="4975" w:type="dxa"/>
            <w:tcBorders>
              <w:top w:val="outset" w:sz="6" w:space="0" w:color="auto"/>
              <w:left w:val="outset" w:sz="6" w:space="0" w:color="auto"/>
              <w:bottom w:val="outset" w:sz="6" w:space="0" w:color="auto"/>
              <w:right w:val="outset" w:sz="6" w:space="0" w:color="auto"/>
            </w:tcBorders>
            <w:vAlign w:val="center"/>
          </w:tcPr>
          <w:p w:rsidR="003E3A65" w:rsidRPr="002604CF" w:rsidRDefault="003E3A65" w:rsidP="0027200B">
            <w:pPr>
              <w:spacing w:after="0" w:line="240" w:lineRule="auto"/>
              <w:rPr>
                <w:rFonts w:ascii="Times New Roman" w:eastAsia="Times New Roman" w:hAnsi="Times New Roman" w:cs="Times New Roman"/>
                <w:color w:val="000000"/>
                <w:sz w:val="28"/>
                <w:szCs w:val="28"/>
                <w:lang w:eastAsia="ru-RU"/>
              </w:rPr>
            </w:pPr>
            <w:r w:rsidRPr="0027200B">
              <w:rPr>
                <w:rFonts w:ascii="Times New Roman" w:eastAsia="Times New Roman" w:hAnsi="Times New Roman" w:cs="Times New Roman"/>
                <w:color w:val="000000"/>
                <w:sz w:val="28"/>
                <w:szCs w:val="28"/>
                <w:lang w:eastAsia="ru-RU"/>
              </w:rPr>
              <w:t>Sissonne fermée в сторону, вперед и назад, в конце го</w:t>
            </w:r>
            <w:r>
              <w:rPr>
                <w:rFonts w:ascii="Times New Roman" w:eastAsia="Times New Roman" w:hAnsi="Times New Roman" w:cs="Times New Roman"/>
                <w:color w:val="000000"/>
                <w:sz w:val="28"/>
                <w:szCs w:val="28"/>
                <w:lang w:eastAsia="ru-RU"/>
              </w:rPr>
              <w:t xml:space="preserve">да – в маленькие позы croisée и </w:t>
            </w:r>
            <w:r w:rsidRPr="0027200B">
              <w:rPr>
                <w:rFonts w:ascii="Times New Roman" w:eastAsia="Times New Roman" w:hAnsi="Times New Roman" w:cs="Times New Roman"/>
                <w:color w:val="000000"/>
                <w:sz w:val="28"/>
                <w:szCs w:val="28"/>
                <w:lang w:eastAsia="ru-RU"/>
              </w:rPr>
              <w:t>effacée</w:t>
            </w:r>
          </w:p>
        </w:tc>
        <w:tc>
          <w:tcPr>
            <w:tcW w:w="0" w:type="auto"/>
            <w:tcBorders>
              <w:top w:val="outset" w:sz="6" w:space="0" w:color="auto"/>
              <w:left w:val="outset" w:sz="6" w:space="0" w:color="auto"/>
              <w:bottom w:val="outset" w:sz="6" w:space="0" w:color="auto"/>
              <w:right w:val="outset" w:sz="6" w:space="0" w:color="auto"/>
            </w:tcBorders>
            <w:vAlign w:val="center"/>
          </w:tcPr>
          <w:p w:rsidR="003E3A65" w:rsidRDefault="00E03D67" w:rsidP="003E3A6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3E3A65">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3E3A65" w:rsidRDefault="003E3A65" w:rsidP="003E3A6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484" w:type="dxa"/>
            <w:tcBorders>
              <w:top w:val="outset" w:sz="6" w:space="0" w:color="auto"/>
              <w:left w:val="outset" w:sz="6" w:space="0" w:color="auto"/>
              <w:bottom w:val="outset" w:sz="6" w:space="0" w:color="auto"/>
              <w:right w:val="outset" w:sz="6" w:space="0" w:color="auto"/>
            </w:tcBorders>
            <w:vAlign w:val="center"/>
          </w:tcPr>
          <w:p w:rsidR="003E3A65" w:rsidRDefault="00E03D67" w:rsidP="003E3A6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3E3A65">
              <w:rPr>
                <w:rFonts w:ascii="Times New Roman" w:eastAsia="Times New Roman" w:hAnsi="Times New Roman" w:cs="Times New Roman"/>
                <w:color w:val="000000"/>
                <w:sz w:val="28"/>
                <w:szCs w:val="28"/>
                <w:lang w:eastAsia="ru-RU"/>
              </w:rPr>
              <w:t>,5ч</w:t>
            </w:r>
          </w:p>
        </w:tc>
      </w:tr>
      <w:tr w:rsidR="003E3A65" w:rsidRPr="0027200B"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3E3A65" w:rsidRDefault="003E3A65"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8.22</w:t>
            </w:r>
          </w:p>
        </w:tc>
        <w:tc>
          <w:tcPr>
            <w:tcW w:w="4975" w:type="dxa"/>
            <w:tcBorders>
              <w:top w:val="outset" w:sz="6" w:space="0" w:color="auto"/>
              <w:left w:val="outset" w:sz="6" w:space="0" w:color="auto"/>
              <w:bottom w:val="outset" w:sz="6" w:space="0" w:color="auto"/>
              <w:right w:val="outset" w:sz="6" w:space="0" w:color="auto"/>
            </w:tcBorders>
            <w:vAlign w:val="center"/>
          </w:tcPr>
          <w:p w:rsidR="003E3A65" w:rsidRPr="0027200B" w:rsidRDefault="003E3A65" w:rsidP="002604CF">
            <w:pPr>
              <w:spacing w:after="0" w:line="240" w:lineRule="auto"/>
              <w:rPr>
                <w:rFonts w:ascii="Times New Roman" w:eastAsia="Times New Roman" w:hAnsi="Times New Roman" w:cs="Times New Roman"/>
                <w:color w:val="000000"/>
                <w:sz w:val="28"/>
                <w:szCs w:val="28"/>
                <w:lang w:val="en-US" w:eastAsia="ru-RU"/>
              </w:rPr>
            </w:pPr>
            <w:r w:rsidRPr="0027200B">
              <w:rPr>
                <w:rFonts w:ascii="Times New Roman" w:eastAsia="Times New Roman" w:hAnsi="Times New Roman" w:cs="Times New Roman"/>
                <w:color w:val="000000"/>
                <w:sz w:val="28"/>
                <w:szCs w:val="28"/>
                <w:lang w:val="en-US" w:eastAsia="ru-RU"/>
              </w:rPr>
              <w:t xml:space="preserve">Soutenu en tournant: 1/2 </w:t>
            </w:r>
            <w:r w:rsidRPr="0027200B">
              <w:rPr>
                <w:rFonts w:ascii="Times New Roman" w:eastAsia="Times New Roman" w:hAnsi="Times New Roman" w:cs="Times New Roman"/>
                <w:color w:val="000000"/>
                <w:sz w:val="28"/>
                <w:szCs w:val="28"/>
                <w:lang w:eastAsia="ru-RU"/>
              </w:rPr>
              <w:t>поворота</w:t>
            </w:r>
            <w:r w:rsidRPr="0027200B">
              <w:rPr>
                <w:rFonts w:ascii="Times New Roman" w:eastAsia="Times New Roman" w:hAnsi="Times New Roman" w:cs="Times New Roman"/>
                <w:color w:val="000000"/>
                <w:sz w:val="28"/>
                <w:szCs w:val="28"/>
                <w:lang w:val="en-US" w:eastAsia="ru-RU"/>
              </w:rPr>
              <w:t xml:space="preserve"> en dehors et en dedans.</w:t>
            </w:r>
          </w:p>
        </w:tc>
        <w:tc>
          <w:tcPr>
            <w:tcW w:w="0" w:type="auto"/>
            <w:tcBorders>
              <w:top w:val="outset" w:sz="6" w:space="0" w:color="auto"/>
              <w:left w:val="outset" w:sz="6" w:space="0" w:color="auto"/>
              <w:bottom w:val="outset" w:sz="6" w:space="0" w:color="auto"/>
              <w:right w:val="outset" w:sz="6" w:space="0" w:color="auto"/>
            </w:tcBorders>
            <w:vAlign w:val="center"/>
          </w:tcPr>
          <w:p w:rsidR="003E3A65" w:rsidRDefault="00E03D67" w:rsidP="003E3A6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3E3A65">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3E3A65" w:rsidRDefault="003E3A65" w:rsidP="003E3A6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484" w:type="dxa"/>
            <w:tcBorders>
              <w:top w:val="outset" w:sz="6" w:space="0" w:color="auto"/>
              <w:left w:val="outset" w:sz="6" w:space="0" w:color="auto"/>
              <w:bottom w:val="outset" w:sz="6" w:space="0" w:color="auto"/>
              <w:right w:val="outset" w:sz="6" w:space="0" w:color="auto"/>
            </w:tcBorders>
            <w:vAlign w:val="center"/>
          </w:tcPr>
          <w:p w:rsidR="003E3A65" w:rsidRDefault="00E03D67" w:rsidP="003E3A6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3E3A65">
              <w:rPr>
                <w:rFonts w:ascii="Times New Roman" w:eastAsia="Times New Roman" w:hAnsi="Times New Roman" w:cs="Times New Roman"/>
                <w:color w:val="000000"/>
                <w:sz w:val="28"/>
                <w:szCs w:val="28"/>
                <w:lang w:eastAsia="ru-RU"/>
              </w:rPr>
              <w:t>,5ч</w:t>
            </w:r>
          </w:p>
        </w:tc>
      </w:tr>
      <w:tr w:rsidR="003E3A65" w:rsidRPr="003E3A65"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3E3A65" w:rsidRPr="003E3A65" w:rsidRDefault="003E3A65"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8.23</w:t>
            </w:r>
          </w:p>
        </w:tc>
        <w:tc>
          <w:tcPr>
            <w:tcW w:w="4975" w:type="dxa"/>
            <w:tcBorders>
              <w:top w:val="outset" w:sz="6" w:space="0" w:color="auto"/>
              <w:left w:val="outset" w:sz="6" w:space="0" w:color="auto"/>
              <w:bottom w:val="outset" w:sz="6" w:space="0" w:color="auto"/>
              <w:right w:val="outset" w:sz="6" w:space="0" w:color="auto"/>
            </w:tcBorders>
            <w:vAlign w:val="center"/>
          </w:tcPr>
          <w:p w:rsidR="003E3A65" w:rsidRPr="003E3A65" w:rsidRDefault="003E3A65" w:rsidP="002604CF">
            <w:pPr>
              <w:spacing w:after="0" w:line="240" w:lineRule="auto"/>
              <w:rPr>
                <w:rFonts w:ascii="Times New Roman" w:eastAsia="Times New Roman" w:hAnsi="Times New Roman" w:cs="Times New Roman"/>
                <w:color w:val="000000"/>
                <w:sz w:val="28"/>
                <w:szCs w:val="28"/>
                <w:lang w:eastAsia="ru-RU"/>
              </w:rPr>
            </w:pPr>
            <w:r w:rsidRPr="003E3A65">
              <w:rPr>
                <w:rFonts w:ascii="Times New Roman" w:eastAsia="Times New Roman" w:hAnsi="Times New Roman" w:cs="Times New Roman"/>
                <w:color w:val="000000"/>
                <w:sz w:val="28"/>
                <w:szCs w:val="28"/>
                <w:lang w:val="en-US" w:eastAsia="ru-RU"/>
              </w:rPr>
              <w:t>Sus</w:t>
            </w:r>
            <w:r w:rsidR="00F9722C">
              <w:rPr>
                <w:rFonts w:ascii="Times New Roman" w:eastAsia="Times New Roman" w:hAnsi="Times New Roman" w:cs="Times New Roman"/>
                <w:color w:val="000000"/>
                <w:sz w:val="28"/>
                <w:szCs w:val="28"/>
                <w:lang w:eastAsia="ru-RU"/>
              </w:rPr>
              <w:t>-</w:t>
            </w:r>
            <w:r w:rsidRPr="003E3A65">
              <w:rPr>
                <w:rFonts w:ascii="Times New Roman" w:eastAsia="Times New Roman" w:hAnsi="Times New Roman" w:cs="Times New Roman"/>
                <w:color w:val="000000"/>
                <w:sz w:val="28"/>
                <w:szCs w:val="28"/>
                <w:lang w:val="en-US" w:eastAsia="ru-RU"/>
              </w:rPr>
              <w:t>sous</w:t>
            </w:r>
            <w:r w:rsidRPr="003E3A65">
              <w:rPr>
                <w:rFonts w:ascii="Times New Roman" w:eastAsia="Times New Roman" w:hAnsi="Times New Roman" w:cs="Times New Roman"/>
                <w:color w:val="000000"/>
                <w:sz w:val="28"/>
                <w:szCs w:val="28"/>
                <w:lang w:eastAsia="ru-RU"/>
              </w:rPr>
              <w:t xml:space="preserve"> с продвижением вперед и назад</w:t>
            </w:r>
          </w:p>
        </w:tc>
        <w:tc>
          <w:tcPr>
            <w:tcW w:w="0" w:type="auto"/>
            <w:tcBorders>
              <w:top w:val="outset" w:sz="6" w:space="0" w:color="auto"/>
              <w:left w:val="outset" w:sz="6" w:space="0" w:color="auto"/>
              <w:bottom w:val="outset" w:sz="6" w:space="0" w:color="auto"/>
              <w:right w:val="outset" w:sz="6" w:space="0" w:color="auto"/>
            </w:tcBorders>
            <w:vAlign w:val="center"/>
          </w:tcPr>
          <w:p w:rsidR="003E3A65" w:rsidRPr="003E3A65" w:rsidRDefault="00E03D67"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3E3A65">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3E3A65" w:rsidRPr="003E3A65" w:rsidRDefault="003E3A65"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484" w:type="dxa"/>
            <w:tcBorders>
              <w:top w:val="outset" w:sz="6" w:space="0" w:color="auto"/>
              <w:left w:val="outset" w:sz="6" w:space="0" w:color="auto"/>
              <w:bottom w:val="outset" w:sz="6" w:space="0" w:color="auto"/>
              <w:right w:val="outset" w:sz="6" w:space="0" w:color="auto"/>
            </w:tcBorders>
            <w:vAlign w:val="center"/>
          </w:tcPr>
          <w:p w:rsidR="003E3A65" w:rsidRPr="003E3A65" w:rsidRDefault="00E03D67"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3E3A65">
              <w:rPr>
                <w:rFonts w:ascii="Times New Roman" w:eastAsia="Times New Roman" w:hAnsi="Times New Roman" w:cs="Times New Roman"/>
                <w:color w:val="000000"/>
                <w:sz w:val="28"/>
                <w:szCs w:val="28"/>
                <w:lang w:eastAsia="ru-RU"/>
              </w:rPr>
              <w:t>,5ч</w:t>
            </w:r>
          </w:p>
        </w:tc>
      </w:tr>
      <w:tr w:rsidR="003E3A65" w:rsidRPr="003E3A65" w:rsidTr="003E3A65">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3E3A65" w:rsidRPr="003E3A65" w:rsidRDefault="003E3A65" w:rsidP="003E3A65">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Пальцевая техника (индивидуально, малые группы) факультативно </w:t>
            </w:r>
          </w:p>
        </w:tc>
      </w:tr>
      <w:tr w:rsidR="003E3A65" w:rsidRPr="003E3A65"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3E3A65" w:rsidRPr="003E3A65" w:rsidRDefault="00F9722C"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8.24</w:t>
            </w:r>
          </w:p>
        </w:tc>
        <w:tc>
          <w:tcPr>
            <w:tcW w:w="4975" w:type="dxa"/>
            <w:tcBorders>
              <w:top w:val="outset" w:sz="6" w:space="0" w:color="auto"/>
              <w:left w:val="outset" w:sz="6" w:space="0" w:color="auto"/>
              <w:bottom w:val="outset" w:sz="6" w:space="0" w:color="auto"/>
              <w:right w:val="outset" w:sz="6" w:space="0" w:color="auto"/>
            </w:tcBorders>
            <w:vAlign w:val="center"/>
          </w:tcPr>
          <w:p w:rsidR="003E3A65" w:rsidRPr="003E3A65" w:rsidRDefault="00F9722C" w:rsidP="002604CF">
            <w:pPr>
              <w:spacing w:after="0" w:line="240" w:lineRule="auto"/>
              <w:rPr>
                <w:rFonts w:ascii="Times New Roman" w:eastAsia="Times New Roman" w:hAnsi="Times New Roman" w:cs="Times New Roman"/>
                <w:color w:val="000000"/>
                <w:sz w:val="28"/>
                <w:szCs w:val="28"/>
                <w:lang w:eastAsia="ru-RU"/>
              </w:rPr>
            </w:pPr>
            <w:r w:rsidRPr="00F9722C">
              <w:rPr>
                <w:rFonts w:ascii="Times New Roman" w:eastAsia="Times New Roman" w:hAnsi="Times New Roman" w:cs="Times New Roman"/>
                <w:color w:val="000000"/>
                <w:sz w:val="28"/>
                <w:szCs w:val="28"/>
                <w:lang w:eastAsia="ru-RU"/>
              </w:rPr>
              <w:t>Pas польки</w:t>
            </w:r>
          </w:p>
        </w:tc>
        <w:tc>
          <w:tcPr>
            <w:tcW w:w="0" w:type="auto"/>
            <w:tcBorders>
              <w:top w:val="outset" w:sz="6" w:space="0" w:color="auto"/>
              <w:left w:val="outset" w:sz="6" w:space="0" w:color="auto"/>
              <w:bottom w:val="outset" w:sz="6" w:space="0" w:color="auto"/>
              <w:right w:val="outset" w:sz="6" w:space="0" w:color="auto"/>
            </w:tcBorders>
            <w:vAlign w:val="center"/>
          </w:tcPr>
          <w:p w:rsidR="003E3A65" w:rsidRPr="003E3A65" w:rsidRDefault="00F972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782" w:type="dxa"/>
            <w:tcBorders>
              <w:top w:val="outset" w:sz="6" w:space="0" w:color="auto"/>
              <w:left w:val="outset" w:sz="6" w:space="0" w:color="auto"/>
              <w:bottom w:val="outset" w:sz="6" w:space="0" w:color="auto"/>
              <w:right w:val="outset" w:sz="6" w:space="0" w:color="auto"/>
            </w:tcBorders>
            <w:vAlign w:val="center"/>
          </w:tcPr>
          <w:p w:rsidR="003E3A65" w:rsidRPr="003E3A65" w:rsidRDefault="00F972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484" w:type="dxa"/>
            <w:tcBorders>
              <w:top w:val="outset" w:sz="6" w:space="0" w:color="auto"/>
              <w:left w:val="outset" w:sz="6" w:space="0" w:color="auto"/>
              <w:bottom w:val="outset" w:sz="6" w:space="0" w:color="auto"/>
              <w:right w:val="outset" w:sz="6" w:space="0" w:color="auto"/>
            </w:tcBorders>
            <w:vAlign w:val="center"/>
          </w:tcPr>
          <w:p w:rsidR="003E3A65" w:rsidRPr="003E3A65" w:rsidRDefault="00F972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3E3A65" w:rsidRPr="003E3A65"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3E3A65" w:rsidRPr="003E3A65" w:rsidRDefault="00942B8B"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F9722C">
              <w:rPr>
                <w:rFonts w:ascii="Times New Roman" w:eastAsia="Times New Roman" w:hAnsi="Times New Roman" w:cs="Times New Roman"/>
                <w:bCs/>
                <w:iCs/>
                <w:color w:val="000000"/>
                <w:sz w:val="28"/>
                <w:szCs w:val="28"/>
                <w:lang w:eastAsia="ru-RU"/>
              </w:rPr>
              <w:t>.25</w:t>
            </w:r>
          </w:p>
        </w:tc>
        <w:tc>
          <w:tcPr>
            <w:tcW w:w="4975" w:type="dxa"/>
            <w:tcBorders>
              <w:top w:val="outset" w:sz="6" w:space="0" w:color="auto"/>
              <w:left w:val="outset" w:sz="6" w:space="0" w:color="auto"/>
              <w:bottom w:val="outset" w:sz="6" w:space="0" w:color="auto"/>
              <w:right w:val="outset" w:sz="6" w:space="0" w:color="auto"/>
            </w:tcBorders>
            <w:vAlign w:val="center"/>
          </w:tcPr>
          <w:p w:rsidR="003E3A65" w:rsidRPr="003E3A65" w:rsidRDefault="00F9722C" w:rsidP="002604CF">
            <w:pPr>
              <w:spacing w:after="0" w:line="240" w:lineRule="auto"/>
              <w:rPr>
                <w:rFonts w:ascii="Times New Roman" w:eastAsia="Times New Roman" w:hAnsi="Times New Roman" w:cs="Times New Roman"/>
                <w:color w:val="000000"/>
                <w:sz w:val="28"/>
                <w:szCs w:val="28"/>
                <w:lang w:eastAsia="ru-RU"/>
              </w:rPr>
            </w:pPr>
            <w:r w:rsidRPr="00F9722C">
              <w:rPr>
                <w:rFonts w:ascii="Times New Roman" w:eastAsia="Times New Roman" w:hAnsi="Times New Roman" w:cs="Times New Roman"/>
                <w:color w:val="000000"/>
                <w:sz w:val="28"/>
                <w:szCs w:val="28"/>
                <w:lang w:eastAsia="ru-RU"/>
              </w:rPr>
              <w:t>Pas échappé en tournant на II и IV позиции по 1/4 поворота</w:t>
            </w:r>
          </w:p>
        </w:tc>
        <w:tc>
          <w:tcPr>
            <w:tcW w:w="0" w:type="auto"/>
            <w:tcBorders>
              <w:top w:val="outset" w:sz="6" w:space="0" w:color="auto"/>
              <w:left w:val="outset" w:sz="6" w:space="0" w:color="auto"/>
              <w:bottom w:val="outset" w:sz="6" w:space="0" w:color="auto"/>
              <w:right w:val="outset" w:sz="6" w:space="0" w:color="auto"/>
            </w:tcBorders>
            <w:vAlign w:val="center"/>
          </w:tcPr>
          <w:p w:rsidR="003E3A65" w:rsidRPr="003E3A65" w:rsidRDefault="00F972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782" w:type="dxa"/>
            <w:tcBorders>
              <w:top w:val="outset" w:sz="6" w:space="0" w:color="auto"/>
              <w:left w:val="outset" w:sz="6" w:space="0" w:color="auto"/>
              <w:bottom w:val="outset" w:sz="6" w:space="0" w:color="auto"/>
              <w:right w:val="outset" w:sz="6" w:space="0" w:color="auto"/>
            </w:tcBorders>
            <w:vAlign w:val="center"/>
          </w:tcPr>
          <w:p w:rsidR="003E3A65" w:rsidRPr="003E3A65" w:rsidRDefault="00F972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484" w:type="dxa"/>
            <w:tcBorders>
              <w:top w:val="outset" w:sz="6" w:space="0" w:color="auto"/>
              <w:left w:val="outset" w:sz="6" w:space="0" w:color="auto"/>
              <w:bottom w:val="outset" w:sz="6" w:space="0" w:color="auto"/>
              <w:right w:val="outset" w:sz="6" w:space="0" w:color="auto"/>
            </w:tcBorders>
            <w:vAlign w:val="center"/>
          </w:tcPr>
          <w:p w:rsidR="003E3A65" w:rsidRPr="003E3A65" w:rsidRDefault="00F972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3E3A65" w:rsidRPr="00F9722C"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3E3A65" w:rsidRPr="003E3A65" w:rsidRDefault="00942B8B"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F9722C">
              <w:rPr>
                <w:rFonts w:ascii="Times New Roman" w:eastAsia="Times New Roman" w:hAnsi="Times New Roman" w:cs="Times New Roman"/>
                <w:bCs/>
                <w:iCs/>
                <w:color w:val="000000"/>
                <w:sz w:val="28"/>
                <w:szCs w:val="28"/>
                <w:lang w:eastAsia="ru-RU"/>
              </w:rPr>
              <w:t>.26</w:t>
            </w:r>
          </w:p>
        </w:tc>
        <w:tc>
          <w:tcPr>
            <w:tcW w:w="4975" w:type="dxa"/>
            <w:tcBorders>
              <w:top w:val="outset" w:sz="6" w:space="0" w:color="auto"/>
              <w:left w:val="outset" w:sz="6" w:space="0" w:color="auto"/>
              <w:bottom w:val="outset" w:sz="6" w:space="0" w:color="auto"/>
              <w:right w:val="outset" w:sz="6" w:space="0" w:color="auto"/>
            </w:tcBorders>
            <w:vAlign w:val="center"/>
          </w:tcPr>
          <w:p w:rsidR="003E3A65" w:rsidRPr="00F9722C" w:rsidRDefault="00F9722C" w:rsidP="002604CF">
            <w:pPr>
              <w:spacing w:after="0" w:line="240" w:lineRule="auto"/>
              <w:rPr>
                <w:rFonts w:ascii="Times New Roman" w:eastAsia="Times New Roman" w:hAnsi="Times New Roman" w:cs="Times New Roman"/>
                <w:color w:val="000000"/>
                <w:sz w:val="28"/>
                <w:szCs w:val="28"/>
                <w:lang w:val="en-US" w:eastAsia="ru-RU"/>
              </w:rPr>
            </w:pPr>
            <w:r w:rsidRPr="00F9722C">
              <w:rPr>
                <w:rFonts w:ascii="Times New Roman" w:eastAsia="Times New Roman" w:hAnsi="Times New Roman" w:cs="Times New Roman"/>
                <w:color w:val="000000"/>
                <w:sz w:val="28"/>
                <w:szCs w:val="28"/>
                <w:lang w:val="en-US" w:eastAsia="ru-RU"/>
              </w:rPr>
              <w:t xml:space="preserve">Pas assemblé soutenu en tournant en dehors et en dedans </w:t>
            </w:r>
            <w:r w:rsidRPr="00F9722C">
              <w:rPr>
                <w:rFonts w:ascii="Times New Roman" w:eastAsia="Times New Roman" w:hAnsi="Times New Roman" w:cs="Times New Roman"/>
                <w:color w:val="000000"/>
                <w:sz w:val="28"/>
                <w:szCs w:val="28"/>
                <w:lang w:eastAsia="ru-RU"/>
              </w:rPr>
              <w:t>по</w:t>
            </w:r>
            <w:r w:rsidRPr="00F9722C">
              <w:rPr>
                <w:rFonts w:ascii="Times New Roman" w:eastAsia="Times New Roman" w:hAnsi="Times New Roman" w:cs="Times New Roman"/>
                <w:color w:val="000000"/>
                <w:sz w:val="28"/>
                <w:szCs w:val="28"/>
                <w:lang w:val="en-US" w:eastAsia="ru-RU"/>
              </w:rPr>
              <w:t xml:space="preserve"> 1/2 </w:t>
            </w:r>
            <w:r w:rsidRPr="00F9722C">
              <w:rPr>
                <w:rFonts w:ascii="Times New Roman" w:eastAsia="Times New Roman" w:hAnsi="Times New Roman" w:cs="Times New Roman"/>
                <w:color w:val="000000"/>
                <w:sz w:val="28"/>
                <w:szCs w:val="28"/>
                <w:lang w:eastAsia="ru-RU"/>
              </w:rPr>
              <w:t>ицеломуповороту</w:t>
            </w:r>
            <w:r w:rsidRPr="00F9722C">
              <w:rPr>
                <w:rFonts w:ascii="Times New Roman" w:eastAsia="Times New Roman" w:hAnsi="Times New Roman" w:cs="Times New Roman"/>
                <w:color w:val="000000"/>
                <w:sz w:val="28"/>
                <w:szCs w:val="28"/>
                <w:lang w:val="en-US"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3E3A65" w:rsidRPr="00F9722C" w:rsidRDefault="00F972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782" w:type="dxa"/>
            <w:tcBorders>
              <w:top w:val="outset" w:sz="6" w:space="0" w:color="auto"/>
              <w:left w:val="outset" w:sz="6" w:space="0" w:color="auto"/>
              <w:bottom w:val="outset" w:sz="6" w:space="0" w:color="auto"/>
              <w:right w:val="outset" w:sz="6" w:space="0" w:color="auto"/>
            </w:tcBorders>
            <w:vAlign w:val="center"/>
          </w:tcPr>
          <w:p w:rsidR="003E3A65" w:rsidRPr="00F9722C" w:rsidRDefault="00F972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484" w:type="dxa"/>
            <w:tcBorders>
              <w:top w:val="outset" w:sz="6" w:space="0" w:color="auto"/>
              <w:left w:val="outset" w:sz="6" w:space="0" w:color="auto"/>
              <w:bottom w:val="outset" w:sz="6" w:space="0" w:color="auto"/>
              <w:right w:val="outset" w:sz="6" w:space="0" w:color="auto"/>
            </w:tcBorders>
            <w:vAlign w:val="center"/>
          </w:tcPr>
          <w:p w:rsidR="003E3A65" w:rsidRPr="00F9722C" w:rsidRDefault="00F972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F9722C" w:rsidRPr="00F9722C"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F9722C" w:rsidRDefault="00942B8B"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F9722C">
              <w:rPr>
                <w:rFonts w:ascii="Times New Roman" w:eastAsia="Times New Roman" w:hAnsi="Times New Roman" w:cs="Times New Roman"/>
                <w:bCs/>
                <w:iCs/>
                <w:color w:val="000000"/>
                <w:sz w:val="28"/>
                <w:szCs w:val="28"/>
                <w:lang w:eastAsia="ru-RU"/>
              </w:rPr>
              <w:t>.27</w:t>
            </w:r>
          </w:p>
        </w:tc>
        <w:tc>
          <w:tcPr>
            <w:tcW w:w="4975" w:type="dxa"/>
            <w:tcBorders>
              <w:top w:val="outset" w:sz="6" w:space="0" w:color="auto"/>
              <w:left w:val="outset" w:sz="6" w:space="0" w:color="auto"/>
              <w:bottom w:val="outset" w:sz="6" w:space="0" w:color="auto"/>
              <w:right w:val="outset" w:sz="6" w:space="0" w:color="auto"/>
            </w:tcBorders>
            <w:vAlign w:val="center"/>
          </w:tcPr>
          <w:p w:rsidR="00F9722C" w:rsidRPr="00F9722C" w:rsidRDefault="00F9722C" w:rsidP="002604CF">
            <w:pPr>
              <w:spacing w:after="0" w:line="240" w:lineRule="auto"/>
              <w:rPr>
                <w:rFonts w:ascii="Times New Roman" w:eastAsia="Times New Roman" w:hAnsi="Times New Roman" w:cs="Times New Roman"/>
                <w:color w:val="000000"/>
                <w:sz w:val="28"/>
                <w:szCs w:val="28"/>
                <w:lang w:eastAsia="ru-RU"/>
              </w:rPr>
            </w:pPr>
            <w:r w:rsidRPr="00F9722C">
              <w:rPr>
                <w:rFonts w:ascii="Times New Roman" w:eastAsia="Times New Roman" w:hAnsi="Times New Roman" w:cs="Times New Roman"/>
                <w:color w:val="000000"/>
                <w:sz w:val="28"/>
                <w:szCs w:val="28"/>
                <w:lang w:val="en-US" w:eastAsia="ru-RU"/>
              </w:rPr>
              <w:t>Pasglissadeentournant</w:t>
            </w:r>
            <w:r w:rsidRPr="00F9722C">
              <w:rPr>
                <w:rFonts w:ascii="Times New Roman" w:eastAsia="Times New Roman" w:hAnsi="Times New Roman" w:cs="Times New Roman"/>
                <w:color w:val="000000"/>
                <w:sz w:val="28"/>
                <w:szCs w:val="28"/>
                <w:lang w:eastAsia="ru-RU"/>
              </w:rPr>
              <w:t xml:space="preserve"> по 1/2 и целому повороту с продвижением в сторону.</w:t>
            </w:r>
          </w:p>
        </w:tc>
        <w:tc>
          <w:tcPr>
            <w:tcW w:w="0" w:type="auto"/>
            <w:tcBorders>
              <w:top w:val="outset" w:sz="6" w:space="0" w:color="auto"/>
              <w:left w:val="outset" w:sz="6" w:space="0" w:color="auto"/>
              <w:bottom w:val="outset" w:sz="6" w:space="0" w:color="auto"/>
              <w:right w:val="outset" w:sz="6" w:space="0" w:color="auto"/>
            </w:tcBorders>
            <w:vAlign w:val="center"/>
          </w:tcPr>
          <w:p w:rsidR="00F9722C" w:rsidRDefault="00F972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782" w:type="dxa"/>
            <w:tcBorders>
              <w:top w:val="outset" w:sz="6" w:space="0" w:color="auto"/>
              <w:left w:val="outset" w:sz="6" w:space="0" w:color="auto"/>
              <w:bottom w:val="outset" w:sz="6" w:space="0" w:color="auto"/>
              <w:right w:val="outset" w:sz="6" w:space="0" w:color="auto"/>
            </w:tcBorders>
            <w:vAlign w:val="center"/>
          </w:tcPr>
          <w:p w:rsidR="00F9722C" w:rsidRDefault="00F972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484" w:type="dxa"/>
            <w:tcBorders>
              <w:top w:val="outset" w:sz="6" w:space="0" w:color="auto"/>
              <w:left w:val="outset" w:sz="6" w:space="0" w:color="auto"/>
              <w:bottom w:val="outset" w:sz="6" w:space="0" w:color="auto"/>
              <w:right w:val="outset" w:sz="6" w:space="0" w:color="auto"/>
            </w:tcBorders>
            <w:vAlign w:val="center"/>
          </w:tcPr>
          <w:p w:rsidR="00F9722C" w:rsidRDefault="00F972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F9722C" w:rsidRPr="00252778"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F9722C" w:rsidRDefault="00942B8B"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252778">
              <w:rPr>
                <w:rFonts w:ascii="Times New Roman" w:eastAsia="Times New Roman" w:hAnsi="Times New Roman" w:cs="Times New Roman"/>
                <w:bCs/>
                <w:iCs/>
                <w:color w:val="000000"/>
                <w:sz w:val="28"/>
                <w:szCs w:val="28"/>
                <w:lang w:eastAsia="ru-RU"/>
              </w:rPr>
              <w:t>.28</w:t>
            </w:r>
          </w:p>
        </w:tc>
        <w:tc>
          <w:tcPr>
            <w:tcW w:w="4975" w:type="dxa"/>
            <w:tcBorders>
              <w:top w:val="outset" w:sz="6" w:space="0" w:color="auto"/>
              <w:left w:val="outset" w:sz="6" w:space="0" w:color="auto"/>
              <w:bottom w:val="outset" w:sz="6" w:space="0" w:color="auto"/>
              <w:right w:val="outset" w:sz="6" w:space="0" w:color="auto"/>
            </w:tcBorders>
            <w:vAlign w:val="center"/>
          </w:tcPr>
          <w:p w:rsidR="00F9722C" w:rsidRPr="00252778" w:rsidRDefault="00252778" w:rsidP="002604CF">
            <w:pPr>
              <w:spacing w:after="0" w:line="240" w:lineRule="auto"/>
              <w:rPr>
                <w:rFonts w:ascii="Times New Roman" w:eastAsia="Times New Roman" w:hAnsi="Times New Roman" w:cs="Times New Roman"/>
                <w:color w:val="000000"/>
                <w:sz w:val="28"/>
                <w:szCs w:val="28"/>
                <w:lang w:val="en-US" w:eastAsia="ru-RU"/>
              </w:rPr>
            </w:pPr>
            <w:r w:rsidRPr="00252778">
              <w:rPr>
                <w:rFonts w:ascii="Times New Roman" w:eastAsia="Times New Roman" w:hAnsi="Times New Roman" w:cs="Times New Roman"/>
                <w:color w:val="000000"/>
                <w:sz w:val="28"/>
                <w:szCs w:val="28"/>
                <w:lang w:val="en-US" w:eastAsia="ru-RU"/>
              </w:rPr>
              <w:t>Pas de bourrée dessus-dessous</w:t>
            </w:r>
          </w:p>
        </w:tc>
        <w:tc>
          <w:tcPr>
            <w:tcW w:w="0" w:type="auto"/>
            <w:tcBorders>
              <w:top w:val="outset" w:sz="6" w:space="0" w:color="auto"/>
              <w:left w:val="outset" w:sz="6" w:space="0" w:color="auto"/>
              <w:bottom w:val="outset" w:sz="6" w:space="0" w:color="auto"/>
              <w:right w:val="outset" w:sz="6" w:space="0" w:color="auto"/>
            </w:tcBorders>
            <w:vAlign w:val="center"/>
          </w:tcPr>
          <w:p w:rsidR="00F9722C" w:rsidRPr="00252778" w:rsidRDefault="00252778"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782" w:type="dxa"/>
            <w:tcBorders>
              <w:top w:val="outset" w:sz="6" w:space="0" w:color="auto"/>
              <w:left w:val="outset" w:sz="6" w:space="0" w:color="auto"/>
              <w:bottom w:val="outset" w:sz="6" w:space="0" w:color="auto"/>
              <w:right w:val="outset" w:sz="6" w:space="0" w:color="auto"/>
            </w:tcBorders>
            <w:vAlign w:val="center"/>
          </w:tcPr>
          <w:p w:rsidR="00F9722C" w:rsidRPr="00252778" w:rsidRDefault="00252778"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484" w:type="dxa"/>
            <w:tcBorders>
              <w:top w:val="outset" w:sz="6" w:space="0" w:color="auto"/>
              <w:left w:val="outset" w:sz="6" w:space="0" w:color="auto"/>
              <w:bottom w:val="outset" w:sz="6" w:space="0" w:color="auto"/>
              <w:right w:val="outset" w:sz="6" w:space="0" w:color="auto"/>
            </w:tcBorders>
            <w:vAlign w:val="center"/>
          </w:tcPr>
          <w:p w:rsidR="00F9722C" w:rsidRPr="00252778" w:rsidRDefault="00252778"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F9722C" w:rsidRPr="00252778"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F9722C" w:rsidRPr="00252778" w:rsidRDefault="00942B8B"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252778">
              <w:rPr>
                <w:rFonts w:ascii="Times New Roman" w:eastAsia="Times New Roman" w:hAnsi="Times New Roman" w:cs="Times New Roman"/>
                <w:bCs/>
                <w:iCs/>
                <w:color w:val="000000"/>
                <w:sz w:val="28"/>
                <w:szCs w:val="28"/>
                <w:lang w:eastAsia="ru-RU"/>
              </w:rPr>
              <w:t>.29</w:t>
            </w:r>
          </w:p>
        </w:tc>
        <w:tc>
          <w:tcPr>
            <w:tcW w:w="4975" w:type="dxa"/>
            <w:tcBorders>
              <w:top w:val="outset" w:sz="6" w:space="0" w:color="auto"/>
              <w:left w:val="outset" w:sz="6" w:space="0" w:color="auto"/>
              <w:bottom w:val="outset" w:sz="6" w:space="0" w:color="auto"/>
              <w:right w:val="outset" w:sz="6" w:space="0" w:color="auto"/>
            </w:tcBorders>
            <w:vAlign w:val="center"/>
          </w:tcPr>
          <w:p w:rsidR="00F9722C" w:rsidRPr="00252778" w:rsidRDefault="00252778" w:rsidP="002604CF">
            <w:pPr>
              <w:spacing w:after="0" w:line="240" w:lineRule="auto"/>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Pas de bourrée ballotté по ¼</w:t>
            </w:r>
            <w:r w:rsidRPr="00252778">
              <w:rPr>
                <w:rFonts w:ascii="Times New Roman" w:eastAsia="Times New Roman" w:hAnsi="Times New Roman" w:cs="Times New Roman"/>
                <w:color w:val="000000"/>
                <w:sz w:val="28"/>
                <w:szCs w:val="28"/>
                <w:lang w:val="en-US" w:eastAsia="ru-RU"/>
              </w:rPr>
              <w:t xml:space="preserve"> поворота.</w:t>
            </w:r>
          </w:p>
        </w:tc>
        <w:tc>
          <w:tcPr>
            <w:tcW w:w="0" w:type="auto"/>
            <w:tcBorders>
              <w:top w:val="outset" w:sz="6" w:space="0" w:color="auto"/>
              <w:left w:val="outset" w:sz="6" w:space="0" w:color="auto"/>
              <w:bottom w:val="outset" w:sz="6" w:space="0" w:color="auto"/>
              <w:right w:val="outset" w:sz="6" w:space="0" w:color="auto"/>
            </w:tcBorders>
            <w:vAlign w:val="center"/>
          </w:tcPr>
          <w:p w:rsidR="00F9722C" w:rsidRPr="00252778" w:rsidRDefault="00252778"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782" w:type="dxa"/>
            <w:tcBorders>
              <w:top w:val="outset" w:sz="6" w:space="0" w:color="auto"/>
              <w:left w:val="outset" w:sz="6" w:space="0" w:color="auto"/>
              <w:bottom w:val="outset" w:sz="6" w:space="0" w:color="auto"/>
              <w:right w:val="outset" w:sz="6" w:space="0" w:color="auto"/>
            </w:tcBorders>
            <w:vAlign w:val="center"/>
          </w:tcPr>
          <w:p w:rsidR="00F9722C" w:rsidRPr="00252778" w:rsidRDefault="00252778"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484" w:type="dxa"/>
            <w:tcBorders>
              <w:top w:val="outset" w:sz="6" w:space="0" w:color="auto"/>
              <w:left w:val="outset" w:sz="6" w:space="0" w:color="auto"/>
              <w:bottom w:val="outset" w:sz="6" w:space="0" w:color="auto"/>
              <w:right w:val="outset" w:sz="6" w:space="0" w:color="auto"/>
            </w:tcBorders>
            <w:vAlign w:val="center"/>
          </w:tcPr>
          <w:p w:rsidR="00F9722C" w:rsidRPr="00252778" w:rsidRDefault="00252778"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F9722C" w:rsidRPr="00252778"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F9722C" w:rsidRPr="00252778" w:rsidRDefault="00942B8B"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252778">
              <w:rPr>
                <w:rFonts w:ascii="Times New Roman" w:eastAsia="Times New Roman" w:hAnsi="Times New Roman" w:cs="Times New Roman"/>
                <w:bCs/>
                <w:iCs/>
                <w:color w:val="000000"/>
                <w:sz w:val="28"/>
                <w:szCs w:val="28"/>
                <w:lang w:eastAsia="ru-RU"/>
              </w:rPr>
              <w:t>.30</w:t>
            </w:r>
          </w:p>
        </w:tc>
        <w:tc>
          <w:tcPr>
            <w:tcW w:w="4975" w:type="dxa"/>
            <w:tcBorders>
              <w:top w:val="outset" w:sz="6" w:space="0" w:color="auto"/>
              <w:left w:val="outset" w:sz="6" w:space="0" w:color="auto"/>
              <w:bottom w:val="outset" w:sz="6" w:space="0" w:color="auto"/>
              <w:right w:val="outset" w:sz="6" w:space="0" w:color="auto"/>
            </w:tcBorders>
            <w:vAlign w:val="center"/>
          </w:tcPr>
          <w:p w:rsidR="00F9722C" w:rsidRPr="00252778" w:rsidRDefault="00252778" w:rsidP="002604CF">
            <w:pPr>
              <w:spacing w:after="0" w:line="240" w:lineRule="auto"/>
              <w:rPr>
                <w:rFonts w:ascii="Times New Roman" w:eastAsia="Times New Roman" w:hAnsi="Times New Roman" w:cs="Times New Roman"/>
                <w:color w:val="000000"/>
                <w:sz w:val="28"/>
                <w:szCs w:val="28"/>
                <w:lang w:eastAsia="ru-RU"/>
              </w:rPr>
            </w:pPr>
            <w:r w:rsidRPr="00252778">
              <w:rPr>
                <w:rFonts w:ascii="Times New Roman" w:eastAsia="Times New Roman" w:hAnsi="Times New Roman" w:cs="Times New Roman"/>
                <w:color w:val="000000"/>
                <w:sz w:val="28"/>
                <w:szCs w:val="28"/>
                <w:lang w:val="en-US" w:eastAsia="ru-RU"/>
              </w:rPr>
              <w:t>Relev</w:t>
            </w:r>
            <w:r w:rsidRPr="00252778">
              <w:rPr>
                <w:rFonts w:ascii="Times New Roman" w:eastAsia="Times New Roman" w:hAnsi="Times New Roman" w:cs="Times New Roman"/>
                <w:color w:val="000000"/>
                <w:sz w:val="28"/>
                <w:szCs w:val="28"/>
                <w:lang w:eastAsia="ru-RU"/>
              </w:rPr>
              <w:t xml:space="preserve">é на одной ноге, другая нога в положении </w:t>
            </w:r>
            <w:r w:rsidRPr="00252778">
              <w:rPr>
                <w:rFonts w:ascii="Times New Roman" w:eastAsia="Times New Roman" w:hAnsi="Times New Roman" w:cs="Times New Roman"/>
                <w:color w:val="000000"/>
                <w:sz w:val="28"/>
                <w:szCs w:val="28"/>
                <w:lang w:val="en-US" w:eastAsia="ru-RU"/>
              </w:rPr>
              <w:t>surlecou</w:t>
            </w:r>
            <w:r w:rsidRPr="00252778">
              <w:rPr>
                <w:rFonts w:ascii="Times New Roman" w:eastAsia="Times New Roman" w:hAnsi="Times New Roman" w:cs="Times New Roman"/>
                <w:color w:val="000000"/>
                <w:sz w:val="28"/>
                <w:szCs w:val="28"/>
                <w:lang w:eastAsia="ru-RU"/>
              </w:rPr>
              <w:t>-</w:t>
            </w:r>
            <w:r w:rsidRPr="00252778">
              <w:rPr>
                <w:rFonts w:ascii="Times New Roman" w:eastAsia="Times New Roman" w:hAnsi="Times New Roman" w:cs="Times New Roman"/>
                <w:color w:val="000000"/>
                <w:sz w:val="28"/>
                <w:szCs w:val="28"/>
                <w:lang w:val="en-US" w:eastAsia="ru-RU"/>
              </w:rPr>
              <w:t>de</w:t>
            </w:r>
            <w:r w:rsidRPr="00252778">
              <w:rPr>
                <w:rFonts w:ascii="Times New Roman" w:eastAsia="Times New Roman" w:hAnsi="Times New Roman" w:cs="Times New Roman"/>
                <w:color w:val="000000"/>
                <w:sz w:val="28"/>
                <w:szCs w:val="28"/>
                <w:lang w:eastAsia="ru-RU"/>
              </w:rPr>
              <w:t>-</w:t>
            </w:r>
            <w:r w:rsidRPr="00252778">
              <w:rPr>
                <w:rFonts w:ascii="Times New Roman" w:eastAsia="Times New Roman" w:hAnsi="Times New Roman" w:cs="Times New Roman"/>
                <w:color w:val="000000"/>
                <w:sz w:val="28"/>
                <w:szCs w:val="28"/>
                <w:lang w:val="en-US" w:eastAsia="ru-RU"/>
              </w:rPr>
              <w:t>pied</w:t>
            </w:r>
            <w:r w:rsidRPr="00252778">
              <w:rPr>
                <w:rFonts w:ascii="Times New Roman" w:eastAsia="Times New Roman" w:hAnsi="Times New Roman" w:cs="Times New Roman"/>
                <w:color w:val="000000"/>
                <w:sz w:val="28"/>
                <w:szCs w:val="28"/>
                <w:lang w:eastAsia="ru-RU"/>
              </w:rPr>
              <w:t xml:space="preserve"> и на 45º (2–4 раза).</w:t>
            </w:r>
          </w:p>
        </w:tc>
        <w:tc>
          <w:tcPr>
            <w:tcW w:w="0" w:type="auto"/>
            <w:tcBorders>
              <w:top w:val="outset" w:sz="6" w:space="0" w:color="auto"/>
              <w:left w:val="outset" w:sz="6" w:space="0" w:color="auto"/>
              <w:bottom w:val="outset" w:sz="6" w:space="0" w:color="auto"/>
              <w:right w:val="outset" w:sz="6" w:space="0" w:color="auto"/>
            </w:tcBorders>
            <w:vAlign w:val="center"/>
          </w:tcPr>
          <w:p w:rsidR="00F9722C" w:rsidRPr="00252778" w:rsidRDefault="00252778"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782" w:type="dxa"/>
            <w:tcBorders>
              <w:top w:val="outset" w:sz="6" w:space="0" w:color="auto"/>
              <w:left w:val="outset" w:sz="6" w:space="0" w:color="auto"/>
              <w:bottom w:val="outset" w:sz="6" w:space="0" w:color="auto"/>
              <w:right w:val="outset" w:sz="6" w:space="0" w:color="auto"/>
            </w:tcBorders>
            <w:vAlign w:val="center"/>
          </w:tcPr>
          <w:p w:rsidR="00F9722C" w:rsidRPr="00252778" w:rsidRDefault="00252778"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484" w:type="dxa"/>
            <w:tcBorders>
              <w:top w:val="outset" w:sz="6" w:space="0" w:color="auto"/>
              <w:left w:val="outset" w:sz="6" w:space="0" w:color="auto"/>
              <w:bottom w:val="outset" w:sz="6" w:space="0" w:color="auto"/>
              <w:right w:val="outset" w:sz="6" w:space="0" w:color="auto"/>
            </w:tcBorders>
            <w:vAlign w:val="center"/>
          </w:tcPr>
          <w:p w:rsidR="00F9722C" w:rsidRPr="00252778" w:rsidRDefault="00252778"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F9722C" w:rsidRPr="00252778"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F9722C" w:rsidRPr="00252778" w:rsidRDefault="00942B8B"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252778">
              <w:rPr>
                <w:rFonts w:ascii="Times New Roman" w:eastAsia="Times New Roman" w:hAnsi="Times New Roman" w:cs="Times New Roman"/>
                <w:bCs/>
                <w:iCs/>
                <w:color w:val="000000"/>
                <w:sz w:val="28"/>
                <w:szCs w:val="28"/>
                <w:lang w:eastAsia="ru-RU"/>
              </w:rPr>
              <w:t>.31</w:t>
            </w:r>
          </w:p>
        </w:tc>
        <w:tc>
          <w:tcPr>
            <w:tcW w:w="4975" w:type="dxa"/>
            <w:tcBorders>
              <w:top w:val="outset" w:sz="6" w:space="0" w:color="auto"/>
              <w:left w:val="outset" w:sz="6" w:space="0" w:color="auto"/>
              <w:bottom w:val="outset" w:sz="6" w:space="0" w:color="auto"/>
              <w:right w:val="outset" w:sz="6" w:space="0" w:color="auto"/>
            </w:tcBorders>
            <w:vAlign w:val="center"/>
          </w:tcPr>
          <w:p w:rsidR="00F9722C" w:rsidRPr="00252778" w:rsidRDefault="00252778" w:rsidP="002604CF">
            <w:pPr>
              <w:spacing w:after="0" w:line="240" w:lineRule="auto"/>
              <w:rPr>
                <w:rFonts w:ascii="Times New Roman" w:eastAsia="Times New Roman" w:hAnsi="Times New Roman" w:cs="Times New Roman"/>
                <w:color w:val="000000"/>
                <w:sz w:val="28"/>
                <w:szCs w:val="28"/>
                <w:lang w:eastAsia="ru-RU"/>
              </w:rPr>
            </w:pPr>
            <w:r w:rsidRPr="00252778">
              <w:rPr>
                <w:rFonts w:ascii="Times New Roman" w:eastAsia="Times New Roman" w:hAnsi="Times New Roman" w:cs="Times New Roman"/>
                <w:color w:val="000000"/>
                <w:sz w:val="28"/>
                <w:szCs w:val="28"/>
                <w:lang w:eastAsia="ru-RU"/>
              </w:rPr>
              <w:t>Pas coupé ballonné с открыванием ноги в сторону</w:t>
            </w:r>
          </w:p>
        </w:tc>
        <w:tc>
          <w:tcPr>
            <w:tcW w:w="0" w:type="auto"/>
            <w:tcBorders>
              <w:top w:val="outset" w:sz="6" w:space="0" w:color="auto"/>
              <w:left w:val="outset" w:sz="6" w:space="0" w:color="auto"/>
              <w:bottom w:val="outset" w:sz="6" w:space="0" w:color="auto"/>
              <w:right w:val="outset" w:sz="6" w:space="0" w:color="auto"/>
            </w:tcBorders>
            <w:vAlign w:val="center"/>
          </w:tcPr>
          <w:p w:rsidR="00F9722C" w:rsidRPr="00252778" w:rsidRDefault="00252778"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782" w:type="dxa"/>
            <w:tcBorders>
              <w:top w:val="outset" w:sz="6" w:space="0" w:color="auto"/>
              <w:left w:val="outset" w:sz="6" w:space="0" w:color="auto"/>
              <w:bottom w:val="outset" w:sz="6" w:space="0" w:color="auto"/>
              <w:right w:val="outset" w:sz="6" w:space="0" w:color="auto"/>
            </w:tcBorders>
            <w:vAlign w:val="center"/>
          </w:tcPr>
          <w:p w:rsidR="00F9722C" w:rsidRPr="00252778" w:rsidRDefault="00252778"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484" w:type="dxa"/>
            <w:tcBorders>
              <w:top w:val="outset" w:sz="6" w:space="0" w:color="auto"/>
              <w:left w:val="outset" w:sz="6" w:space="0" w:color="auto"/>
              <w:bottom w:val="outset" w:sz="6" w:space="0" w:color="auto"/>
              <w:right w:val="outset" w:sz="6" w:space="0" w:color="auto"/>
            </w:tcBorders>
            <w:vAlign w:val="center"/>
          </w:tcPr>
          <w:p w:rsidR="00F9722C" w:rsidRPr="00252778" w:rsidRDefault="00252778"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bl>
    <w:p w:rsidR="006E689E" w:rsidRPr="00500190" w:rsidRDefault="006E689E" w:rsidP="00AC2F2B">
      <w:pPr>
        <w:numPr>
          <w:ilvl w:val="0"/>
          <w:numId w:val="21"/>
        </w:numPr>
        <w:spacing w:after="0"/>
        <w:contextualSpacing/>
        <w:rPr>
          <w:rFonts w:ascii="Times New Roman" w:hAnsi="Times New Roman" w:cs="Times New Roman"/>
          <w:b/>
          <w:sz w:val="28"/>
          <w:szCs w:val="28"/>
        </w:rPr>
      </w:pPr>
      <w:r w:rsidRPr="00984A46">
        <w:rPr>
          <w:rFonts w:ascii="Times New Roman" w:hAnsi="Times New Roman" w:cs="Times New Roman"/>
          <w:b/>
          <w:sz w:val="28"/>
          <w:szCs w:val="28"/>
        </w:rPr>
        <w:t>Народный танец</w:t>
      </w:r>
    </w:p>
    <w:tbl>
      <w:tblPr>
        <w:tblW w:w="873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26"/>
        <w:gridCol w:w="4871"/>
        <w:gridCol w:w="781"/>
        <w:gridCol w:w="944"/>
        <w:gridCol w:w="1508"/>
      </w:tblGrid>
      <w:tr w:rsidR="005B4607"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5B4607" w:rsidRPr="00881156" w:rsidRDefault="005B4607" w:rsidP="00CA3666">
            <w:pPr>
              <w:spacing w:after="0" w:line="240" w:lineRule="auto"/>
              <w:rPr>
                <w:rFonts w:ascii="Times New Roman" w:eastAsia="Times New Roman" w:hAnsi="Times New Roman" w:cs="Times New Roman"/>
                <w:b/>
                <w:i/>
                <w:color w:val="000000"/>
                <w:sz w:val="28"/>
                <w:szCs w:val="28"/>
                <w:lang w:eastAsia="ru-RU"/>
              </w:rPr>
            </w:pPr>
          </w:p>
        </w:tc>
        <w:tc>
          <w:tcPr>
            <w:tcW w:w="4841" w:type="dxa"/>
            <w:tcBorders>
              <w:top w:val="outset" w:sz="6" w:space="0" w:color="auto"/>
              <w:left w:val="outset" w:sz="6" w:space="0" w:color="auto"/>
              <w:bottom w:val="outset" w:sz="6" w:space="0" w:color="auto"/>
              <w:right w:val="outset" w:sz="6" w:space="0" w:color="auto"/>
            </w:tcBorders>
            <w:vAlign w:val="center"/>
          </w:tcPr>
          <w:p w:rsidR="005B4607" w:rsidRPr="00392F41" w:rsidRDefault="005B4607" w:rsidP="00CA366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5B4607" w:rsidRPr="004E7870" w:rsidRDefault="005B4607" w:rsidP="00CA3666">
            <w:pPr>
              <w:spacing w:after="0" w:line="240" w:lineRule="auto"/>
              <w:jc w:val="center"/>
              <w:rPr>
                <w:rFonts w:ascii="Times New Roman" w:eastAsia="Times New Roman" w:hAnsi="Times New Roman" w:cs="Times New Roman"/>
                <w:bCs/>
                <w:iCs/>
                <w:color w:val="000000"/>
                <w:sz w:val="28"/>
                <w:szCs w:val="28"/>
                <w:lang w:eastAsia="ru-RU"/>
              </w:rPr>
            </w:pPr>
            <w:r w:rsidRPr="004E7870">
              <w:rPr>
                <w:rFonts w:ascii="Times New Roman" w:eastAsia="Times New Roman" w:hAnsi="Times New Roman" w:cs="Times New Roman"/>
                <w:bCs/>
                <w:iCs/>
                <w:color w:val="000000"/>
                <w:sz w:val="28"/>
                <w:szCs w:val="28"/>
                <w:lang w:eastAsia="ru-RU"/>
              </w:rPr>
              <w:t>Всего</w:t>
            </w:r>
          </w:p>
          <w:p w:rsidR="005B4607" w:rsidRPr="004E7870" w:rsidRDefault="00680AA0"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46</w:t>
            </w:r>
            <w:r w:rsidR="005B4607">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5B4607" w:rsidRPr="004E7870" w:rsidRDefault="005B4607" w:rsidP="00CA3666">
            <w:pPr>
              <w:spacing w:after="0" w:line="240" w:lineRule="auto"/>
              <w:jc w:val="center"/>
              <w:rPr>
                <w:rFonts w:ascii="Times New Roman" w:eastAsia="Times New Roman" w:hAnsi="Times New Roman" w:cs="Times New Roman"/>
                <w:bCs/>
                <w:iCs/>
                <w:color w:val="000000"/>
                <w:sz w:val="28"/>
                <w:szCs w:val="28"/>
                <w:lang w:eastAsia="ru-RU"/>
              </w:rPr>
            </w:pPr>
            <w:r w:rsidRPr="004E7870">
              <w:rPr>
                <w:rFonts w:ascii="Times New Roman" w:eastAsia="Times New Roman" w:hAnsi="Times New Roman" w:cs="Times New Roman"/>
                <w:bCs/>
                <w:iCs/>
                <w:color w:val="000000"/>
                <w:sz w:val="28"/>
                <w:szCs w:val="28"/>
                <w:lang w:eastAsia="ru-RU"/>
              </w:rPr>
              <w:t>Теория</w:t>
            </w:r>
          </w:p>
          <w:p w:rsidR="005B4607" w:rsidRPr="004E7870" w:rsidRDefault="00680AA0"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10ч</w:t>
            </w:r>
          </w:p>
        </w:tc>
        <w:tc>
          <w:tcPr>
            <w:tcW w:w="1463" w:type="dxa"/>
            <w:tcBorders>
              <w:top w:val="outset" w:sz="6" w:space="0" w:color="auto"/>
              <w:left w:val="outset" w:sz="6" w:space="0" w:color="auto"/>
              <w:bottom w:val="outset" w:sz="6" w:space="0" w:color="auto"/>
              <w:right w:val="outset" w:sz="6" w:space="0" w:color="auto"/>
            </w:tcBorders>
            <w:vAlign w:val="center"/>
          </w:tcPr>
          <w:p w:rsidR="005B4607" w:rsidRPr="004E7870" w:rsidRDefault="005B4607" w:rsidP="00CA3666">
            <w:pPr>
              <w:spacing w:after="0" w:line="240" w:lineRule="auto"/>
              <w:jc w:val="center"/>
              <w:rPr>
                <w:rFonts w:ascii="Times New Roman" w:eastAsia="Times New Roman" w:hAnsi="Times New Roman" w:cs="Times New Roman"/>
                <w:bCs/>
                <w:iCs/>
                <w:color w:val="000000"/>
                <w:sz w:val="28"/>
                <w:szCs w:val="28"/>
                <w:lang w:eastAsia="ru-RU"/>
              </w:rPr>
            </w:pPr>
            <w:r w:rsidRPr="004E7870">
              <w:rPr>
                <w:rFonts w:ascii="Times New Roman" w:eastAsia="Times New Roman" w:hAnsi="Times New Roman" w:cs="Times New Roman"/>
                <w:bCs/>
                <w:iCs/>
                <w:color w:val="000000"/>
                <w:sz w:val="28"/>
                <w:szCs w:val="28"/>
                <w:lang w:eastAsia="ru-RU"/>
              </w:rPr>
              <w:t>Практика</w:t>
            </w:r>
          </w:p>
          <w:p w:rsidR="005B4607" w:rsidRPr="004E7870" w:rsidRDefault="005B4607" w:rsidP="00CA3666">
            <w:pPr>
              <w:spacing w:after="0" w:line="240" w:lineRule="auto"/>
              <w:jc w:val="center"/>
              <w:rPr>
                <w:rFonts w:ascii="Times New Roman" w:eastAsia="Times New Roman" w:hAnsi="Times New Roman" w:cs="Times New Roman"/>
                <w:color w:val="000000"/>
                <w:sz w:val="28"/>
                <w:szCs w:val="28"/>
                <w:lang w:eastAsia="ru-RU"/>
              </w:rPr>
            </w:pPr>
          </w:p>
        </w:tc>
      </w:tr>
      <w:tr w:rsidR="005B4607" w:rsidRPr="00392F41" w:rsidTr="004868DD">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5B4607" w:rsidRPr="00392F41" w:rsidRDefault="00942B8B"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5B4607">
              <w:rPr>
                <w:rFonts w:ascii="Times New Roman" w:eastAsia="Times New Roman" w:hAnsi="Times New Roman" w:cs="Times New Roman"/>
                <w:color w:val="000000"/>
                <w:sz w:val="28"/>
                <w:szCs w:val="28"/>
                <w:lang w:eastAsia="ru-RU"/>
              </w:rPr>
              <w:t>.1</w:t>
            </w:r>
          </w:p>
        </w:tc>
        <w:tc>
          <w:tcPr>
            <w:tcW w:w="4841" w:type="dxa"/>
            <w:tcBorders>
              <w:top w:val="outset" w:sz="6" w:space="0" w:color="auto"/>
              <w:left w:val="outset" w:sz="6" w:space="0" w:color="auto"/>
              <w:bottom w:val="outset" w:sz="6" w:space="0" w:color="auto"/>
              <w:right w:val="outset" w:sz="6" w:space="0" w:color="auto"/>
            </w:tcBorders>
            <w:vAlign w:val="center"/>
          </w:tcPr>
          <w:p w:rsidR="005B4607" w:rsidRPr="00392F41" w:rsidRDefault="005B4607"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Повторение пройденного материала </w:t>
            </w:r>
          </w:p>
        </w:tc>
        <w:tc>
          <w:tcPr>
            <w:tcW w:w="0" w:type="auto"/>
            <w:tcBorders>
              <w:top w:val="outset" w:sz="6" w:space="0" w:color="auto"/>
              <w:left w:val="outset" w:sz="6" w:space="0" w:color="auto"/>
              <w:bottom w:val="outset" w:sz="6" w:space="0" w:color="auto"/>
              <w:right w:val="outset" w:sz="6" w:space="0" w:color="auto"/>
            </w:tcBorders>
            <w:vAlign w:val="center"/>
          </w:tcPr>
          <w:p w:rsidR="005B4607" w:rsidRPr="00392F41" w:rsidRDefault="005B4607" w:rsidP="004868DD">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5B4607" w:rsidRPr="00392F41" w:rsidRDefault="005B4607" w:rsidP="004868DD">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463" w:type="dxa"/>
            <w:tcBorders>
              <w:top w:val="outset" w:sz="6" w:space="0" w:color="auto"/>
              <w:left w:val="outset" w:sz="6" w:space="0" w:color="auto"/>
              <w:bottom w:val="outset" w:sz="6" w:space="0" w:color="auto"/>
              <w:right w:val="outset" w:sz="6" w:space="0" w:color="auto"/>
            </w:tcBorders>
            <w:vAlign w:val="center"/>
          </w:tcPr>
          <w:p w:rsidR="005B4607" w:rsidRPr="00392F41" w:rsidRDefault="005B4607" w:rsidP="004868DD">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r>
      <w:tr w:rsidR="005B4607" w:rsidRPr="00392F41" w:rsidTr="00252778">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5B4607" w:rsidRPr="005B4607" w:rsidRDefault="005B4607" w:rsidP="00B018CF">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Экзерсис у палки </w:t>
            </w:r>
          </w:p>
        </w:tc>
      </w:tr>
      <w:tr w:rsidR="005B4607"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5B4607" w:rsidRPr="00392F41" w:rsidRDefault="00942B8B"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color w:val="000000"/>
                <w:sz w:val="28"/>
                <w:szCs w:val="28"/>
                <w:lang w:eastAsia="ru-RU"/>
              </w:rPr>
              <w:t>9</w:t>
            </w:r>
            <w:r w:rsidR="005B4607">
              <w:rPr>
                <w:rFonts w:ascii="Times New Roman" w:eastAsia="Times New Roman" w:hAnsi="Times New Roman" w:cs="Times New Roman"/>
                <w:color w:val="000000"/>
                <w:sz w:val="28"/>
                <w:szCs w:val="28"/>
                <w:lang w:eastAsia="ru-RU"/>
              </w:rPr>
              <w:t>.2</w:t>
            </w:r>
          </w:p>
        </w:tc>
        <w:tc>
          <w:tcPr>
            <w:tcW w:w="4841" w:type="dxa"/>
            <w:tcBorders>
              <w:top w:val="outset" w:sz="6" w:space="0" w:color="auto"/>
              <w:left w:val="outset" w:sz="6" w:space="0" w:color="auto"/>
              <w:bottom w:val="outset" w:sz="6" w:space="0" w:color="auto"/>
              <w:right w:val="outset" w:sz="6" w:space="0" w:color="auto"/>
            </w:tcBorders>
            <w:vAlign w:val="center"/>
          </w:tcPr>
          <w:p w:rsidR="005B4607" w:rsidRPr="00392F41" w:rsidRDefault="005B4607" w:rsidP="005B4607">
            <w:pPr>
              <w:spacing w:after="0" w:line="240" w:lineRule="auto"/>
              <w:rPr>
                <w:rFonts w:ascii="Times New Roman" w:eastAsia="Times New Roman" w:hAnsi="Times New Roman" w:cs="Times New Roman"/>
                <w:bCs/>
                <w:iCs/>
                <w:color w:val="000000"/>
                <w:sz w:val="28"/>
                <w:szCs w:val="28"/>
                <w:lang w:eastAsia="ru-RU"/>
              </w:rPr>
            </w:pPr>
            <w:r w:rsidRPr="005B4607">
              <w:rPr>
                <w:rFonts w:ascii="Times New Roman" w:eastAsia="Times New Roman" w:hAnsi="Times New Roman" w:cs="Times New Roman"/>
                <w:bCs/>
                <w:iCs/>
                <w:color w:val="000000"/>
                <w:sz w:val="28"/>
                <w:szCs w:val="28"/>
                <w:lang w:eastAsia="ru-RU"/>
              </w:rPr>
              <w:t>Муз.размер 3/4, вальс, т</w:t>
            </w:r>
            <w:r w:rsidR="004A5033">
              <w:rPr>
                <w:rFonts w:ascii="Times New Roman" w:eastAsia="Times New Roman" w:hAnsi="Times New Roman" w:cs="Times New Roman"/>
                <w:bCs/>
                <w:iCs/>
                <w:color w:val="000000"/>
                <w:sz w:val="28"/>
                <w:szCs w:val="28"/>
                <w:lang w:eastAsia="ru-RU"/>
              </w:rPr>
              <w:t>емп медленный. Исх. позиция но</w:t>
            </w:r>
            <w:r w:rsidRPr="005B4607">
              <w:rPr>
                <w:rFonts w:ascii="Times New Roman" w:eastAsia="Times New Roman" w:hAnsi="Times New Roman" w:cs="Times New Roman"/>
                <w:bCs/>
                <w:iCs/>
                <w:color w:val="000000"/>
                <w:sz w:val="28"/>
                <w:szCs w:val="28"/>
                <w:lang w:eastAsia="ru-RU"/>
              </w:rPr>
              <w:t>г— 1-я открытая, правая рука в подготовительном</w:t>
            </w:r>
            <w:r>
              <w:rPr>
                <w:rFonts w:ascii="Times New Roman" w:eastAsia="Times New Roman" w:hAnsi="Times New Roman" w:cs="Times New Roman"/>
                <w:bCs/>
                <w:iCs/>
                <w:color w:val="000000"/>
                <w:sz w:val="28"/>
                <w:szCs w:val="28"/>
                <w:lang w:eastAsia="ru-RU"/>
              </w:rPr>
              <w:t xml:space="preserve"> положении, голова повернута от палки. Комбинация </w:t>
            </w:r>
            <w:r w:rsidRPr="005B4607">
              <w:rPr>
                <w:rFonts w:ascii="Times New Roman" w:eastAsia="Times New Roman" w:hAnsi="Times New Roman" w:cs="Times New Roman"/>
                <w:bCs/>
                <w:iCs/>
                <w:color w:val="000000"/>
                <w:sz w:val="28"/>
                <w:szCs w:val="28"/>
                <w:lang w:eastAsia="ru-RU"/>
              </w:rPr>
              <w:t>занимает 16 тактов, 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5B4607" w:rsidRPr="00392F41" w:rsidRDefault="004A5033" w:rsidP="00942B8B">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w:t>
            </w:r>
            <w:r w:rsidR="005B4607">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5B4607" w:rsidRPr="00392F41" w:rsidRDefault="004A5033" w:rsidP="00942B8B">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color w:val="000000"/>
                <w:sz w:val="28"/>
                <w:szCs w:val="28"/>
                <w:lang w:eastAsia="ru-RU"/>
              </w:rPr>
              <w:t>0,25</w:t>
            </w:r>
            <w:r w:rsidR="005B4607">
              <w:rPr>
                <w:rFonts w:ascii="Times New Roman" w:eastAsia="Times New Roman" w:hAnsi="Times New Roman" w:cs="Times New Roman"/>
                <w:color w:val="000000"/>
                <w:sz w:val="28"/>
                <w:szCs w:val="28"/>
                <w:lang w:eastAsia="ru-RU"/>
              </w:rPr>
              <w:t>ч</w:t>
            </w:r>
          </w:p>
        </w:tc>
        <w:tc>
          <w:tcPr>
            <w:tcW w:w="1463" w:type="dxa"/>
            <w:tcBorders>
              <w:top w:val="outset" w:sz="6" w:space="0" w:color="auto"/>
              <w:left w:val="outset" w:sz="6" w:space="0" w:color="auto"/>
              <w:bottom w:val="outset" w:sz="6" w:space="0" w:color="auto"/>
              <w:right w:val="outset" w:sz="6" w:space="0" w:color="auto"/>
            </w:tcBorders>
            <w:vAlign w:val="center"/>
          </w:tcPr>
          <w:p w:rsidR="005B4607" w:rsidRPr="00392F41" w:rsidRDefault="004803B1" w:rsidP="00942B8B">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color w:val="000000"/>
                <w:sz w:val="28"/>
                <w:szCs w:val="28"/>
                <w:lang w:eastAsia="ru-RU"/>
              </w:rPr>
              <w:t>0,7</w:t>
            </w:r>
            <w:r w:rsidR="004A5033">
              <w:rPr>
                <w:rFonts w:ascii="Times New Roman" w:eastAsia="Times New Roman" w:hAnsi="Times New Roman" w:cs="Times New Roman"/>
                <w:color w:val="000000"/>
                <w:sz w:val="28"/>
                <w:szCs w:val="28"/>
                <w:lang w:eastAsia="ru-RU"/>
              </w:rPr>
              <w:t>5</w:t>
            </w:r>
            <w:r w:rsidR="005B4607">
              <w:rPr>
                <w:rFonts w:ascii="Times New Roman" w:eastAsia="Times New Roman" w:hAnsi="Times New Roman" w:cs="Times New Roman"/>
                <w:color w:val="000000"/>
                <w:sz w:val="28"/>
                <w:szCs w:val="28"/>
                <w:lang w:eastAsia="ru-RU"/>
              </w:rPr>
              <w:t>ч</w:t>
            </w:r>
          </w:p>
        </w:tc>
      </w:tr>
      <w:tr w:rsidR="005B4607"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5B4607" w:rsidRPr="00392F41" w:rsidRDefault="00942B8B"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5B4607">
              <w:rPr>
                <w:rFonts w:ascii="Times New Roman" w:eastAsia="Times New Roman" w:hAnsi="Times New Roman" w:cs="Times New Roman"/>
                <w:color w:val="000000"/>
                <w:sz w:val="28"/>
                <w:szCs w:val="28"/>
                <w:lang w:eastAsia="ru-RU"/>
              </w:rPr>
              <w:t>.3</w:t>
            </w:r>
          </w:p>
        </w:tc>
        <w:tc>
          <w:tcPr>
            <w:tcW w:w="4841" w:type="dxa"/>
            <w:tcBorders>
              <w:top w:val="outset" w:sz="6" w:space="0" w:color="auto"/>
              <w:left w:val="outset" w:sz="6" w:space="0" w:color="auto"/>
              <w:bottom w:val="outset" w:sz="6" w:space="0" w:color="auto"/>
              <w:right w:val="outset" w:sz="6" w:space="0" w:color="auto"/>
            </w:tcBorders>
            <w:vAlign w:val="center"/>
          </w:tcPr>
          <w:p w:rsidR="004A5033" w:rsidRPr="004A5033" w:rsidRDefault="004A5033" w:rsidP="004A5033">
            <w:pPr>
              <w:spacing w:after="0" w:line="240" w:lineRule="auto"/>
              <w:rPr>
                <w:rFonts w:ascii="Times New Roman" w:eastAsia="Times New Roman" w:hAnsi="Times New Roman" w:cs="Times New Roman"/>
                <w:color w:val="000000"/>
                <w:sz w:val="28"/>
                <w:szCs w:val="28"/>
                <w:lang w:eastAsia="ru-RU"/>
              </w:rPr>
            </w:pPr>
            <w:r w:rsidRPr="004A5033">
              <w:rPr>
                <w:rFonts w:ascii="Times New Roman" w:eastAsia="Times New Roman" w:hAnsi="Times New Roman" w:cs="Times New Roman"/>
                <w:color w:val="000000"/>
                <w:sz w:val="28"/>
                <w:szCs w:val="28"/>
                <w:lang w:eastAsia="ru-RU"/>
              </w:rPr>
              <w:t>Муз.размер 2/</w:t>
            </w:r>
            <w:r>
              <w:rPr>
                <w:rFonts w:ascii="Times New Roman" w:eastAsia="Times New Roman" w:hAnsi="Times New Roman" w:cs="Times New Roman"/>
                <w:color w:val="000000"/>
                <w:sz w:val="28"/>
                <w:szCs w:val="28"/>
                <w:lang w:eastAsia="ru-RU"/>
              </w:rPr>
              <w:t>4, темп средний. Исх. позиция но</w:t>
            </w:r>
            <w:r w:rsidRPr="004A5033">
              <w:rPr>
                <w:rFonts w:ascii="Times New Roman" w:eastAsia="Times New Roman" w:hAnsi="Times New Roman" w:cs="Times New Roman"/>
                <w:color w:val="000000"/>
                <w:sz w:val="28"/>
                <w:szCs w:val="28"/>
                <w:lang w:eastAsia="ru-RU"/>
              </w:rPr>
              <w:t>г— 5-я открытая, правая нога впереди. Правая рука находится в подготовительном положении,</w:t>
            </w:r>
          </w:p>
          <w:p w:rsidR="005B4607" w:rsidRPr="00392F41" w:rsidRDefault="004A5033" w:rsidP="004A5033">
            <w:pPr>
              <w:spacing w:after="0" w:line="240" w:lineRule="auto"/>
              <w:rPr>
                <w:rFonts w:ascii="Times New Roman" w:eastAsia="Times New Roman" w:hAnsi="Times New Roman" w:cs="Times New Roman"/>
                <w:color w:val="000000"/>
                <w:sz w:val="28"/>
                <w:szCs w:val="28"/>
                <w:lang w:eastAsia="ru-RU"/>
              </w:rPr>
            </w:pPr>
            <w:r w:rsidRPr="004A5033">
              <w:rPr>
                <w:rFonts w:ascii="Times New Roman" w:eastAsia="Times New Roman" w:hAnsi="Times New Roman" w:cs="Times New Roman"/>
                <w:color w:val="000000"/>
                <w:sz w:val="28"/>
                <w:szCs w:val="28"/>
                <w:lang w:eastAsia="ru-RU"/>
              </w:rPr>
              <w:t>корпус пр</w:t>
            </w:r>
            <w:r>
              <w:rPr>
                <w:rFonts w:ascii="Times New Roman" w:eastAsia="Times New Roman" w:hAnsi="Times New Roman" w:cs="Times New Roman"/>
                <w:color w:val="000000"/>
                <w:sz w:val="28"/>
                <w:szCs w:val="28"/>
                <w:lang w:eastAsia="ru-RU"/>
              </w:rPr>
              <w:t>ямой, голова повернута от палки</w:t>
            </w:r>
            <w:r w:rsidRPr="004A5033">
              <w:rPr>
                <w:rFonts w:ascii="Times New Roman" w:eastAsia="Times New Roman" w:hAnsi="Times New Roman" w:cs="Times New Roman"/>
                <w:color w:val="000000"/>
                <w:sz w:val="28"/>
                <w:szCs w:val="28"/>
                <w:lang w:eastAsia="ru-RU"/>
              </w:rPr>
              <w:t>. Комбинация занимает 8 тактов, 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5B4607" w:rsidRPr="00392F41" w:rsidRDefault="004A5033"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5B4607" w:rsidRPr="00392F41" w:rsidRDefault="004A5033"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463" w:type="dxa"/>
            <w:tcBorders>
              <w:top w:val="outset" w:sz="6" w:space="0" w:color="auto"/>
              <w:left w:val="outset" w:sz="6" w:space="0" w:color="auto"/>
              <w:bottom w:val="outset" w:sz="6" w:space="0" w:color="auto"/>
              <w:right w:val="outset" w:sz="6" w:space="0" w:color="auto"/>
            </w:tcBorders>
            <w:vAlign w:val="center"/>
          </w:tcPr>
          <w:p w:rsidR="005B4607" w:rsidRPr="00392F41" w:rsidRDefault="004803B1"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4A5033">
              <w:rPr>
                <w:rFonts w:ascii="Times New Roman" w:eastAsia="Times New Roman" w:hAnsi="Times New Roman" w:cs="Times New Roman"/>
                <w:color w:val="000000"/>
                <w:sz w:val="28"/>
                <w:szCs w:val="28"/>
                <w:lang w:eastAsia="ru-RU"/>
              </w:rPr>
              <w:t>5ч</w:t>
            </w:r>
          </w:p>
        </w:tc>
      </w:tr>
      <w:tr w:rsidR="005B4607" w:rsidRPr="00392F41" w:rsidTr="00FE4D08">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5B4607" w:rsidRPr="00392F41" w:rsidRDefault="00942B8B"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5B4607">
              <w:rPr>
                <w:rFonts w:ascii="Times New Roman" w:eastAsia="Times New Roman" w:hAnsi="Times New Roman" w:cs="Times New Roman"/>
                <w:color w:val="000000"/>
                <w:sz w:val="28"/>
                <w:szCs w:val="28"/>
                <w:lang w:eastAsia="ru-RU"/>
              </w:rPr>
              <w:t>.4</w:t>
            </w:r>
          </w:p>
        </w:tc>
        <w:tc>
          <w:tcPr>
            <w:tcW w:w="4841" w:type="dxa"/>
            <w:tcBorders>
              <w:top w:val="outset" w:sz="6" w:space="0" w:color="auto"/>
              <w:left w:val="outset" w:sz="6" w:space="0" w:color="auto"/>
              <w:bottom w:val="outset" w:sz="6" w:space="0" w:color="auto"/>
              <w:right w:val="outset" w:sz="6" w:space="0" w:color="auto"/>
            </w:tcBorders>
            <w:vAlign w:val="center"/>
          </w:tcPr>
          <w:p w:rsidR="00942B8B" w:rsidRPr="00942B8B" w:rsidRDefault="00942B8B" w:rsidP="00942B8B">
            <w:pPr>
              <w:spacing w:after="0" w:line="240" w:lineRule="auto"/>
              <w:rPr>
                <w:rFonts w:ascii="Times New Roman" w:eastAsia="Times New Roman" w:hAnsi="Times New Roman" w:cs="Times New Roman"/>
                <w:color w:val="000000"/>
                <w:sz w:val="28"/>
                <w:szCs w:val="28"/>
                <w:lang w:eastAsia="ru-RU"/>
              </w:rPr>
            </w:pPr>
            <w:r w:rsidRPr="00942B8B">
              <w:rPr>
                <w:rFonts w:ascii="Times New Roman" w:eastAsia="Times New Roman" w:hAnsi="Times New Roman" w:cs="Times New Roman"/>
                <w:color w:val="000000"/>
                <w:sz w:val="28"/>
                <w:szCs w:val="28"/>
                <w:lang w:eastAsia="ru-RU"/>
              </w:rPr>
              <w:t>Battement tendu jete</w:t>
            </w:r>
          </w:p>
          <w:p w:rsidR="00942B8B" w:rsidRPr="00942B8B" w:rsidRDefault="00942B8B" w:rsidP="00942B8B">
            <w:pPr>
              <w:spacing w:after="0" w:line="240" w:lineRule="auto"/>
              <w:rPr>
                <w:rFonts w:ascii="Times New Roman" w:eastAsia="Times New Roman" w:hAnsi="Times New Roman" w:cs="Times New Roman"/>
                <w:color w:val="000000"/>
                <w:sz w:val="28"/>
                <w:szCs w:val="28"/>
                <w:lang w:eastAsia="ru-RU"/>
              </w:rPr>
            </w:pPr>
            <w:r w:rsidRPr="00942B8B">
              <w:rPr>
                <w:rFonts w:ascii="Times New Roman" w:eastAsia="Times New Roman" w:hAnsi="Times New Roman" w:cs="Times New Roman"/>
                <w:color w:val="000000"/>
                <w:sz w:val="28"/>
                <w:szCs w:val="28"/>
                <w:lang w:eastAsia="ru-RU"/>
              </w:rPr>
              <w:t>Муз.размер 6/8, в характере танца "Тарантелла", темп быстрый. Исх.</w:t>
            </w:r>
          </w:p>
          <w:p w:rsidR="00942B8B" w:rsidRPr="00942B8B" w:rsidRDefault="00942B8B" w:rsidP="00942B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позиция но</w:t>
            </w:r>
            <w:r w:rsidRPr="00942B8B">
              <w:rPr>
                <w:rFonts w:ascii="Times New Roman" w:eastAsia="Times New Roman" w:hAnsi="Times New Roman" w:cs="Times New Roman"/>
                <w:color w:val="000000"/>
                <w:sz w:val="28"/>
                <w:szCs w:val="28"/>
                <w:lang w:eastAsia="ru-RU"/>
              </w:rPr>
              <w:t>г— 5-я открытая, правая в</w:t>
            </w:r>
            <w:r>
              <w:rPr>
                <w:rFonts w:ascii="Times New Roman" w:eastAsia="Times New Roman" w:hAnsi="Times New Roman" w:cs="Times New Roman"/>
                <w:color w:val="000000"/>
                <w:sz w:val="28"/>
                <w:szCs w:val="28"/>
                <w:lang w:eastAsia="ru-RU"/>
              </w:rPr>
              <w:t xml:space="preserve">переди. Правая рука находится в </w:t>
            </w:r>
            <w:r w:rsidRPr="00942B8B">
              <w:rPr>
                <w:rFonts w:ascii="Times New Roman" w:eastAsia="Times New Roman" w:hAnsi="Times New Roman" w:cs="Times New Roman"/>
                <w:color w:val="000000"/>
                <w:sz w:val="28"/>
                <w:szCs w:val="28"/>
                <w:lang w:eastAsia="ru-RU"/>
              </w:rPr>
              <w:t>подготовительном положении, корпус пр</w:t>
            </w:r>
            <w:r>
              <w:rPr>
                <w:rFonts w:ascii="Times New Roman" w:eastAsia="Times New Roman" w:hAnsi="Times New Roman" w:cs="Times New Roman"/>
                <w:color w:val="000000"/>
                <w:sz w:val="28"/>
                <w:szCs w:val="28"/>
                <w:lang w:eastAsia="ru-RU"/>
              </w:rPr>
              <w:t>ямой, голова повернута от палки</w:t>
            </w:r>
            <w:r w:rsidRPr="00942B8B">
              <w:rPr>
                <w:rFonts w:ascii="Times New Roman" w:eastAsia="Times New Roman" w:hAnsi="Times New Roman" w:cs="Times New Roman"/>
                <w:color w:val="000000"/>
                <w:sz w:val="28"/>
                <w:szCs w:val="28"/>
                <w:lang w:eastAsia="ru-RU"/>
              </w:rPr>
              <w:t>.</w:t>
            </w:r>
          </w:p>
          <w:p w:rsidR="005B4607" w:rsidRPr="00392F41" w:rsidRDefault="00942B8B" w:rsidP="00942B8B">
            <w:pPr>
              <w:spacing w:after="0" w:line="240" w:lineRule="auto"/>
              <w:rPr>
                <w:rFonts w:ascii="Times New Roman" w:eastAsia="Times New Roman" w:hAnsi="Times New Roman" w:cs="Times New Roman"/>
                <w:color w:val="000000"/>
                <w:sz w:val="28"/>
                <w:szCs w:val="28"/>
                <w:lang w:eastAsia="ru-RU"/>
              </w:rPr>
            </w:pPr>
            <w:r w:rsidRPr="00942B8B">
              <w:rPr>
                <w:rFonts w:ascii="Times New Roman" w:eastAsia="Times New Roman" w:hAnsi="Times New Roman" w:cs="Times New Roman"/>
                <w:color w:val="000000"/>
                <w:sz w:val="28"/>
                <w:szCs w:val="28"/>
                <w:lang w:eastAsia="ru-RU"/>
              </w:rPr>
              <w:t>Композиция занимает 8 тактов, 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5B4607" w:rsidRPr="00392F41" w:rsidRDefault="00942B8B" w:rsidP="00FE4D08">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5B4607" w:rsidRPr="00392F41" w:rsidRDefault="00942B8B" w:rsidP="00FE4D08">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463" w:type="dxa"/>
            <w:tcBorders>
              <w:top w:val="outset" w:sz="6" w:space="0" w:color="auto"/>
              <w:left w:val="outset" w:sz="6" w:space="0" w:color="auto"/>
              <w:bottom w:val="outset" w:sz="6" w:space="0" w:color="auto"/>
              <w:right w:val="outset" w:sz="6" w:space="0" w:color="auto"/>
            </w:tcBorders>
            <w:vAlign w:val="center"/>
          </w:tcPr>
          <w:p w:rsidR="005B4607" w:rsidRPr="00392F41" w:rsidRDefault="004803B1" w:rsidP="00FE4D08">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942B8B">
              <w:rPr>
                <w:rFonts w:ascii="Times New Roman" w:eastAsia="Times New Roman" w:hAnsi="Times New Roman" w:cs="Times New Roman"/>
                <w:color w:val="000000"/>
                <w:sz w:val="28"/>
                <w:szCs w:val="28"/>
                <w:lang w:eastAsia="ru-RU"/>
              </w:rPr>
              <w:t>5ч</w:t>
            </w:r>
          </w:p>
        </w:tc>
      </w:tr>
      <w:tr w:rsidR="00942B8B"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942B8B" w:rsidRPr="00392F41" w:rsidRDefault="00942B8B"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9.5</w:t>
            </w:r>
          </w:p>
        </w:tc>
        <w:tc>
          <w:tcPr>
            <w:tcW w:w="4841" w:type="dxa"/>
            <w:tcBorders>
              <w:top w:val="outset" w:sz="6" w:space="0" w:color="auto"/>
              <w:left w:val="outset" w:sz="6" w:space="0" w:color="auto"/>
              <w:bottom w:val="outset" w:sz="6" w:space="0" w:color="auto"/>
              <w:right w:val="outset" w:sz="6" w:space="0" w:color="auto"/>
            </w:tcBorders>
            <w:vAlign w:val="center"/>
          </w:tcPr>
          <w:p w:rsidR="00942B8B" w:rsidRPr="00942B8B" w:rsidRDefault="00942B8B" w:rsidP="00942B8B">
            <w:pPr>
              <w:spacing w:after="0" w:line="240" w:lineRule="auto"/>
              <w:rPr>
                <w:rFonts w:ascii="Times New Roman" w:eastAsia="Times New Roman" w:hAnsi="Times New Roman" w:cs="Times New Roman"/>
                <w:color w:val="000000"/>
                <w:sz w:val="28"/>
                <w:szCs w:val="28"/>
                <w:lang w:eastAsia="ru-RU"/>
              </w:rPr>
            </w:pPr>
            <w:r w:rsidRPr="00942B8B">
              <w:rPr>
                <w:rFonts w:ascii="Times New Roman" w:eastAsia="Times New Roman" w:hAnsi="Times New Roman" w:cs="Times New Roman"/>
                <w:color w:val="000000"/>
                <w:sz w:val="28"/>
                <w:szCs w:val="28"/>
                <w:lang w:eastAsia="ru-RU"/>
              </w:rPr>
              <w:t>Русское (каблучное) battement tendu и русский ключ</w:t>
            </w:r>
          </w:p>
          <w:p w:rsidR="00942B8B" w:rsidRPr="00942B8B" w:rsidRDefault="00942B8B" w:rsidP="00942B8B">
            <w:pPr>
              <w:spacing w:after="0" w:line="240" w:lineRule="auto"/>
              <w:rPr>
                <w:rFonts w:ascii="Times New Roman" w:eastAsia="Times New Roman" w:hAnsi="Times New Roman" w:cs="Times New Roman"/>
                <w:color w:val="000000"/>
                <w:sz w:val="28"/>
                <w:szCs w:val="28"/>
                <w:lang w:eastAsia="ru-RU"/>
              </w:rPr>
            </w:pPr>
            <w:r w:rsidRPr="00942B8B">
              <w:rPr>
                <w:rFonts w:ascii="Times New Roman" w:eastAsia="Times New Roman" w:hAnsi="Times New Roman" w:cs="Times New Roman"/>
                <w:color w:val="000000"/>
                <w:sz w:val="28"/>
                <w:szCs w:val="28"/>
                <w:lang w:eastAsia="ru-RU"/>
              </w:rPr>
              <w:t xml:space="preserve">Муз.размер 2/4, </w:t>
            </w:r>
            <w:r>
              <w:rPr>
                <w:rFonts w:ascii="Times New Roman" w:eastAsia="Times New Roman" w:hAnsi="Times New Roman" w:cs="Times New Roman"/>
                <w:color w:val="000000"/>
                <w:sz w:val="28"/>
                <w:szCs w:val="28"/>
                <w:lang w:eastAsia="ru-RU"/>
              </w:rPr>
              <w:t>темп сдержанный. Исх. позиция но</w:t>
            </w:r>
            <w:r w:rsidRPr="00942B8B">
              <w:rPr>
                <w:rFonts w:ascii="Times New Roman" w:eastAsia="Times New Roman" w:hAnsi="Times New Roman" w:cs="Times New Roman"/>
                <w:color w:val="000000"/>
                <w:sz w:val="28"/>
                <w:szCs w:val="28"/>
                <w:lang w:eastAsia="ru-RU"/>
              </w:rPr>
              <w:t>г— 5-я открытая,</w:t>
            </w:r>
          </w:p>
          <w:p w:rsidR="00942B8B" w:rsidRPr="00392F41" w:rsidRDefault="00942B8B" w:rsidP="00942B8B">
            <w:pPr>
              <w:spacing w:after="0" w:line="240" w:lineRule="auto"/>
              <w:rPr>
                <w:rFonts w:ascii="Times New Roman" w:eastAsia="Times New Roman" w:hAnsi="Times New Roman" w:cs="Times New Roman"/>
                <w:color w:val="000000"/>
                <w:sz w:val="28"/>
                <w:szCs w:val="28"/>
                <w:lang w:eastAsia="ru-RU"/>
              </w:rPr>
            </w:pPr>
            <w:r w:rsidRPr="00942B8B">
              <w:rPr>
                <w:rFonts w:ascii="Times New Roman" w:eastAsia="Times New Roman" w:hAnsi="Times New Roman" w:cs="Times New Roman"/>
                <w:color w:val="000000"/>
                <w:sz w:val="28"/>
                <w:szCs w:val="28"/>
                <w:lang w:eastAsia="ru-RU"/>
              </w:rPr>
              <w:t>правая нога впереди. Правая рука находится в подготовительном положении, корпус прямой, голову повернуть о</w:t>
            </w:r>
            <w:r w:rsidR="004868DD">
              <w:rPr>
                <w:rFonts w:ascii="Times New Roman" w:eastAsia="Times New Roman" w:hAnsi="Times New Roman" w:cs="Times New Roman"/>
                <w:color w:val="000000"/>
                <w:sz w:val="28"/>
                <w:szCs w:val="28"/>
                <w:lang w:eastAsia="ru-RU"/>
              </w:rPr>
              <w:t>т палки</w:t>
            </w:r>
            <w:r>
              <w:rPr>
                <w:rFonts w:ascii="Times New Roman" w:eastAsia="Times New Roman" w:hAnsi="Times New Roman" w:cs="Times New Roman"/>
                <w:color w:val="000000"/>
                <w:sz w:val="28"/>
                <w:szCs w:val="28"/>
                <w:lang w:eastAsia="ru-RU"/>
              </w:rPr>
              <w:t xml:space="preserve">. Комбинация занимает 8 </w:t>
            </w:r>
            <w:r w:rsidRPr="00942B8B">
              <w:rPr>
                <w:rFonts w:ascii="Times New Roman" w:eastAsia="Times New Roman" w:hAnsi="Times New Roman" w:cs="Times New Roman"/>
                <w:color w:val="000000"/>
                <w:sz w:val="28"/>
                <w:szCs w:val="28"/>
                <w:lang w:eastAsia="ru-RU"/>
              </w:rPr>
              <w:t>тактов, 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942B8B" w:rsidRPr="00392F41" w:rsidRDefault="00942B8B"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942B8B" w:rsidRPr="00392F41" w:rsidRDefault="00F61F46"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942B8B">
              <w:rPr>
                <w:rFonts w:ascii="Times New Roman" w:eastAsia="Times New Roman" w:hAnsi="Times New Roman" w:cs="Times New Roman"/>
                <w:color w:val="000000"/>
                <w:sz w:val="28"/>
                <w:szCs w:val="28"/>
                <w:lang w:eastAsia="ru-RU"/>
              </w:rPr>
              <w:t>ч</w:t>
            </w:r>
          </w:p>
        </w:tc>
        <w:tc>
          <w:tcPr>
            <w:tcW w:w="1463" w:type="dxa"/>
            <w:tcBorders>
              <w:top w:val="outset" w:sz="6" w:space="0" w:color="auto"/>
              <w:left w:val="outset" w:sz="6" w:space="0" w:color="auto"/>
              <w:bottom w:val="outset" w:sz="6" w:space="0" w:color="auto"/>
              <w:right w:val="outset" w:sz="6" w:space="0" w:color="auto"/>
            </w:tcBorders>
            <w:vAlign w:val="center"/>
          </w:tcPr>
          <w:p w:rsidR="00942B8B" w:rsidRPr="00392F41" w:rsidRDefault="00F61F46"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942B8B">
              <w:rPr>
                <w:rFonts w:ascii="Times New Roman" w:eastAsia="Times New Roman" w:hAnsi="Times New Roman" w:cs="Times New Roman"/>
                <w:color w:val="000000"/>
                <w:sz w:val="28"/>
                <w:szCs w:val="28"/>
                <w:lang w:eastAsia="ru-RU"/>
              </w:rPr>
              <w:t>ч</w:t>
            </w:r>
          </w:p>
        </w:tc>
      </w:tr>
      <w:tr w:rsidR="004868DD"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4868DD" w:rsidRDefault="004868DD"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9.6</w:t>
            </w:r>
          </w:p>
        </w:tc>
        <w:tc>
          <w:tcPr>
            <w:tcW w:w="4841" w:type="dxa"/>
            <w:tcBorders>
              <w:top w:val="outset" w:sz="6" w:space="0" w:color="auto"/>
              <w:left w:val="outset" w:sz="6" w:space="0" w:color="auto"/>
              <w:bottom w:val="outset" w:sz="6" w:space="0" w:color="auto"/>
              <w:right w:val="outset" w:sz="6" w:space="0" w:color="auto"/>
            </w:tcBorders>
            <w:vAlign w:val="center"/>
          </w:tcPr>
          <w:p w:rsidR="004868DD" w:rsidRPr="00942B8B" w:rsidRDefault="004868DD" w:rsidP="00942B8B">
            <w:pPr>
              <w:spacing w:after="0" w:line="240" w:lineRule="auto"/>
              <w:rPr>
                <w:rFonts w:ascii="Times New Roman" w:eastAsia="Times New Roman" w:hAnsi="Times New Roman" w:cs="Times New Roman"/>
                <w:color w:val="000000"/>
                <w:sz w:val="28"/>
                <w:szCs w:val="28"/>
                <w:lang w:eastAsia="ru-RU"/>
              </w:rPr>
            </w:pPr>
            <w:r w:rsidRPr="00942B8B">
              <w:rPr>
                <w:rFonts w:ascii="Times New Roman" w:eastAsia="Times New Roman" w:hAnsi="Times New Roman" w:cs="Times New Roman"/>
                <w:color w:val="000000"/>
                <w:sz w:val="28"/>
                <w:szCs w:val="28"/>
                <w:lang w:eastAsia="ru-RU"/>
              </w:rPr>
              <w:t>Rond de jambe par terre</w:t>
            </w:r>
          </w:p>
          <w:p w:rsidR="004868DD" w:rsidRPr="00942B8B" w:rsidRDefault="004868DD" w:rsidP="00942B8B">
            <w:pPr>
              <w:spacing w:after="0" w:line="240" w:lineRule="auto"/>
              <w:rPr>
                <w:rFonts w:ascii="Times New Roman" w:eastAsia="Times New Roman" w:hAnsi="Times New Roman" w:cs="Times New Roman"/>
                <w:color w:val="000000"/>
                <w:sz w:val="28"/>
                <w:szCs w:val="28"/>
                <w:lang w:eastAsia="ru-RU"/>
              </w:rPr>
            </w:pPr>
            <w:r w:rsidRPr="00942B8B">
              <w:rPr>
                <w:rFonts w:ascii="Times New Roman" w:eastAsia="Times New Roman" w:hAnsi="Times New Roman" w:cs="Times New Roman"/>
                <w:color w:val="000000"/>
                <w:sz w:val="28"/>
                <w:szCs w:val="28"/>
                <w:lang w:eastAsia="ru-RU"/>
              </w:rPr>
              <w:t>Муз.размер 3/4, валь</w:t>
            </w:r>
            <w:r>
              <w:rPr>
                <w:rFonts w:ascii="Times New Roman" w:eastAsia="Times New Roman" w:hAnsi="Times New Roman" w:cs="Times New Roman"/>
                <w:color w:val="000000"/>
                <w:sz w:val="28"/>
                <w:szCs w:val="28"/>
                <w:lang w:eastAsia="ru-RU"/>
              </w:rPr>
              <w:t>с, темп средний. Исх. позиция но</w:t>
            </w:r>
            <w:r w:rsidRPr="00942B8B">
              <w:rPr>
                <w:rFonts w:ascii="Times New Roman" w:eastAsia="Times New Roman" w:hAnsi="Times New Roman" w:cs="Times New Roman"/>
                <w:color w:val="000000"/>
                <w:sz w:val="28"/>
                <w:szCs w:val="28"/>
                <w:lang w:eastAsia="ru-RU"/>
              </w:rPr>
              <w:t>г— 5-я открытая, правая нога впереди. Правая рука находится в подготовительном положении, корпус пр</w:t>
            </w:r>
            <w:r>
              <w:rPr>
                <w:rFonts w:ascii="Times New Roman" w:eastAsia="Times New Roman" w:hAnsi="Times New Roman" w:cs="Times New Roman"/>
                <w:color w:val="000000"/>
                <w:sz w:val="28"/>
                <w:szCs w:val="28"/>
                <w:lang w:eastAsia="ru-RU"/>
              </w:rPr>
              <w:t>ямой, голова повернута от палки</w:t>
            </w:r>
            <w:r w:rsidRPr="00942B8B">
              <w:rPr>
                <w:rFonts w:ascii="Times New Roman" w:eastAsia="Times New Roman" w:hAnsi="Times New Roman" w:cs="Times New Roman"/>
                <w:color w:val="000000"/>
                <w:sz w:val="28"/>
                <w:szCs w:val="28"/>
                <w:lang w:eastAsia="ru-RU"/>
              </w:rPr>
              <w:t>. Комбинация занимает 8 тактов, 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4868DD" w:rsidRPr="00392F41" w:rsidRDefault="004868DD"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4868DD" w:rsidRPr="00392F41" w:rsidRDefault="004868DD"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463" w:type="dxa"/>
            <w:tcBorders>
              <w:top w:val="outset" w:sz="6" w:space="0" w:color="auto"/>
              <w:left w:val="outset" w:sz="6" w:space="0" w:color="auto"/>
              <w:bottom w:val="outset" w:sz="6" w:space="0" w:color="auto"/>
              <w:right w:val="outset" w:sz="6" w:space="0" w:color="auto"/>
            </w:tcBorders>
            <w:vAlign w:val="center"/>
          </w:tcPr>
          <w:p w:rsidR="004868DD" w:rsidRPr="00392F41" w:rsidRDefault="004803B1"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4868DD">
              <w:rPr>
                <w:rFonts w:ascii="Times New Roman" w:eastAsia="Times New Roman" w:hAnsi="Times New Roman" w:cs="Times New Roman"/>
                <w:color w:val="000000"/>
                <w:sz w:val="28"/>
                <w:szCs w:val="28"/>
                <w:lang w:eastAsia="ru-RU"/>
              </w:rPr>
              <w:t>5ч</w:t>
            </w:r>
          </w:p>
        </w:tc>
      </w:tr>
      <w:tr w:rsidR="004868DD"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4868DD" w:rsidRDefault="004868DD"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9.7</w:t>
            </w:r>
          </w:p>
        </w:tc>
        <w:tc>
          <w:tcPr>
            <w:tcW w:w="4841" w:type="dxa"/>
            <w:tcBorders>
              <w:top w:val="outset" w:sz="6" w:space="0" w:color="auto"/>
              <w:left w:val="outset" w:sz="6" w:space="0" w:color="auto"/>
              <w:bottom w:val="outset" w:sz="6" w:space="0" w:color="auto"/>
              <w:right w:val="outset" w:sz="6" w:space="0" w:color="auto"/>
            </w:tcBorders>
            <w:vAlign w:val="center"/>
          </w:tcPr>
          <w:p w:rsidR="004868DD" w:rsidRPr="004868DD" w:rsidRDefault="004868DD" w:rsidP="004868DD">
            <w:pPr>
              <w:spacing w:after="0" w:line="240" w:lineRule="auto"/>
              <w:rPr>
                <w:rFonts w:ascii="Times New Roman" w:eastAsia="Times New Roman" w:hAnsi="Times New Roman" w:cs="Times New Roman"/>
                <w:color w:val="000000"/>
                <w:sz w:val="28"/>
                <w:szCs w:val="28"/>
                <w:lang w:eastAsia="ru-RU"/>
              </w:rPr>
            </w:pPr>
            <w:r w:rsidRPr="004868DD">
              <w:rPr>
                <w:rFonts w:ascii="Times New Roman" w:eastAsia="Times New Roman" w:hAnsi="Times New Roman" w:cs="Times New Roman"/>
                <w:color w:val="000000"/>
                <w:sz w:val="28"/>
                <w:szCs w:val="28"/>
                <w:lang w:eastAsia="ru-RU"/>
              </w:rPr>
              <w:t>Flic-flac (чечетка)</w:t>
            </w:r>
          </w:p>
          <w:p w:rsidR="004868DD" w:rsidRPr="00942B8B" w:rsidRDefault="004868DD" w:rsidP="004868DD">
            <w:pPr>
              <w:spacing w:after="0" w:line="240" w:lineRule="auto"/>
              <w:rPr>
                <w:rFonts w:ascii="Times New Roman" w:eastAsia="Times New Roman" w:hAnsi="Times New Roman" w:cs="Times New Roman"/>
                <w:color w:val="000000"/>
                <w:sz w:val="28"/>
                <w:szCs w:val="28"/>
                <w:lang w:eastAsia="ru-RU"/>
              </w:rPr>
            </w:pPr>
            <w:r w:rsidRPr="004868DD">
              <w:rPr>
                <w:rFonts w:ascii="Times New Roman" w:eastAsia="Times New Roman" w:hAnsi="Times New Roman" w:cs="Times New Roman"/>
                <w:color w:val="000000"/>
                <w:sz w:val="28"/>
                <w:szCs w:val="28"/>
                <w:lang w:eastAsia="ru-RU"/>
              </w:rPr>
              <w:t>Муз.размер 2/4, в характере матросского танца, темп живой. Исх. позиция ног — 1 -я прямая. Правая рука находится в подготовительном положении. Комбинация занимает 8 тактов, 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4868DD" w:rsidRPr="00392F41" w:rsidRDefault="004868DD"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4868DD" w:rsidRPr="00392F41" w:rsidRDefault="004868DD"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463" w:type="dxa"/>
            <w:tcBorders>
              <w:top w:val="outset" w:sz="6" w:space="0" w:color="auto"/>
              <w:left w:val="outset" w:sz="6" w:space="0" w:color="auto"/>
              <w:bottom w:val="outset" w:sz="6" w:space="0" w:color="auto"/>
              <w:right w:val="outset" w:sz="6" w:space="0" w:color="auto"/>
            </w:tcBorders>
            <w:vAlign w:val="center"/>
          </w:tcPr>
          <w:p w:rsidR="004868DD" w:rsidRPr="00392F41" w:rsidRDefault="004803B1"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4868DD">
              <w:rPr>
                <w:rFonts w:ascii="Times New Roman" w:eastAsia="Times New Roman" w:hAnsi="Times New Roman" w:cs="Times New Roman"/>
                <w:color w:val="000000"/>
                <w:sz w:val="28"/>
                <w:szCs w:val="28"/>
                <w:lang w:eastAsia="ru-RU"/>
              </w:rPr>
              <w:t>5ч</w:t>
            </w:r>
          </w:p>
        </w:tc>
      </w:tr>
      <w:tr w:rsidR="004868DD"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4868DD" w:rsidRDefault="004868DD"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9.8</w:t>
            </w:r>
          </w:p>
        </w:tc>
        <w:tc>
          <w:tcPr>
            <w:tcW w:w="4841" w:type="dxa"/>
            <w:tcBorders>
              <w:top w:val="outset" w:sz="6" w:space="0" w:color="auto"/>
              <w:left w:val="outset" w:sz="6" w:space="0" w:color="auto"/>
              <w:bottom w:val="outset" w:sz="6" w:space="0" w:color="auto"/>
              <w:right w:val="outset" w:sz="6" w:space="0" w:color="auto"/>
            </w:tcBorders>
            <w:vAlign w:val="center"/>
          </w:tcPr>
          <w:p w:rsidR="004868DD" w:rsidRPr="004868DD" w:rsidRDefault="004868DD" w:rsidP="004868DD">
            <w:pPr>
              <w:spacing w:after="0" w:line="240" w:lineRule="auto"/>
              <w:rPr>
                <w:rFonts w:ascii="Times New Roman" w:eastAsia="Times New Roman" w:hAnsi="Times New Roman" w:cs="Times New Roman"/>
                <w:color w:val="000000"/>
                <w:sz w:val="28"/>
                <w:szCs w:val="28"/>
                <w:lang w:eastAsia="ru-RU"/>
              </w:rPr>
            </w:pPr>
            <w:r w:rsidRPr="004868DD">
              <w:rPr>
                <w:rFonts w:ascii="Times New Roman" w:eastAsia="Times New Roman" w:hAnsi="Times New Roman" w:cs="Times New Roman"/>
                <w:color w:val="000000"/>
                <w:sz w:val="28"/>
                <w:szCs w:val="28"/>
                <w:lang w:eastAsia="ru-RU"/>
              </w:rPr>
              <w:t>Подготовка к веревочке</w:t>
            </w:r>
          </w:p>
          <w:p w:rsidR="004868DD" w:rsidRPr="004868DD" w:rsidRDefault="004868DD" w:rsidP="004868DD">
            <w:pPr>
              <w:spacing w:after="0" w:line="240" w:lineRule="auto"/>
              <w:rPr>
                <w:rFonts w:ascii="Times New Roman" w:eastAsia="Times New Roman" w:hAnsi="Times New Roman" w:cs="Times New Roman"/>
                <w:color w:val="000000"/>
                <w:sz w:val="28"/>
                <w:szCs w:val="28"/>
                <w:lang w:eastAsia="ru-RU"/>
              </w:rPr>
            </w:pPr>
            <w:r w:rsidRPr="004868DD">
              <w:rPr>
                <w:rFonts w:ascii="Times New Roman" w:eastAsia="Times New Roman" w:hAnsi="Times New Roman" w:cs="Times New Roman"/>
                <w:color w:val="000000"/>
                <w:sz w:val="28"/>
                <w:szCs w:val="28"/>
                <w:lang w:eastAsia="ru-RU"/>
              </w:rPr>
              <w:t>Муз.размер 4/4, в венгерском характере, темп сдержанный. Исх. позиция ног — 5-я открытая, правая нога в</w:t>
            </w:r>
            <w:r>
              <w:rPr>
                <w:rFonts w:ascii="Times New Roman" w:eastAsia="Times New Roman" w:hAnsi="Times New Roman" w:cs="Times New Roman"/>
                <w:color w:val="000000"/>
                <w:sz w:val="28"/>
                <w:szCs w:val="28"/>
                <w:lang w:eastAsia="ru-RU"/>
              </w:rPr>
              <w:t xml:space="preserve">переди. Правая рука находится в </w:t>
            </w:r>
            <w:r w:rsidRPr="004868DD">
              <w:rPr>
                <w:rFonts w:ascii="Times New Roman" w:eastAsia="Times New Roman" w:hAnsi="Times New Roman" w:cs="Times New Roman"/>
                <w:color w:val="000000"/>
                <w:sz w:val="28"/>
                <w:szCs w:val="28"/>
                <w:lang w:eastAsia="ru-RU"/>
              </w:rPr>
              <w:t>подготовительном положении, корпус пр</w:t>
            </w:r>
            <w:r>
              <w:rPr>
                <w:rFonts w:ascii="Times New Roman" w:eastAsia="Times New Roman" w:hAnsi="Times New Roman" w:cs="Times New Roman"/>
                <w:color w:val="000000"/>
                <w:sz w:val="28"/>
                <w:szCs w:val="28"/>
                <w:lang w:eastAsia="ru-RU"/>
              </w:rPr>
              <w:t>ямой, голова повернута от палки</w:t>
            </w:r>
            <w:r w:rsidRPr="004868DD">
              <w:rPr>
                <w:rFonts w:ascii="Times New Roman" w:eastAsia="Times New Roman" w:hAnsi="Times New Roman" w:cs="Times New Roman"/>
                <w:color w:val="000000"/>
                <w:sz w:val="28"/>
                <w:szCs w:val="28"/>
                <w:lang w:eastAsia="ru-RU"/>
              </w:rPr>
              <w:t>.</w:t>
            </w:r>
          </w:p>
          <w:p w:rsidR="004868DD" w:rsidRPr="00942B8B" w:rsidRDefault="004868DD" w:rsidP="004868DD">
            <w:pPr>
              <w:spacing w:after="0" w:line="240" w:lineRule="auto"/>
              <w:rPr>
                <w:rFonts w:ascii="Times New Roman" w:eastAsia="Times New Roman" w:hAnsi="Times New Roman" w:cs="Times New Roman"/>
                <w:color w:val="000000"/>
                <w:sz w:val="28"/>
                <w:szCs w:val="28"/>
                <w:lang w:eastAsia="ru-RU"/>
              </w:rPr>
            </w:pPr>
            <w:r w:rsidRPr="004868DD">
              <w:rPr>
                <w:rFonts w:ascii="Times New Roman" w:eastAsia="Times New Roman" w:hAnsi="Times New Roman" w:cs="Times New Roman"/>
                <w:color w:val="000000"/>
                <w:sz w:val="28"/>
                <w:szCs w:val="28"/>
                <w:lang w:eastAsia="ru-RU"/>
              </w:rPr>
              <w:t>Комбинация занимает 8 тактов, вступление — 1 такт</w:t>
            </w:r>
          </w:p>
        </w:tc>
        <w:tc>
          <w:tcPr>
            <w:tcW w:w="0" w:type="auto"/>
            <w:tcBorders>
              <w:top w:val="outset" w:sz="6" w:space="0" w:color="auto"/>
              <w:left w:val="outset" w:sz="6" w:space="0" w:color="auto"/>
              <w:bottom w:val="outset" w:sz="6" w:space="0" w:color="auto"/>
              <w:right w:val="outset" w:sz="6" w:space="0" w:color="auto"/>
            </w:tcBorders>
            <w:vAlign w:val="center"/>
          </w:tcPr>
          <w:p w:rsidR="004868DD" w:rsidRPr="00392F41" w:rsidRDefault="004868DD"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4868DD" w:rsidRPr="00392F41" w:rsidRDefault="004868DD"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463" w:type="dxa"/>
            <w:tcBorders>
              <w:top w:val="outset" w:sz="6" w:space="0" w:color="auto"/>
              <w:left w:val="outset" w:sz="6" w:space="0" w:color="auto"/>
              <w:bottom w:val="outset" w:sz="6" w:space="0" w:color="auto"/>
              <w:right w:val="outset" w:sz="6" w:space="0" w:color="auto"/>
            </w:tcBorders>
            <w:vAlign w:val="center"/>
          </w:tcPr>
          <w:p w:rsidR="004868DD" w:rsidRPr="00392F41" w:rsidRDefault="004803B1"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4868DD">
              <w:rPr>
                <w:rFonts w:ascii="Times New Roman" w:eastAsia="Times New Roman" w:hAnsi="Times New Roman" w:cs="Times New Roman"/>
                <w:color w:val="000000"/>
                <w:sz w:val="28"/>
                <w:szCs w:val="28"/>
                <w:lang w:eastAsia="ru-RU"/>
              </w:rPr>
              <w:t>5ч</w:t>
            </w:r>
          </w:p>
        </w:tc>
      </w:tr>
      <w:tr w:rsidR="00B651E2"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B651E2" w:rsidRDefault="00B651E2"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9.9</w:t>
            </w:r>
          </w:p>
        </w:tc>
        <w:tc>
          <w:tcPr>
            <w:tcW w:w="4841" w:type="dxa"/>
            <w:tcBorders>
              <w:top w:val="outset" w:sz="6" w:space="0" w:color="auto"/>
              <w:left w:val="outset" w:sz="6" w:space="0" w:color="auto"/>
              <w:bottom w:val="outset" w:sz="6" w:space="0" w:color="auto"/>
              <w:right w:val="outset" w:sz="6" w:space="0" w:color="auto"/>
            </w:tcBorders>
            <w:vAlign w:val="center"/>
          </w:tcPr>
          <w:p w:rsidR="00B651E2" w:rsidRPr="00B651E2" w:rsidRDefault="00B651E2" w:rsidP="00B651E2">
            <w:pPr>
              <w:spacing w:after="0" w:line="240" w:lineRule="auto"/>
              <w:rPr>
                <w:rFonts w:ascii="Times New Roman" w:eastAsia="Times New Roman" w:hAnsi="Times New Roman" w:cs="Times New Roman"/>
                <w:color w:val="000000"/>
                <w:sz w:val="28"/>
                <w:szCs w:val="28"/>
                <w:lang w:eastAsia="ru-RU"/>
              </w:rPr>
            </w:pPr>
            <w:r w:rsidRPr="00B651E2">
              <w:rPr>
                <w:rFonts w:ascii="Times New Roman" w:eastAsia="Times New Roman" w:hAnsi="Times New Roman" w:cs="Times New Roman"/>
                <w:color w:val="000000"/>
                <w:sz w:val="28"/>
                <w:szCs w:val="28"/>
                <w:lang w:eastAsia="ru-RU"/>
              </w:rPr>
              <w:t>Battement fondu</w:t>
            </w:r>
          </w:p>
          <w:p w:rsidR="00B651E2" w:rsidRPr="00B651E2" w:rsidRDefault="00B651E2" w:rsidP="00B651E2">
            <w:pPr>
              <w:spacing w:after="0" w:line="240" w:lineRule="auto"/>
              <w:rPr>
                <w:rFonts w:ascii="Times New Roman" w:eastAsia="Times New Roman" w:hAnsi="Times New Roman" w:cs="Times New Roman"/>
                <w:color w:val="000000"/>
                <w:sz w:val="28"/>
                <w:szCs w:val="28"/>
                <w:lang w:eastAsia="ru-RU"/>
              </w:rPr>
            </w:pPr>
            <w:r w:rsidRPr="00B651E2">
              <w:rPr>
                <w:rFonts w:ascii="Times New Roman" w:eastAsia="Times New Roman" w:hAnsi="Times New Roman" w:cs="Times New Roman"/>
                <w:color w:val="000000"/>
                <w:sz w:val="28"/>
                <w:szCs w:val="28"/>
                <w:lang w:eastAsia="ru-RU"/>
              </w:rPr>
              <w:t>Муз.размер 3/4, вальс,</w:t>
            </w:r>
            <w:r>
              <w:rPr>
                <w:rFonts w:ascii="Times New Roman" w:eastAsia="Times New Roman" w:hAnsi="Times New Roman" w:cs="Times New Roman"/>
                <w:color w:val="000000"/>
                <w:sz w:val="28"/>
                <w:szCs w:val="28"/>
                <w:lang w:eastAsia="ru-RU"/>
              </w:rPr>
              <w:t xml:space="preserve"> темп медленный. Исх. позиция но</w:t>
            </w:r>
            <w:r w:rsidRPr="00B651E2">
              <w:rPr>
                <w:rFonts w:ascii="Times New Roman" w:eastAsia="Times New Roman" w:hAnsi="Times New Roman" w:cs="Times New Roman"/>
                <w:color w:val="000000"/>
                <w:sz w:val="28"/>
                <w:szCs w:val="28"/>
                <w:lang w:eastAsia="ru-RU"/>
              </w:rPr>
              <w:t>г— 5-я открытая, правая нога впереди. Правая рука в подготовительном положении,</w:t>
            </w:r>
          </w:p>
          <w:p w:rsidR="00B651E2" w:rsidRPr="00703700" w:rsidRDefault="00B651E2" w:rsidP="00B651E2">
            <w:pPr>
              <w:spacing w:after="0" w:line="240" w:lineRule="auto"/>
              <w:rPr>
                <w:rFonts w:ascii="Times New Roman" w:eastAsia="Times New Roman" w:hAnsi="Times New Roman" w:cs="Times New Roman"/>
                <w:color w:val="000000"/>
                <w:sz w:val="28"/>
                <w:szCs w:val="28"/>
                <w:lang w:eastAsia="ru-RU"/>
              </w:rPr>
            </w:pPr>
            <w:r w:rsidRPr="00B651E2">
              <w:rPr>
                <w:rFonts w:ascii="Times New Roman" w:eastAsia="Times New Roman" w:hAnsi="Times New Roman" w:cs="Times New Roman"/>
                <w:color w:val="000000"/>
                <w:sz w:val="28"/>
                <w:szCs w:val="28"/>
                <w:lang w:eastAsia="ru-RU"/>
              </w:rPr>
              <w:t>корпус прямой, голову повернуть от станка. Комбинация занимает 8 тактов, вступление — 2 такта</w:t>
            </w:r>
            <w:r>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B651E2" w:rsidRPr="00392F41" w:rsidRDefault="00B651E2"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B651E2" w:rsidRPr="00392F41" w:rsidRDefault="00B651E2"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463" w:type="dxa"/>
            <w:tcBorders>
              <w:top w:val="outset" w:sz="6" w:space="0" w:color="auto"/>
              <w:left w:val="outset" w:sz="6" w:space="0" w:color="auto"/>
              <w:bottom w:val="outset" w:sz="6" w:space="0" w:color="auto"/>
              <w:right w:val="outset" w:sz="6" w:space="0" w:color="auto"/>
            </w:tcBorders>
            <w:vAlign w:val="center"/>
          </w:tcPr>
          <w:p w:rsidR="00B651E2" w:rsidRPr="00392F41" w:rsidRDefault="004803B1"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B651E2">
              <w:rPr>
                <w:rFonts w:ascii="Times New Roman" w:eastAsia="Times New Roman" w:hAnsi="Times New Roman" w:cs="Times New Roman"/>
                <w:color w:val="000000"/>
                <w:sz w:val="28"/>
                <w:szCs w:val="28"/>
                <w:lang w:eastAsia="ru-RU"/>
              </w:rPr>
              <w:t>5ч</w:t>
            </w:r>
          </w:p>
        </w:tc>
      </w:tr>
      <w:tr w:rsidR="00B24211"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B24211" w:rsidRPr="00B24211" w:rsidRDefault="00B24211"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9</w:t>
            </w:r>
            <w:r>
              <w:rPr>
                <w:rFonts w:ascii="Times New Roman" w:eastAsia="Times New Roman" w:hAnsi="Times New Roman" w:cs="Times New Roman"/>
                <w:color w:val="000000"/>
                <w:sz w:val="28"/>
                <w:szCs w:val="28"/>
                <w:lang w:eastAsia="ru-RU"/>
              </w:rPr>
              <w:t>.10</w:t>
            </w:r>
          </w:p>
        </w:tc>
        <w:tc>
          <w:tcPr>
            <w:tcW w:w="4841" w:type="dxa"/>
            <w:tcBorders>
              <w:top w:val="outset" w:sz="6" w:space="0" w:color="auto"/>
              <w:left w:val="outset" w:sz="6" w:space="0" w:color="auto"/>
              <w:bottom w:val="outset" w:sz="6" w:space="0" w:color="auto"/>
              <w:right w:val="outset" w:sz="6" w:space="0" w:color="auto"/>
            </w:tcBorders>
            <w:vAlign w:val="center"/>
          </w:tcPr>
          <w:p w:rsidR="00B24211" w:rsidRPr="00B24211" w:rsidRDefault="00B24211" w:rsidP="00B24211">
            <w:pPr>
              <w:spacing w:after="0" w:line="240" w:lineRule="auto"/>
              <w:rPr>
                <w:rFonts w:ascii="Times New Roman" w:eastAsia="Times New Roman" w:hAnsi="Times New Roman" w:cs="Times New Roman"/>
                <w:color w:val="000000"/>
                <w:sz w:val="28"/>
                <w:szCs w:val="28"/>
                <w:lang w:eastAsia="ru-RU"/>
              </w:rPr>
            </w:pPr>
            <w:r w:rsidRPr="00B24211">
              <w:rPr>
                <w:rFonts w:ascii="Times New Roman" w:eastAsia="Times New Roman" w:hAnsi="Times New Roman" w:cs="Times New Roman"/>
                <w:color w:val="000000"/>
                <w:sz w:val="28"/>
                <w:szCs w:val="28"/>
                <w:lang w:eastAsia="ru-RU"/>
              </w:rPr>
              <w:t>Муз.размер 4/4, в венгерском характере, темп медленный. Исх. позиция ног — 5-я открытая, правая нога в</w:t>
            </w:r>
            <w:r>
              <w:rPr>
                <w:rFonts w:ascii="Times New Roman" w:eastAsia="Times New Roman" w:hAnsi="Times New Roman" w:cs="Times New Roman"/>
                <w:color w:val="000000"/>
                <w:sz w:val="28"/>
                <w:szCs w:val="28"/>
                <w:lang w:eastAsia="ru-RU"/>
              </w:rPr>
              <w:t xml:space="preserve">переди. Правая рука находится в </w:t>
            </w:r>
            <w:r w:rsidRPr="00B24211">
              <w:rPr>
                <w:rFonts w:ascii="Times New Roman" w:eastAsia="Times New Roman" w:hAnsi="Times New Roman" w:cs="Times New Roman"/>
                <w:color w:val="000000"/>
                <w:sz w:val="28"/>
                <w:szCs w:val="28"/>
                <w:lang w:eastAsia="ru-RU"/>
              </w:rPr>
              <w:t>подготовительном положении, корпус пр</w:t>
            </w:r>
            <w:r>
              <w:rPr>
                <w:rFonts w:ascii="Times New Roman" w:eastAsia="Times New Roman" w:hAnsi="Times New Roman" w:cs="Times New Roman"/>
                <w:color w:val="000000"/>
                <w:sz w:val="28"/>
                <w:szCs w:val="28"/>
                <w:lang w:eastAsia="ru-RU"/>
              </w:rPr>
              <w:t>ямой, голова повернута от палки</w:t>
            </w:r>
            <w:r w:rsidRPr="00B24211">
              <w:rPr>
                <w:rFonts w:ascii="Times New Roman" w:eastAsia="Times New Roman" w:hAnsi="Times New Roman" w:cs="Times New Roman"/>
                <w:color w:val="000000"/>
                <w:sz w:val="28"/>
                <w:szCs w:val="28"/>
                <w:lang w:eastAsia="ru-RU"/>
              </w:rPr>
              <w:t>.</w:t>
            </w:r>
          </w:p>
          <w:p w:rsidR="00B24211" w:rsidRPr="00B651E2" w:rsidRDefault="00B24211" w:rsidP="00B24211">
            <w:pPr>
              <w:spacing w:after="0" w:line="240" w:lineRule="auto"/>
              <w:rPr>
                <w:rFonts w:ascii="Times New Roman" w:eastAsia="Times New Roman" w:hAnsi="Times New Roman" w:cs="Times New Roman"/>
                <w:color w:val="000000"/>
                <w:sz w:val="28"/>
                <w:szCs w:val="28"/>
                <w:lang w:eastAsia="ru-RU"/>
              </w:rPr>
            </w:pPr>
            <w:r w:rsidRPr="00B24211">
              <w:rPr>
                <w:rFonts w:ascii="Times New Roman" w:eastAsia="Times New Roman" w:hAnsi="Times New Roman" w:cs="Times New Roman"/>
                <w:color w:val="000000"/>
                <w:sz w:val="28"/>
                <w:szCs w:val="28"/>
                <w:lang w:eastAsia="ru-RU"/>
              </w:rPr>
              <w:t>Комбинация занимает 4 такта, 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B24211" w:rsidRPr="00392F41" w:rsidRDefault="00B24211"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B24211" w:rsidRPr="00392F41" w:rsidRDefault="00B24211"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463" w:type="dxa"/>
            <w:tcBorders>
              <w:top w:val="outset" w:sz="6" w:space="0" w:color="auto"/>
              <w:left w:val="outset" w:sz="6" w:space="0" w:color="auto"/>
              <w:bottom w:val="outset" w:sz="6" w:space="0" w:color="auto"/>
              <w:right w:val="outset" w:sz="6" w:space="0" w:color="auto"/>
            </w:tcBorders>
            <w:vAlign w:val="center"/>
          </w:tcPr>
          <w:p w:rsidR="00B24211" w:rsidRPr="00392F41" w:rsidRDefault="004803B1"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B24211">
              <w:rPr>
                <w:rFonts w:ascii="Times New Roman" w:eastAsia="Times New Roman" w:hAnsi="Times New Roman" w:cs="Times New Roman"/>
                <w:color w:val="000000"/>
                <w:sz w:val="28"/>
                <w:szCs w:val="28"/>
                <w:lang w:eastAsia="ru-RU"/>
              </w:rPr>
              <w:t>5ч</w:t>
            </w:r>
          </w:p>
        </w:tc>
      </w:tr>
      <w:tr w:rsidR="00B24211"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B24211" w:rsidRDefault="00B24211"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9.11</w:t>
            </w:r>
          </w:p>
        </w:tc>
        <w:tc>
          <w:tcPr>
            <w:tcW w:w="4841" w:type="dxa"/>
            <w:tcBorders>
              <w:top w:val="outset" w:sz="6" w:space="0" w:color="auto"/>
              <w:left w:val="outset" w:sz="6" w:space="0" w:color="auto"/>
              <w:bottom w:val="outset" w:sz="6" w:space="0" w:color="auto"/>
              <w:right w:val="outset" w:sz="6" w:space="0" w:color="auto"/>
            </w:tcBorders>
            <w:vAlign w:val="center"/>
          </w:tcPr>
          <w:p w:rsidR="00B24211" w:rsidRPr="00B24211" w:rsidRDefault="00B24211" w:rsidP="00B24211">
            <w:pPr>
              <w:spacing w:after="0" w:line="240" w:lineRule="auto"/>
              <w:rPr>
                <w:rFonts w:ascii="Times New Roman" w:eastAsia="Times New Roman" w:hAnsi="Times New Roman" w:cs="Times New Roman"/>
                <w:color w:val="000000"/>
                <w:sz w:val="28"/>
                <w:szCs w:val="28"/>
                <w:lang w:eastAsia="ru-RU"/>
              </w:rPr>
            </w:pPr>
            <w:r w:rsidRPr="00B24211">
              <w:rPr>
                <w:rFonts w:ascii="Times New Roman" w:eastAsia="Times New Roman" w:hAnsi="Times New Roman" w:cs="Times New Roman"/>
                <w:color w:val="000000"/>
                <w:sz w:val="28"/>
                <w:szCs w:val="28"/>
                <w:lang w:eastAsia="ru-RU"/>
              </w:rPr>
              <w:t>Pas tortille</w:t>
            </w:r>
          </w:p>
          <w:p w:rsidR="00B24211" w:rsidRPr="00B24211" w:rsidRDefault="00B24211" w:rsidP="00B24211">
            <w:pPr>
              <w:spacing w:after="0" w:line="240" w:lineRule="auto"/>
              <w:rPr>
                <w:rFonts w:ascii="Times New Roman" w:eastAsia="Times New Roman" w:hAnsi="Times New Roman" w:cs="Times New Roman"/>
                <w:color w:val="000000"/>
                <w:sz w:val="28"/>
                <w:szCs w:val="28"/>
                <w:lang w:eastAsia="ru-RU"/>
              </w:rPr>
            </w:pPr>
            <w:r w:rsidRPr="00B24211">
              <w:rPr>
                <w:rFonts w:ascii="Times New Roman" w:eastAsia="Times New Roman" w:hAnsi="Times New Roman" w:cs="Times New Roman"/>
                <w:color w:val="000000"/>
                <w:sz w:val="28"/>
                <w:szCs w:val="28"/>
                <w:lang w:eastAsia="ru-RU"/>
              </w:rPr>
              <w:t>Муз.размер 2/4, темп живой. Исх. позиция ног — 5-я открытая, правая</w:t>
            </w:r>
          </w:p>
          <w:p w:rsidR="00B24211" w:rsidRPr="00B24211" w:rsidRDefault="00B24211" w:rsidP="00B24211">
            <w:pPr>
              <w:spacing w:after="0" w:line="240" w:lineRule="auto"/>
              <w:rPr>
                <w:rFonts w:ascii="Times New Roman" w:eastAsia="Times New Roman" w:hAnsi="Times New Roman" w:cs="Times New Roman"/>
                <w:color w:val="000000"/>
                <w:sz w:val="28"/>
                <w:szCs w:val="28"/>
                <w:lang w:eastAsia="ru-RU"/>
              </w:rPr>
            </w:pPr>
            <w:r w:rsidRPr="00B24211">
              <w:rPr>
                <w:rFonts w:ascii="Times New Roman" w:eastAsia="Times New Roman" w:hAnsi="Times New Roman" w:cs="Times New Roman"/>
                <w:color w:val="000000"/>
                <w:sz w:val="28"/>
                <w:szCs w:val="28"/>
                <w:lang w:eastAsia="ru-RU"/>
              </w:rPr>
              <w:t>нога впереди. Правая рука находится в подготовительном положении, корпус пр</w:t>
            </w:r>
            <w:r>
              <w:rPr>
                <w:rFonts w:ascii="Times New Roman" w:eastAsia="Times New Roman" w:hAnsi="Times New Roman" w:cs="Times New Roman"/>
                <w:color w:val="000000"/>
                <w:sz w:val="28"/>
                <w:szCs w:val="28"/>
                <w:lang w:eastAsia="ru-RU"/>
              </w:rPr>
              <w:t>ямой, голова повернута от палки</w:t>
            </w:r>
            <w:r w:rsidRPr="00B24211">
              <w:rPr>
                <w:rFonts w:ascii="Times New Roman" w:eastAsia="Times New Roman" w:hAnsi="Times New Roman" w:cs="Times New Roman"/>
                <w:color w:val="000000"/>
                <w:sz w:val="28"/>
                <w:szCs w:val="28"/>
                <w:lang w:eastAsia="ru-RU"/>
              </w:rPr>
              <w:t>. Комбинация занимает 8 тактов,</w:t>
            </w:r>
          </w:p>
          <w:p w:rsidR="00B24211" w:rsidRPr="00B651E2" w:rsidRDefault="00B24211" w:rsidP="00B24211">
            <w:pPr>
              <w:spacing w:after="0" w:line="240" w:lineRule="auto"/>
              <w:rPr>
                <w:rFonts w:ascii="Times New Roman" w:eastAsia="Times New Roman" w:hAnsi="Times New Roman" w:cs="Times New Roman"/>
                <w:color w:val="000000"/>
                <w:sz w:val="28"/>
                <w:szCs w:val="28"/>
                <w:lang w:eastAsia="ru-RU"/>
              </w:rPr>
            </w:pPr>
            <w:r w:rsidRPr="00B24211">
              <w:rPr>
                <w:rFonts w:ascii="Times New Roman" w:eastAsia="Times New Roman" w:hAnsi="Times New Roman" w:cs="Times New Roman"/>
                <w:color w:val="000000"/>
                <w:sz w:val="28"/>
                <w:szCs w:val="28"/>
                <w:lang w:eastAsia="ru-RU"/>
              </w:rPr>
              <w:t>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B24211" w:rsidRPr="00392F41" w:rsidRDefault="00B24211"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B24211" w:rsidRPr="00392F41" w:rsidRDefault="00B24211"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463" w:type="dxa"/>
            <w:tcBorders>
              <w:top w:val="outset" w:sz="6" w:space="0" w:color="auto"/>
              <w:left w:val="outset" w:sz="6" w:space="0" w:color="auto"/>
              <w:bottom w:val="outset" w:sz="6" w:space="0" w:color="auto"/>
              <w:right w:val="outset" w:sz="6" w:space="0" w:color="auto"/>
            </w:tcBorders>
            <w:vAlign w:val="center"/>
          </w:tcPr>
          <w:p w:rsidR="00B24211" w:rsidRPr="00392F41" w:rsidRDefault="004803B1"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B24211">
              <w:rPr>
                <w:rFonts w:ascii="Times New Roman" w:eastAsia="Times New Roman" w:hAnsi="Times New Roman" w:cs="Times New Roman"/>
                <w:color w:val="000000"/>
                <w:sz w:val="28"/>
                <w:szCs w:val="28"/>
                <w:lang w:eastAsia="ru-RU"/>
              </w:rPr>
              <w:t>5ч</w:t>
            </w:r>
          </w:p>
        </w:tc>
      </w:tr>
      <w:tr w:rsidR="00B24211"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B24211" w:rsidRDefault="00B24211"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9.12</w:t>
            </w:r>
          </w:p>
        </w:tc>
        <w:tc>
          <w:tcPr>
            <w:tcW w:w="4841" w:type="dxa"/>
            <w:tcBorders>
              <w:top w:val="outset" w:sz="6" w:space="0" w:color="auto"/>
              <w:left w:val="outset" w:sz="6" w:space="0" w:color="auto"/>
              <w:bottom w:val="outset" w:sz="6" w:space="0" w:color="auto"/>
              <w:right w:val="outset" w:sz="6" w:space="0" w:color="auto"/>
            </w:tcBorders>
            <w:vAlign w:val="center"/>
          </w:tcPr>
          <w:p w:rsidR="00B24211" w:rsidRPr="002C6942" w:rsidRDefault="00B24211" w:rsidP="00B24211">
            <w:pPr>
              <w:spacing w:after="0" w:line="240" w:lineRule="auto"/>
              <w:rPr>
                <w:rFonts w:ascii="Times New Roman" w:eastAsia="Times New Roman" w:hAnsi="Times New Roman" w:cs="Times New Roman"/>
                <w:color w:val="000000"/>
                <w:sz w:val="28"/>
                <w:szCs w:val="28"/>
                <w:lang w:val="en-US" w:eastAsia="ru-RU"/>
              </w:rPr>
            </w:pPr>
            <w:r w:rsidRPr="002C6942">
              <w:rPr>
                <w:rFonts w:ascii="Times New Roman" w:eastAsia="Times New Roman" w:hAnsi="Times New Roman" w:cs="Times New Roman"/>
                <w:color w:val="000000"/>
                <w:sz w:val="28"/>
                <w:szCs w:val="28"/>
                <w:lang w:val="en-US" w:eastAsia="ru-RU"/>
              </w:rPr>
              <w:t>Grand battement jete</w:t>
            </w:r>
          </w:p>
          <w:p w:rsidR="00B24211" w:rsidRPr="00B24211" w:rsidRDefault="00B24211" w:rsidP="00B24211">
            <w:pPr>
              <w:spacing w:after="0" w:line="240" w:lineRule="auto"/>
              <w:rPr>
                <w:rFonts w:ascii="Times New Roman" w:eastAsia="Times New Roman" w:hAnsi="Times New Roman" w:cs="Times New Roman"/>
                <w:color w:val="000000"/>
                <w:sz w:val="28"/>
                <w:szCs w:val="28"/>
                <w:lang w:eastAsia="ru-RU"/>
              </w:rPr>
            </w:pPr>
            <w:r w:rsidRPr="00B24211">
              <w:rPr>
                <w:rFonts w:ascii="Times New Roman" w:eastAsia="Times New Roman" w:hAnsi="Times New Roman" w:cs="Times New Roman"/>
                <w:color w:val="000000"/>
                <w:sz w:val="28"/>
                <w:szCs w:val="28"/>
                <w:lang w:eastAsia="ru-RU"/>
              </w:rPr>
              <w:t>Муз</w:t>
            </w:r>
            <w:r w:rsidRPr="002C6942">
              <w:rPr>
                <w:rFonts w:ascii="Times New Roman" w:eastAsia="Times New Roman" w:hAnsi="Times New Roman" w:cs="Times New Roman"/>
                <w:color w:val="000000"/>
                <w:sz w:val="28"/>
                <w:szCs w:val="28"/>
                <w:lang w:val="en-US" w:eastAsia="ru-RU"/>
              </w:rPr>
              <w:t>.</w:t>
            </w:r>
            <w:r w:rsidRPr="00B24211">
              <w:rPr>
                <w:rFonts w:ascii="Times New Roman" w:eastAsia="Times New Roman" w:hAnsi="Times New Roman" w:cs="Times New Roman"/>
                <w:color w:val="000000"/>
                <w:sz w:val="28"/>
                <w:szCs w:val="28"/>
                <w:lang w:eastAsia="ru-RU"/>
              </w:rPr>
              <w:t>размер</w:t>
            </w:r>
            <w:r w:rsidRPr="002C6942">
              <w:rPr>
                <w:rFonts w:ascii="Times New Roman" w:eastAsia="Times New Roman" w:hAnsi="Times New Roman" w:cs="Times New Roman"/>
                <w:color w:val="000000"/>
                <w:sz w:val="28"/>
                <w:szCs w:val="28"/>
                <w:lang w:val="en-US" w:eastAsia="ru-RU"/>
              </w:rPr>
              <w:t xml:space="preserve"> 4/4, </w:t>
            </w:r>
            <w:r>
              <w:rPr>
                <w:rFonts w:ascii="Times New Roman" w:eastAsia="Times New Roman" w:hAnsi="Times New Roman" w:cs="Times New Roman"/>
                <w:color w:val="000000"/>
                <w:sz w:val="28"/>
                <w:szCs w:val="28"/>
                <w:lang w:eastAsia="ru-RU"/>
              </w:rPr>
              <w:t>темп</w:t>
            </w:r>
            <w:r w:rsidRPr="002C6942">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eastAsia="ru-RU"/>
              </w:rPr>
              <w:t>сдержанный</w:t>
            </w:r>
            <w:r w:rsidRPr="002C6942">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eastAsia="ru-RU"/>
              </w:rPr>
              <w:t>Исх. позиция но</w:t>
            </w:r>
            <w:r w:rsidRPr="00B24211">
              <w:rPr>
                <w:rFonts w:ascii="Times New Roman" w:eastAsia="Times New Roman" w:hAnsi="Times New Roman" w:cs="Times New Roman"/>
                <w:color w:val="000000"/>
                <w:sz w:val="28"/>
                <w:szCs w:val="28"/>
                <w:lang w:eastAsia="ru-RU"/>
              </w:rPr>
              <w:t>г— 5-я открытая,</w:t>
            </w:r>
          </w:p>
          <w:p w:rsidR="00B24211" w:rsidRPr="00B651E2" w:rsidRDefault="00B24211" w:rsidP="00B24211">
            <w:pPr>
              <w:spacing w:after="0" w:line="240" w:lineRule="auto"/>
              <w:rPr>
                <w:rFonts w:ascii="Times New Roman" w:eastAsia="Times New Roman" w:hAnsi="Times New Roman" w:cs="Times New Roman"/>
                <w:color w:val="000000"/>
                <w:sz w:val="28"/>
                <w:szCs w:val="28"/>
                <w:lang w:eastAsia="ru-RU"/>
              </w:rPr>
            </w:pPr>
            <w:r w:rsidRPr="00B24211">
              <w:rPr>
                <w:rFonts w:ascii="Times New Roman" w:eastAsia="Times New Roman" w:hAnsi="Times New Roman" w:cs="Times New Roman"/>
                <w:color w:val="000000"/>
                <w:sz w:val="28"/>
                <w:szCs w:val="28"/>
                <w:lang w:eastAsia="ru-RU"/>
              </w:rPr>
              <w:t>правая нога впереди. Правая рука находится в подготовительном положении, корпус прямой, голова повернута о</w:t>
            </w:r>
            <w:r>
              <w:rPr>
                <w:rFonts w:ascii="Times New Roman" w:eastAsia="Times New Roman" w:hAnsi="Times New Roman" w:cs="Times New Roman"/>
                <w:color w:val="000000"/>
                <w:sz w:val="28"/>
                <w:szCs w:val="28"/>
                <w:lang w:eastAsia="ru-RU"/>
              </w:rPr>
              <w:t xml:space="preserve">т станка. Комбинация занимает 4 </w:t>
            </w:r>
            <w:r w:rsidRPr="00B24211">
              <w:rPr>
                <w:rFonts w:ascii="Times New Roman" w:eastAsia="Times New Roman" w:hAnsi="Times New Roman" w:cs="Times New Roman"/>
                <w:color w:val="000000"/>
                <w:sz w:val="28"/>
                <w:szCs w:val="28"/>
                <w:lang w:eastAsia="ru-RU"/>
              </w:rPr>
              <w:t>такта, вступление — 1 такт.</w:t>
            </w:r>
          </w:p>
        </w:tc>
        <w:tc>
          <w:tcPr>
            <w:tcW w:w="0" w:type="auto"/>
            <w:tcBorders>
              <w:top w:val="outset" w:sz="6" w:space="0" w:color="auto"/>
              <w:left w:val="outset" w:sz="6" w:space="0" w:color="auto"/>
              <w:bottom w:val="outset" w:sz="6" w:space="0" w:color="auto"/>
              <w:right w:val="outset" w:sz="6" w:space="0" w:color="auto"/>
            </w:tcBorders>
            <w:vAlign w:val="center"/>
          </w:tcPr>
          <w:p w:rsidR="00B24211" w:rsidRPr="00392F41" w:rsidRDefault="00B24211"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B24211" w:rsidRPr="00392F41" w:rsidRDefault="00B24211"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463" w:type="dxa"/>
            <w:tcBorders>
              <w:top w:val="outset" w:sz="6" w:space="0" w:color="auto"/>
              <w:left w:val="outset" w:sz="6" w:space="0" w:color="auto"/>
              <w:bottom w:val="outset" w:sz="6" w:space="0" w:color="auto"/>
              <w:right w:val="outset" w:sz="6" w:space="0" w:color="auto"/>
            </w:tcBorders>
            <w:vAlign w:val="center"/>
          </w:tcPr>
          <w:p w:rsidR="00B24211" w:rsidRPr="00392F41" w:rsidRDefault="004803B1"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B24211">
              <w:rPr>
                <w:rFonts w:ascii="Times New Roman" w:eastAsia="Times New Roman" w:hAnsi="Times New Roman" w:cs="Times New Roman"/>
                <w:color w:val="000000"/>
                <w:sz w:val="28"/>
                <w:szCs w:val="28"/>
                <w:lang w:eastAsia="ru-RU"/>
              </w:rPr>
              <w:t>5ч</w:t>
            </w:r>
          </w:p>
        </w:tc>
      </w:tr>
      <w:tr w:rsidR="00FE4D08" w:rsidRPr="00392F41" w:rsidTr="00FE4D08">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FE4D08" w:rsidRPr="00FE4D08" w:rsidRDefault="00FE4D08" w:rsidP="00FE4D08">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Движения на середине зала </w:t>
            </w:r>
          </w:p>
        </w:tc>
      </w:tr>
      <w:tr w:rsidR="00B24211"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B24211" w:rsidRDefault="00FE4D08"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9.13</w:t>
            </w:r>
          </w:p>
        </w:tc>
        <w:tc>
          <w:tcPr>
            <w:tcW w:w="4841" w:type="dxa"/>
            <w:tcBorders>
              <w:top w:val="outset" w:sz="6" w:space="0" w:color="auto"/>
              <w:left w:val="outset" w:sz="6" w:space="0" w:color="auto"/>
              <w:bottom w:val="outset" w:sz="6" w:space="0" w:color="auto"/>
              <w:right w:val="outset" w:sz="6" w:space="0" w:color="auto"/>
            </w:tcBorders>
            <w:vAlign w:val="center"/>
          </w:tcPr>
          <w:p w:rsidR="00B24211" w:rsidRDefault="00B24211"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Различные виды и комбинации присядок и хлопушек для мальчиков</w:t>
            </w:r>
          </w:p>
          <w:p w:rsidR="00FE4D08" w:rsidRPr="00FE4D08" w:rsidRDefault="00FE4D08" w:rsidP="00FE4D0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FE4D08">
              <w:rPr>
                <w:rFonts w:ascii="Times New Roman" w:eastAsia="Times New Roman" w:hAnsi="Times New Roman" w:cs="Times New Roman"/>
                <w:color w:val="000000"/>
                <w:sz w:val="28"/>
                <w:szCs w:val="28"/>
                <w:lang w:eastAsia="ru-RU"/>
              </w:rPr>
              <w:t xml:space="preserve">"Мячик" </w:t>
            </w:r>
          </w:p>
          <w:p w:rsidR="00FE4D08" w:rsidRPr="00FE4D08" w:rsidRDefault="00FE4D08" w:rsidP="00FE4D0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FE4D08">
              <w:rPr>
                <w:rFonts w:ascii="Times New Roman" w:eastAsia="Times New Roman" w:hAnsi="Times New Roman" w:cs="Times New Roman"/>
                <w:color w:val="000000"/>
                <w:sz w:val="28"/>
                <w:szCs w:val="28"/>
                <w:lang w:eastAsia="ru-RU"/>
              </w:rPr>
              <w:t xml:space="preserve">Присядки 1-го вида </w:t>
            </w:r>
          </w:p>
          <w:p w:rsidR="00FE4D08" w:rsidRPr="00FE4D08" w:rsidRDefault="00FE4D08" w:rsidP="00FE4D0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FE4D08">
              <w:rPr>
                <w:rFonts w:ascii="Times New Roman" w:eastAsia="Times New Roman" w:hAnsi="Times New Roman" w:cs="Times New Roman"/>
                <w:color w:val="000000"/>
                <w:sz w:val="28"/>
                <w:szCs w:val="28"/>
                <w:lang w:eastAsia="ru-RU"/>
              </w:rPr>
              <w:t xml:space="preserve">С открыванием ноги на воздух </w:t>
            </w:r>
          </w:p>
          <w:p w:rsidR="00FE4D08" w:rsidRPr="00FE4D08" w:rsidRDefault="00FE4D08" w:rsidP="00FE4D0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FE4D08">
              <w:rPr>
                <w:rFonts w:ascii="Times New Roman" w:eastAsia="Times New Roman" w:hAnsi="Times New Roman" w:cs="Times New Roman"/>
                <w:color w:val="000000"/>
                <w:sz w:val="28"/>
                <w:szCs w:val="28"/>
                <w:lang w:eastAsia="ru-RU"/>
              </w:rPr>
              <w:t xml:space="preserve">"Разножка" в стороны на ребро каблука </w:t>
            </w:r>
          </w:p>
          <w:p w:rsidR="00FE4D08" w:rsidRPr="00FE4D08" w:rsidRDefault="00FE4D08" w:rsidP="00FE4D0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FE4D08">
              <w:rPr>
                <w:rFonts w:ascii="Times New Roman" w:eastAsia="Times New Roman" w:hAnsi="Times New Roman" w:cs="Times New Roman"/>
                <w:color w:val="000000"/>
                <w:sz w:val="28"/>
                <w:szCs w:val="28"/>
                <w:lang w:eastAsia="ru-RU"/>
              </w:rPr>
              <w:t xml:space="preserve">"Разножка" вперед-назад </w:t>
            </w:r>
          </w:p>
          <w:p w:rsidR="00FE4D08" w:rsidRDefault="00FE4D08" w:rsidP="00FE4D0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FE4D08">
              <w:rPr>
                <w:rFonts w:ascii="Times New Roman" w:eastAsia="Times New Roman" w:hAnsi="Times New Roman" w:cs="Times New Roman"/>
                <w:color w:val="000000"/>
                <w:sz w:val="28"/>
                <w:szCs w:val="28"/>
                <w:lang w:eastAsia="ru-RU"/>
              </w:rPr>
              <w:t>«Хлопушки»  Виды и разновидности. 1. одинарные хлопки и удары ( -фиксирующие;-скользящие;), 2. двойные хлопки и удары, 3.тройные хлопки и удары.</w:t>
            </w:r>
          </w:p>
        </w:tc>
        <w:tc>
          <w:tcPr>
            <w:tcW w:w="0" w:type="auto"/>
            <w:tcBorders>
              <w:top w:val="outset" w:sz="6" w:space="0" w:color="auto"/>
              <w:left w:val="outset" w:sz="6" w:space="0" w:color="auto"/>
              <w:bottom w:val="outset" w:sz="6" w:space="0" w:color="auto"/>
              <w:right w:val="outset" w:sz="6" w:space="0" w:color="auto"/>
            </w:tcBorders>
            <w:vAlign w:val="center"/>
          </w:tcPr>
          <w:p w:rsidR="00B24211" w:rsidRPr="00392F41" w:rsidRDefault="00680AA0"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F61F46">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B24211" w:rsidRPr="00392F41" w:rsidRDefault="00B24211"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F61F46">
              <w:rPr>
                <w:rFonts w:ascii="Times New Roman" w:eastAsia="Times New Roman" w:hAnsi="Times New Roman" w:cs="Times New Roman"/>
                <w:color w:val="000000"/>
                <w:sz w:val="28"/>
                <w:szCs w:val="28"/>
                <w:lang w:eastAsia="ru-RU"/>
              </w:rPr>
              <w:t>ч</w:t>
            </w:r>
          </w:p>
        </w:tc>
        <w:tc>
          <w:tcPr>
            <w:tcW w:w="1463" w:type="dxa"/>
            <w:tcBorders>
              <w:top w:val="outset" w:sz="6" w:space="0" w:color="auto"/>
              <w:left w:val="outset" w:sz="6" w:space="0" w:color="auto"/>
              <w:bottom w:val="outset" w:sz="6" w:space="0" w:color="auto"/>
              <w:right w:val="outset" w:sz="6" w:space="0" w:color="auto"/>
            </w:tcBorders>
            <w:vAlign w:val="center"/>
          </w:tcPr>
          <w:p w:rsidR="00B24211" w:rsidRPr="00392F41" w:rsidRDefault="00680AA0"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F61F46">
              <w:rPr>
                <w:rFonts w:ascii="Times New Roman" w:eastAsia="Times New Roman" w:hAnsi="Times New Roman" w:cs="Times New Roman"/>
                <w:color w:val="000000"/>
                <w:sz w:val="28"/>
                <w:szCs w:val="28"/>
                <w:lang w:eastAsia="ru-RU"/>
              </w:rPr>
              <w:t>ч</w:t>
            </w:r>
          </w:p>
        </w:tc>
      </w:tr>
      <w:tr w:rsidR="00FE4D08"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FE4D08" w:rsidRDefault="00FE4D08"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9.14</w:t>
            </w:r>
          </w:p>
        </w:tc>
        <w:tc>
          <w:tcPr>
            <w:tcW w:w="4841" w:type="dxa"/>
            <w:tcBorders>
              <w:top w:val="outset" w:sz="6" w:space="0" w:color="auto"/>
              <w:left w:val="outset" w:sz="6" w:space="0" w:color="auto"/>
              <w:bottom w:val="outset" w:sz="6" w:space="0" w:color="auto"/>
              <w:right w:val="outset" w:sz="6" w:space="0" w:color="auto"/>
            </w:tcBorders>
            <w:vAlign w:val="center"/>
          </w:tcPr>
          <w:p w:rsidR="00FE4D08" w:rsidRPr="00FE4D08" w:rsidRDefault="00FE4D08" w:rsidP="00FE4D08">
            <w:pPr>
              <w:spacing w:after="0" w:line="240" w:lineRule="auto"/>
              <w:rPr>
                <w:rFonts w:ascii="Times New Roman" w:eastAsia="Times New Roman" w:hAnsi="Times New Roman" w:cs="Times New Roman"/>
                <w:color w:val="000000"/>
                <w:sz w:val="28"/>
                <w:szCs w:val="28"/>
                <w:lang w:eastAsia="ru-RU"/>
              </w:rPr>
            </w:pPr>
            <w:r w:rsidRPr="00FE4D08">
              <w:rPr>
                <w:rFonts w:ascii="Times New Roman" w:eastAsia="Times New Roman" w:hAnsi="Times New Roman" w:cs="Times New Roman"/>
                <w:color w:val="000000"/>
                <w:sz w:val="28"/>
                <w:szCs w:val="28"/>
                <w:lang w:eastAsia="ru-RU"/>
              </w:rPr>
              <w:t xml:space="preserve">Вращения: </w:t>
            </w:r>
          </w:p>
          <w:p w:rsidR="00FE4D08" w:rsidRDefault="00FE4D08" w:rsidP="00FE4D08">
            <w:pPr>
              <w:spacing w:after="0" w:line="240" w:lineRule="auto"/>
              <w:rPr>
                <w:rFonts w:ascii="Times New Roman" w:eastAsia="Times New Roman" w:hAnsi="Times New Roman" w:cs="Times New Roman"/>
                <w:color w:val="000000"/>
                <w:sz w:val="28"/>
                <w:szCs w:val="28"/>
                <w:lang w:eastAsia="ru-RU"/>
              </w:rPr>
            </w:pPr>
            <w:r w:rsidRPr="00FE4D08">
              <w:rPr>
                <w:rFonts w:ascii="Times New Roman" w:eastAsia="Times New Roman" w:hAnsi="Times New Roman" w:cs="Times New Roman"/>
                <w:color w:val="000000"/>
                <w:sz w:val="28"/>
                <w:szCs w:val="28"/>
                <w:lang w:eastAsia="ru-RU"/>
              </w:rPr>
              <w:t>1. на полупальцах;2. с подъёмом на полупальцы; 3. на припадании; 4. на подскоках; 5. на беге; 6. на дробях; 7. на прыжке;</w:t>
            </w:r>
          </w:p>
        </w:tc>
        <w:tc>
          <w:tcPr>
            <w:tcW w:w="0" w:type="auto"/>
            <w:tcBorders>
              <w:top w:val="outset" w:sz="6" w:space="0" w:color="auto"/>
              <w:left w:val="outset" w:sz="6" w:space="0" w:color="auto"/>
              <w:bottom w:val="outset" w:sz="6" w:space="0" w:color="auto"/>
              <w:right w:val="outset" w:sz="6" w:space="0" w:color="auto"/>
            </w:tcBorders>
            <w:vAlign w:val="center"/>
          </w:tcPr>
          <w:p w:rsidR="00FE4D08" w:rsidRDefault="00680AA0"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F61F46">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FE4D08" w:rsidRDefault="00F61F46"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463" w:type="dxa"/>
            <w:tcBorders>
              <w:top w:val="outset" w:sz="6" w:space="0" w:color="auto"/>
              <w:left w:val="outset" w:sz="6" w:space="0" w:color="auto"/>
              <w:bottom w:val="outset" w:sz="6" w:space="0" w:color="auto"/>
              <w:right w:val="outset" w:sz="6" w:space="0" w:color="auto"/>
            </w:tcBorders>
            <w:vAlign w:val="center"/>
          </w:tcPr>
          <w:p w:rsidR="00FE4D08" w:rsidRDefault="00680AA0"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F61F46">
              <w:rPr>
                <w:rFonts w:ascii="Times New Roman" w:eastAsia="Times New Roman" w:hAnsi="Times New Roman" w:cs="Times New Roman"/>
                <w:color w:val="000000"/>
                <w:sz w:val="28"/>
                <w:szCs w:val="28"/>
                <w:lang w:eastAsia="ru-RU"/>
              </w:rPr>
              <w:t>ч</w:t>
            </w:r>
          </w:p>
        </w:tc>
      </w:tr>
      <w:tr w:rsidR="00FE4D08"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FE4D08" w:rsidRDefault="00FE4D08"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9.15</w:t>
            </w:r>
          </w:p>
        </w:tc>
        <w:tc>
          <w:tcPr>
            <w:tcW w:w="4841" w:type="dxa"/>
            <w:tcBorders>
              <w:top w:val="outset" w:sz="6" w:space="0" w:color="auto"/>
              <w:left w:val="outset" w:sz="6" w:space="0" w:color="auto"/>
              <w:bottom w:val="outset" w:sz="6" w:space="0" w:color="auto"/>
              <w:right w:val="outset" w:sz="6" w:space="0" w:color="auto"/>
            </w:tcBorders>
            <w:vAlign w:val="center"/>
          </w:tcPr>
          <w:p w:rsidR="00FE4D08" w:rsidRPr="00FE4D08" w:rsidRDefault="00FE4D08" w:rsidP="00FE4D08">
            <w:pPr>
              <w:spacing w:after="0" w:line="240" w:lineRule="auto"/>
              <w:rPr>
                <w:rFonts w:ascii="Times New Roman" w:eastAsia="Times New Roman" w:hAnsi="Times New Roman" w:cs="Times New Roman"/>
                <w:color w:val="000000"/>
                <w:sz w:val="28"/>
                <w:szCs w:val="28"/>
                <w:lang w:eastAsia="ru-RU"/>
              </w:rPr>
            </w:pPr>
            <w:r w:rsidRPr="00FE4D08">
              <w:rPr>
                <w:rFonts w:ascii="Times New Roman" w:eastAsia="Times New Roman" w:hAnsi="Times New Roman" w:cs="Times New Roman"/>
                <w:color w:val="000000"/>
                <w:sz w:val="28"/>
                <w:szCs w:val="28"/>
                <w:lang w:eastAsia="ru-RU"/>
              </w:rPr>
              <w:t xml:space="preserve">Дроби. </w:t>
            </w:r>
          </w:p>
          <w:p w:rsidR="00FE4D08" w:rsidRDefault="00FE4D08" w:rsidP="00FE4D08">
            <w:pPr>
              <w:spacing w:after="0" w:line="240" w:lineRule="auto"/>
              <w:rPr>
                <w:rFonts w:ascii="Times New Roman" w:eastAsia="Times New Roman" w:hAnsi="Times New Roman" w:cs="Times New Roman"/>
                <w:color w:val="000000"/>
                <w:sz w:val="28"/>
                <w:szCs w:val="28"/>
                <w:lang w:eastAsia="ru-RU"/>
              </w:rPr>
            </w:pPr>
            <w:r w:rsidRPr="00FE4D08">
              <w:rPr>
                <w:rFonts w:ascii="Times New Roman" w:eastAsia="Times New Roman" w:hAnsi="Times New Roman" w:cs="Times New Roman"/>
                <w:color w:val="000000"/>
                <w:sz w:val="28"/>
                <w:szCs w:val="28"/>
                <w:lang w:eastAsia="ru-RU"/>
              </w:rPr>
              <w:t xml:space="preserve"> На основе выученных ранее дробей педагог строит различные комбинации.</w:t>
            </w:r>
          </w:p>
        </w:tc>
        <w:tc>
          <w:tcPr>
            <w:tcW w:w="0" w:type="auto"/>
            <w:tcBorders>
              <w:top w:val="outset" w:sz="6" w:space="0" w:color="auto"/>
              <w:left w:val="outset" w:sz="6" w:space="0" w:color="auto"/>
              <w:bottom w:val="outset" w:sz="6" w:space="0" w:color="auto"/>
              <w:right w:val="outset" w:sz="6" w:space="0" w:color="auto"/>
            </w:tcBorders>
            <w:vAlign w:val="center"/>
          </w:tcPr>
          <w:p w:rsidR="00FE4D08" w:rsidRDefault="00680AA0"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F61F46">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FE4D08" w:rsidRDefault="00F61F46"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463" w:type="dxa"/>
            <w:tcBorders>
              <w:top w:val="outset" w:sz="6" w:space="0" w:color="auto"/>
              <w:left w:val="outset" w:sz="6" w:space="0" w:color="auto"/>
              <w:bottom w:val="outset" w:sz="6" w:space="0" w:color="auto"/>
              <w:right w:val="outset" w:sz="6" w:space="0" w:color="auto"/>
            </w:tcBorders>
            <w:vAlign w:val="center"/>
          </w:tcPr>
          <w:p w:rsidR="00FE4D08" w:rsidRDefault="00680AA0"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F61F46">
              <w:rPr>
                <w:rFonts w:ascii="Times New Roman" w:eastAsia="Times New Roman" w:hAnsi="Times New Roman" w:cs="Times New Roman"/>
                <w:color w:val="000000"/>
                <w:sz w:val="28"/>
                <w:szCs w:val="28"/>
                <w:lang w:eastAsia="ru-RU"/>
              </w:rPr>
              <w:t>ч</w:t>
            </w:r>
          </w:p>
        </w:tc>
      </w:tr>
      <w:tr w:rsidR="00F61F46" w:rsidRPr="00392F41" w:rsidTr="00F61F46">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F61F46" w:rsidRPr="00F61F46" w:rsidRDefault="00F61F46" w:rsidP="00F61F46">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Индивидуальные занятия 14 часов </w:t>
            </w:r>
          </w:p>
        </w:tc>
      </w:tr>
      <w:tr w:rsidR="00F61F46"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F61F46" w:rsidRDefault="00F61F46"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9.16</w:t>
            </w:r>
          </w:p>
        </w:tc>
        <w:tc>
          <w:tcPr>
            <w:tcW w:w="4841" w:type="dxa"/>
            <w:tcBorders>
              <w:top w:val="outset" w:sz="6" w:space="0" w:color="auto"/>
              <w:left w:val="outset" w:sz="6" w:space="0" w:color="auto"/>
              <w:bottom w:val="outset" w:sz="6" w:space="0" w:color="auto"/>
              <w:right w:val="outset" w:sz="6" w:space="0" w:color="auto"/>
            </w:tcBorders>
            <w:vAlign w:val="center"/>
          </w:tcPr>
          <w:p w:rsidR="00F61F46" w:rsidRPr="00FE4D08" w:rsidRDefault="00F61F46" w:rsidP="00FE4D0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Вращение обертас </w:t>
            </w:r>
          </w:p>
        </w:tc>
        <w:tc>
          <w:tcPr>
            <w:tcW w:w="0" w:type="auto"/>
            <w:tcBorders>
              <w:top w:val="outset" w:sz="6" w:space="0" w:color="auto"/>
              <w:left w:val="outset" w:sz="6" w:space="0" w:color="auto"/>
              <w:bottom w:val="outset" w:sz="6" w:space="0" w:color="auto"/>
              <w:right w:val="outset" w:sz="6" w:space="0" w:color="auto"/>
            </w:tcBorders>
            <w:vAlign w:val="center"/>
          </w:tcPr>
          <w:p w:rsidR="00F61F46" w:rsidRDefault="00F61F46"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c>
          <w:tcPr>
            <w:tcW w:w="0" w:type="auto"/>
            <w:tcBorders>
              <w:top w:val="outset" w:sz="6" w:space="0" w:color="auto"/>
              <w:left w:val="outset" w:sz="6" w:space="0" w:color="auto"/>
              <w:bottom w:val="outset" w:sz="6" w:space="0" w:color="auto"/>
              <w:right w:val="outset" w:sz="6" w:space="0" w:color="auto"/>
            </w:tcBorders>
            <w:vAlign w:val="center"/>
          </w:tcPr>
          <w:p w:rsidR="00F61F46" w:rsidRDefault="00F61F46"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463" w:type="dxa"/>
            <w:tcBorders>
              <w:top w:val="outset" w:sz="6" w:space="0" w:color="auto"/>
              <w:left w:val="outset" w:sz="6" w:space="0" w:color="auto"/>
              <w:bottom w:val="outset" w:sz="6" w:space="0" w:color="auto"/>
              <w:right w:val="outset" w:sz="6" w:space="0" w:color="auto"/>
            </w:tcBorders>
            <w:vAlign w:val="center"/>
          </w:tcPr>
          <w:p w:rsidR="00F61F46" w:rsidRDefault="00F61F46"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r>
      <w:tr w:rsidR="00F61F46"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F61F46" w:rsidRDefault="00F61F46"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9.17</w:t>
            </w:r>
          </w:p>
        </w:tc>
        <w:tc>
          <w:tcPr>
            <w:tcW w:w="4841" w:type="dxa"/>
            <w:tcBorders>
              <w:top w:val="outset" w:sz="6" w:space="0" w:color="auto"/>
              <w:left w:val="outset" w:sz="6" w:space="0" w:color="auto"/>
              <w:bottom w:val="outset" w:sz="6" w:space="0" w:color="auto"/>
              <w:right w:val="outset" w:sz="6" w:space="0" w:color="auto"/>
            </w:tcBorders>
            <w:vAlign w:val="center"/>
          </w:tcPr>
          <w:p w:rsidR="00F61F46" w:rsidRPr="00FE4D08" w:rsidRDefault="00F61F46" w:rsidP="00FE4D0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мальчиков прыжки в разножку, с поджатыми коленями, в полном обороте, «коза».</w:t>
            </w:r>
          </w:p>
        </w:tc>
        <w:tc>
          <w:tcPr>
            <w:tcW w:w="0" w:type="auto"/>
            <w:tcBorders>
              <w:top w:val="outset" w:sz="6" w:space="0" w:color="auto"/>
              <w:left w:val="outset" w:sz="6" w:space="0" w:color="auto"/>
              <w:bottom w:val="outset" w:sz="6" w:space="0" w:color="auto"/>
              <w:right w:val="outset" w:sz="6" w:space="0" w:color="auto"/>
            </w:tcBorders>
            <w:vAlign w:val="center"/>
          </w:tcPr>
          <w:p w:rsidR="00F61F46" w:rsidRDefault="00F61F46"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c>
          <w:tcPr>
            <w:tcW w:w="0" w:type="auto"/>
            <w:tcBorders>
              <w:top w:val="outset" w:sz="6" w:space="0" w:color="auto"/>
              <w:left w:val="outset" w:sz="6" w:space="0" w:color="auto"/>
              <w:bottom w:val="outset" w:sz="6" w:space="0" w:color="auto"/>
              <w:right w:val="outset" w:sz="6" w:space="0" w:color="auto"/>
            </w:tcBorders>
            <w:vAlign w:val="center"/>
          </w:tcPr>
          <w:p w:rsidR="00F61F46" w:rsidRDefault="00F61F46"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463" w:type="dxa"/>
            <w:tcBorders>
              <w:top w:val="outset" w:sz="6" w:space="0" w:color="auto"/>
              <w:left w:val="outset" w:sz="6" w:space="0" w:color="auto"/>
              <w:bottom w:val="outset" w:sz="6" w:space="0" w:color="auto"/>
              <w:right w:val="outset" w:sz="6" w:space="0" w:color="auto"/>
            </w:tcBorders>
            <w:vAlign w:val="center"/>
          </w:tcPr>
          <w:p w:rsidR="00F61F46" w:rsidRDefault="00F61F46"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r>
      <w:tr w:rsidR="00F61F46"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F61F46" w:rsidRDefault="00F61F46"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9.18</w:t>
            </w:r>
          </w:p>
        </w:tc>
        <w:tc>
          <w:tcPr>
            <w:tcW w:w="4841" w:type="dxa"/>
            <w:tcBorders>
              <w:top w:val="outset" w:sz="6" w:space="0" w:color="auto"/>
              <w:left w:val="outset" w:sz="6" w:space="0" w:color="auto"/>
              <w:bottom w:val="outset" w:sz="6" w:space="0" w:color="auto"/>
              <w:right w:val="outset" w:sz="6" w:space="0" w:color="auto"/>
            </w:tcBorders>
            <w:vAlign w:val="center"/>
          </w:tcPr>
          <w:p w:rsidR="00F61F46" w:rsidRDefault="00F61F46" w:rsidP="00FE4D0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Усложненные дробные комбинации </w:t>
            </w:r>
          </w:p>
        </w:tc>
        <w:tc>
          <w:tcPr>
            <w:tcW w:w="0" w:type="auto"/>
            <w:tcBorders>
              <w:top w:val="outset" w:sz="6" w:space="0" w:color="auto"/>
              <w:left w:val="outset" w:sz="6" w:space="0" w:color="auto"/>
              <w:bottom w:val="outset" w:sz="6" w:space="0" w:color="auto"/>
              <w:right w:val="outset" w:sz="6" w:space="0" w:color="auto"/>
            </w:tcBorders>
            <w:vAlign w:val="center"/>
          </w:tcPr>
          <w:p w:rsidR="00F61F46" w:rsidRDefault="00F61F46"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c>
          <w:tcPr>
            <w:tcW w:w="0" w:type="auto"/>
            <w:tcBorders>
              <w:top w:val="outset" w:sz="6" w:space="0" w:color="auto"/>
              <w:left w:val="outset" w:sz="6" w:space="0" w:color="auto"/>
              <w:bottom w:val="outset" w:sz="6" w:space="0" w:color="auto"/>
              <w:right w:val="outset" w:sz="6" w:space="0" w:color="auto"/>
            </w:tcBorders>
            <w:vAlign w:val="center"/>
          </w:tcPr>
          <w:p w:rsidR="00F61F46" w:rsidRDefault="00F61F46"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463" w:type="dxa"/>
            <w:tcBorders>
              <w:top w:val="outset" w:sz="6" w:space="0" w:color="auto"/>
              <w:left w:val="outset" w:sz="6" w:space="0" w:color="auto"/>
              <w:bottom w:val="outset" w:sz="6" w:space="0" w:color="auto"/>
              <w:right w:val="outset" w:sz="6" w:space="0" w:color="auto"/>
            </w:tcBorders>
            <w:vAlign w:val="center"/>
          </w:tcPr>
          <w:p w:rsidR="00F61F46" w:rsidRDefault="00F61F46"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r>
      <w:tr w:rsidR="00F61F46"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F61F46" w:rsidRDefault="00F61F46"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9.19</w:t>
            </w:r>
          </w:p>
        </w:tc>
        <w:tc>
          <w:tcPr>
            <w:tcW w:w="4841" w:type="dxa"/>
            <w:tcBorders>
              <w:top w:val="outset" w:sz="6" w:space="0" w:color="auto"/>
              <w:left w:val="outset" w:sz="6" w:space="0" w:color="auto"/>
              <w:bottom w:val="outset" w:sz="6" w:space="0" w:color="auto"/>
              <w:right w:val="outset" w:sz="6" w:space="0" w:color="auto"/>
            </w:tcBorders>
            <w:vAlign w:val="center"/>
          </w:tcPr>
          <w:p w:rsidR="00F61F46" w:rsidRDefault="00F61F46" w:rsidP="00FE4D0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Комбинированные вращения по диагонали с правой и левой ноги </w:t>
            </w:r>
          </w:p>
        </w:tc>
        <w:tc>
          <w:tcPr>
            <w:tcW w:w="0" w:type="auto"/>
            <w:tcBorders>
              <w:top w:val="outset" w:sz="6" w:space="0" w:color="auto"/>
              <w:left w:val="outset" w:sz="6" w:space="0" w:color="auto"/>
              <w:bottom w:val="outset" w:sz="6" w:space="0" w:color="auto"/>
              <w:right w:val="outset" w:sz="6" w:space="0" w:color="auto"/>
            </w:tcBorders>
            <w:vAlign w:val="center"/>
          </w:tcPr>
          <w:p w:rsidR="00F61F46" w:rsidRDefault="00554FE5"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F61F46" w:rsidRDefault="00554FE5"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463" w:type="dxa"/>
            <w:tcBorders>
              <w:top w:val="outset" w:sz="6" w:space="0" w:color="auto"/>
              <w:left w:val="outset" w:sz="6" w:space="0" w:color="auto"/>
              <w:bottom w:val="outset" w:sz="6" w:space="0" w:color="auto"/>
              <w:right w:val="outset" w:sz="6" w:space="0" w:color="auto"/>
            </w:tcBorders>
            <w:vAlign w:val="center"/>
          </w:tcPr>
          <w:p w:rsidR="00F61F46" w:rsidRDefault="00554FE5"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554FE5"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554FE5" w:rsidRDefault="00554FE5"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9.20</w:t>
            </w:r>
          </w:p>
        </w:tc>
        <w:tc>
          <w:tcPr>
            <w:tcW w:w="4841" w:type="dxa"/>
            <w:tcBorders>
              <w:top w:val="outset" w:sz="6" w:space="0" w:color="auto"/>
              <w:left w:val="outset" w:sz="6" w:space="0" w:color="auto"/>
              <w:bottom w:val="outset" w:sz="6" w:space="0" w:color="auto"/>
              <w:right w:val="outset" w:sz="6" w:space="0" w:color="auto"/>
            </w:tcBorders>
            <w:vAlign w:val="center"/>
          </w:tcPr>
          <w:p w:rsidR="00554FE5" w:rsidRDefault="00554FE5" w:rsidP="00FE4D0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Комбинированное вращение по кругу </w:t>
            </w:r>
          </w:p>
        </w:tc>
        <w:tc>
          <w:tcPr>
            <w:tcW w:w="0" w:type="auto"/>
            <w:tcBorders>
              <w:top w:val="outset" w:sz="6" w:space="0" w:color="auto"/>
              <w:left w:val="outset" w:sz="6" w:space="0" w:color="auto"/>
              <w:bottom w:val="outset" w:sz="6" w:space="0" w:color="auto"/>
              <w:right w:val="outset" w:sz="6" w:space="0" w:color="auto"/>
            </w:tcBorders>
            <w:vAlign w:val="center"/>
          </w:tcPr>
          <w:p w:rsidR="00554FE5" w:rsidRDefault="00554FE5"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c>
          <w:tcPr>
            <w:tcW w:w="0" w:type="auto"/>
            <w:tcBorders>
              <w:top w:val="outset" w:sz="6" w:space="0" w:color="auto"/>
              <w:left w:val="outset" w:sz="6" w:space="0" w:color="auto"/>
              <w:bottom w:val="outset" w:sz="6" w:space="0" w:color="auto"/>
              <w:right w:val="outset" w:sz="6" w:space="0" w:color="auto"/>
            </w:tcBorders>
            <w:vAlign w:val="center"/>
          </w:tcPr>
          <w:p w:rsidR="00554FE5" w:rsidRDefault="00554FE5"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463" w:type="dxa"/>
            <w:tcBorders>
              <w:top w:val="outset" w:sz="6" w:space="0" w:color="auto"/>
              <w:left w:val="outset" w:sz="6" w:space="0" w:color="auto"/>
              <w:bottom w:val="outset" w:sz="6" w:space="0" w:color="auto"/>
              <w:right w:val="outset" w:sz="6" w:space="0" w:color="auto"/>
            </w:tcBorders>
            <w:vAlign w:val="center"/>
          </w:tcPr>
          <w:p w:rsidR="00554FE5" w:rsidRDefault="00554FE5"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2,5ч</w:t>
            </w:r>
          </w:p>
        </w:tc>
      </w:tr>
    </w:tbl>
    <w:p w:rsidR="00350A8A" w:rsidRDefault="00350A8A" w:rsidP="00350A8A">
      <w:pPr>
        <w:spacing w:after="0"/>
        <w:rPr>
          <w:rFonts w:ascii="Times New Roman" w:hAnsi="Times New Roman" w:cs="Times New Roman"/>
          <w:sz w:val="28"/>
          <w:szCs w:val="28"/>
        </w:rPr>
      </w:pPr>
    </w:p>
    <w:p w:rsidR="00097606" w:rsidRPr="00097606" w:rsidRDefault="00500190" w:rsidP="00AC2F2B">
      <w:pPr>
        <w:numPr>
          <w:ilvl w:val="0"/>
          <w:numId w:val="21"/>
        </w:numPr>
        <w:spacing w:after="0"/>
        <w:rPr>
          <w:rFonts w:ascii="Times New Roman" w:hAnsi="Times New Roman" w:cs="Times New Roman"/>
          <w:b/>
          <w:sz w:val="28"/>
          <w:szCs w:val="28"/>
        </w:rPr>
      </w:pPr>
      <w:r>
        <w:rPr>
          <w:rFonts w:ascii="Times New Roman" w:hAnsi="Times New Roman" w:cs="Times New Roman"/>
          <w:b/>
          <w:sz w:val="28"/>
          <w:szCs w:val="28"/>
        </w:rPr>
        <w:t xml:space="preserve">Постановочная и репетиционная </w:t>
      </w:r>
      <w:r w:rsidR="00097606" w:rsidRPr="00097606">
        <w:rPr>
          <w:rFonts w:ascii="Times New Roman" w:hAnsi="Times New Roman" w:cs="Times New Roman"/>
          <w:b/>
          <w:sz w:val="28"/>
          <w:szCs w:val="28"/>
        </w:rPr>
        <w:t>работа.</w:t>
      </w:r>
    </w:p>
    <w:tbl>
      <w:tblPr>
        <w:tblW w:w="873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02"/>
        <w:gridCol w:w="5005"/>
        <w:gridCol w:w="782"/>
        <w:gridCol w:w="946"/>
        <w:gridCol w:w="1395"/>
      </w:tblGrid>
      <w:tr w:rsidR="00097606" w:rsidRPr="00392F41" w:rsidTr="0050019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097606" w:rsidRPr="00392F41" w:rsidRDefault="00097606" w:rsidP="001F2A96">
            <w:pPr>
              <w:spacing w:after="0" w:line="240" w:lineRule="auto"/>
              <w:rPr>
                <w:rFonts w:ascii="Times New Roman" w:eastAsia="Times New Roman" w:hAnsi="Times New Roman" w:cs="Times New Roman"/>
                <w:color w:val="000000"/>
                <w:sz w:val="28"/>
                <w:szCs w:val="28"/>
                <w:lang w:eastAsia="ru-RU"/>
              </w:rPr>
            </w:pPr>
          </w:p>
        </w:tc>
        <w:tc>
          <w:tcPr>
            <w:tcW w:w="4975" w:type="dxa"/>
            <w:tcBorders>
              <w:top w:val="outset" w:sz="6" w:space="0" w:color="auto"/>
              <w:left w:val="outset" w:sz="6" w:space="0" w:color="auto"/>
              <w:bottom w:val="outset" w:sz="6" w:space="0" w:color="auto"/>
              <w:right w:val="outset" w:sz="6" w:space="0" w:color="auto"/>
            </w:tcBorders>
            <w:vAlign w:val="center"/>
          </w:tcPr>
          <w:p w:rsidR="00097606" w:rsidRPr="00392F41" w:rsidRDefault="00097606" w:rsidP="001F2A9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097606" w:rsidRPr="00097606" w:rsidRDefault="00097606" w:rsidP="00097606">
            <w:pPr>
              <w:spacing w:after="0" w:line="240" w:lineRule="auto"/>
              <w:jc w:val="center"/>
              <w:rPr>
                <w:rFonts w:ascii="Times New Roman" w:eastAsia="Times New Roman" w:hAnsi="Times New Roman" w:cs="Times New Roman"/>
                <w:bCs/>
                <w:iCs/>
                <w:color w:val="000000"/>
                <w:sz w:val="28"/>
                <w:szCs w:val="28"/>
                <w:lang w:eastAsia="ru-RU"/>
              </w:rPr>
            </w:pPr>
            <w:r w:rsidRPr="00097606">
              <w:rPr>
                <w:rFonts w:ascii="Times New Roman" w:eastAsia="Times New Roman" w:hAnsi="Times New Roman" w:cs="Times New Roman"/>
                <w:bCs/>
                <w:iCs/>
                <w:color w:val="000000"/>
                <w:sz w:val="28"/>
                <w:szCs w:val="28"/>
                <w:lang w:eastAsia="ru-RU"/>
              </w:rPr>
              <w:t>Всего</w:t>
            </w:r>
          </w:p>
          <w:p w:rsidR="00097606" w:rsidRPr="00097606" w:rsidRDefault="00500190" w:rsidP="000976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39</w:t>
            </w:r>
            <w:r w:rsidR="00097606">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097606" w:rsidRPr="00097606" w:rsidRDefault="00097606" w:rsidP="00097606">
            <w:pPr>
              <w:spacing w:after="0" w:line="240" w:lineRule="auto"/>
              <w:jc w:val="center"/>
              <w:rPr>
                <w:rFonts w:ascii="Times New Roman" w:eastAsia="Times New Roman" w:hAnsi="Times New Roman" w:cs="Times New Roman"/>
                <w:bCs/>
                <w:iCs/>
                <w:color w:val="000000"/>
                <w:sz w:val="28"/>
                <w:szCs w:val="28"/>
                <w:lang w:eastAsia="ru-RU"/>
              </w:rPr>
            </w:pPr>
            <w:r w:rsidRPr="00097606">
              <w:rPr>
                <w:rFonts w:ascii="Times New Roman" w:eastAsia="Times New Roman" w:hAnsi="Times New Roman" w:cs="Times New Roman"/>
                <w:bCs/>
                <w:iCs/>
                <w:color w:val="000000"/>
                <w:sz w:val="28"/>
                <w:szCs w:val="28"/>
                <w:lang w:eastAsia="ru-RU"/>
              </w:rPr>
              <w:t>Теория</w:t>
            </w:r>
          </w:p>
          <w:p w:rsidR="00097606" w:rsidRPr="00097606" w:rsidRDefault="00097606" w:rsidP="00097606">
            <w:pPr>
              <w:spacing w:after="0" w:line="240" w:lineRule="auto"/>
              <w:jc w:val="center"/>
              <w:rPr>
                <w:rFonts w:ascii="Times New Roman" w:eastAsia="Times New Roman" w:hAnsi="Times New Roman" w:cs="Times New Roman"/>
                <w:color w:val="000000"/>
                <w:sz w:val="28"/>
                <w:szCs w:val="28"/>
                <w:lang w:eastAsia="ru-RU"/>
              </w:rPr>
            </w:pPr>
            <w:r w:rsidRPr="00097606">
              <w:rPr>
                <w:rFonts w:ascii="Times New Roman" w:eastAsia="Times New Roman" w:hAnsi="Times New Roman" w:cs="Times New Roman"/>
                <w:bCs/>
                <w:iCs/>
                <w:color w:val="000000"/>
                <w:sz w:val="28"/>
                <w:szCs w:val="28"/>
                <w:lang w:eastAsia="ru-RU"/>
              </w:rPr>
              <w:t>9</w:t>
            </w:r>
            <w:r>
              <w:rPr>
                <w:rFonts w:ascii="Times New Roman" w:eastAsia="Times New Roman" w:hAnsi="Times New Roman" w:cs="Times New Roman"/>
                <w:bCs/>
                <w:iCs/>
                <w:color w:val="000000"/>
                <w:sz w:val="28"/>
                <w:szCs w:val="28"/>
                <w:lang w:eastAsia="ru-RU"/>
              </w:rPr>
              <w:t>ч</w:t>
            </w:r>
          </w:p>
        </w:tc>
        <w:tc>
          <w:tcPr>
            <w:tcW w:w="1350" w:type="dxa"/>
            <w:tcBorders>
              <w:top w:val="outset" w:sz="6" w:space="0" w:color="auto"/>
              <w:left w:val="outset" w:sz="6" w:space="0" w:color="auto"/>
              <w:bottom w:val="outset" w:sz="6" w:space="0" w:color="auto"/>
              <w:right w:val="outset" w:sz="6" w:space="0" w:color="auto"/>
            </w:tcBorders>
            <w:vAlign w:val="center"/>
          </w:tcPr>
          <w:p w:rsidR="00097606" w:rsidRPr="00097606" w:rsidRDefault="00097606" w:rsidP="00097606">
            <w:pPr>
              <w:spacing w:after="0" w:line="240" w:lineRule="auto"/>
              <w:jc w:val="center"/>
              <w:rPr>
                <w:rFonts w:ascii="Times New Roman" w:eastAsia="Times New Roman" w:hAnsi="Times New Roman" w:cs="Times New Roman"/>
                <w:bCs/>
                <w:iCs/>
                <w:color w:val="000000"/>
                <w:sz w:val="28"/>
                <w:szCs w:val="28"/>
                <w:lang w:eastAsia="ru-RU"/>
              </w:rPr>
            </w:pPr>
            <w:r w:rsidRPr="00097606">
              <w:rPr>
                <w:rFonts w:ascii="Times New Roman" w:eastAsia="Times New Roman" w:hAnsi="Times New Roman" w:cs="Times New Roman"/>
                <w:bCs/>
                <w:iCs/>
                <w:color w:val="000000"/>
                <w:sz w:val="28"/>
                <w:szCs w:val="28"/>
                <w:lang w:eastAsia="ru-RU"/>
              </w:rPr>
              <w:t>Практика</w:t>
            </w:r>
          </w:p>
          <w:p w:rsidR="00097606" w:rsidRPr="00097606" w:rsidRDefault="00F05B0E" w:rsidP="000976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30</w:t>
            </w:r>
            <w:r w:rsidR="00097606">
              <w:rPr>
                <w:rFonts w:ascii="Times New Roman" w:eastAsia="Times New Roman" w:hAnsi="Times New Roman" w:cs="Times New Roman"/>
                <w:bCs/>
                <w:iCs/>
                <w:color w:val="000000"/>
                <w:sz w:val="28"/>
                <w:szCs w:val="28"/>
                <w:lang w:eastAsia="ru-RU"/>
              </w:rPr>
              <w:t>ч</w:t>
            </w:r>
          </w:p>
        </w:tc>
      </w:tr>
      <w:tr w:rsidR="00500190" w:rsidRPr="00392F41" w:rsidTr="00F05B0E">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10.1</w:t>
            </w:r>
          </w:p>
        </w:tc>
        <w:tc>
          <w:tcPr>
            <w:tcW w:w="4975"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CA366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Постановка, изучение танца.</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F05B0E" w:rsidP="00F05B0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r w:rsidR="00500190">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500190" w:rsidP="00F05B0E">
            <w:pPr>
              <w:spacing w:after="0" w:line="240" w:lineRule="auto"/>
              <w:jc w:val="center"/>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ч</w:t>
            </w:r>
          </w:p>
        </w:tc>
        <w:tc>
          <w:tcPr>
            <w:tcW w:w="1350"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F05B0E">
            <w:pPr>
              <w:spacing w:after="0" w:line="240" w:lineRule="auto"/>
              <w:jc w:val="center"/>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12</w:t>
            </w:r>
            <w:r>
              <w:rPr>
                <w:rFonts w:ascii="Times New Roman" w:eastAsia="Times New Roman" w:hAnsi="Times New Roman" w:cs="Times New Roman"/>
                <w:color w:val="000000"/>
                <w:sz w:val="28"/>
                <w:szCs w:val="28"/>
                <w:lang w:eastAsia="ru-RU"/>
              </w:rPr>
              <w:t>ч</w:t>
            </w:r>
          </w:p>
        </w:tc>
      </w:tr>
      <w:tr w:rsidR="00500190" w:rsidRPr="00392F41" w:rsidTr="00F05B0E">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color w:val="000000"/>
                <w:sz w:val="28"/>
                <w:szCs w:val="28"/>
                <w:lang w:eastAsia="ru-RU"/>
              </w:rPr>
              <w:t>10.2</w:t>
            </w:r>
          </w:p>
        </w:tc>
        <w:tc>
          <w:tcPr>
            <w:tcW w:w="4975"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CA366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Отработка движений танца.</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500190" w:rsidP="00F05B0E">
            <w:pPr>
              <w:spacing w:after="0" w:line="240" w:lineRule="auto"/>
              <w:jc w:val="center"/>
              <w:rPr>
                <w:rFonts w:ascii="Times New Roman" w:eastAsia="Times New Roman" w:hAnsi="Times New Roman" w:cs="Times New Roman"/>
                <w:b/>
                <w:i/>
                <w:color w:val="000000"/>
                <w:sz w:val="28"/>
                <w:szCs w:val="28"/>
                <w:lang w:eastAsia="ru-RU"/>
              </w:rPr>
            </w:pPr>
            <w:r w:rsidRPr="00392F41">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F05B0E" w:rsidP="00F05B0E">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color w:val="000000"/>
                <w:sz w:val="28"/>
                <w:szCs w:val="28"/>
                <w:lang w:eastAsia="ru-RU"/>
              </w:rPr>
              <w:t>0,5</w:t>
            </w:r>
            <w:r w:rsidR="00500190">
              <w:rPr>
                <w:rFonts w:ascii="Times New Roman" w:eastAsia="Times New Roman" w:hAnsi="Times New Roman" w:cs="Times New Roman"/>
                <w:color w:val="000000"/>
                <w:sz w:val="28"/>
                <w:szCs w:val="28"/>
                <w:lang w:eastAsia="ru-RU"/>
              </w:rPr>
              <w:t>ч</w:t>
            </w:r>
          </w:p>
        </w:tc>
        <w:tc>
          <w:tcPr>
            <w:tcW w:w="1350" w:type="dxa"/>
            <w:tcBorders>
              <w:top w:val="outset" w:sz="6" w:space="0" w:color="auto"/>
              <w:left w:val="outset" w:sz="6" w:space="0" w:color="auto"/>
              <w:bottom w:val="outset" w:sz="6" w:space="0" w:color="auto"/>
              <w:right w:val="outset" w:sz="6" w:space="0" w:color="auto"/>
            </w:tcBorders>
            <w:vAlign w:val="center"/>
          </w:tcPr>
          <w:p w:rsidR="00500190" w:rsidRPr="00392F41" w:rsidRDefault="00F05B0E" w:rsidP="00F05B0E">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color w:val="000000"/>
                <w:sz w:val="28"/>
                <w:szCs w:val="28"/>
                <w:lang w:eastAsia="ru-RU"/>
              </w:rPr>
              <w:t>3,5</w:t>
            </w:r>
            <w:r w:rsidR="00500190">
              <w:rPr>
                <w:rFonts w:ascii="Times New Roman" w:eastAsia="Times New Roman" w:hAnsi="Times New Roman" w:cs="Times New Roman"/>
                <w:color w:val="000000"/>
                <w:sz w:val="28"/>
                <w:szCs w:val="28"/>
                <w:lang w:eastAsia="ru-RU"/>
              </w:rPr>
              <w:t>ч</w:t>
            </w:r>
          </w:p>
        </w:tc>
      </w:tr>
      <w:tr w:rsidR="00500190" w:rsidRPr="00392F41" w:rsidTr="00F05B0E">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10.3</w:t>
            </w:r>
          </w:p>
        </w:tc>
        <w:tc>
          <w:tcPr>
            <w:tcW w:w="4975"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CA366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Отработка танцевальных комбинаций, связок, репетиции.</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F05B0E" w:rsidP="00F05B0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w:t>
            </w:r>
            <w:r w:rsidR="00500190">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F05B0E" w:rsidP="00F05B0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500190">
              <w:rPr>
                <w:rFonts w:ascii="Times New Roman" w:eastAsia="Times New Roman" w:hAnsi="Times New Roman" w:cs="Times New Roman"/>
                <w:color w:val="000000"/>
                <w:sz w:val="28"/>
                <w:szCs w:val="28"/>
                <w:lang w:eastAsia="ru-RU"/>
              </w:rPr>
              <w:t>ч</w:t>
            </w:r>
          </w:p>
        </w:tc>
        <w:tc>
          <w:tcPr>
            <w:tcW w:w="1350" w:type="dxa"/>
            <w:tcBorders>
              <w:top w:val="outset" w:sz="6" w:space="0" w:color="auto"/>
              <w:left w:val="outset" w:sz="6" w:space="0" w:color="auto"/>
              <w:bottom w:val="outset" w:sz="6" w:space="0" w:color="auto"/>
              <w:right w:val="outset" w:sz="6" w:space="0" w:color="auto"/>
            </w:tcBorders>
            <w:vAlign w:val="center"/>
          </w:tcPr>
          <w:p w:rsidR="00500190" w:rsidRPr="00392F41" w:rsidRDefault="00F05B0E" w:rsidP="00F05B0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500190">
              <w:rPr>
                <w:rFonts w:ascii="Times New Roman" w:eastAsia="Times New Roman" w:hAnsi="Times New Roman" w:cs="Times New Roman"/>
                <w:color w:val="000000"/>
                <w:sz w:val="28"/>
                <w:szCs w:val="28"/>
                <w:lang w:eastAsia="ru-RU"/>
              </w:rPr>
              <w:t>ч</w:t>
            </w:r>
          </w:p>
        </w:tc>
      </w:tr>
      <w:tr w:rsidR="00500190" w:rsidRPr="00392F41" w:rsidTr="00F05B0E">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10.4</w:t>
            </w:r>
          </w:p>
        </w:tc>
        <w:tc>
          <w:tcPr>
            <w:tcW w:w="4975"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CA366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Работа над эмоциональной окраской номера.</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F05B0E" w:rsidP="00F05B0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500190">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F05B0E" w:rsidP="00F05B0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50" w:type="dxa"/>
            <w:tcBorders>
              <w:top w:val="outset" w:sz="6" w:space="0" w:color="auto"/>
              <w:left w:val="outset" w:sz="6" w:space="0" w:color="auto"/>
              <w:bottom w:val="outset" w:sz="6" w:space="0" w:color="auto"/>
              <w:right w:val="outset" w:sz="6" w:space="0" w:color="auto"/>
            </w:tcBorders>
            <w:vAlign w:val="center"/>
          </w:tcPr>
          <w:p w:rsidR="00500190" w:rsidRPr="00392F41" w:rsidRDefault="00F05B0E" w:rsidP="00F05B0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500190">
              <w:rPr>
                <w:rFonts w:ascii="Times New Roman" w:eastAsia="Times New Roman" w:hAnsi="Times New Roman" w:cs="Times New Roman"/>
                <w:color w:val="000000"/>
                <w:sz w:val="28"/>
                <w:szCs w:val="28"/>
                <w:lang w:eastAsia="ru-RU"/>
              </w:rPr>
              <w:t>ч</w:t>
            </w:r>
          </w:p>
        </w:tc>
      </w:tr>
      <w:tr w:rsidR="00500190" w:rsidRPr="00392F41" w:rsidTr="00F05B0E">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10.5</w:t>
            </w:r>
          </w:p>
        </w:tc>
        <w:tc>
          <w:tcPr>
            <w:tcW w:w="4975"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CA366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Работа с отстающими</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500190" w:rsidP="00F05B0E">
            <w:pPr>
              <w:spacing w:after="0" w:line="240" w:lineRule="auto"/>
              <w:jc w:val="center"/>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500190" w:rsidP="00F05B0E">
            <w:pPr>
              <w:spacing w:after="0" w:line="240" w:lineRule="auto"/>
              <w:jc w:val="center"/>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w:t>
            </w:r>
          </w:p>
        </w:tc>
        <w:tc>
          <w:tcPr>
            <w:tcW w:w="1350"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F05B0E">
            <w:pPr>
              <w:spacing w:after="0" w:line="240" w:lineRule="auto"/>
              <w:jc w:val="center"/>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r>
      <w:tr w:rsidR="00500190" w:rsidRPr="00392F41" w:rsidTr="00500190">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500190" w:rsidRPr="00500190" w:rsidRDefault="00500190" w:rsidP="001F2A96">
            <w:pPr>
              <w:spacing w:after="0" w:line="240" w:lineRule="auto"/>
              <w:rPr>
                <w:rFonts w:ascii="Times New Roman" w:eastAsia="Times New Roman" w:hAnsi="Times New Roman" w:cs="Times New Roman"/>
                <w:b/>
                <w:i/>
                <w:color w:val="000000"/>
                <w:sz w:val="28"/>
                <w:szCs w:val="28"/>
                <w:lang w:eastAsia="ru-RU"/>
              </w:rPr>
            </w:pPr>
            <w:r w:rsidRPr="00500190">
              <w:rPr>
                <w:rFonts w:ascii="Times New Roman" w:eastAsia="Times New Roman" w:hAnsi="Times New Roman" w:cs="Times New Roman"/>
                <w:b/>
                <w:i/>
                <w:color w:val="000000"/>
                <w:sz w:val="28"/>
                <w:szCs w:val="28"/>
                <w:lang w:eastAsia="ru-RU"/>
              </w:rPr>
              <w:t>Индивидуальные занятия и занятия с малыми группами.</w:t>
            </w:r>
          </w:p>
        </w:tc>
      </w:tr>
      <w:tr w:rsidR="00500190" w:rsidRPr="00392F41" w:rsidTr="00F05B0E">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500190" w:rsidRDefault="0050019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10.6</w:t>
            </w:r>
          </w:p>
        </w:tc>
        <w:tc>
          <w:tcPr>
            <w:tcW w:w="4975"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CA366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Постановка сольных и дуэтных номеров.</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500190" w:rsidP="00F05B0E">
            <w:pPr>
              <w:spacing w:after="0" w:line="240" w:lineRule="auto"/>
              <w:jc w:val="center"/>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20</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500190" w:rsidP="00F05B0E">
            <w:pPr>
              <w:spacing w:after="0" w:line="240" w:lineRule="auto"/>
              <w:jc w:val="center"/>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1350"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F05B0E">
            <w:pPr>
              <w:spacing w:after="0" w:line="240" w:lineRule="auto"/>
              <w:jc w:val="center"/>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18</w:t>
            </w:r>
            <w:r>
              <w:rPr>
                <w:rFonts w:ascii="Times New Roman" w:eastAsia="Times New Roman" w:hAnsi="Times New Roman" w:cs="Times New Roman"/>
                <w:color w:val="000000"/>
                <w:sz w:val="28"/>
                <w:szCs w:val="28"/>
                <w:lang w:eastAsia="ru-RU"/>
              </w:rPr>
              <w:t>ч</w:t>
            </w:r>
          </w:p>
        </w:tc>
      </w:tr>
      <w:tr w:rsidR="00500190" w:rsidRPr="00392F41" w:rsidTr="00F05B0E">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500190" w:rsidRDefault="0050019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10.7</w:t>
            </w:r>
          </w:p>
        </w:tc>
        <w:tc>
          <w:tcPr>
            <w:tcW w:w="4975"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CA366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По</w:t>
            </w:r>
            <w:r>
              <w:rPr>
                <w:rFonts w:ascii="Times New Roman" w:eastAsia="Times New Roman" w:hAnsi="Times New Roman" w:cs="Times New Roman"/>
                <w:color w:val="000000"/>
                <w:sz w:val="28"/>
                <w:szCs w:val="28"/>
                <w:lang w:eastAsia="ru-RU"/>
              </w:rPr>
              <w:t>становка номеров малых форм (3-6</w:t>
            </w:r>
            <w:r w:rsidRPr="00392F41">
              <w:rPr>
                <w:rFonts w:ascii="Times New Roman" w:eastAsia="Times New Roman" w:hAnsi="Times New Roman" w:cs="Times New Roman"/>
                <w:color w:val="000000"/>
                <w:sz w:val="28"/>
                <w:szCs w:val="28"/>
                <w:lang w:eastAsia="ru-RU"/>
              </w:rPr>
              <w:t>человек)</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500190" w:rsidP="00F05B0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19ч</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500190" w:rsidP="00F05B0E">
            <w:pPr>
              <w:spacing w:after="0" w:line="240" w:lineRule="auto"/>
              <w:jc w:val="center"/>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1350"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F05B0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17ч</w:t>
            </w:r>
          </w:p>
        </w:tc>
      </w:tr>
    </w:tbl>
    <w:p w:rsidR="006E689E" w:rsidRPr="00350A8A" w:rsidRDefault="006E689E" w:rsidP="00500190">
      <w:pPr>
        <w:spacing w:after="0"/>
        <w:contextualSpacing/>
        <w:rPr>
          <w:rFonts w:ascii="Times New Roman" w:hAnsi="Times New Roman" w:cs="Times New Roman"/>
          <w:sz w:val="28"/>
          <w:szCs w:val="28"/>
        </w:rPr>
      </w:pPr>
    </w:p>
    <w:p w:rsidR="006E689E" w:rsidRDefault="00097606" w:rsidP="00AC2F2B">
      <w:pPr>
        <w:numPr>
          <w:ilvl w:val="0"/>
          <w:numId w:val="21"/>
        </w:numPr>
        <w:spacing w:after="0"/>
        <w:contextualSpacing/>
        <w:rPr>
          <w:rFonts w:ascii="Times New Roman" w:hAnsi="Times New Roman" w:cs="Times New Roman"/>
          <w:b/>
          <w:sz w:val="28"/>
          <w:szCs w:val="28"/>
        </w:rPr>
      </w:pPr>
      <w:r w:rsidRPr="00097606">
        <w:rPr>
          <w:rFonts w:ascii="Times New Roman" w:hAnsi="Times New Roman" w:cs="Times New Roman"/>
          <w:b/>
          <w:sz w:val="28"/>
          <w:szCs w:val="28"/>
        </w:rPr>
        <w:t>Итоговые занятия и досуговые мероприятия.</w:t>
      </w:r>
    </w:p>
    <w:p w:rsidR="00097606" w:rsidRPr="00097606" w:rsidRDefault="00097606" w:rsidP="00097606">
      <w:pPr>
        <w:spacing w:after="0"/>
        <w:ind w:left="1069"/>
        <w:contextualSpacing/>
        <w:rPr>
          <w:rFonts w:ascii="Times New Roman" w:hAnsi="Times New Roman" w:cs="Times New Roman"/>
          <w:b/>
          <w:sz w:val="28"/>
          <w:szCs w:val="28"/>
        </w:rPr>
      </w:pPr>
    </w:p>
    <w:tbl>
      <w:tblPr>
        <w:tblW w:w="873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5"/>
        <w:gridCol w:w="4951"/>
        <w:gridCol w:w="816"/>
        <w:gridCol w:w="987"/>
        <w:gridCol w:w="1381"/>
      </w:tblGrid>
      <w:tr w:rsidR="00097606" w:rsidRPr="00392F41" w:rsidTr="001F2A96">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097606" w:rsidRPr="006B503D" w:rsidRDefault="00097606" w:rsidP="001F2A96">
            <w:pPr>
              <w:spacing w:after="0" w:line="240" w:lineRule="auto"/>
              <w:rPr>
                <w:rFonts w:ascii="Times New Roman" w:eastAsia="Times New Roman" w:hAnsi="Times New Roman" w:cs="Times New Roman"/>
                <w:b/>
                <w:bCs/>
                <w:i/>
                <w:iCs/>
                <w:color w:val="000000"/>
                <w:sz w:val="28"/>
                <w:szCs w:val="28"/>
                <w:lang w:eastAsia="ru-RU"/>
              </w:rPr>
            </w:pPr>
          </w:p>
        </w:tc>
        <w:tc>
          <w:tcPr>
            <w:tcW w:w="4921" w:type="dxa"/>
            <w:tcBorders>
              <w:top w:val="outset" w:sz="6" w:space="0" w:color="auto"/>
              <w:left w:val="outset" w:sz="6" w:space="0" w:color="auto"/>
              <w:bottom w:val="outset" w:sz="6" w:space="0" w:color="auto"/>
              <w:right w:val="outset" w:sz="6" w:space="0" w:color="auto"/>
            </w:tcBorders>
            <w:vAlign w:val="center"/>
          </w:tcPr>
          <w:p w:rsidR="00097606" w:rsidRPr="00392F41" w:rsidRDefault="00097606" w:rsidP="001F2A96">
            <w:pPr>
              <w:spacing w:after="0" w:line="240" w:lineRule="auto"/>
              <w:rPr>
                <w:rFonts w:ascii="Times New Roman" w:eastAsia="Times New Roman" w:hAnsi="Times New Roman" w:cs="Times New Roman"/>
                <w:b/>
                <w:bCs/>
                <w:i/>
                <w:iCs/>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097606" w:rsidRPr="00097606" w:rsidRDefault="00097606" w:rsidP="00097606">
            <w:pPr>
              <w:spacing w:after="0" w:line="240" w:lineRule="auto"/>
              <w:jc w:val="center"/>
              <w:rPr>
                <w:rFonts w:ascii="Times New Roman" w:eastAsia="Times New Roman" w:hAnsi="Times New Roman" w:cs="Times New Roman"/>
                <w:bCs/>
                <w:iCs/>
                <w:color w:val="000000"/>
                <w:sz w:val="28"/>
                <w:szCs w:val="28"/>
                <w:lang w:eastAsia="ru-RU"/>
              </w:rPr>
            </w:pPr>
            <w:r w:rsidRPr="00097606">
              <w:rPr>
                <w:rFonts w:ascii="Times New Roman" w:eastAsia="Times New Roman" w:hAnsi="Times New Roman" w:cs="Times New Roman"/>
                <w:bCs/>
                <w:iCs/>
                <w:color w:val="000000"/>
                <w:sz w:val="28"/>
                <w:szCs w:val="28"/>
                <w:lang w:eastAsia="ru-RU"/>
              </w:rPr>
              <w:t>Всего</w:t>
            </w:r>
          </w:p>
          <w:p w:rsidR="00097606" w:rsidRPr="00097606" w:rsidRDefault="00097606" w:rsidP="00097606">
            <w:pPr>
              <w:spacing w:after="0" w:line="240" w:lineRule="auto"/>
              <w:jc w:val="center"/>
              <w:rPr>
                <w:rFonts w:ascii="Times New Roman" w:eastAsia="Times New Roman" w:hAnsi="Times New Roman" w:cs="Times New Roman"/>
                <w:bCs/>
                <w:iCs/>
                <w:color w:val="000000"/>
                <w:sz w:val="28"/>
                <w:szCs w:val="28"/>
                <w:lang w:eastAsia="ru-RU"/>
              </w:rPr>
            </w:pPr>
            <w:r w:rsidRPr="00097606">
              <w:rPr>
                <w:rFonts w:ascii="Times New Roman" w:eastAsia="Times New Roman" w:hAnsi="Times New Roman" w:cs="Times New Roman"/>
                <w:bCs/>
                <w:iCs/>
                <w:color w:val="000000"/>
                <w:sz w:val="28"/>
                <w:szCs w:val="28"/>
                <w:lang w:eastAsia="ru-RU"/>
              </w:rPr>
              <w:t>26</w:t>
            </w:r>
            <w:r>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097606" w:rsidRPr="00097606" w:rsidRDefault="00097606" w:rsidP="00097606">
            <w:pPr>
              <w:spacing w:after="0" w:line="240" w:lineRule="auto"/>
              <w:jc w:val="center"/>
              <w:rPr>
                <w:rFonts w:ascii="Times New Roman" w:eastAsia="Times New Roman" w:hAnsi="Times New Roman" w:cs="Times New Roman"/>
                <w:bCs/>
                <w:iCs/>
                <w:color w:val="000000"/>
                <w:sz w:val="28"/>
                <w:szCs w:val="28"/>
                <w:lang w:eastAsia="ru-RU"/>
              </w:rPr>
            </w:pPr>
            <w:r w:rsidRPr="00097606">
              <w:rPr>
                <w:rFonts w:ascii="Times New Roman" w:eastAsia="Times New Roman" w:hAnsi="Times New Roman" w:cs="Times New Roman"/>
                <w:bCs/>
                <w:iCs/>
                <w:color w:val="000000"/>
                <w:sz w:val="28"/>
                <w:szCs w:val="28"/>
                <w:lang w:eastAsia="ru-RU"/>
              </w:rPr>
              <w:t>Теория</w:t>
            </w:r>
          </w:p>
          <w:p w:rsidR="00097606" w:rsidRPr="00097606" w:rsidRDefault="00097606" w:rsidP="00097606">
            <w:pPr>
              <w:spacing w:after="0" w:line="240" w:lineRule="auto"/>
              <w:jc w:val="center"/>
              <w:rPr>
                <w:rFonts w:ascii="Times New Roman" w:eastAsia="Times New Roman" w:hAnsi="Times New Roman" w:cs="Times New Roman"/>
                <w:bCs/>
                <w:iCs/>
                <w:color w:val="000000"/>
                <w:sz w:val="28"/>
                <w:szCs w:val="28"/>
                <w:lang w:eastAsia="ru-RU"/>
              </w:rPr>
            </w:pPr>
            <w:r w:rsidRPr="00097606">
              <w:rPr>
                <w:rFonts w:ascii="Times New Roman" w:eastAsia="Times New Roman" w:hAnsi="Times New Roman" w:cs="Times New Roman"/>
                <w:bCs/>
                <w:iCs/>
                <w:color w:val="000000"/>
                <w:sz w:val="28"/>
                <w:szCs w:val="28"/>
                <w:lang w:eastAsia="ru-RU"/>
              </w:rPr>
              <w:t>1</w:t>
            </w:r>
            <w:r>
              <w:rPr>
                <w:rFonts w:ascii="Times New Roman" w:eastAsia="Times New Roman" w:hAnsi="Times New Roman" w:cs="Times New Roman"/>
                <w:bCs/>
                <w:iCs/>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097606" w:rsidRPr="00097606" w:rsidRDefault="00097606" w:rsidP="00097606">
            <w:pPr>
              <w:spacing w:after="0" w:line="240" w:lineRule="auto"/>
              <w:jc w:val="center"/>
              <w:rPr>
                <w:rFonts w:ascii="Times New Roman" w:eastAsia="Times New Roman" w:hAnsi="Times New Roman" w:cs="Times New Roman"/>
                <w:bCs/>
                <w:iCs/>
                <w:color w:val="000000"/>
                <w:sz w:val="28"/>
                <w:szCs w:val="28"/>
                <w:lang w:eastAsia="ru-RU"/>
              </w:rPr>
            </w:pPr>
            <w:r w:rsidRPr="00097606">
              <w:rPr>
                <w:rFonts w:ascii="Times New Roman" w:eastAsia="Times New Roman" w:hAnsi="Times New Roman" w:cs="Times New Roman"/>
                <w:bCs/>
                <w:iCs/>
                <w:color w:val="000000"/>
                <w:sz w:val="28"/>
                <w:szCs w:val="28"/>
                <w:lang w:eastAsia="ru-RU"/>
              </w:rPr>
              <w:t>Практика</w:t>
            </w:r>
          </w:p>
          <w:p w:rsidR="00097606" w:rsidRPr="00097606" w:rsidRDefault="00097606" w:rsidP="00097606">
            <w:pPr>
              <w:spacing w:after="0" w:line="240" w:lineRule="auto"/>
              <w:jc w:val="center"/>
              <w:rPr>
                <w:rFonts w:ascii="Times New Roman" w:eastAsia="Times New Roman" w:hAnsi="Times New Roman" w:cs="Times New Roman"/>
                <w:bCs/>
                <w:iCs/>
                <w:color w:val="000000"/>
                <w:sz w:val="28"/>
                <w:szCs w:val="28"/>
                <w:lang w:eastAsia="ru-RU"/>
              </w:rPr>
            </w:pPr>
            <w:r w:rsidRPr="00097606">
              <w:rPr>
                <w:rFonts w:ascii="Times New Roman" w:eastAsia="Times New Roman" w:hAnsi="Times New Roman" w:cs="Times New Roman"/>
                <w:bCs/>
                <w:iCs/>
                <w:color w:val="000000"/>
                <w:sz w:val="28"/>
                <w:szCs w:val="28"/>
                <w:lang w:eastAsia="ru-RU"/>
              </w:rPr>
              <w:t>25</w:t>
            </w:r>
            <w:r>
              <w:rPr>
                <w:rFonts w:ascii="Times New Roman" w:eastAsia="Times New Roman" w:hAnsi="Times New Roman" w:cs="Times New Roman"/>
                <w:bCs/>
                <w:iCs/>
                <w:color w:val="000000"/>
                <w:sz w:val="28"/>
                <w:szCs w:val="28"/>
                <w:lang w:eastAsia="ru-RU"/>
              </w:rPr>
              <w:t>ч</w:t>
            </w:r>
          </w:p>
        </w:tc>
      </w:tr>
      <w:tr w:rsidR="00500190" w:rsidRPr="00392F41" w:rsidTr="001F2A96">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11.1</w:t>
            </w:r>
          </w:p>
        </w:tc>
        <w:tc>
          <w:tcPr>
            <w:tcW w:w="4921"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CA366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Концертно-игровая программа: "Посвящение в мир танца".</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ч</w:t>
            </w:r>
          </w:p>
        </w:tc>
      </w:tr>
      <w:tr w:rsidR="00500190" w:rsidRPr="00392F41" w:rsidTr="001F2A96">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11.2</w:t>
            </w:r>
          </w:p>
        </w:tc>
        <w:tc>
          <w:tcPr>
            <w:tcW w:w="4921"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CA366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Новогоднее представление</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r>
      <w:tr w:rsidR="00500190" w:rsidRPr="00392F41" w:rsidTr="001F2A96">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500190" w:rsidRPr="006B503D" w:rsidRDefault="0050019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11.3</w:t>
            </w:r>
          </w:p>
        </w:tc>
        <w:tc>
          <w:tcPr>
            <w:tcW w:w="4921"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CA366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 xml:space="preserve">Концертная деятельность. </w:t>
            </w:r>
          </w:p>
          <w:p w:rsidR="00500190" w:rsidRPr="00392F41" w:rsidRDefault="00500190" w:rsidP="00CA366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 xml:space="preserve">Участие в конкурсах. </w:t>
            </w:r>
            <w:r>
              <w:rPr>
                <w:rFonts w:ascii="Times New Roman" w:eastAsia="Times New Roman" w:hAnsi="Times New Roman" w:cs="Times New Roman"/>
                <w:color w:val="000000"/>
                <w:sz w:val="28"/>
                <w:szCs w:val="28"/>
                <w:lang w:eastAsia="ru-RU"/>
              </w:rPr>
              <w:t xml:space="preserve">В том числе сольное исполнение, дуэты и малые формы. </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20ч</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20ч</w:t>
            </w:r>
          </w:p>
        </w:tc>
      </w:tr>
      <w:tr w:rsidR="00500190" w:rsidRPr="00392F41" w:rsidTr="001F2A96">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500190" w:rsidRPr="006B503D" w:rsidRDefault="0050019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11.4</w:t>
            </w:r>
          </w:p>
        </w:tc>
        <w:tc>
          <w:tcPr>
            <w:tcW w:w="4921"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CA366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Отчетный концерт</w:t>
            </w:r>
            <w:r w:rsidRPr="00392F41">
              <w:rPr>
                <w:rFonts w:ascii="Times New Roman" w:eastAsia="Times New Roman" w:hAnsi="Times New Roman" w:cs="Times New Roman"/>
                <w:color w:val="000000"/>
                <w:sz w:val="28"/>
                <w:szCs w:val="28"/>
                <w:lang w:eastAsia="ru-RU"/>
              </w:rPr>
              <w:t xml:space="preserve"> объединения</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r>
    </w:tbl>
    <w:p w:rsidR="00097606" w:rsidRDefault="00097606" w:rsidP="00097606">
      <w:pPr>
        <w:spacing w:after="0"/>
        <w:ind w:left="709"/>
        <w:contextualSpacing/>
        <w:rPr>
          <w:rFonts w:ascii="Times New Roman" w:hAnsi="Times New Roman" w:cs="Times New Roman"/>
          <w:sz w:val="28"/>
          <w:szCs w:val="28"/>
        </w:rPr>
      </w:pPr>
    </w:p>
    <w:p w:rsidR="002F05B8" w:rsidRPr="00500190" w:rsidRDefault="002F05B8" w:rsidP="00500190">
      <w:pPr>
        <w:spacing w:after="0" w:line="240" w:lineRule="auto"/>
        <w:rPr>
          <w:rFonts w:ascii="Times New Roman" w:hAnsi="Times New Roman" w:cs="Times New Roman"/>
          <w:sz w:val="28"/>
          <w:szCs w:val="28"/>
        </w:rPr>
      </w:pPr>
    </w:p>
    <w:p w:rsidR="00500190" w:rsidRDefault="00500190">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097606" w:rsidRDefault="00097606" w:rsidP="00097606">
      <w:pPr>
        <w:spacing w:after="0"/>
        <w:ind w:left="709"/>
        <w:contextualSpacing/>
        <w:jc w:val="center"/>
        <w:rPr>
          <w:rFonts w:ascii="Times New Roman" w:hAnsi="Times New Roman" w:cs="Times New Roman"/>
          <w:b/>
          <w:sz w:val="28"/>
          <w:szCs w:val="28"/>
        </w:rPr>
      </w:pPr>
      <w:r>
        <w:rPr>
          <w:rFonts w:ascii="Times New Roman" w:hAnsi="Times New Roman" w:cs="Times New Roman"/>
          <w:b/>
          <w:sz w:val="28"/>
          <w:szCs w:val="28"/>
        </w:rPr>
        <w:t xml:space="preserve">Углубленный уровень. </w:t>
      </w:r>
    </w:p>
    <w:p w:rsidR="00AE5476" w:rsidRDefault="00AE5476" w:rsidP="00AE5476">
      <w:pPr>
        <w:ind w:firstLine="709"/>
        <w:jc w:val="center"/>
        <w:rPr>
          <w:rFonts w:ascii="Times New Roman" w:eastAsia="Times New Roman" w:hAnsi="Times New Roman" w:cs="Times New Roman"/>
          <w:b/>
          <w:bCs/>
          <w:color w:val="000000"/>
          <w:sz w:val="28"/>
          <w:szCs w:val="28"/>
          <w:lang w:eastAsia="ru-RU"/>
        </w:rPr>
      </w:pPr>
      <w:r w:rsidRPr="00392F41">
        <w:rPr>
          <w:rFonts w:ascii="Times New Roman" w:eastAsia="Times New Roman" w:hAnsi="Times New Roman" w:cs="Times New Roman"/>
          <w:b/>
          <w:bCs/>
          <w:color w:val="000000"/>
          <w:sz w:val="28"/>
          <w:szCs w:val="28"/>
          <w:lang w:eastAsia="ru-RU"/>
        </w:rPr>
        <w:t>Учебно-тематич</w:t>
      </w:r>
      <w:r>
        <w:rPr>
          <w:rFonts w:ascii="Times New Roman" w:eastAsia="Times New Roman" w:hAnsi="Times New Roman" w:cs="Times New Roman"/>
          <w:b/>
          <w:bCs/>
          <w:color w:val="000000"/>
          <w:sz w:val="28"/>
          <w:szCs w:val="28"/>
          <w:lang w:eastAsia="ru-RU"/>
        </w:rPr>
        <w:t>еский план 6й</w:t>
      </w:r>
      <w:r w:rsidRPr="00392F41">
        <w:rPr>
          <w:rFonts w:ascii="Times New Roman" w:eastAsia="Times New Roman" w:hAnsi="Times New Roman" w:cs="Times New Roman"/>
          <w:b/>
          <w:bCs/>
          <w:color w:val="000000"/>
          <w:sz w:val="28"/>
          <w:szCs w:val="28"/>
          <w:lang w:eastAsia="ru-RU"/>
        </w:rPr>
        <w:t xml:space="preserve"> года обучения.</w:t>
      </w:r>
    </w:p>
    <w:p w:rsidR="00500190" w:rsidRPr="00392F41" w:rsidRDefault="00500190" w:rsidP="00AE5476">
      <w:pPr>
        <w:ind w:firstLine="709"/>
        <w:jc w:val="center"/>
        <w:rPr>
          <w:rFonts w:ascii="Times New Roman" w:hAnsi="Times New Roman" w:cs="Times New Roman"/>
          <w:sz w:val="28"/>
          <w:szCs w:val="28"/>
        </w:rPr>
      </w:pPr>
      <w:r>
        <w:rPr>
          <w:rFonts w:ascii="Times New Roman" w:eastAsia="Times New Roman" w:hAnsi="Times New Roman" w:cs="Times New Roman"/>
          <w:b/>
          <w:bCs/>
          <w:color w:val="000000"/>
          <w:sz w:val="28"/>
          <w:szCs w:val="28"/>
          <w:lang w:eastAsia="ru-RU"/>
        </w:rPr>
        <w:t xml:space="preserve">Наполняемость группы 6-8 человек. </w:t>
      </w:r>
    </w:p>
    <w:p w:rsidR="00AE5476" w:rsidRPr="00AE5476" w:rsidRDefault="00AE5476" w:rsidP="00AE5476">
      <w:pPr>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Возрас</w:t>
      </w:r>
      <w:r w:rsidR="0017384C">
        <w:rPr>
          <w:rFonts w:ascii="Times New Roman" w:eastAsia="Times New Roman" w:hAnsi="Times New Roman" w:cs="Times New Roman"/>
          <w:b/>
          <w:bCs/>
          <w:color w:val="000000"/>
          <w:sz w:val="28"/>
          <w:szCs w:val="28"/>
          <w:lang w:eastAsia="ru-RU"/>
        </w:rPr>
        <w:t>т 12-16</w:t>
      </w:r>
      <w:r w:rsidRPr="00392F41">
        <w:rPr>
          <w:rFonts w:ascii="Times New Roman" w:eastAsia="Times New Roman" w:hAnsi="Times New Roman" w:cs="Times New Roman"/>
          <w:b/>
          <w:bCs/>
          <w:color w:val="000000"/>
          <w:sz w:val="28"/>
          <w:szCs w:val="28"/>
          <w:lang w:eastAsia="ru-RU"/>
        </w:rPr>
        <w:t>лет.</w:t>
      </w:r>
    </w:p>
    <w:tbl>
      <w:tblPr>
        <w:tblW w:w="9474"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44"/>
        <w:gridCol w:w="3109"/>
        <w:gridCol w:w="903"/>
        <w:gridCol w:w="958"/>
        <w:gridCol w:w="964"/>
        <w:gridCol w:w="1144"/>
        <w:gridCol w:w="1852"/>
      </w:tblGrid>
      <w:tr w:rsidR="00870474" w:rsidRPr="00392F41" w:rsidTr="00620670">
        <w:trPr>
          <w:cantSplit/>
          <w:trHeight w:val="1398"/>
          <w:tblCellSpacing w:w="15" w:type="dxa"/>
          <w:jc w:val="center"/>
        </w:trPr>
        <w:tc>
          <w:tcPr>
            <w:tcW w:w="499" w:type="dxa"/>
            <w:tcBorders>
              <w:top w:val="outset" w:sz="6" w:space="0" w:color="auto"/>
              <w:left w:val="outset" w:sz="6" w:space="0" w:color="auto"/>
              <w:bottom w:val="outset" w:sz="6" w:space="0" w:color="auto"/>
              <w:right w:val="outset" w:sz="6" w:space="0" w:color="auto"/>
            </w:tcBorders>
            <w:vAlign w:val="center"/>
            <w:hideMark/>
          </w:tcPr>
          <w:p w:rsidR="00005FDA" w:rsidRPr="00392F41" w:rsidRDefault="00005FDA" w:rsidP="001F2A96">
            <w:pPr>
              <w:spacing w:after="0" w:line="240" w:lineRule="auto"/>
              <w:rPr>
                <w:rFonts w:ascii="Times New Roman" w:eastAsia="Times New Roman" w:hAnsi="Times New Roman" w:cs="Times New Roman"/>
                <w:b/>
                <w:bCs/>
                <w:color w:val="000000"/>
                <w:sz w:val="28"/>
                <w:szCs w:val="28"/>
                <w:lang w:eastAsia="ru-RU"/>
              </w:rPr>
            </w:pPr>
            <w:r w:rsidRPr="00392F41">
              <w:rPr>
                <w:rFonts w:ascii="Times New Roman" w:eastAsia="Times New Roman" w:hAnsi="Times New Roman" w:cs="Times New Roman"/>
                <w:b/>
                <w:bCs/>
                <w:color w:val="000000"/>
                <w:sz w:val="28"/>
                <w:szCs w:val="28"/>
                <w:lang w:eastAsia="ru-RU"/>
              </w:rPr>
              <w:t>№</w:t>
            </w:r>
            <w:r w:rsidRPr="00392F41">
              <w:rPr>
                <w:rFonts w:ascii="Times New Roman" w:eastAsia="Times New Roman" w:hAnsi="Times New Roman" w:cs="Times New Roman"/>
                <w:b/>
                <w:bCs/>
                <w:color w:val="000000"/>
                <w:sz w:val="28"/>
                <w:szCs w:val="28"/>
                <w:lang w:eastAsia="ru-RU"/>
              </w:rPr>
              <w:br/>
              <w:t>п/п</w:t>
            </w:r>
          </w:p>
        </w:tc>
        <w:tc>
          <w:tcPr>
            <w:tcW w:w="3086" w:type="dxa"/>
            <w:tcBorders>
              <w:top w:val="outset" w:sz="6" w:space="0" w:color="auto"/>
              <w:left w:val="outset" w:sz="6" w:space="0" w:color="auto"/>
              <w:bottom w:val="outset" w:sz="6" w:space="0" w:color="auto"/>
              <w:right w:val="outset" w:sz="6" w:space="0" w:color="auto"/>
            </w:tcBorders>
            <w:vAlign w:val="center"/>
          </w:tcPr>
          <w:p w:rsidR="00005FDA" w:rsidRPr="00D47359" w:rsidRDefault="00005FDA" w:rsidP="00CA3666">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Название раздела и темы</w:t>
            </w:r>
          </w:p>
        </w:tc>
        <w:tc>
          <w:tcPr>
            <w:tcW w:w="874" w:type="dxa"/>
            <w:tcBorders>
              <w:top w:val="outset" w:sz="6" w:space="0" w:color="auto"/>
              <w:left w:val="outset" w:sz="6" w:space="0" w:color="auto"/>
              <w:bottom w:val="outset" w:sz="6" w:space="0" w:color="auto"/>
              <w:right w:val="outset" w:sz="6" w:space="0" w:color="auto"/>
            </w:tcBorders>
            <w:textDirection w:val="btLr"/>
            <w:vAlign w:val="center"/>
          </w:tcPr>
          <w:p w:rsidR="00005FDA" w:rsidRPr="00D47359" w:rsidRDefault="00005FDA" w:rsidP="00870474">
            <w:pPr>
              <w:spacing w:after="0"/>
              <w:ind w:left="113"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 xml:space="preserve">Всего </w:t>
            </w:r>
          </w:p>
          <w:p w:rsidR="00005FDA" w:rsidRPr="00D47359" w:rsidRDefault="00005FDA" w:rsidP="00870474">
            <w:pPr>
              <w:spacing w:after="0"/>
              <w:ind w:left="113"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часов</w:t>
            </w:r>
          </w:p>
        </w:tc>
        <w:tc>
          <w:tcPr>
            <w:tcW w:w="931" w:type="dxa"/>
            <w:tcBorders>
              <w:top w:val="outset" w:sz="6" w:space="0" w:color="auto"/>
              <w:left w:val="outset" w:sz="6" w:space="0" w:color="auto"/>
              <w:bottom w:val="outset" w:sz="6" w:space="0" w:color="auto"/>
              <w:right w:val="outset" w:sz="6" w:space="0" w:color="auto"/>
            </w:tcBorders>
            <w:textDirection w:val="btLr"/>
            <w:vAlign w:val="center"/>
          </w:tcPr>
          <w:p w:rsidR="00005FDA" w:rsidRPr="00D47359" w:rsidRDefault="00005FDA" w:rsidP="00870474">
            <w:pPr>
              <w:ind w:left="113"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Теория</w:t>
            </w:r>
          </w:p>
        </w:tc>
        <w:tc>
          <w:tcPr>
            <w:tcW w:w="937" w:type="dxa"/>
            <w:tcBorders>
              <w:top w:val="outset" w:sz="6" w:space="0" w:color="auto"/>
              <w:left w:val="outset" w:sz="6" w:space="0" w:color="auto"/>
              <w:bottom w:val="outset" w:sz="6" w:space="0" w:color="auto"/>
              <w:right w:val="outset" w:sz="6" w:space="0" w:color="auto"/>
            </w:tcBorders>
            <w:textDirection w:val="btLr"/>
            <w:vAlign w:val="center"/>
          </w:tcPr>
          <w:p w:rsidR="00005FDA" w:rsidRPr="00D47359" w:rsidRDefault="00005FDA" w:rsidP="00870474">
            <w:pPr>
              <w:ind w:left="113"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Практика</w:t>
            </w:r>
          </w:p>
        </w:tc>
        <w:tc>
          <w:tcPr>
            <w:tcW w:w="1118" w:type="dxa"/>
            <w:tcBorders>
              <w:top w:val="outset" w:sz="6" w:space="0" w:color="auto"/>
              <w:left w:val="outset" w:sz="6" w:space="0" w:color="auto"/>
              <w:bottom w:val="outset" w:sz="6" w:space="0" w:color="auto"/>
              <w:right w:val="outset" w:sz="6" w:space="0" w:color="auto"/>
            </w:tcBorders>
          </w:tcPr>
          <w:p w:rsidR="00005FDA" w:rsidRPr="00D47359" w:rsidRDefault="00005FDA" w:rsidP="00CA3666">
            <w:pPr>
              <w:ind w:right="5"/>
              <w:jc w:val="center"/>
              <w:rPr>
                <w:rFonts w:ascii="Times New Roman" w:eastAsia="Times New Roman" w:hAnsi="Times New Roman" w:cs="Times New Roman"/>
                <w:b/>
                <w:sz w:val="24"/>
                <w:szCs w:val="24"/>
              </w:rPr>
            </w:pPr>
            <w:r w:rsidRPr="00D47359">
              <w:rPr>
                <w:rFonts w:ascii="Times New Roman" w:hAnsi="Times New Roman" w:cs="Times New Roman"/>
                <w:b/>
                <w:sz w:val="24"/>
                <w:szCs w:val="24"/>
              </w:rPr>
              <w:t>Инд.</w:t>
            </w:r>
          </w:p>
          <w:p w:rsidR="00005FDA" w:rsidRPr="00D47359" w:rsidRDefault="00005FDA" w:rsidP="00CA3666">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sz w:val="24"/>
                <w:szCs w:val="24"/>
              </w:rPr>
              <w:t>часы</w:t>
            </w:r>
          </w:p>
        </w:tc>
        <w:tc>
          <w:tcPr>
            <w:tcW w:w="1789" w:type="dxa"/>
            <w:tcBorders>
              <w:top w:val="outset" w:sz="6" w:space="0" w:color="auto"/>
              <w:left w:val="outset" w:sz="6" w:space="0" w:color="auto"/>
              <w:bottom w:val="outset" w:sz="6" w:space="0" w:color="auto"/>
              <w:right w:val="outset" w:sz="6" w:space="0" w:color="auto"/>
            </w:tcBorders>
            <w:vAlign w:val="center"/>
          </w:tcPr>
          <w:p w:rsidR="00005FDA" w:rsidRPr="00D47359" w:rsidRDefault="00005FDA" w:rsidP="00CA3666">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Форма</w:t>
            </w:r>
          </w:p>
          <w:p w:rsidR="00005FDA" w:rsidRPr="00D47359" w:rsidRDefault="00005FDA" w:rsidP="00CA3666">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контроля</w:t>
            </w:r>
          </w:p>
        </w:tc>
      </w:tr>
      <w:tr w:rsidR="00620670" w:rsidRPr="00392F41" w:rsidTr="00D042DF">
        <w:trPr>
          <w:tblCellSpacing w:w="15" w:type="dxa"/>
          <w:jc w:val="center"/>
        </w:trPr>
        <w:tc>
          <w:tcPr>
            <w:tcW w:w="4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0670" w:rsidRPr="00392F41" w:rsidRDefault="00620670" w:rsidP="001F2A96">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p>
        </w:tc>
        <w:tc>
          <w:tcPr>
            <w:tcW w:w="30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0670" w:rsidRPr="00392F41" w:rsidRDefault="00620670" w:rsidP="001F2A96">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Вводное занятие. Правила поведения в танцевальном зале.</w:t>
            </w:r>
          </w:p>
        </w:tc>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r>
              <w:rPr>
                <w:rFonts w:ascii="Times New Roman" w:eastAsia="Times New Roman" w:hAnsi="Times New Roman" w:cs="Times New Roman"/>
                <w:b/>
                <w:bCs/>
                <w:i/>
                <w:iCs/>
                <w:color w:val="000000"/>
                <w:sz w:val="28"/>
                <w:szCs w:val="28"/>
                <w:lang w:eastAsia="ru-RU"/>
              </w:rPr>
              <w:t>ч</w:t>
            </w:r>
          </w:p>
        </w:tc>
        <w:tc>
          <w:tcPr>
            <w:tcW w:w="93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r>
              <w:rPr>
                <w:rFonts w:ascii="Times New Roman" w:eastAsia="Times New Roman" w:hAnsi="Times New Roman" w:cs="Times New Roman"/>
                <w:b/>
                <w:bCs/>
                <w:i/>
                <w:iCs/>
                <w:color w:val="000000"/>
                <w:sz w:val="28"/>
                <w:szCs w:val="28"/>
                <w:lang w:eastAsia="ru-RU"/>
              </w:rPr>
              <w:t>ч</w:t>
            </w:r>
          </w:p>
        </w:tc>
        <w:tc>
          <w:tcPr>
            <w:tcW w:w="9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w:t>
            </w:r>
          </w:p>
        </w:tc>
        <w:tc>
          <w:tcPr>
            <w:tcW w:w="1118"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789"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D042DF">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Беседа</w:t>
            </w:r>
          </w:p>
        </w:tc>
      </w:tr>
      <w:tr w:rsidR="00620670" w:rsidRPr="00392F41" w:rsidTr="00D042DF">
        <w:trPr>
          <w:tblCellSpacing w:w="15" w:type="dxa"/>
          <w:jc w:val="center"/>
        </w:trPr>
        <w:tc>
          <w:tcPr>
            <w:tcW w:w="499"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1F2A96">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2</w:t>
            </w:r>
          </w:p>
        </w:tc>
        <w:tc>
          <w:tcPr>
            <w:tcW w:w="3086"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1F2A96">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 xml:space="preserve"> Этикет танца</w:t>
            </w:r>
          </w:p>
        </w:tc>
        <w:tc>
          <w:tcPr>
            <w:tcW w:w="874"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4B00F3"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val="en-US" w:eastAsia="ru-RU"/>
              </w:rPr>
              <w:t>2</w:t>
            </w:r>
            <w:r>
              <w:rPr>
                <w:rFonts w:ascii="Times New Roman" w:eastAsia="Times New Roman" w:hAnsi="Times New Roman" w:cs="Times New Roman"/>
                <w:b/>
                <w:bCs/>
                <w:i/>
                <w:iCs/>
                <w:color w:val="000000"/>
                <w:sz w:val="28"/>
                <w:szCs w:val="28"/>
                <w:lang w:eastAsia="ru-RU"/>
              </w:rPr>
              <w:t>ч</w:t>
            </w:r>
          </w:p>
        </w:tc>
        <w:tc>
          <w:tcPr>
            <w:tcW w:w="931"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4B00F3"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val="en-US" w:eastAsia="ru-RU"/>
              </w:rPr>
              <w:t>1</w:t>
            </w:r>
            <w:r>
              <w:rPr>
                <w:rFonts w:ascii="Times New Roman" w:eastAsia="Times New Roman" w:hAnsi="Times New Roman" w:cs="Times New Roman"/>
                <w:b/>
                <w:bCs/>
                <w:i/>
                <w:iCs/>
                <w:color w:val="000000"/>
                <w:sz w:val="28"/>
                <w:szCs w:val="28"/>
                <w:lang w:eastAsia="ru-RU"/>
              </w:rPr>
              <w:t>ч</w:t>
            </w:r>
          </w:p>
        </w:tc>
        <w:tc>
          <w:tcPr>
            <w:tcW w:w="937"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r>
              <w:rPr>
                <w:rFonts w:ascii="Times New Roman" w:eastAsia="Times New Roman" w:hAnsi="Times New Roman" w:cs="Times New Roman"/>
                <w:b/>
                <w:bCs/>
                <w:i/>
                <w:iCs/>
                <w:color w:val="000000"/>
                <w:sz w:val="28"/>
                <w:szCs w:val="28"/>
                <w:lang w:eastAsia="ru-RU"/>
              </w:rPr>
              <w:t>ч</w:t>
            </w:r>
          </w:p>
        </w:tc>
        <w:tc>
          <w:tcPr>
            <w:tcW w:w="1118"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789"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D042DF">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Наблюдение</w:t>
            </w:r>
          </w:p>
        </w:tc>
      </w:tr>
      <w:tr w:rsidR="00620670" w:rsidRPr="00392F41" w:rsidTr="00D042DF">
        <w:trPr>
          <w:tblCellSpacing w:w="15" w:type="dxa"/>
          <w:jc w:val="center"/>
        </w:trPr>
        <w:tc>
          <w:tcPr>
            <w:tcW w:w="499"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1F2A96">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3</w:t>
            </w:r>
          </w:p>
        </w:tc>
        <w:tc>
          <w:tcPr>
            <w:tcW w:w="3086"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1F2A96">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 xml:space="preserve">Повторение пройденного материала </w:t>
            </w:r>
          </w:p>
        </w:tc>
        <w:tc>
          <w:tcPr>
            <w:tcW w:w="874"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2ч</w:t>
            </w:r>
          </w:p>
        </w:tc>
        <w:tc>
          <w:tcPr>
            <w:tcW w:w="931"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w:t>
            </w:r>
          </w:p>
        </w:tc>
        <w:tc>
          <w:tcPr>
            <w:tcW w:w="937"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2ч</w:t>
            </w:r>
          </w:p>
        </w:tc>
        <w:tc>
          <w:tcPr>
            <w:tcW w:w="1118"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789"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D042DF">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Контрольные упражнения</w:t>
            </w:r>
          </w:p>
        </w:tc>
      </w:tr>
      <w:tr w:rsidR="00620670" w:rsidRPr="00392F41" w:rsidTr="00D042DF">
        <w:trPr>
          <w:tblCellSpacing w:w="15" w:type="dxa"/>
          <w:jc w:val="center"/>
        </w:trPr>
        <w:tc>
          <w:tcPr>
            <w:tcW w:w="499"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1F2A96">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4</w:t>
            </w:r>
          </w:p>
        </w:tc>
        <w:tc>
          <w:tcPr>
            <w:tcW w:w="3086"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1F2A96">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Танцы народов мира.</w:t>
            </w:r>
          </w:p>
        </w:tc>
        <w:tc>
          <w:tcPr>
            <w:tcW w:w="874"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4ч</w:t>
            </w:r>
          </w:p>
        </w:tc>
        <w:tc>
          <w:tcPr>
            <w:tcW w:w="931"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937"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4ч</w:t>
            </w:r>
          </w:p>
        </w:tc>
        <w:tc>
          <w:tcPr>
            <w:tcW w:w="1118"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789"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D042DF">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Творческое задание</w:t>
            </w:r>
          </w:p>
        </w:tc>
      </w:tr>
      <w:tr w:rsidR="00620670" w:rsidRPr="00392F41" w:rsidTr="00D042DF">
        <w:trPr>
          <w:tblCellSpacing w:w="15" w:type="dxa"/>
          <w:jc w:val="center"/>
        </w:trPr>
        <w:tc>
          <w:tcPr>
            <w:tcW w:w="499"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C65B4F">
            <w:pPr>
              <w:spacing w:after="0" w:line="240" w:lineRule="auto"/>
              <w:rPr>
                <w:rFonts w:ascii="Times New Roman" w:eastAsia="Times New Roman" w:hAnsi="Times New Roman" w:cs="Times New Roman"/>
                <w:bCs/>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5</w:t>
            </w:r>
          </w:p>
        </w:tc>
        <w:tc>
          <w:tcPr>
            <w:tcW w:w="3086"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1F2A9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b/>
                <w:bCs/>
                <w:i/>
                <w:iCs/>
                <w:color w:val="000000"/>
                <w:sz w:val="28"/>
                <w:szCs w:val="28"/>
                <w:lang w:eastAsia="ru-RU"/>
              </w:rPr>
              <w:t>Партерная гимнастика</w:t>
            </w:r>
          </w:p>
        </w:tc>
        <w:tc>
          <w:tcPr>
            <w:tcW w:w="874"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B4740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8ч</w:t>
            </w:r>
          </w:p>
        </w:tc>
        <w:tc>
          <w:tcPr>
            <w:tcW w:w="931"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B4740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937"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B4740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8ч</w:t>
            </w:r>
          </w:p>
        </w:tc>
        <w:tc>
          <w:tcPr>
            <w:tcW w:w="1118" w:type="dxa"/>
            <w:tcBorders>
              <w:top w:val="outset" w:sz="6" w:space="0" w:color="auto"/>
              <w:left w:val="outset" w:sz="6" w:space="0" w:color="auto"/>
              <w:bottom w:val="outset" w:sz="6" w:space="0" w:color="auto"/>
              <w:right w:val="outset" w:sz="6" w:space="0" w:color="auto"/>
            </w:tcBorders>
            <w:vAlign w:val="center"/>
          </w:tcPr>
          <w:p w:rsidR="00620670"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789" w:type="dxa"/>
            <w:tcBorders>
              <w:top w:val="outset" w:sz="6" w:space="0" w:color="auto"/>
              <w:left w:val="outset" w:sz="6" w:space="0" w:color="auto"/>
              <w:bottom w:val="outset" w:sz="6" w:space="0" w:color="auto"/>
              <w:right w:val="outset" w:sz="6" w:space="0" w:color="auto"/>
            </w:tcBorders>
            <w:vAlign w:val="center"/>
          </w:tcPr>
          <w:p w:rsidR="00620670" w:rsidRDefault="00620670" w:rsidP="00D042DF">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Контрольные упражнения</w:t>
            </w:r>
          </w:p>
        </w:tc>
      </w:tr>
      <w:tr w:rsidR="00620670" w:rsidRPr="00392F41" w:rsidTr="00D042DF">
        <w:trPr>
          <w:tblCellSpacing w:w="15" w:type="dxa"/>
          <w:jc w:val="center"/>
        </w:trPr>
        <w:tc>
          <w:tcPr>
            <w:tcW w:w="499"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C65B4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b/>
                <w:bCs/>
                <w:i/>
                <w:iCs/>
                <w:color w:val="000000"/>
                <w:sz w:val="28"/>
                <w:szCs w:val="28"/>
                <w:lang w:eastAsia="ru-RU"/>
              </w:rPr>
              <w:t>6</w:t>
            </w:r>
          </w:p>
        </w:tc>
        <w:tc>
          <w:tcPr>
            <w:tcW w:w="3086"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1F2A9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b/>
                <w:bCs/>
                <w:i/>
                <w:iCs/>
                <w:color w:val="000000"/>
                <w:sz w:val="28"/>
                <w:szCs w:val="28"/>
                <w:lang w:eastAsia="ru-RU"/>
              </w:rPr>
              <w:t>Классический танец</w:t>
            </w:r>
          </w:p>
        </w:tc>
        <w:tc>
          <w:tcPr>
            <w:tcW w:w="874"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B4740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48ч</w:t>
            </w:r>
          </w:p>
        </w:tc>
        <w:tc>
          <w:tcPr>
            <w:tcW w:w="931" w:type="dxa"/>
            <w:tcBorders>
              <w:top w:val="outset" w:sz="6" w:space="0" w:color="auto"/>
              <w:left w:val="outset" w:sz="6" w:space="0" w:color="auto"/>
              <w:bottom w:val="outset" w:sz="6" w:space="0" w:color="auto"/>
              <w:right w:val="outset" w:sz="6" w:space="0" w:color="auto"/>
            </w:tcBorders>
            <w:vAlign w:val="center"/>
          </w:tcPr>
          <w:p w:rsidR="00620670" w:rsidRPr="0017384C" w:rsidRDefault="00620670" w:rsidP="00B47401">
            <w:pPr>
              <w:spacing w:after="0" w:line="240" w:lineRule="auto"/>
              <w:jc w:val="center"/>
              <w:rPr>
                <w:rFonts w:ascii="Times New Roman" w:eastAsia="Times New Roman" w:hAnsi="Times New Roman" w:cs="Times New Roman"/>
                <w:b/>
                <w:i/>
                <w:color w:val="000000"/>
                <w:sz w:val="28"/>
                <w:szCs w:val="28"/>
                <w:lang w:eastAsia="ru-RU"/>
              </w:rPr>
            </w:pPr>
            <w:r w:rsidRPr="0017384C">
              <w:rPr>
                <w:rFonts w:ascii="Times New Roman" w:eastAsia="Times New Roman" w:hAnsi="Times New Roman" w:cs="Times New Roman"/>
                <w:b/>
                <w:i/>
                <w:color w:val="000000"/>
                <w:sz w:val="28"/>
                <w:szCs w:val="28"/>
                <w:lang w:eastAsia="ru-RU"/>
              </w:rPr>
              <w:t>5</w:t>
            </w:r>
            <w:r>
              <w:rPr>
                <w:rFonts w:ascii="Times New Roman" w:eastAsia="Times New Roman" w:hAnsi="Times New Roman" w:cs="Times New Roman"/>
                <w:b/>
                <w:i/>
                <w:color w:val="000000"/>
                <w:sz w:val="28"/>
                <w:szCs w:val="28"/>
                <w:lang w:eastAsia="ru-RU"/>
              </w:rPr>
              <w:t>ч</w:t>
            </w:r>
          </w:p>
        </w:tc>
        <w:tc>
          <w:tcPr>
            <w:tcW w:w="937" w:type="dxa"/>
            <w:tcBorders>
              <w:top w:val="outset" w:sz="6" w:space="0" w:color="auto"/>
              <w:left w:val="outset" w:sz="6" w:space="0" w:color="auto"/>
              <w:bottom w:val="outset" w:sz="6" w:space="0" w:color="auto"/>
              <w:right w:val="outset" w:sz="6" w:space="0" w:color="auto"/>
            </w:tcBorders>
            <w:vAlign w:val="center"/>
          </w:tcPr>
          <w:p w:rsidR="00620670" w:rsidRPr="0017384C" w:rsidRDefault="00620670" w:rsidP="00B47401">
            <w:pPr>
              <w:spacing w:after="0" w:line="240" w:lineRule="auto"/>
              <w:jc w:val="center"/>
              <w:rPr>
                <w:rFonts w:ascii="Times New Roman" w:eastAsia="Times New Roman" w:hAnsi="Times New Roman" w:cs="Times New Roman"/>
                <w:b/>
                <w:i/>
                <w:color w:val="000000"/>
                <w:sz w:val="28"/>
                <w:szCs w:val="28"/>
                <w:lang w:eastAsia="ru-RU"/>
              </w:rPr>
            </w:pPr>
            <w:r w:rsidRPr="0017384C">
              <w:rPr>
                <w:rFonts w:ascii="Times New Roman" w:eastAsia="Times New Roman" w:hAnsi="Times New Roman" w:cs="Times New Roman"/>
                <w:b/>
                <w:i/>
                <w:color w:val="000000"/>
                <w:sz w:val="28"/>
                <w:szCs w:val="28"/>
                <w:lang w:eastAsia="ru-RU"/>
              </w:rPr>
              <w:t>22</w:t>
            </w:r>
            <w:r>
              <w:rPr>
                <w:rFonts w:ascii="Times New Roman" w:eastAsia="Times New Roman" w:hAnsi="Times New Roman" w:cs="Times New Roman"/>
                <w:b/>
                <w:i/>
                <w:color w:val="000000"/>
                <w:sz w:val="28"/>
                <w:szCs w:val="28"/>
                <w:lang w:eastAsia="ru-RU"/>
              </w:rPr>
              <w:t>ч</w:t>
            </w:r>
          </w:p>
        </w:tc>
        <w:tc>
          <w:tcPr>
            <w:tcW w:w="1118" w:type="dxa"/>
            <w:tcBorders>
              <w:top w:val="outset" w:sz="6" w:space="0" w:color="auto"/>
              <w:left w:val="outset" w:sz="6" w:space="0" w:color="auto"/>
              <w:bottom w:val="outset" w:sz="6" w:space="0" w:color="auto"/>
              <w:right w:val="outset" w:sz="6" w:space="0" w:color="auto"/>
            </w:tcBorders>
            <w:vAlign w:val="center"/>
          </w:tcPr>
          <w:p w:rsidR="00620670"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20ч</w:t>
            </w:r>
          </w:p>
        </w:tc>
        <w:tc>
          <w:tcPr>
            <w:tcW w:w="1789" w:type="dxa"/>
            <w:tcBorders>
              <w:top w:val="outset" w:sz="6" w:space="0" w:color="auto"/>
              <w:left w:val="outset" w:sz="6" w:space="0" w:color="auto"/>
              <w:bottom w:val="outset" w:sz="6" w:space="0" w:color="auto"/>
              <w:right w:val="outset" w:sz="6" w:space="0" w:color="auto"/>
            </w:tcBorders>
            <w:vAlign w:val="center"/>
          </w:tcPr>
          <w:p w:rsidR="00620670" w:rsidRDefault="00620670" w:rsidP="00D042DF">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Открытое занятие</w:t>
            </w:r>
          </w:p>
        </w:tc>
      </w:tr>
      <w:tr w:rsidR="00620670" w:rsidRPr="00392F41" w:rsidTr="00D042DF">
        <w:trPr>
          <w:tblCellSpacing w:w="15" w:type="dxa"/>
          <w:jc w:val="center"/>
        </w:trPr>
        <w:tc>
          <w:tcPr>
            <w:tcW w:w="499" w:type="dxa"/>
            <w:tcBorders>
              <w:top w:val="outset" w:sz="6" w:space="0" w:color="auto"/>
              <w:left w:val="outset" w:sz="6" w:space="0" w:color="auto"/>
              <w:bottom w:val="outset" w:sz="6" w:space="0" w:color="auto"/>
              <w:right w:val="outset" w:sz="6" w:space="0" w:color="auto"/>
            </w:tcBorders>
            <w:vAlign w:val="center"/>
          </w:tcPr>
          <w:p w:rsidR="00620670" w:rsidRPr="00881156" w:rsidRDefault="00620670" w:rsidP="00C65B4F">
            <w:pPr>
              <w:spacing w:after="0" w:line="240" w:lineRule="auto"/>
              <w:rPr>
                <w:rFonts w:ascii="Times New Roman" w:eastAsia="Times New Roman" w:hAnsi="Times New Roman" w:cs="Times New Roman"/>
                <w:b/>
                <w:i/>
                <w:color w:val="000000"/>
                <w:sz w:val="28"/>
                <w:szCs w:val="28"/>
                <w:lang w:eastAsia="ru-RU"/>
              </w:rPr>
            </w:pPr>
            <w:r w:rsidRPr="00881156">
              <w:rPr>
                <w:rFonts w:ascii="Times New Roman" w:eastAsia="Times New Roman" w:hAnsi="Times New Roman" w:cs="Times New Roman"/>
                <w:b/>
                <w:i/>
                <w:color w:val="000000"/>
                <w:sz w:val="28"/>
                <w:szCs w:val="28"/>
                <w:lang w:eastAsia="ru-RU"/>
              </w:rPr>
              <w:t xml:space="preserve">7 </w:t>
            </w:r>
          </w:p>
        </w:tc>
        <w:tc>
          <w:tcPr>
            <w:tcW w:w="3086"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1F2A96">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i/>
                <w:color w:val="000000"/>
                <w:sz w:val="28"/>
                <w:szCs w:val="28"/>
                <w:lang w:eastAsia="ru-RU"/>
              </w:rPr>
              <w:t>Казачий</w:t>
            </w:r>
            <w:r w:rsidRPr="00392F41">
              <w:rPr>
                <w:rFonts w:ascii="Times New Roman" w:eastAsia="Times New Roman" w:hAnsi="Times New Roman" w:cs="Times New Roman"/>
                <w:b/>
                <w:i/>
                <w:color w:val="000000"/>
                <w:sz w:val="28"/>
                <w:szCs w:val="28"/>
                <w:lang w:eastAsia="ru-RU"/>
              </w:rPr>
              <w:t xml:space="preserve"> танец</w:t>
            </w:r>
          </w:p>
        </w:tc>
        <w:tc>
          <w:tcPr>
            <w:tcW w:w="874"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50ч</w:t>
            </w:r>
          </w:p>
        </w:tc>
        <w:tc>
          <w:tcPr>
            <w:tcW w:w="931"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7ч</w:t>
            </w:r>
          </w:p>
        </w:tc>
        <w:tc>
          <w:tcPr>
            <w:tcW w:w="937"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33ч</w:t>
            </w:r>
          </w:p>
        </w:tc>
        <w:tc>
          <w:tcPr>
            <w:tcW w:w="1118" w:type="dxa"/>
            <w:tcBorders>
              <w:top w:val="outset" w:sz="6" w:space="0" w:color="auto"/>
              <w:left w:val="outset" w:sz="6" w:space="0" w:color="auto"/>
              <w:bottom w:val="outset" w:sz="6" w:space="0" w:color="auto"/>
              <w:right w:val="outset" w:sz="6" w:space="0" w:color="auto"/>
            </w:tcBorders>
            <w:vAlign w:val="center"/>
          </w:tcPr>
          <w:p w:rsidR="00620670" w:rsidRDefault="00620670" w:rsidP="00B47401">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10ч</w:t>
            </w:r>
          </w:p>
        </w:tc>
        <w:tc>
          <w:tcPr>
            <w:tcW w:w="1789" w:type="dxa"/>
            <w:tcBorders>
              <w:top w:val="outset" w:sz="6" w:space="0" w:color="auto"/>
              <w:left w:val="outset" w:sz="6" w:space="0" w:color="auto"/>
              <w:bottom w:val="outset" w:sz="6" w:space="0" w:color="auto"/>
              <w:right w:val="outset" w:sz="6" w:space="0" w:color="auto"/>
            </w:tcBorders>
            <w:vAlign w:val="center"/>
          </w:tcPr>
          <w:p w:rsidR="00620670" w:rsidRDefault="00620670" w:rsidP="00D042DF">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Открытое занятие</w:t>
            </w:r>
          </w:p>
        </w:tc>
      </w:tr>
      <w:tr w:rsidR="00620670" w:rsidRPr="00392F41" w:rsidTr="00D042DF">
        <w:trPr>
          <w:tblCellSpacing w:w="15" w:type="dxa"/>
          <w:jc w:val="center"/>
        </w:trPr>
        <w:tc>
          <w:tcPr>
            <w:tcW w:w="499" w:type="dxa"/>
            <w:tcBorders>
              <w:top w:val="outset" w:sz="6" w:space="0" w:color="auto"/>
              <w:left w:val="outset" w:sz="6" w:space="0" w:color="auto"/>
              <w:bottom w:val="outset" w:sz="6" w:space="0" w:color="auto"/>
              <w:right w:val="outset" w:sz="6" w:space="0" w:color="auto"/>
            </w:tcBorders>
            <w:vAlign w:val="center"/>
          </w:tcPr>
          <w:p w:rsidR="00620670" w:rsidRPr="00881156" w:rsidRDefault="00620670" w:rsidP="00C65B4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i/>
                <w:color w:val="000000"/>
                <w:sz w:val="28"/>
                <w:szCs w:val="28"/>
                <w:lang w:eastAsia="ru-RU"/>
              </w:rPr>
              <w:t>8</w:t>
            </w:r>
          </w:p>
        </w:tc>
        <w:tc>
          <w:tcPr>
            <w:tcW w:w="3086" w:type="dxa"/>
            <w:tcBorders>
              <w:top w:val="outset" w:sz="6" w:space="0" w:color="auto"/>
              <w:left w:val="outset" w:sz="6" w:space="0" w:color="auto"/>
              <w:bottom w:val="outset" w:sz="6" w:space="0" w:color="auto"/>
              <w:right w:val="outset" w:sz="6" w:space="0" w:color="auto"/>
            </w:tcBorders>
            <w:vAlign w:val="center"/>
          </w:tcPr>
          <w:p w:rsidR="00620670" w:rsidRPr="001A3DEF" w:rsidRDefault="00620670" w:rsidP="001F2A96">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Современный танец (факультативно) </w:t>
            </w:r>
          </w:p>
        </w:tc>
        <w:tc>
          <w:tcPr>
            <w:tcW w:w="874" w:type="dxa"/>
            <w:tcBorders>
              <w:top w:val="outset" w:sz="6" w:space="0" w:color="auto"/>
              <w:left w:val="outset" w:sz="6" w:space="0" w:color="auto"/>
              <w:bottom w:val="outset" w:sz="6" w:space="0" w:color="auto"/>
              <w:right w:val="outset" w:sz="6" w:space="0" w:color="auto"/>
            </w:tcBorders>
            <w:vAlign w:val="center"/>
          </w:tcPr>
          <w:p w:rsidR="00620670" w:rsidRPr="001A3DEF" w:rsidRDefault="00620670" w:rsidP="00B47401">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10ч</w:t>
            </w:r>
          </w:p>
        </w:tc>
        <w:tc>
          <w:tcPr>
            <w:tcW w:w="931" w:type="dxa"/>
            <w:tcBorders>
              <w:top w:val="outset" w:sz="6" w:space="0" w:color="auto"/>
              <w:left w:val="outset" w:sz="6" w:space="0" w:color="auto"/>
              <w:bottom w:val="outset" w:sz="6" w:space="0" w:color="auto"/>
              <w:right w:val="outset" w:sz="6" w:space="0" w:color="auto"/>
            </w:tcBorders>
            <w:vAlign w:val="center"/>
          </w:tcPr>
          <w:p w:rsidR="00620670" w:rsidRPr="001A3DEF" w:rsidRDefault="00620670" w:rsidP="00B47401">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3ч</w:t>
            </w:r>
          </w:p>
        </w:tc>
        <w:tc>
          <w:tcPr>
            <w:tcW w:w="937" w:type="dxa"/>
            <w:tcBorders>
              <w:top w:val="outset" w:sz="6" w:space="0" w:color="auto"/>
              <w:left w:val="outset" w:sz="6" w:space="0" w:color="auto"/>
              <w:bottom w:val="outset" w:sz="6" w:space="0" w:color="auto"/>
              <w:right w:val="outset" w:sz="6" w:space="0" w:color="auto"/>
            </w:tcBorders>
            <w:vAlign w:val="center"/>
          </w:tcPr>
          <w:p w:rsidR="00620670" w:rsidRPr="00FA732B" w:rsidRDefault="00620670" w:rsidP="00B47401">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7ч</w:t>
            </w:r>
          </w:p>
        </w:tc>
        <w:tc>
          <w:tcPr>
            <w:tcW w:w="1118" w:type="dxa"/>
            <w:tcBorders>
              <w:top w:val="outset" w:sz="6" w:space="0" w:color="auto"/>
              <w:left w:val="outset" w:sz="6" w:space="0" w:color="auto"/>
              <w:bottom w:val="outset" w:sz="6" w:space="0" w:color="auto"/>
              <w:right w:val="outset" w:sz="6" w:space="0" w:color="auto"/>
            </w:tcBorders>
            <w:vAlign w:val="center"/>
          </w:tcPr>
          <w:p w:rsidR="00620670" w:rsidRDefault="00620670" w:rsidP="00B47401">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w:t>
            </w:r>
          </w:p>
        </w:tc>
        <w:tc>
          <w:tcPr>
            <w:tcW w:w="1789" w:type="dxa"/>
            <w:tcBorders>
              <w:top w:val="outset" w:sz="6" w:space="0" w:color="auto"/>
              <w:left w:val="outset" w:sz="6" w:space="0" w:color="auto"/>
              <w:bottom w:val="outset" w:sz="6" w:space="0" w:color="auto"/>
              <w:right w:val="outset" w:sz="6" w:space="0" w:color="auto"/>
            </w:tcBorders>
            <w:vAlign w:val="center"/>
          </w:tcPr>
          <w:p w:rsidR="00620670" w:rsidRDefault="00620670" w:rsidP="00D042DF">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Контрольные упражнения</w:t>
            </w:r>
          </w:p>
        </w:tc>
      </w:tr>
      <w:tr w:rsidR="00620670" w:rsidRPr="00392F41" w:rsidTr="00D042DF">
        <w:trPr>
          <w:tblCellSpacing w:w="15" w:type="dxa"/>
          <w:jc w:val="center"/>
        </w:trPr>
        <w:tc>
          <w:tcPr>
            <w:tcW w:w="499" w:type="dxa"/>
            <w:tcBorders>
              <w:top w:val="outset" w:sz="6" w:space="0" w:color="auto"/>
              <w:left w:val="outset" w:sz="6" w:space="0" w:color="auto"/>
              <w:bottom w:val="outset" w:sz="6" w:space="0" w:color="auto"/>
              <w:right w:val="outset" w:sz="6" w:space="0" w:color="auto"/>
            </w:tcBorders>
            <w:vAlign w:val="center"/>
          </w:tcPr>
          <w:p w:rsidR="00620670" w:rsidRPr="001A3DEF" w:rsidRDefault="00620670" w:rsidP="00C65B4F">
            <w:pPr>
              <w:spacing w:after="0" w:line="240" w:lineRule="auto"/>
              <w:rPr>
                <w:rFonts w:ascii="Times New Roman" w:eastAsia="Times New Roman" w:hAnsi="Times New Roman" w:cs="Times New Roman"/>
                <w:b/>
                <w:i/>
                <w:color w:val="000000"/>
                <w:sz w:val="28"/>
                <w:szCs w:val="28"/>
                <w:lang w:eastAsia="ru-RU"/>
              </w:rPr>
            </w:pPr>
            <w:r w:rsidRPr="001A3DEF">
              <w:rPr>
                <w:rFonts w:ascii="Times New Roman" w:eastAsia="Times New Roman" w:hAnsi="Times New Roman" w:cs="Times New Roman"/>
                <w:b/>
                <w:i/>
                <w:color w:val="000000"/>
                <w:sz w:val="28"/>
                <w:szCs w:val="28"/>
                <w:lang w:eastAsia="ru-RU"/>
              </w:rPr>
              <w:t>9</w:t>
            </w:r>
          </w:p>
        </w:tc>
        <w:tc>
          <w:tcPr>
            <w:tcW w:w="3086" w:type="dxa"/>
            <w:tcBorders>
              <w:top w:val="outset" w:sz="6" w:space="0" w:color="auto"/>
              <w:left w:val="outset" w:sz="6" w:space="0" w:color="auto"/>
              <w:bottom w:val="outset" w:sz="6" w:space="0" w:color="auto"/>
              <w:right w:val="outset" w:sz="6" w:space="0" w:color="auto"/>
            </w:tcBorders>
            <w:vAlign w:val="center"/>
          </w:tcPr>
          <w:p w:rsidR="00620670" w:rsidRDefault="00620670" w:rsidP="00AE752E">
            <w:pPr>
              <w:spacing w:after="0" w:line="240" w:lineRule="auto"/>
              <w:rPr>
                <w:rFonts w:ascii="Times New Roman" w:eastAsia="Times New Roman" w:hAnsi="Times New Roman" w:cs="Times New Roman"/>
                <w:b/>
                <w:i/>
                <w:color w:val="000000"/>
                <w:sz w:val="28"/>
                <w:szCs w:val="28"/>
                <w:lang w:eastAsia="ru-RU"/>
              </w:rPr>
            </w:pPr>
            <w:r w:rsidRPr="00AE752E">
              <w:rPr>
                <w:rFonts w:ascii="Times New Roman" w:eastAsia="Times New Roman" w:hAnsi="Times New Roman" w:cs="Times New Roman"/>
                <w:b/>
                <w:i/>
                <w:color w:val="000000"/>
                <w:sz w:val="28"/>
                <w:szCs w:val="28"/>
                <w:lang w:eastAsia="ru-RU"/>
              </w:rPr>
              <w:t>Проект</w:t>
            </w:r>
            <w:r w:rsidRPr="004B0916">
              <w:rPr>
                <w:rFonts w:ascii="Times New Roman" w:eastAsia="Times New Roman" w:hAnsi="Times New Roman" w:cs="Times New Roman"/>
                <w:b/>
                <w:i/>
                <w:color w:val="000000"/>
                <w:sz w:val="28"/>
                <w:szCs w:val="28"/>
                <w:lang w:eastAsia="ru-RU"/>
              </w:rPr>
              <w:t xml:space="preserve">«Я </w:t>
            </w:r>
            <w:r>
              <w:rPr>
                <w:rFonts w:ascii="Times New Roman" w:eastAsia="Times New Roman" w:hAnsi="Times New Roman" w:cs="Times New Roman"/>
                <w:b/>
                <w:i/>
                <w:color w:val="000000"/>
                <w:sz w:val="28"/>
                <w:szCs w:val="28"/>
                <w:lang w:eastAsia="ru-RU"/>
              </w:rPr>
              <w:t xml:space="preserve">- </w:t>
            </w:r>
            <w:r w:rsidRPr="004B0916">
              <w:rPr>
                <w:rFonts w:ascii="Times New Roman" w:eastAsia="Times New Roman" w:hAnsi="Times New Roman" w:cs="Times New Roman"/>
                <w:b/>
                <w:i/>
                <w:color w:val="000000"/>
                <w:sz w:val="28"/>
                <w:szCs w:val="28"/>
                <w:lang w:eastAsia="ru-RU"/>
              </w:rPr>
              <w:t xml:space="preserve">хореограф» </w:t>
            </w:r>
          </w:p>
        </w:tc>
        <w:tc>
          <w:tcPr>
            <w:tcW w:w="874"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C65B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931"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C65B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937"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C65B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118" w:type="dxa"/>
            <w:tcBorders>
              <w:top w:val="outset" w:sz="6" w:space="0" w:color="auto"/>
              <w:left w:val="outset" w:sz="6" w:space="0" w:color="auto"/>
              <w:bottom w:val="outset" w:sz="6" w:space="0" w:color="auto"/>
              <w:right w:val="outset" w:sz="6" w:space="0" w:color="auto"/>
            </w:tcBorders>
            <w:vAlign w:val="center"/>
          </w:tcPr>
          <w:p w:rsidR="00620670" w:rsidRDefault="00620670" w:rsidP="00C65B4F">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27ч</w:t>
            </w:r>
          </w:p>
        </w:tc>
        <w:tc>
          <w:tcPr>
            <w:tcW w:w="1789" w:type="dxa"/>
            <w:tcBorders>
              <w:top w:val="outset" w:sz="6" w:space="0" w:color="auto"/>
              <w:left w:val="outset" w:sz="6" w:space="0" w:color="auto"/>
              <w:bottom w:val="outset" w:sz="6" w:space="0" w:color="auto"/>
              <w:right w:val="outset" w:sz="6" w:space="0" w:color="auto"/>
            </w:tcBorders>
            <w:vAlign w:val="center"/>
          </w:tcPr>
          <w:p w:rsidR="00620670" w:rsidRDefault="00620670" w:rsidP="00D042DF">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Концерт, конкурс, наличие дипломов</w:t>
            </w:r>
          </w:p>
        </w:tc>
      </w:tr>
      <w:tr w:rsidR="00620670" w:rsidRPr="00392F41" w:rsidTr="00D042DF">
        <w:trPr>
          <w:tblCellSpacing w:w="15" w:type="dxa"/>
          <w:jc w:val="center"/>
        </w:trPr>
        <w:tc>
          <w:tcPr>
            <w:tcW w:w="499"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color w:val="000000"/>
                <w:sz w:val="28"/>
                <w:szCs w:val="28"/>
                <w:lang w:eastAsia="ru-RU"/>
              </w:rPr>
              <w:t>10</w:t>
            </w:r>
          </w:p>
        </w:tc>
        <w:tc>
          <w:tcPr>
            <w:tcW w:w="3086"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Модуль «Я - танцор»  ансамбль.</w:t>
            </w:r>
          </w:p>
        </w:tc>
        <w:tc>
          <w:tcPr>
            <w:tcW w:w="874"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B4740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34ч</w:t>
            </w:r>
          </w:p>
        </w:tc>
        <w:tc>
          <w:tcPr>
            <w:tcW w:w="931" w:type="dxa"/>
            <w:tcBorders>
              <w:top w:val="outset" w:sz="6" w:space="0" w:color="auto"/>
              <w:left w:val="outset" w:sz="6" w:space="0" w:color="auto"/>
              <w:bottom w:val="outset" w:sz="6" w:space="0" w:color="auto"/>
              <w:right w:val="outset" w:sz="6" w:space="0" w:color="auto"/>
            </w:tcBorders>
            <w:vAlign w:val="center"/>
          </w:tcPr>
          <w:p w:rsidR="00620670" w:rsidRPr="00AE752E" w:rsidRDefault="00620670" w:rsidP="00B47401">
            <w:pPr>
              <w:spacing w:after="0" w:line="240" w:lineRule="auto"/>
              <w:jc w:val="center"/>
              <w:rPr>
                <w:rFonts w:ascii="Times New Roman" w:eastAsia="Times New Roman" w:hAnsi="Times New Roman" w:cs="Times New Roman"/>
                <w:b/>
                <w:i/>
                <w:color w:val="000000"/>
                <w:sz w:val="28"/>
                <w:szCs w:val="28"/>
                <w:lang w:eastAsia="ru-RU"/>
              </w:rPr>
            </w:pPr>
            <w:r w:rsidRPr="00AE752E">
              <w:rPr>
                <w:rFonts w:ascii="Times New Roman" w:eastAsia="Times New Roman" w:hAnsi="Times New Roman" w:cs="Times New Roman"/>
                <w:b/>
                <w:i/>
                <w:color w:val="000000"/>
                <w:sz w:val="28"/>
                <w:szCs w:val="28"/>
                <w:lang w:eastAsia="ru-RU"/>
              </w:rPr>
              <w:t>3</w:t>
            </w:r>
            <w:r>
              <w:rPr>
                <w:rFonts w:ascii="Times New Roman" w:eastAsia="Times New Roman" w:hAnsi="Times New Roman" w:cs="Times New Roman"/>
                <w:b/>
                <w:i/>
                <w:color w:val="000000"/>
                <w:sz w:val="28"/>
                <w:szCs w:val="28"/>
                <w:lang w:eastAsia="ru-RU"/>
              </w:rPr>
              <w:t>ч</w:t>
            </w:r>
          </w:p>
        </w:tc>
        <w:tc>
          <w:tcPr>
            <w:tcW w:w="937" w:type="dxa"/>
            <w:tcBorders>
              <w:top w:val="outset" w:sz="6" w:space="0" w:color="auto"/>
              <w:left w:val="outset" w:sz="6" w:space="0" w:color="auto"/>
              <w:bottom w:val="outset" w:sz="6" w:space="0" w:color="auto"/>
              <w:right w:val="outset" w:sz="6" w:space="0" w:color="auto"/>
            </w:tcBorders>
            <w:vAlign w:val="center"/>
          </w:tcPr>
          <w:p w:rsidR="00620670" w:rsidRPr="00AE752E" w:rsidRDefault="00620670" w:rsidP="00B47401">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31ч</w:t>
            </w:r>
          </w:p>
        </w:tc>
        <w:tc>
          <w:tcPr>
            <w:tcW w:w="1118" w:type="dxa"/>
            <w:tcBorders>
              <w:top w:val="outset" w:sz="6" w:space="0" w:color="auto"/>
              <w:left w:val="outset" w:sz="6" w:space="0" w:color="auto"/>
              <w:bottom w:val="outset" w:sz="6" w:space="0" w:color="auto"/>
              <w:right w:val="outset" w:sz="6" w:space="0" w:color="auto"/>
            </w:tcBorders>
            <w:vAlign w:val="center"/>
          </w:tcPr>
          <w:p w:rsidR="00620670" w:rsidRPr="00AE752E" w:rsidRDefault="00620670" w:rsidP="00AE752E">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789" w:type="dxa"/>
            <w:tcBorders>
              <w:top w:val="outset" w:sz="6" w:space="0" w:color="auto"/>
              <w:left w:val="outset" w:sz="6" w:space="0" w:color="auto"/>
              <w:bottom w:val="outset" w:sz="6" w:space="0" w:color="auto"/>
              <w:right w:val="outset" w:sz="6" w:space="0" w:color="auto"/>
            </w:tcBorders>
            <w:vAlign w:val="center"/>
          </w:tcPr>
          <w:p w:rsidR="00620670" w:rsidRDefault="00620670" w:rsidP="00D042DF">
            <w:pPr>
              <w:spacing w:after="0" w:line="240" w:lineRule="auto"/>
              <w:jc w:val="center"/>
              <w:rPr>
                <w:rFonts w:ascii="Times New Roman" w:eastAsia="Times New Roman" w:hAnsi="Times New Roman" w:cs="Times New Roman"/>
                <w:b/>
                <w:bCs/>
                <w:i/>
                <w:iCs/>
                <w:color w:val="000000"/>
                <w:sz w:val="28"/>
                <w:szCs w:val="28"/>
                <w:lang w:eastAsia="ru-RU"/>
              </w:rPr>
            </w:pPr>
            <w:r w:rsidRPr="00620670">
              <w:rPr>
                <w:rFonts w:ascii="Times New Roman" w:eastAsia="Times New Roman" w:hAnsi="Times New Roman" w:cs="Times New Roman"/>
                <w:b/>
                <w:bCs/>
                <w:i/>
                <w:iCs/>
                <w:color w:val="000000"/>
                <w:sz w:val="28"/>
                <w:szCs w:val="28"/>
                <w:lang w:eastAsia="ru-RU"/>
              </w:rPr>
              <w:t>Концерт, конкурс, наличие дипломов</w:t>
            </w:r>
          </w:p>
        </w:tc>
      </w:tr>
      <w:tr w:rsidR="00620670" w:rsidRPr="00392F41" w:rsidTr="00D042DF">
        <w:trPr>
          <w:tblCellSpacing w:w="15" w:type="dxa"/>
          <w:jc w:val="center"/>
        </w:trPr>
        <w:tc>
          <w:tcPr>
            <w:tcW w:w="499" w:type="dxa"/>
            <w:tcBorders>
              <w:top w:val="outset" w:sz="6" w:space="0" w:color="auto"/>
              <w:left w:val="outset" w:sz="6" w:space="0" w:color="auto"/>
              <w:bottom w:val="outset" w:sz="6" w:space="0" w:color="auto"/>
              <w:right w:val="outset" w:sz="6" w:space="0" w:color="auto"/>
            </w:tcBorders>
            <w:vAlign w:val="center"/>
          </w:tcPr>
          <w:p w:rsidR="00620670" w:rsidRPr="006B503D" w:rsidRDefault="00620670" w:rsidP="00B84240">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11.</w:t>
            </w:r>
          </w:p>
        </w:tc>
        <w:tc>
          <w:tcPr>
            <w:tcW w:w="3086"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color w:val="000000"/>
                <w:sz w:val="28"/>
                <w:szCs w:val="28"/>
                <w:lang w:eastAsia="ru-RU"/>
              </w:rPr>
              <w:t>Постановочная и репетиционная работа</w:t>
            </w:r>
          </w:p>
        </w:tc>
        <w:tc>
          <w:tcPr>
            <w:tcW w:w="874" w:type="dxa"/>
            <w:tcBorders>
              <w:top w:val="outset" w:sz="6" w:space="0" w:color="auto"/>
              <w:left w:val="outset" w:sz="6" w:space="0" w:color="auto"/>
              <w:bottom w:val="outset" w:sz="6" w:space="0" w:color="auto"/>
              <w:right w:val="outset" w:sz="6" w:space="0" w:color="auto"/>
            </w:tcBorders>
            <w:vAlign w:val="center"/>
          </w:tcPr>
          <w:p w:rsidR="00620670" w:rsidRPr="002C663B" w:rsidRDefault="00620670" w:rsidP="00B47401">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72ч</w:t>
            </w:r>
          </w:p>
        </w:tc>
        <w:tc>
          <w:tcPr>
            <w:tcW w:w="931" w:type="dxa"/>
            <w:tcBorders>
              <w:top w:val="outset" w:sz="6" w:space="0" w:color="auto"/>
              <w:left w:val="outset" w:sz="6" w:space="0" w:color="auto"/>
              <w:bottom w:val="outset" w:sz="6" w:space="0" w:color="auto"/>
              <w:right w:val="outset" w:sz="6" w:space="0" w:color="auto"/>
            </w:tcBorders>
            <w:vAlign w:val="center"/>
          </w:tcPr>
          <w:p w:rsidR="00620670" w:rsidRPr="002C663B" w:rsidRDefault="00620670" w:rsidP="00B47401">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6ч</w:t>
            </w:r>
          </w:p>
        </w:tc>
        <w:tc>
          <w:tcPr>
            <w:tcW w:w="937" w:type="dxa"/>
            <w:tcBorders>
              <w:top w:val="outset" w:sz="6" w:space="0" w:color="auto"/>
              <w:left w:val="outset" w:sz="6" w:space="0" w:color="auto"/>
              <w:bottom w:val="outset" w:sz="6" w:space="0" w:color="auto"/>
              <w:right w:val="outset" w:sz="6" w:space="0" w:color="auto"/>
            </w:tcBorders>
            <w:vAlign w:val="center"/>
          </w:tcPr>
          <w:p w:rsidR="00620670" w:rsidRPr="002C663B" w:rsidRDefault="00620670" w:rsidP="00B47401">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24ч</w:t>
            </w:r>
          </w:p>
        </w:tc>
        <w:tc>
          <w:tcPr>
            <w:tcW w:w="1118" w:type="dxa"/>
            <w:tcBorders>
              <w:top w:val="outset" w:sz="6" w:space="0" w:color="auto"/>
              <w:left w:val="outset" w:sz="6" w:space="0" w:color="auto"/>
              <w:bottom w:val="outset" w:sz="6" w:space="0" w:color="auto"/>
              <w:right w:val="outset" w:sz="6" w:space="0" w:color="auto"/>
            </w:tcBorders>
            <w:vAlign w:val="center"/>
          </w:tcPr>
          <w:p w:rsidR="00620670" w:rsidRDefault="00620670" w:rsidP="00B47401">
            <w:pPr>
              <w:spacing w:after="0" w:line="240" w:lineRule="auto"/>
              <w:jc w:val="center"/>
              <w:rPr>
                <w:rFonts w:ascii="Times New Roman" w:eastAsia="Times New Roman" w:hAnsi="Times New Roman" w:cs="Times New Roman"/>
                <w:b/>
                <w:i/>
                <w:color w:val="000000"/>
                <w:sz w:val="28"/>
                <w:szCs w:val="28"/>
                <w:lang w:eastAsia="ru-RU"/>
              </w:rPr>
            </w:pPr>
            <w:r w:rsidRPr="002C663B">
              <w:rPr>
                <w:rFonts w:ascii="Times New Roman" w:eastAsia="Times New Roman" w:hAnsi="Times New Roman" w:cs="Times New Roman"/>
                <w:b/>
                <w:i/>
                <w:color w:val="000000"/>
                <w:sz w:val="28"/>
                <w:szCs w:val="28"/>
                <w:lang w:eastAsia="ru-RU"/>
              </w:rPr>
              <w:t>42</w:t>
            </w:r>
            <w:r>
              <w:rPr>
                <w:rFonts w:ascii="Times New Roman" w:eastAsia="Times New Roman" w:hAnsi="Times New Roman" w:cs="Times New Roman"/>
                <w:b/>
                <w:i/>
                <w:color w:val="000000"/>
                <w:sz w:val="28"/>
                <w:szCs w:val="28"/>
                <w:lang w:eastAsia="ru-RU"/>
              </w:rPr>
              <w:t>ч</w:t>
            </w:r>
          </w:p>
        </w:tc>
        <w:tc>
          <w:tcPr>
            <w:tcW w:w="1789" w:type="dxa"/>
            <w:tcBorders>
              <w:top w:val="outset" w:sz="6" w:space="0" w:color="auto"/>
              <w:left w:val="outset" w:sz="6" w:space="0" w:color="auto"/>
              <w:bottom w:val="outset" w:sz="6" w:space="0" w:color="auto"/>
              <w:right w:val="outset" w:sz="6" w:space="0" w:color="auto"/>
            </w:tcBorders>
            <w:vAlign w:val="center"/>
          </w:tcPr>
          <w:p w:rsidR="00620670" w:rsidRDefault="00620670" w:rsidP="00D042DF">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Анализ</w:t>
            </w:r>
          </w:p>
        </w:tc>
      </w:tr>
      <w:tr w:rsidR="00620670" w:rsidRPr="00392F41" w:rsidTr="00D042DF">
        <w:trPr>
          <w:tblCellSpacing w:w="15" w:type="dxa"/>
          <w:jc w:val="center"/>
        </w:trPr>
        <w:tc>
          <w:tcPr>
            <w:tcW w:w="499" w:type="dxa"/>
            <w:tcBorders>
              <w:top w:val="outset" w:sz="6" w:space="0" w:color="auto"/>
              <w:left w:val="outset" w:sz="6" w:space="0" w:color="auto"/>
              <w:bottom w:val="outset" w:sz="6" w:space="0" w:color="auto"/>
              <w:right w:val="outset" w:sz="6" w:space="0" w:color="auto"/>
            </w:tcBorders>
            <w:vAlign w:val="center"/>
          </w:tcPr>
          <w:p w:rsidR="00620670" w:rsidRPr="006B503D" w:rsidRDefault="00620670" w:rsidP="001F2A96">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i/>
                <w:color w:val="000000"/>
                <w:sz w:val="28"/>
                <w:szCs w:val="28"/>
                <w:lang w:eastAsia="ru-RU"/>
              </w:rPr>
              <w:t>12</w:t>
            </w:r>
          </w:p>
        </w:tc>
        <w:tc>
          <w:tcPr>
            <w:tcW w:w="3086"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1F2A96">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Итоговые занятия и досуговые мероприятия.</w:t>
            </w:r>
          </w:p>
        </w:tc>
        <w:tc>
          <w:tcPr>
            <w:tcW w:w="874"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30ч</w:t>
            </w:r>
          </w:p>
        </w:tc>
        <w:tc>
          <w:tcPr>
            <w:tcW w:w="931"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1ч</w:t>
            </w:r>
          </w:p>
        </w:tc>
        <w:tc>
          <w:tcPr>
            <w:tcW w:w="937"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27ч</w:t>
            </w:r>
          </w:p>
        </w:tc>
        <w:tc>
          <w:tcPr>
            <w:tcW w:w="1118" w:type="dxa"/>
            <w:tcBorders>
              <w:top w:val="outset" w:sz="6" w:space="0" w:color="auto"/>
              <w:left w:val="outset" w:sz="6" w:space="0" w:color="auto"/>
              <w:bottom w:val="outset" w:sz="6" w:space="0" w:color="auto"/>
              <w:right w:val="outset" w:sz="6" w:space="0" w:color="auto"/>
            </w:tcBorders>
            <w:vAlign w:val="center"/>
          </w:tcPr>
          <w:p w:rsidR="00620670"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2ч</w:t>
            </w:r>
          </w:p>
        </w:tc>
        <w:tc>
          <w:tcPr>
            <w:tcW w:w="1789" w:type="dxa"/>
            <w:tcBorders>
              <w:top w:val="outset" w:sz="6" w:space="0" w:color="auto"/>
              <w:left w:val="outset" w:sz="6" w:space="0" w:color="auto"/>
              <w:bottom w:val="outset" w:sz="6" w:space="0" w:color="auto"/>
              <w:right w:val="outset" w:sz="6" w:space="0" w:color="auto"/>
            </w:tcBorders>
            <w:vAlign w:val="center"/>
          </w:tcPr>
          <w:p w:rsidR="00620670" w:rsidRDefault="00620670" w:rsidP="00D042DF">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Анализ выступлений, наличие дипломов (портфолио)</w:t>
            </w:r>
          </w:p>
        </w:tc>
      </w:tr>
      <w:tr w:rsidR="00620670" w:rsidRPr="00392F41" w:rsidTr="00620670">
        <w:trPr>
          <w:tblCellSpacing w:w="15" w:type="dxa"/>
          <w:jc w:val="center"/>
        </w:trPr>
        <w:tc>
          <w:tcPr>
            <w:tcW w:w="499" w:type="dxa"/>
            <w:tcBorders>
              <w:top w:val="outset" w:sz="6" w:space="0" w:color="auto"/>
              <w:left w:val="outset" w:sz="6" w:space="0" w:color="auto"/>
              <w:bottom w:val="outset" w:sz="6" w:space="0" w:color="auto"/>
              <w:right w:val="outset" w:sz="6" w:space="0" w:color="auto"/>
            </w:tcBorders>
            <w:vAlign w:val="center"/>
          </w:tcPr>
          <w:p w:rsidR="00620670" w:rsidRPr="006B503D" w:rsidRDefault="00620670" w:rsidP="001F2A96">
            <w:pPr>
              <w:spacing w:after="0" w:line="240" w:lineRule="auto"/>
              <w:rPr>
                <w:rFonts w:ascii="Times New Roman" w:eastAsia="Times New Roman" w:hAnsi="Times New Roman" w:cs="Times New Roman"/>
                <w:color w:val="000000"/>
                <w:sz w:val="28"/>
                <w:szCs w:val="28"/>
                <w:lang w:eastAsia="ru-RU"/>
              </w:rPr>
            </w:pPr>
          </w:p>
        </w:tc>
        <w:tc>
          <w:tcPr>
            <w:tcW w:w="3086"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1F2A9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b/>
                <w:color w:val="000000"/>
                <w:sz w:val="28"/>
                <w:szCs w:val="28"/>
                <w:lang w:eastAsia="ru-RU"/>
              </w:rPr>
              <w:t xml:space="preserve">ВСЕГО ЧАСОВ </w:t>
            </w:r>
          </w:p>
        </w:tc>
        <w:tc>
          <w:tcPr>
            <w:tcW w:w="874" w:type="dxa"/>
            <w:tcBorders>
              <w:top w:val="outset" w:sz="6" w:space="0" w:color="auto"/>
              <w:left w:val="outset" w:sz="6" w:space="0" w:color="auto"/>
              <w:bottom w:val="outset" w:sz="6" w:space="0" w:color="auto"/>
              <w:right w:val="outset" w:sz="6" w:space="0" w:color="auto"/>
            </w:tcBorders>
            <w:vAlign w:val="center"/>
          </w:tcPr>
          <w:p w:rsidR="00620670" w:rsidRPr="00B47401" w:rsidRDefault="00620670" w:rsidP="00B47401">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288</w:t>
            </w:r>
          </w:p>
        </w:tc>
        <w:tc>
          <w:tcPr>
            <w:tcW w:w="931" w:type="dxa"/>
            <w:tcBorders>
              <w:top w:val="outset" w:sz="6" w:space="0" w:color="auto"/>
              <w:left w:val="outset" w:sz="6" w:space="0" w:color="auto"/>
              <w:bottom w:val="outset" w:sz="6" w:space="0" w:color="auto"/>
              <w:right w:val="outset" w:sz="6" w:space="0" w:color="auto"/>
            </w:tcBorders>
            <w:vAlign w:val="center"/>
          </w:tcPr>
          <w:p w:rsidR="00620670" w:rsidRPr="00D042DF" w:rsidRDefault="00D042DF" w:rsidP="00B47401">
            <w:pPr>
              <w:spacing w:after="0" w:line="240" w:lineRule="auto"/>
              <w:jc w:val="center"/>
              <w:rPr>
                <w:rFonts w:ascii="Times New Roman" w:eastAsia="Times New Roman" w:hAnsi="Times New Roman" w:cs="Times New Roman"/>
                <w:b/>
                <w:color w:val="000000"/>
                <w:sz w:val="28"/>
                <w:szCs w:val="28"/>
                <w:lang w:eastAsia="ru-RU"/>
              </w:rPr>
            </w:pPr>
            <w:r w:rsidRPr="00D042DF">
              <w:rPr>
                <w:rFonts w:ascii="Times New Roman" w:eastAsia="Times New Roman" w:hAnsi="Times New Roman" w:cs="Times New Roman"/>
                <w:b/>
                <w:color w:val="000000"/>
                <w:sz w:val="28"/>
                <w:szCs w:val="28"/>
                <w:lang w:eastAsia="ru-RU"/>
              </w:rPr>
              <w:t>27</w:t>
            </w:r>
          </w:p>
        </w:tc>
        <w:tc>
          <w:tcPr>
            <w:tcW w:w="937" w:type="dxa"/>
            <w:tcBorders>
              <w:top w:val="outset" w:sz="6" w:space="0" w:color="auto"/>
              <w:left w:val="outset" w:sz="6" w:space="0" w:color="auto"/>
              <w:bottom w:val="outset" w:sz="6" w:space="0" w:color="auto"/>
              <w:right w:val="outset" w:sz="6" w:space="0" w:color="auto"/>
            </w:tcBorders>
            <w:vAlign w:val="center"/>
          </w:tcPr>
          <w:p w:rsidR="00620670" w:rsidRPr="00D042DF" w:rsidRDefault="00D042DF" w:rsidP="00B47401">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160</w:t>
            </w:r>
          </w:p>
        </w:tc>
        <w:tc>
          <w:tcPr>
            <w:tcW w:w="1118" w:type="dxa"/>
            <w:tcBorders>
              <w:top w:val="outset" w:sz="6" w:space="0" w:color="auto"/>
              <w:left w:val="outset" w:sz="6" w:space="0" w:color="auto"/>
              <w:bottom w:val="outset" w:sz="6" w:space="0" w:color="auto"/>
              <w:right w:val="outset" w:sz="6" w:space="0" w:color="auto"/>
            </w:tcBorders>
            <w:vAlign w:val="center"/>
          </w:tcPr>
          <w:p w:rsidR="00620670" w:rsidRPr="00D042DF" w:rsidRDefault="00D042DF" w:rsidP="00B47401">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101</w:t>
            </w:r>
          </w:p>
        </w:tc>
        <w:tc>
          <w:tcPr>
            <w:tcW w:w="1789" w:type="dxa"/>
            <w:tcBorders>
              <w:top w:val="outset" w:sz="6" w:space="0" w:color="auto"/>
              <w:left w:val="outset" w:sz="6" w:space="0" w:color="auto"/>
              <w:bottom w:val="outset" w:sz="6" w:space="0" w:color="auto"/>
              <w:right w:val="outset" w:sz="6" w:space="0" w:color="auto"/>
            </w:tcBorders>
            <w:vAlign w:val="center"/>
          </w:tcPr>
          <w:p w:rsidR="00620670" w:rsidRDefault="00620670" w:rsidP="00B47401">
            <w:pPr>
              <w:spacing w:after="0" w:line="240" w:lineRule="auto"/>
              <w:jc w:val="center"/>
              <w:rPr>
                <w:rFonts w:ascii="Times New Roman" w:eastAsia="Times New Roman" w:hAnsi="Times New Roman" w:cs="Times New Roman"/>
                <w:b/>
                <w:color w:val="000000"/>
                <w:sz w:val="28"/>
                <w:szCs w:val="28"/>
                <w:lang w:eastAsia="ru-RU"/>
              </w:rPr>
            </w:pPr>
          </w:p>
        </w:tc>
      </w:tr>
    </w:tbl>
    <w:p w:rsidR="00AE5476" w:rsidRPr="00C4277F" w:rsidRDefault="00C4277F" w:rsidP="00C4277F">
      <w:pPr>
        <w:jc w:val="center"/>
        <w:rPr>
          <w:rFonts w:ascii="Times New Roman" w:hAnsi="Times New Roman" w:cs="Times New Roman"/>
          <w:b/>
          <w:i/>
          <w:sz w:val="28"/>
          <w:szCs w:val="28"/>
        </w:rPr>
      </w:pPr>
      <w:r w:rsidRPr="00C4277F">
        <w:rPr>
          <w:rFonts w:ascii="Times New Roman" w:hAnsi="Times New Roman" w:cs="Times New Roman"/>
          <w:b/>
          <w:i/>
          <w:sz w:val="28"/>
          <w:szCs w:val="28"/>
        </w:rPr>
        <w:t xml:space="preserve">Содержание программы </w:t>
      </w:r>
    </w:p>
    <w:p w:rsidR="00AE5476" w:rsidRPr="00B17C31" w:rsidRDefault="00B17C31" w:rsidP="00AC2F2B">
      <w:pPr>
        <w:numPr>
          <w:ilvl w:val="0"/>
          <w:numId w:val="13"/>
        </w:numPr>
        <w:rPr>
          <w:rFonts w:ascii="Times New Roman" w:hAnsi="Times New Roman" w:cs="Times New Roman"/>
          <w:b/>
          <w:i/>
          <w:sz w:val="28"/>
          <w:szCs w:val="28"/>
        </w:rPr>
      </w:pPr>
      <w:r w:rsidRPr="00392F41">
        <w:rPr>
          <w:rFonts w:ascii="Times New Roman" w:eastAsia="Times New Roman" w:hAnsi="Times New Roman" w:cs="Times New Roman"/>
          <w:b/>
          <w:bCs/>
          <w:i/>
          <w:iCs/>
          <w:color w:val="000000"/>
          <w:sz w:val="28"/>
          <w:szCs w:val="28"/>
          <w:lang w:eastAsia="ru-RU"/>
        </w:rPr>
        <w:t>Вводное занятие. Правила поведения в танцевальном зале.</w:t>
      </w:r>
    </w:p>
    <w:p w:rsidR="00B17C31" w:rsidRDefault="00B17C31" w:rsidP="00B17C31">
      <w:pPr>
        <w:ind w:left="360"/>
        <w:rPr>
          <w:rFonts w:ascii="Times New Roman" w:hAnsi="Times New Roman" w:cs="Times New Roman"/>
          <w:sz w:val="28"/>
          <w:szCs w:val="28"/>
        </w:rPr>
      </w:pPr>
      <w:r w:rsidRPr="00B17C31">
        <w:rPr>
          <w:rFonts w:ascii="Times New Roman" w:hAnsi="Times New Roman" w:cs="Times New Roman"/>
          <w:sz w:val="28"/>
          <w:szCs w:val="28"/>
        </w:rPr>
        <w:t>Педагог знако</w:t>
      </w:r>
      <w:r>
        <w:rPr>
          <w:rFonts w:ascii="Times New Roman" w:hAnsi="Times New Roman" w:cs="Times New Roman"/>
          <w:sz w:val="28"/>
          <w:szCs w:val="28"/>
        </w:rPr>
        <w:t>мит содержанием программы шестого</w:t>
      </w:r>
      <w:r w:rsidRPr="00B17C31">
        <w:rPr>
          <w:rFonts w:ascii="Times New Roman" w:hAnsi="Times New Roman" w:cs="Times New Roman"/>
          <w:sz w:val="28"/>
          <w:szCs w:val="28"/>
        </w:rPr>
        <w:t xml:space="preserve"> года обучения. Проходит</w:t>
      </w:r>
      <w:r>
        <w:rPr>
          <w:rFonts w:ascii="Times New Roman" w:hAnsi="Times New Roman" w:cs="Times New Roman"/>
          <w:sz w:val="28"/>
          <w:szCs w:val="28"/>
        </w:rPr>
        <w:t xml:space="preserve"> беседа с детьми о достижениях 5</w:t>
      </w:r>
      <w:r w:rsidRPr="00B17C31">
        <w:rPr>
          <w:rFonts w:ascii="Times New Roman" w:hAnsi="Times New Roman" w:cs="Times New Roman"/>
          <w:sz w:val="28"/>
          <w:szCs w:val="28"/>
        </w:rPr>
        <w:t xml:space="preserve">-го года обучения, просматривают видео с конкурсов и концертов, подводят </w:t>
      </w:r>
      <w:r>
        <w:rPr>
          <w:rFonts w:ascii="Times New Roman" w:hAnsi="Times New Roman" w:cs="Times New Roman"/>
          <w:sz w:val="28"/>
          <w:szCs w:val="28"/>
        </w:rPr>
        <w:t>итог и планируют работу на шестой</w:t>
      </w:r>
      <w:r w:rsidRPr="00B17C31">
        <w:rPr>
          <w:rFonts w:ascii="Times New Roman" w:hAnsi="Times New Roman" w:cs="Times New Roman"/>
          <w:sz w:val="28"/>
          <w:szCs w:val="28"/>
        </w:rPr>
        <w:t xml:space="preserve"> год обучения. Повторение правил поведения на занятиях, о технике безопасности во время пользования техническими средствами и особенностях внешнего вида учащегося.</w:t>
      </w:r>
    </w:p>
    <w:p w:rsidR="00B17C31" w:rsidRPr="00B17C31" w:rsidRDefault="00B17C31" w:rsidP="00AC2F2B">
      <w:pPr>
        <w:numPr>
          <w:ilvl w:val="0"/>
          <w:numId w:val="13"/>
        </w:numPr>
        <w:rPr>
          <w:rFonts w:ascii="Times New Roman" w:hAnsi="Times New Roman" w:cs="Times New Roman"/>
          <w:sz w:val="28"/>
          <w:szCs w:val="28"/>
        </w:rPr>
      </w:pPr>
      <w:r>
        <w:rPr>
          <w:rFonts w:ascii="Times New Roman" w:hAnsi="Times New Roman" w:cs="Times New Roman"/>
          <w:b/>
          <w:i/>
          <w:sz w:val="28"/>
          <w:szCs w:val="28"/>
        </w:rPr>
        <w:t xml:space="preserve">Этикет танца - </w:t>
      </w:r>
      <w:r w:rsidRPr="00B17C31">
        <w:rPr>
          <w:rFonts w:ascii="Times New Roman" w:hAnsi="Times New Roman" w:cs="Times New Roman"/>
          <w:sz w:val="28"/>
          <w:szCs w:val="28"/>
        </w:rPr>
        <w:t>изучение более сложного поклона через 4 позицию с использова</w:t>
      </w:r>
      <w:r>
        <w:rPr>
          <w:rFonts w:ascii="Times New Roman" w:hAnsi="Times New Roman" w:cs="Times New Roman"/>
          <w:sz w:val="28"/>
          <w:szCs w:val="28"/>
        </w:rPr>
        <w:t xml:space="preserve">нием  элементарного </w:t>
      </w:r>
      <w:r>
        <w:rPr>
          <w:rFonts w:ascii="Times New Roman" w:hAnsi="Times New Roman" w:cs="Times New Roman"/>
          <w:sz w:val="28"/>
          <w:szCs w:val="28"/>
          <w:lang w:val="en-US"/>
        </w:rPr>
        <w:t>adagio</w:t>
      </w:r>
      <w:r w:rsidRPr="00B17C31">
        <w:rPr>
          <w:rFonts w:ascii="Times New Roman" w:hAnsi="Times New Roman" w:cs="Times New Roman"/>
          <w:sz w:val="28"/>
          <w:szCs w:val="28"/>
        </w:rPr>
        <w:t>.</w:t>
      </w:r>
    </w:p>
    <w:p w:rsidR="00B17C31" w:rsidRPr="00B17C31" w:rsidRDefault="00B17C31" w:rsidP="00AC2F2B">
      <w:pPr>
        <w:numPr>
          <w:ilvl w:val="0"/>
          <w:numId w:val="13"/>
        </w:numPr>
        <w:rPr>
          <w:rFonts w:ascii="Times New Roman" w:hAnsi="Times New Roman" w:cs="Times New Roman"/>
          <w:sz w:val="28"/>
          <w:szCs w:val="28"/>
        </w:rPr>
      </w:pPr>
      <w:r w:rsidRPr="00B17C31">
        <w:rPr>
          <w:rFonts w:ascii="Times New Roman" w:hAnsi="Times New Roman" w:cs="Times New Roman"/>
          <w:b/>
          <w:i/>
          <w:sz w:val="28"/>
          <w:szCs w:val="28"/>
        </w:rPr>
        <w:t>Повторение пройденного материала.</w:t>
      </w:r>
    </w:p>
    <w:p w:rsidR="00B17C31" w:rsidRPr="002658F0" w:rsidRDefault="00B17C31" w:rsidP="00B17C31">
      <w:pPr>
        <w:ind w:left="720"/>
        <w:rPr>
          <w:rFonts w:ascii="Times New Roman" w:hAnsi="Times New Roman" w:cs="Times New Roman"/>
          <w:sz w:val="28"/>
          <w:szCs w:val="28"/>
        </w:rPr>
      </w:pPr>
      <w:r w:rsidRPr="00B17C31">
        <w:rPr>
          <w:rFonts w:ascii="Times New Roman" w:hAnsi="Times New Roman" w:cs="Times New Roman"/>
          <w:sz w:val="28"/>
          <w:szCs w:val="28"/>
        </w:rPr>
        <w:t>Повторение изученного материала, восстановление изученных номеров для концертной деятельности.</w:t>
      </w:r>
    </w:p>
    <w:p w:rsidR="00B17C31" w:rsidRPr="004B0916" w:rsidRDefault="00B17C31" w:rsidP="00AC2F2B">
      <w:pPr>
        <w:numPr>
          <w:ilvl w:val="0"/>
          <w:numId w:val="13"/>
        </w:numPr>
        <w:rPr>
          <w:rFonts w:ascii="Times New Roman" w:hAnsi="Times New Roman" w:cs="Times New Roman"/>
          <w:i/>
          <w:sz w:val="28"/>
          <w:szCs w:val="28"/>
        </w:rPr>
      </w:pPr>
      <w:r w:rsidRPr="00B17C31">
        <w:rPr>
          <w:rFonts w:ascii="Times New Roman" w:hAnsi="Times New Roman" w:cs="Times New Roman"/>
          <w:b/>
          <w:i/>
          <w:sz w:val="28"/>
          <w:szCs w:val="28"/>
        </w:rPr>
        <w:t>Танцы народов мира</w:t>
      </w:r>
      <w:r>
        <w:rPr>
          <w:rFonts w:ascii="Times New Roman" w:hAnsi="Times New Roman" w:cs="Times New Roman"/>
          <w:b/>
          <w:i/>
          <w:sz w:val="28"/>
          <w:szCs w:val="28"/>
        </w:rPr>
        <w:t xml:space="preserve">. </w:t>
      </w:r>
      <w:r w:rsidR="00CA3666" w:rsidRPr="004B0916">
        <w:rPr>
          <w:rFonts w:ascii="Times New Roman" w:hAnsi="Times New Roman" w:cs="Times New Roman"/>
          <w:sz w:val="28"/>
          <w:szCs w:val="28"/>
        </w:rPr>
        <w:t>На углубленном уровне танцы народов мира изучаются самостоятельно. На занятиях в аудитории дети делятся своими знаниями, впечатлениями, анализируют.</w:t>
      </w:r>
    </w:p>
    <w:tbl>
      <w:tblPr>
        <w:tblW w:w="9698" w:type="dxa"/>
        <w:jc w:val="center"/>
        <w:tblCellSpacing w:w="15" w:type="dxa"/>
        <w:tblInd w:w="-22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35"/>
        <w:gridCol w:w="6097"/>
        <w:gridCol w:w="781"/>
        <w:gridCol w:w="944"/>
        <w:gridCol w:w="1241"/>
      </w:tblGrid>
      <w:tr w:rsidR="00B17C31" w:rsidRPr="00392F41" w:rsidTr="004B0916">
        <w:trPr>
          <w:tblCellSpacing w:w="15" w:type="dxa"/>
          <w:jc w:val="center"/>
        </w:trPr>
        <w:tc>
          <w:tcPr>
            <w:tcW w:w="632" w:type="dxa"/>
            <w:tcBorders>
              <w:top w:val="outset" w:sz="6" w:space="0" w:color="auto"/>
              <w:left w:val="outset" w:sz="6" w:space="0" w:color="auto"/>
              <w:bottom w:val="outset" w:sz="6" w:space="0" w:color="auto"/>
              <w:right w:val="outset" w:sz="6" w:space="0" w:color="auto"/>
            </w:tcBorders>
            <w:shd w:val="clear" w:color="auto" w:fill="FFFFFF"/>
            <w:vAlign w:val="center"/>
          </w:tcPr>
          <w:p w:rsidR="00B17C31" w:rsidRPr="00392F41" w:rsidRDefault="00B17C31" w:rsidP="001F2A96">
            <w:pPr>
              <w:spacing w:after="0" w:line="240" w:lineRule="auto"/>
              <w:rPr>
                <w:rFonts w:ascii="Times New Roman" w:eastAsia="Times New Roman" w:hAnsi="Times New Roman" w:cs="Times New Roman"/>
                <w:b/>
                <w:bCs/>
                <w:i/>
                <w:iCs/>
                <w:color w:val="000000"/>
                <w:sz w:val="28"/>
                <w:szCs w:val="28"/>
                <w:lang w:eastAsia="ru-RU"/>
              </w:rPr>
            </w:pPr>
          </w:p>
        </w:tc>
        <w:tc>
          <w:tcPr>
            <w:tcW w:w="6038" w:type="dxa"/>
            <w:tcBorders>
              <w:top w:val="outset" w:sz="6" w:space="0" w:color="auto"/>
              <w:left w:val="outset" w:sz="6" w:space="0" w:color="auto"/>
              <w:bottom w:val="outset" w:sz="6" w:space="0" w:color="auto"/>
              <w:right w:val="outset" w:sz="6" w:space="0" w:color="auto"/>
            </w:tcBorders>
            <w:shd w:val="clear" w:color="auto" w:fill="FFFFFF"/>
            <w:vAlign w:val="center"/>
          </w:tcPr>
          <w:p w:rsidR="00B17C31" w:rsidRPr="00B17C31" w:rsidRDefault="00B17C31" w:rsidP="001F2A96">
            <w:pPr>
              <w:spacing w:after="0" w:line="240" w:lineRule="auto"/>
              <w:rPr>
                <w:rFonts w:ascii="Times New Roman" w:eastAsia="Times New Roman" w:hAnsi="Times New Roman" w:cs="Times New Roman"/>
                <w:bCs/>
                <w:iCs/>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B17C31" w:rsidRPr="00B17C31" w:rsidRDefault="00B17C31" w:rsidP="00CA3666">
            <w:pPr>
              <w:spacing w:after="0" w:line="240" w:lineRule="auto"/>
              <w:jc w:val="center"/>
              <w:rPr>
                <w:rFonts w:ascii="Times New Roman" w:eastAsia="Times New Roman" w:hAnsi="Times New Roman" w:cs="Times New Roman"/>
                <w:bCs/>
                <w:iCs/>
                <w:color w:val="000000"/>
                <w:sz w:val="28"/>
                <w:szCs w:val="28"/>
                <w:lang w:eastAsia="ru-RU"/>
              </w:rPr>
            </w:pPr>
            <w:r w:rsidRPr="00B17C31">
              <w:rPr>
                <w:rFonts w:ascii="Times New Roman" w:eastAsia="Times New Roman" w:hAnsi="Times New Roman" w:cs="Times New Roman"/>
                <w:bCs/>
                <w:iCs/>
                <w:color w:val="000000"/>
                <w:sz w:val="28"/>
                <w:szCs w:val="28"/>
                <w:lang w:eastAsia="ru-RU"/>
              </w:rPr>
              <w:t>Всего</w:t>
            </w:r>
          </w:p>
          <w:p w:rsidR="00B17C31" w:rsidRPr="00B17C31" w:rsidRDefault="0083335F" w:rsidP="00CA366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w:t>
            </w:r>
            <w:r w:rsidR="00B17C31">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B17C31" w:rsidRPr="00B17C31" w:rsidRDefault="00B17C31" w:rsidP="00CA3666">
            <w:pPr>
              <w:spacing w:after="0" w:line="240" w:lineRule="auto"/>
              <w:jc w:val="center"/>
              <w:rPr>
                <w:rFonts w:ascii="Times New Roman" w:eastAsia="Times New Roman" w:hAnsi="Times New Roman" w:cs="Times New Roman"/>
                <w:bCs/>
                <w:iCs/>
                <w:color w:val="000000"/>
                <w:sz w:val="28"/>
                <w:szCs w:val="28"/>
                <w:lang w:eastAsia="ru-RU"/>
              </w:rPr>
            </w:pPr>
            <w:r w:rsidRPr="00B17C31">
              <w:rPr>
                <w:rFonts w:ascii="Times New Roman" w:eastAsia="Times New Roman" w:hAnsi="Times New Roman" w:cs="Times New Roman"/>
                <w:bCs/>
                <w:iCs/>
                <w:color w:val="000000"/>
                <w:sz w:val="28"/>
                <w:szCs w:val="28"/>
                <w:lang w:eastAsia="ru-RU"/>
              </w:rPr>
              <w:t>Теория</w:t>
            </w:r>
          </w:p>
          <w:p w:rsidR="00B17C31" w:rsidRPr="00B17C31" w:rsidRDefault="0083335F" w:rsidP="00CA366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w:t>
            </w:r>
          </w:p>
        </w:tc>
        <w:tc>
          <w:tcPr>
            <w:tcW w:w="1190" w:type="dxa"/>
            <w:tcBorders>
              <w:top w:val="outset" w:sz="6" w:space="0" w:color="auto"/>
              <w:left w:val="outset" w:sz="6" w:space="0" w:color="auto"/>
              <w:bottom w:val="outset" w:sz="6" w:space="0" w:color="auto"/>
              <w:right w:val="outset" w:sz="6" w:space="0" w:color="auto"/>
            </w:tcBorders>
            <w:shd w:val="clear" w:color="auto" w:fill="FFFFFF"/>
            <w:vAlign w:val="center"/>
          </w:tcPr>
          <w:p w:rsidR="00B17C31" w:rsidRDefault="0083335F" w:rsidP="00CA366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Практика </w:t>
            </w:r>
          </w:p>
          <w:p w:rsidR="0083335F" w:rsidRPr="00B17C31" w:rsidRDefault="0083335F" w:rsidP="00CA366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4ч </w:t>
            </w:r>
          </w:p>
        </w:tc>
      </w:tr>
      <w:tr w:rsidR="002C663B" w:rsidRPr="00392F41" w:rsidTr="004B0916">
        <w:trPr>
          <w:tblCellSpacing w:w="15" w:type="dxa"/>
          <w:jc w:val="center"/>
        </w:trPr>
        <w:tc>
          <w:tcPr>
            <w:tcW w:w="632" w:type="dxa"/>
            <w:tcBorders>
              <w:top w:val="outset" w:sz="6" w:space="0" w:color="auto"/>
              <w:left w:val="outset" w:sz="6" w:space="0" w:color="auto"/>
              <w:bottom w:val="outset" w:sz="6" w:space="0" w:color="auto"/>
              <w:right w:val="outset" w:sz="6" w:space="0" w:color="auto"/>
            </w:tcBorders>
            <w:shd w:val="clear" w:color="auto" w:fill="FFFFFF"/>
            <w:vAlign w:val="center"/>
          </w:tcPr>
          <w:p w:rsidR="002C663B" w:rsidRPr="00CA3666" w:rsidRDefault="002C663B" w:rsidP="00CA3666">
            <w:pPr>
              <w:spacing w:after="0" w:line="240" w:lineRule="auto"/>
              <w:rPr>
                <w:rFonts w:ascii="Times New Roman" w:eastAsia="Times New Roman" w:hAnsi="Times New Roman" w:cs="Times New Roman"/>
                <w:bCs/>
                <w:iCs/>
                <w:color w:val="000000"/>
                <w:sz w:val="28"/>
                <w:szCs w:val="28"/>
                <w:lang w:eastAsia="ru-RU"/>
              </w:rPr>
            </w:pPr>
            <w:r w:rsidRPr="00392F41">
              <w:rPr>
                <w:rFonts w:ascii="Times New Roman" w:eastAsia="Times New Roman" w:hAnsi="Times New Roman" w:cs="Times New Roman"/>
                <w:bCs/>
                <w:iCs/>
                <w:color w:val="000000"/>
                <w:sz w:val="28"/>
                <w:szCs w:val="28"/>
                <w:lang w:eastAsia="ru-RU"/>
              </w:rPr>
              <w:t>4.</w:t>
            </w:r>
            <w:r w:rsidRPr="00CA3666">
              <w:rPr>
                <w:rFonts w:ascii="Times New Roman" w:eastAsia="Times New Roman" w:hAnsi="Times New Roman" w:cs="Times New Roman"/>
                <w:bCs/>
                <w:iCs/>
                <w:color w:val="000000"/>
                <w:sz w:val="28"/>
                <w:szCs w:val="28"/>
                <w:lang w:eastAsia="ru-RU"/>
              </w:rPr>
              <w:t>1</w:t>
            </w:r>
          </w:p>
        </w:tc>
        <w:tc>
          <w:tcPr>
            <w:tcW w:w="6038" w:type="dxa"/>
            <w:tcBorders>
              <w:top w:val="outset" w:sz="6" w:space="0" w:color="auto"/>
              <w:left w:val="outset" w:sz="6" w:space="0" w:color="auto"/>
              <w:bottom w:val="outset" w:sz="6" w:space="0" w:color="auto"/>
              <w:right w:val="outset" w:sz="6" w:space="0" w:color="auto"/>
            </w:tcBorders>
            <w:shd w:val="clear" w:color="auto" w:fill="FFFFFF"/>
            <w:vAlign w:val="center"/>
          </w:tcPr>
          <w:p w:rsidR="002C663B" w:rsidRDefault="00CA3666" w:rsidP="001F2A96">
            <w:pPr>
              <w:spacing w:after="0" w:line="240" w:lineRule="auto"/>
              <w:rPr>
                <w:rFonts w:ascii="Times New Roman" w:eastAsia="Times New Roman" w:hAnsi="Times New Roman" w:cs="Times New Roman"/>
                <w:bCs/>
                <w:iCs/>
                <w:color w:val="000000"/>
                <w:sz w:val="28"/>
                <w:szCs w:val="28"/>
                <w:lang w:eastAsia="ru-RU"/>
              </w:rPr>
            </w:pPr>
            <w:r w:rsidRPr="00CA3666">
              <w:rPr>
                <w:rFonts w:ascii="Times New Roman" w:eastAsia="Times New Roman" w:hAnsi="Times New Roman" w:cs="Times New Roman"/>
                <w:bCs/>
                <w:iCs/>
                <w:color w:val="000000"/>
                <w:sz w:val="28"/>
                <w:szCs w:val="28"/>
                <w:lang w:eastAsia="ru-RU"/>
              </w:rPr>
              <w:t>Зарождение современного танца: Айседора Дункан, танец модерн, экспрессивный танец</w:t>
            </w:r>
            <w:r>
              <w:rPr>
                <w:rFonts w:ascii="Times New Roman" w:eastAsia="Times New Roman" w:hAnsi="Times New Roman" w:cs="Times New Roman"/>
                <w:bCs/>
                <w:iCs/>
                <w:color w:val="000000"/>
                <w:sz w:val="28"/>
                <w:szCs w:val="28"/>
                <w:lang w:eastAsia="ru-RU"/>
              </w:rPr>
              <w:t>.</w:t>
            </w:r>
          </w:p>
          <w:p w:rsidR="00CA3666" w:rsidRPr="00B17C31" w:rsidRDefault="00BF0A03" w:rsidP="001F2A96">
            <w:pPr>
              <w:spacing w:after="0" w:line="240" w:lineRule="auto"/>
              <w:rPr>
                <w:rFonts w:ascii="Times New Roman" w:eastAsia="Times New Roman" w:hAnsi="Times New Roman" w:cs="Times New Roman"/>
                <w:bCs/>
                <w:iCs/>
                <w:color w:val="000000"/>
                <w:sz w:val="28"/>
                <w:szCs w:val="28"/>
                <w:lang w:eastAsia="ru-RU"/>
              </w:rPr>
            </w:pPr>
            <w:hyperlink r:id="rId36" w:history="1">
              <w:r w:rsidR="00CA3666" w:rsidRPr="00ED1510">
                <w:rPr>
                  <w:rStyle w:val="a5"/>
                  <w:rFonts w:ascii="Times New Roman" w:eastAsia="Times New Roman" w:hAnsi="Times New Roman" w:cs="Times New Roman"/>
                  <w:bCs/>
                  <w:iCs/>
                  <w:sz w:val="28"/>
                  <w:szCs w:val="28"/>
                  <w:lang w:eastAsia="ru-RU"/>
                </w:rPr>
                <w:t>https://www.youtube.com/watch?v=I7OmjAwBB3c</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C663B" w:rsidRPr="00B17C31" w:rsidRDefault="00CA3666" w:rsidP="00CA366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C663B" w:rsidRPr="00B17C31" w:rsidRDefault="00CA3666" w:rsidP="00CA366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w:t>
            </w:r>
          </w:p>
        </w:tc>
        <w:tc>
          <w:tcPr>
            <w:tcW w:w="1190" w:type="dxa"/>
            <w:tcBorders>
              <w:top w:val="outset" w:sz="6" w:space="0" w:color="auto"/>
              <w:left w:val="outset" w:sz="6" w:space="0" w:color="auto"/>
              <w:bottom w:val="outset" w:sz="6" w:space="0" w:color="auto"/>
              <w:right w:val="outset" w:sz="6" w:space="0" w:color="auto"/>
            </w:tcBorders>
            <w:shd w:val="clear" w:color="auto" w:fill="FFFFFF"/>
            <w:vAlign w:val="center"/>
          </w:tcPr>
          <w:p w:rsidR="002C663B" w:rsidRPr="00B17C31" w:rsidRDefault="00CA3666" w:rsidP="00CA366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r>
      <w:tr w:rsidR="002C663B" w:rsidRPr="00392F41" w:rsidTr="004B0916">
        <w:trPr>
          <w:tblCellSpacing w:w="15" w:type="dxa"/>
          <w:jc w:val="center"/>
        </w:trPr>
        <w:tc>
          <w:tcPr>
            <w:tcW w:w="632" w:type="dxa"/>
            <w:tcBorders>
              <w:top w:val="outset" w:sz="6" w:space="0" w:color="auto"/>
              <w:left w:val="outset" w:sz="6" w:space="0" w:color="auto"/>
              <w:bottom w:val="outset" w:sz="6" w:space="0" w:color="auto"/>
              <w:right w:val="outset" w:sz="6" w:space="0" w:color="auto"/>
            </w:tcBorders>
            <w:shd w:val="clear" w:color="auto" w:fill="FFFFFF"/>
            <w:vAlign w:val="center"/>
          </w:tcPr>
          <w:p w:rsidR="002C663B" w:rsidRPr="004D41B9" w:rsidRDefault="002C663B" w:rsidP="00CA3666">
            <w:pPr>
              <w:spacing w:after="0" w:line="240" w:lineRule="auto"/>
              <w:rPr>
                <w:rFonts w:ascii="Times New Roman" w:eastAsia="Times New Roman" w:hAnsi="Times New Roman" w:cs="Times New Roman"/>
                <w:bCs/>
                <w:iCs/>
                <w:color w:val="000000"/>
                <w:sz w:val="28"/>
                <w:szCs w:val="28"/>
                <w:lang w:eastAsia="ru-RU"/>
              </w:rPr>
            </w:pPr>
            <w:r w:rsidRPr="00392F41">
              <w:rPr>
                <w:rFonts w:ascii="Times New Roman" w:eastAsia="Times New Roman" w:hAnsi="Times New Roman" w:cs="Times New Roman"/>
                <w:bCs/>
                <w:iCs/>
                <w:color w:val="000000"/>
                <w:sz w:val="28"/>
                <w:szCs w:val="28"/>
                <w:lang w:eastAsia="ru-RU"/>
              </w:rPr>
              <w:t>4.</w:t>
            </w:r>
            <w:r w:rsidRPr="004D41B9">
              <w:rPr>
                <w:rFonts w:ascii="Times New Roman" w:eastAsia="Times New Roman" w:hAnsi="Times New Roman" w:cs="Times New Roman"/>
                <w:bCs/>
                <w:iCs/>
                <w:color w:val="000000"/>
                <w:sz w:val="28"/>
                <w:szCs w:val="28"/>
                <w:lang w:eastAsia="ru-RU"/>
              </w:rPr>
              <w:t>2</w:t>
            </w:r>
          </w:p>
        </w:tc>
        <w:tc>
          <w:tcPr>
            <w:tcW w:w="6038" w:type="dxa"/>
            <w:tcBorders>
              <w:top w:val="outset" w:sz="6" w:space="0" w:color="auto"/>
              <w:left w:val="outset" w:sz="6" w:space="0" w:color="auto"/>
              <w:bottom w:val="outset" w:sz="6" w:space="0" w:color="auto"/>
              <w:right w:val="outset" w:sz="6" w:space="0" w:color="auto"/>
            </w:tcBorders>
            <w:shd w:val="clear" w:color="auto" w:fill="FFFFFF"/>
            <w:vAlign w:val="center"/>
          </w:tcPr>
          <w:p w:rsidR="009F1BBB" w:rsidRDefault="009F1BBB" w:rsidP="009F1BBB">
            <w:pPr>
              <w:spacing w:after="0" w:line="240" w:lineRule="auto"/>
              <w:rPr>
                <w:rFonts w:ascii="Times New Roman" w:eastAsia="Times New Roman" w:hAnsi="Times New Roman" w:cs="Times New Roman"/>
                <w:color w:val="000000"/>
                <w:sz w:val="28"/>
                <w:szCs w:val="28"/>
                <w:lang w:eastAsia="ru-RU"/>
              </w:rPr>
            </w:pPr>
            <w:r w:rsidRPr="009F1BBB">
              <w:rPr>
                <w:rFonts w:ascii="Times New Roman" w:eastAsia="Times New Roman" w:hAnsi="Times New Roman" w:cs="Times New Roman"/>
                <w:color w:val="000000"/>
                <w:sz w:val="28"/>
                <w:szCs w:val="28"/>
                <w:lang w:eastAsia="ru-RU"/>
              </w:rPr>
              <w:t>Джаз-Модерн. Что это? Jazz Modern с Анной-Марией Видмер.</w:t>
            </w:r>
          </w:p>
          <w:p w:rsidR="009F1BBB" w:rsidRPr="00392F41" w:rsidRDefault="00BF0A03" w:rsidP="009F1BBB">
            <w:pPr>
              <w:spacing w:after="0" w:line="240" w:lineRule="auto"/>
              <w:rPr>
                <w:rFonts w:ascii="Times New Roman" w:eastAsia="Times New Roman" w:hAnsi="Times New Roman" w:cs="Times New Roman"/>
                <w:color w:val="000000"/>
                <w:sz w:val="28"/>
                <w:szCs w:val="28"/>
                <w:lang w:eastAsia="ru-RU"/>
              </w:rPr>
            </w:pPr>
            <w:hyperlink r:id="rId37" w:history="1">
              <w:r w:rsidR="009F1BBB" w:rsidRPr="00ED1510">
                <w:rPr>
                  <w:rStyle w:val="a5"/>
                  <w:rFonts w:ascii="Times New Roman" w:eastAsia="Times New Roman" w:hAnsi="Times New Roman" w:cs="Times New Roman"/>
                  <w:sz w:val="28"/>
                  <w:szCs w:val="28"/>
                  <w:lang w:eastAsia="ru-RU"/>
                </w:rPr>
                <w:t>https://www.youtube.com/watch?v=rut_lsyQ75Y</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C663B" w:rsidRPr="00392F41" w:rsidRDefault="00CA3666"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C663B" w:rsidRPr="00392F41" w:rsidRDefault="00CA3666"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190" w:type="dxa"/>
            <w:tcBorders>
              <w:top w:val="outset" w:sz="6" w:space="0" w:color="auto"/>
              <w:left w:val="outset" w:sz="6" w:space="0" w:color="auto"/>
              <w:bottom w:val="outset" w:sz="6" w:space="0" w:color="auto"/>
              <w:right w:val="outset" w:sz="6" w:space="0" w:color="auto"/>
            </w:tcBorders>
            <w:shd w:val="clear" w:color="auto" w:fill="FFFFFF"/>
            <w:vAlign w:val="center"/>
          </w:tcPr>
          <w:p w:rsidR="002C663B" w:rsidRPr="00392F41" w:rsidRDefault="00CA3666"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r>
      <w:tr w:rsidR="002C663B" w:rsidRPr="00392F41" w:rsidTr="004B0916">
        <w:trPr>
          <w:tblCellSpacing w:w="15" w:type="dxa"/>
          <w:jc w:val="center"/>
        </w:trPr>
        <w:tc>
          <w:tcPr>
            <w:tcW w:w="632" w:type="dxa"/>
            <w:tcBorders>
              <w:top w:val="outset" w:sz="6" w:space="0" w:color="auto"/>
              <w:left w:val="outset" w:sz="6" w:space="0" w:color="auto"/>
              <w:bottom w:val="outset" w:sz="6" w:space="0" w:color="auto"/>
              <w:right w:val="outset" w:sz="6" w:space="0" w:color="auto"/>
            </w:tcBorders>
            <w:vAlign w:val="center"/>
          </w:tcPr>
          <w:p w:rsidR="002C663B" w:rsidRPr="004D41B9" w:rsidRDefault="00CA3666" w:rsidP="001F2A96">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4.3</w:t>
            </w:r>
          </w:p>
        </w:tc>
        <w:tc>
          <w:tcPr>
            <w:tcW w:w="6038" w:type="dxa"/>
            <w:tcBorders>
              <w:top w:val="outset" w:sz="6" w:space="0" w:color="auto"/>
              <w:left w:val="outset" w:sz="6" w:space="0" w:color="auto"/>
              <w:bottom w:val="outset" w:sz="6" w:space="0" w:color="auto"/>
              <w:right w:val="outset" w:sz="6" w:space="0" w:color="auto"/>
            </w:tcBorders>
            <w:vAlign w:val="center"/>
          </w:tcPr>
          <w:p w:rsidR="002C663B" w:rsidRDefault="00C57258" w:rsidP="001F2A96">
            <w:pPr>
              <w:spacing w:after="0" w:line="240" w:lineRule="auto"/>
              <w:rPr>
                <w:rFonts w:ascii="Times New Roman" w:eastAsia="Times New Roman" w:hAnsi="Times New Roman" w:cs="Times New Roman"/>
                <w:color w:val="000000"/>
                <w:sz w:val="28"/>
                <w:szCs w:val="28"/>
                <w:lang w:eastAsia="ru-RU"/>
              </w:rPr>
            </w:pPr>
            <w:r w:rsidRPr="00C57258">
              <w:rPr>
                <w:rFonts w:ascii="Times New Roman" w:eastAsia="Times New Roman" w:hAnsi="Times New Roman" w:cs="Times New Roman"/>
                <w:color w:val="000000"/>
                <w:sz w:val="28"/>
                <w:szCs w:val="28"/>
                <w:lang w:eastAsia="ru-RU"/>
              </w:rPr>
              <w:t>Хип-хоп танец. История создания</w:t>
            </w:r>
            <w:r w:rsidR="001005B3">
              <w:rPr>
                <w:rFonts w:ascii="Times New Roman" w:eastAsia="Times New Roman" w:hAnsi="Times New Roman" w:cs="Times New Roman"/>
                <w:color w:val="000000"/>
                <w:sz w:val="28"/>
                <w:szCs w:val="28"/>
                <w:lang w:eastAsia="ru-RU"/>
              </w:rPr>
              <w:t xml:space="preserve">. Направления. </w:t>
            </w:r>
          </w:p>
          <w:p w:rsidR="001005B3" w:rsidRPr="001005B3" w:rsidRDefault="00BF0A03" w:rsidP="001F2A96">
            <w:pPr>
              <w:spacing w:after="0" w:line="240" w:lineRule="auto"/>
              <w:rPr>
                <w:rFonts w:ascii="Times New Roman" w:eastAsia="Times New Roman" w:hAnsi="Times New Roman" w:cs="Times New Roman"/>
                <w:color w:val="000000"/>
                <w:sz w:val="28"/>
                <w:szCs w:val="28"/>
                <w:lang w:eastAsia="ru-RU"/>
              </w:rPr>
            </w:pPr>
            <w:hyperlink r:id="rId38" w:history="1">
              <w:r w:rsidR="001005B3" w:rsidRPr="00ED1510">
                <w:rPr>
                  <w:rStyle w:val="a5"/>
                  <w:rFonts w:ascii="Times New Roman" w:eastAsia="Times New Roman" w:hAnsi="Times New Roman" w:cs="Times New Roman"/>
                  <w:sz w:val="28"/>
                  <w:szCs w:val="28"/>
                  <w:lang w:val="en-US" w:eastAsia="ru-RU"/>
                </w:rPr>
                <w:t>https</w:t>
              </w:r>
              <w:r w:rsidR="001005B3" w:rsidRPr="00ED1510">
                <w:rPr>
                  <w:rStyle w:val="a5"/>
                  <w:rFonts w:ascii="Times New Roman" w:eastAsia="Times New Roman" w:hAnsi="Times New Roman" w:cs="Times New Roman"/>
                  <w:sz w:val="28"/>
                  <w:szCs w:val="28"/>
                  <w:lang w:eastAsia="ru-RU"/>
                </w:rPr>
                <w:t>://</w:t>
              </w:r>
              <w:r w:rsidR="001005B3" w:rsidRPr="00ED1510">
                <w:rPr>
                  <w:rStyle w:val="a5"/>
                  <w:rFonts w:ascii="Times New Roman" w:eastAsia="Times New Roman" w:hAnsi="Times New Roman" w:cs="Times New Roman"/>
                  <w:sz w:val="28"/>
                  <w:szCs w:val="28"/>
                  <w:lang w:val="en-US" w:eastAsia="ru-RU"/>
                </w:rPr>
                <w:t>www</w:t>
              </w:r>
              <w:r w:rsidR="001005B3" w:rsidRPr="00ED1510">
                <w:rPr>
                  <w:rStyle w:val="a5"/>
                  <w:rFonts w:ascii="Times New Roman" w:eastAsia="Times New Roman" w:hAnsi="Times New Roman" w:cs="Times New Roman"/>
                  <w:sz w:val="28"/>
                  <w:szCs w:val="28"/>
                  <w:lang w:eastAsia="ru-RU"/>
                </w:rPr>
                <w:t>.</w:t>
              </w:r>
              <w:r w:rsidR="001005B3" w:rsidRPr="00ED1510">
                <w:rPr>
                  <w:rStyle w:val="a5"/>
                  <w:rFonts w:ascii="Times New Roman" w:eastAsia="Times New Roman" w:hAnsi="Times New Roman" w:cs="Times New Roman"/>
                  <w:sz w:val="28"/>
                  <w:szCs w:val="28"/>
                  <w:lang w:val="en-US" w:eastAsia="ru-RU"/>
                </w:rPr>
                <w:t>youtube</w:t>
              </w:r>
              <w:r w:rsidR="001005B3" w:rsidRPr="00ED1510">
                <w:rPr>
                  <w:rStyle w:val="a5"/>
                  <w:rFonts w:ascii="Times New Roman" w:eastAsia="Times New Roman" w:hAnsi="Times New Roman" w:cs="Times New Roman"/>
                  <w:sz w:val="28"/>
                  <w:szCs w:val="28"/>
                  <w:lang w:eastAsia="ru-RU"/>
                </w:rPr>
                <w:t>.</w:t>
              </w:r>
              <w:r w:rsidR="001005B3" w:rsidRPr="00ED1510">
                <w:rPr>
                  <w:rStyle w:val="a5"/>
                  <w:rFonts w:ascii="Times New Roman" w:eastAsia="Times New Roman" w:hAnsi="Times New Roman" w:cs="Times New Roman"/>
                  <w:sz w:val="28"/>
                  <w:szCs w:val="28"/>
                  <w:lang w:val="en-US" w:eastAsia="ru-RU"/>
                </w:rPr>
                <w:t>com</w:t>
              </w:r>
              <w:r w:rsidR="001005B3" w:rsidRPr="00ED1510">
                <w:rPr>
                  <w:rStyle w:val="a5"/>
                  <w:rFonts w:ascii="Times New Roman" w:eastAsia="Times New Roman" w:hAnsi="Times New Roman" w:cs="Times New Roman"/>
                  <w:sz w:val="28"/>
                  <w:szCs w:val="28"/>
                  <w:lang w:eastAsia="ru-RU"/>
                </w:rPr>
                <w:t>/</w:t>
              </w:r>
              <w:r w:rsidR="001005B3" w:rsidRPr="00ED1510">
                <w:rPr>
                  <w:rStyle w:val="a5"/>
                  <w:rFonts w:ascii="Times New Roman" w:eastAsia="Times New Roman" w:hAnsi="Times New Roman" w:cs="Times New Roman"/>
                  <w:sz w:val="28"/>
                  <w:szCs w:val="28"/>
                  <w:lang w:val="en-US" w:eastAsia="ru-RU"/>
                </w:rPr>
                <w:t>watch</w:t>
              </w:r>
              <w:r w:rsidR="001005B3" w:rsidRPr="00ED1510">
                <w:rPr>
                  <w:rStyle w:val="a5"/>
                  <w:rFonts w:ascii="Times New Roman" w:eastAsia="Times New Roman" w:hAnsi="Times New Roman" w:cs="Times New Roman"/>
                  <w:sz w:val="28"/>
                  <w:szCs w:val="28"/>
                  <w:lang w:eastAsia="ru-RU"/>
                </w:rPr>
                <w:t>?</w:t>
              </w:r>
              <w:r w:rsidR="001005B3" w:rsidRPr="00ED1510">
                <w:rPr>
                  <w:rStyle w:val="a5"/>
                  <w:rFonts w:ascii="Times New Roman" w:eastAsia="Times New Roman" w:hAnsi="Times New Roman" w:cs="Times New Roman"/>
                  <w:sz w:val="28"/>
                  <w:szCs w:val="28"/>
                  <w:lang w:val="en-US" w:eastAsia="ru-RU"/>
                </w:rPr>
                <w:t>v</w:t>
              </w:r>
              <w:r w:rsidR="001005B3" w:rsidRPr="00ED1510">
                <w:rPr>
                  <w:rStyle w:val="a5"/>
                  <w:rFonts w:ascii="Times New Roman" w:eastAsia="Times New Roman" w:hAnsi="Times New Roman" w:cs="Times New Roman"/>
                  <w:sz w:val="28"/>
                  <w:szCs w:val="28"/>
                  <w:lang w:eastAsia="ru-RU"/>
                </w:rPr>
                <w:t>=7</w:t>
              </w:r>
              <w:r w:rsidR="001005B3" w:rsidRPr="00ED1510">
                <w:rPr>
                  <w:rStyle w:val="a5"/>
                  <w:rFonts w:ascii="Times New Roman" w:eastAsia="Times New Roman" w:hAnsi="Times New Roman" w:cs="Times New Roman"/>
                  <w:sz w:val="28"/>
                  <w:szCs w:val="28"/>
                  <w:lang w:val="en-US" w:eastAsia="ru-RU"/>
                </w:rPr>
                <w:t>SF</w:t>
              </w:r>
              <w:r w:rsidR="001005B3" w:rsidRPr="00ED1510">
                <w:rPr>
                  <w:rStyle w:val="a5"/>
                  <w:rFonts w:ascii="Times New Roman" w:eastAsia="Times New Roman" w:hAnsi="Times New Roman" w:cs="Times New Roman"/>
                  <w:sz w:val="28"/>
                  <w:szCs w:val="28"/>
                  <w:lang w:eastAsia="ru-RU"/>
                </w:rPr>
                <w:t>3</w:t>
              </w:r>
              <w:r w:rsidR="001005B3" w:rsidRPr="00ED1510">
                <w:rPr>
                  <w:rStyle w:val="a5"/>
                  <w:rFonts w:ascii="Times New Roman" w:eastAsia="Times New Roman" w:hAnsi="Times New Roman" w:cs="Times New Roman"/>
                  <w:sz w:val="28"/>
                  <w:szCs w:val="28"/>
                  <w:lang w:val="en-US" w:eastAsia="ru-RU"/>
                </w:rPr>
                <w:t>lwKLvRg</w:t>
              </w:r>
            </w:hyperlink>
          </w:p>
        </w:tc>
        <w:tc>
          <w:tcPr>
            <w:tcW w:w="0" w:type="auto"/>
            <w:tcBorders>
              <w:top w:val="outset" w:sz="6" w:space="0" w:color="auto"/>
              <w:left w:val="outset" w:sz="6" w:space="0" w:color="auto"/>
              <w:bottom w:val="outset" w:sz="6" w:space="0" w:color="auto"/>
              <w:right w:val="outset" w:sz="6" w:space="0" w:color="auto"/>
            </w:tcBorders>
            <w:vAlign w:val="center"/>
          </w:tcPr>
          <w:p w:rsidR="002C663B" w:rsidRPr="00392F41" w:rsidRDefault="00CA3666"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2C663B" w:rsidRPr="00392F41" w:rsidRDefault="00CA3666"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190" w:type="dxa"/>
            <w:tcBorders>
              <w:top w:val="outset" w:sz="6" w:space="0" w:color="auto"/>
              <w:left w:val="outset" w:sz="6" w:space="0" w:color="auto"/>
              <w:bottom w:val="outset" w:sz="6" w:space="0" w:color="auto"/>
              <w:right w:val="outset" w:sz="6" w:space="0" w:color="auto"/>
            </w:tcBorders>
            <w:vAlign w:val="center"/>
          </w:tcPr>
          <w:p w:rsidR="002C663B" w:rsidRPr="00392F41" w:rsidRDefault="00CA3666"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r>
      <w:tr w:rsidR="00CA3666" w:rsidRPr="00392F41" w:rsidTr="004B0916">
        <w:trPr>
          <w:tblCellSpacing w:w="15" w:type="dxa"/>
          <w:jc w:val="center"/>
        </w:trPr>
        <w:tc>
          <w:tcPr>
            <w:tcW w:w="632" w:type="dxa"/>
            <w:tcBorders>
              <w:top w:val="outset" w:sz="6" w:space="0" w:color="auto"/>
              <w:left w:val="outset" w:sz="6" w:space="0" w:color="auto"/>
              <w:bottom w:val="outset" w:sz="6" w:space="0" w:color="auto"/>
              <w:right w:val="outset" w:sz="6" w:space="0" w:color="auto"/>
            </w:tcBorders>
            <w:vAlign w:val="center"/>
          </w:tcPr>
          <w:p w:rsidR="00CA3666" w:rsidRPr="004D41B9" w:rsidRDefault="00CA3666" w:rsidP="001F2A96">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4.4</w:t>
            </w:r>
          </w:p>
        </w:tc>
        <w:tc>
          <w:tcPr>
            <w:tcW w:w="6038" w:type="dxa"/>
            <w:tcBorders>
              <w:top w:val="outset" w:sz="6" w:space="0" w:color="auto"/>
              <w:left w:val="outset" w:sz="6" w:space="0" w:color="auto"/>
              <w:bottom w:val="outset" w:sz="6" w:space="0" w:color="auto"/>
              <w:right w:val="outset" w:sz="6" w:space="0" w:color="auto"/>
            </w:tcBorders>
            <w:vAlign w:val="center"/>
          </w:tcPr>
          <w:p w:rsidR="00CA3666" w:rsidRDefault="0083335F" w:rsidP="001F2A96">
            <w:pPr>
              <w:spacing w:after="0" w:line="240" w:lineRule="auto"/>
              <w:rPr>
                <w:rFonts w:ascii="Times New Roman" w:eastAsia="Times New Roman" w:hAnsi="Times New Roman" w:cs="Times New Roman"/>
                <w:color w:val="000000"/>
                <w:sz w:val="28"/>
                <w:szCs w:val="28"/>
                <w:lang w:eastAsia="ru-RU"/>
              </w:rPr>
            </w:pPr>
            <w:r w:rsidRPr="0083335F">
              <w:rPr>
                <w:rFonts w:ascii="Times New Roman" w:eastAsia="Times New Roman" w:hAnsi="Times New Roman" w:cs="Times New Roman"/>
                <w:color w:val="000000"/>
                <w:sz w:val="28"/>
                <w:szCs w:val="28"/>
                <w:lang w:eastAsia="ru-RU"/>
              </w:rPr>
              <w:t>Cont</w:t>
            </w:r>
            <w:r>
              <w:rPr>
                <w:rFonts w:ascii="Times New Roman" w:eastAsia="Times New Roman" w:hAnsi="Times New Roman" w:cs="Times New Roman"/>
                <w:color w:val="000000"/>
                <w:sz w:val="28"/>
                <w:szCs w:val="28"/>
                <w:lang w:eastAsia="ru-RU"/>
              </w:rPr>
              <w:t>emporary Dance .</w:t>
            </w:r>
            <w:r w:rsidRPr="0083335F">
              <w:rPr>
                <w:rFonts w:ascii="Times New Roman" w:eastAsia="Times New Roman" w:hAnsi="Times New Roman" w:cs="Times New Roman"/>
                <w:color w:val="000000"/>
                <w:sz w:val="28"/>
                <w:szCs w:val="28"/>
                <w:lang w:eastAsia="ru-RU"/>
              </w:rPr>
              <w:t>"Что такое контемп и как ему научиться?"</w:t>
            </w:r>
          </w:p>
          <w:p w:rsidR="0083335F" w:rsidRPr="001005B3" w:rsidRDefault="00BF0A03" w:rsidP="001F2A96">
            <w:pPr>
              <w:spacing w:after="0" w:line="240" w:lineRule="auto"/>
              <w:rPr>
                <w:rFonts w:ascii="Times New Roman" w:eastAsia="Times New Roman" w:hAnsi="Times New Roman" w:cs="Times New Roman"/>
                <w:color w:val="000000"/>
                <w:sz w:val="28"/>
                <w:szCs w:val="28"/>
                <w:lang w:eastAsia="ru-RU"/>
              </w:rPr>
            </w:pPr>
            <w:hyperlink r:id="rId39" w:history="1">
              <w:r w:rsidR="0083335F" w:rsidRPr="00ED1510">
                <w:rPr>
                  <w:rStyle w:val="a5"/>
                  <w:rFonts w:ascii="Times New Roman" w:eastAsia="Times New Roman" w:hAnsi="Times New Roman" w:cs="Times New Roman"/>
                  <w:sz w:val="28"/>
                  <w:szCs w:val="28"/>
                  <w:lang w:eastAsia="ru-RU"/>
                </w:rPr>
                <w:t>https://www.youtube.com/watch?v=96MpdmWB01E</w:t>
              </w:r>
            </w:hyperlink>
          </w:p>
        </w:tc>
        <w:tc>
          <w:tcPr>
            <w:tcW w:w="0" w:type="auto"/>
            <w:tcBorders>
              <w:top w:val="outset" w:sz="6" w:space="0" w:color="auto"/>
              <w:left w:val="outset" w:sz="6" w:space="0" w:color="auto"/>
              <w:bottom w:val="outset" w:sz="6" w:space="0" w:color="auto"/>
              <w:right w:val="outset" w:sz="6" w:space="0" w:color="auto"/>
            </w:tcBorders>
            <w:vAlign w:val="center"/>
          </w:tcPr>
          <w:p w:rsidR="00CA3666" w:rsidRPr="00392F41" w:rsidRDefault="00CA3666"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CA3666" w:rsidRPr="00392F41" w:rsidRDefault="00CA3666"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190" w:type="dxa"/>
            <w:tcBorders>
              <w:top w:val="outset" w:sz="6" w:space="0" w:color="auto"/>
              <w:left w:val="outset" w:sz="6" w:space="0" w:color="auto"/>
              <w:bottom w:val="outset" w:sz="6" w:space="0" w:color="auto"/>
              <w:right w:val="outset" w:sz="6" w:space="0" w:color="auto"/>
            </w:tcBorders>
            <w:vAlign w:val="center"/>
          </w:tcPr>
          <w:p w:rsidR="00CA3666" w:rsidRPr="00392F41" w:rsidRDefault="00CA3666"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r>
    </w:tbl>
    <w:p w:rsidR="00B17C31" w:rsidRPr="00B17C31" w:rsidRDefault="00B17C31" w:rsidP="00B17C31">
      <w:pPr>
        <w:ind w:left="426"/>
        <w:rPr>
          <w:rFonts w:ascii="Times New Roman" w:hAnsi="Times New Roman" w:cs="Times New Roman"/>
          <w:sz w:val="28"/>
          <w:szCs w:val="28"/>
        </w:rPr>
      </w:pPr>
    </w:p>
    <w:p w:rsidR="00CF5FA3" w:rsidRDefault="00CF5FA3" w:rsidP="00AC2F2B">
      <w:pPr>
        <w:numPr>
          <w:ilvl w:val="0"/>
          <w:numId w:val="13"/>
        </w:numPr>
        <w:spacing w:after="0"/>
        <w:ind w:left="0" w:firstLine="426"/>
        <w:contextualSpacing/>
        <w:rPr>
          <w:rFonts w:ascii="Times New Roman" w:eastAsia="Times New Roman" w:hAnsi="Times New Roman" w:cs="Times New Roman"/>
          <w:color w:val="000000"/>
          <w:sz w:val="28"/>
          <w:szCs w:val="28"/>
          <w:lang w:eastAsia="ru-RU"/>
        </w:rPr>
      </w:pPr>
      <w:r>
        <w:rPr>
          <w:rFonts w:ascii="Times New Roman" w:hAnsi="Times New Roman" w:cs="Times New Roman"/>
          <w:b/>
          <w:i/>
          <w:sz w:val="28"/>
          <w:szCs w:val="28"/>
        </w:rPr>
        <w:t xml:space="preserve">Партерная гимнастика  </w:t>
      </w:r>
      <w:r w:rsidR="004B0916">
        <w:rPr>
          <w:rFonts w:ascii="Times New Roman" w:eastAsia="Times New Roman" w:hAnsi="Times New Roman" w:cs="Times New Roman"/>
          <w:color w:val="000000"/>
          <w:sz w:val="28"/>
          <w:szCs w:val="28"/>
          <w:lang w:eastAsia="ru-RU"/>
        </w:rPr>
        <w:t>(8</w:t>
      </w:r>
      <w:r>
        <w:rPr>
          <w:rFonts w:ascii="Times New Roman" w:eastAsia="Times New Roman" w:hAnsi="Times New Roman" w:cs="Times New Roman"/>
          <w:color w:val="000000"/>
          <w:sz w:val="28"/>
          <w:szCs w:val="28"/>
          <w:lang w:eastAsia="ru-RU"/>
        </w:rPr>
        <w:t>часов)</w:t>
      </w:r>
      <w:r w:rsidRPr="004E787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На шестом году обуч</w:t>
      </w:r>
      <w:r w:rsidR="004B0916">
        <w:rPr>
          <w:rFonts w:ascii="Times New Roman" w:eastAsia="Times New Roman" w:hAnsi="Times New Roman" w:cs="Times New Roman"/>
          <w:color w:val="000000"/>
          <w:sz w:val="28"/>
          <w:szCs w:val="28"/>
          <w:lang w:eastAsia="ru-RU"/>
        </w:rPr>
        <w:t>ения на партер выделяем всего 8</w:t>
      </w:r>
      <w:r>
        <w:rPr>
          <w:rFonts w:ascii="Times New Roman" w:eastAsia="Times New Roman" w:hAnsi="Times New Roman" w:cs="Times New Roman"/>
          <w:color w:val="000000"/>
          <w:sz w:val="28"/>
          <w:szCs w:val="28"/>
          <w:lang w:eastAsia="ru-RU"/>
        </w:rPr>
        <w:t xml:space="preserve"> часов в сентябре месяце, как и на пятом, для того, чтобы дети быстро и безболезненно пришли в форму после длительного летнего отдыха. </w:t>
      </w:r>
    </w:p>
    <w:p w:rsidR="00CF5FA3" w:rsidRDefault="00CF5FA3" w:rsidP="00CF5FA3">
      <w:pPr>
        <w:spacing w:after="0"/>
        <w:ind w:left="426"/>
        <w:contextualSpacing/>
        <w:rPr>
          <w:rFonts w:ascii="Times New Roman" w:eastAsia="Times New Roman" w:hAnsi="Times New Roman" w:cs="Times New Roman"/>
          <w:color w:val="000000"/>
          <w:sz w:val="28"/>
          <w:szCs w:val="28"/>
          <w:lang w:eastAsia="ru-RU"/>
        </w:rPr>
      </w:pPr>
    </w:p>
    <w:p w:rsidR="00B17C31" w:rsidRPr="00B17C31" w:rsidRDefault="00CF5FA3" w:rsidP="00AC2F2B">
      <w:pPr>
        <w:numPr>
          <w:ilvl w:val="0"/>
          <w:numId w:val="13"/>
        </w:numPr>
        <w:rPr>
          <w:rFonts w:ascii="Times New Roman" w:hAnsi="Times New Roman" w:cs="Times New Roman"/>
          <w:b/>
          <w:i/>
          <w:sz w:val="28"/>
          <w:szCs w:val="28"/>
        </w:rPr>
      </w:pPr>
      <w:r w:rsidRPr="00CF5FA3">
        <w:rPr>
          <w:rFonts w:ascii="Times New Roman" w:hAnsi="Times New Roman" w:cs="Times New Roman"/>
          <w:b/>
          <w:i/>
          <w:sz w:val="28"/>
          <w:szCs w:val="28"/>
        </w:rPr>
        <w:t>Классический танец</w:t>
      </w:r>
      <w:r w:rsidR="00CA1803">
        <w:rPr>
          <w:rFonts w:ascii="Times New Roman" w:hAnsi="Times New Roman" w:cs="Times New Roman"/>
          <w:b/>
          <w:i/>
          <w:sz w:val="28"/>
          <w:szCs w:val="28"/>
        </w:rPr>
        <w:t xml:space="preserve">. </w:t>
      </w:r>
      <w:r w:rsidR="00505283">
        <w:rPr>
          <w:rFonts w:ascii="Times New Roman" w:hAnsi="Times New Roman" w:cs="Times New Roman"/>
          <w:b/>
          <w:i/>
          <w:sz w:val="28"/>
          <w:szCs w:val="28"/>
        </w:rPr>
        <w:t>Всего 5</w:t>
      </w:r>
      <w:r w:rsidR="00CA1803" w:rsidRPr="00CA1803">
        <w:rPr>
          <w:rFonts w:ascii="Times New Roman" w:hAnsi="Times New Roman" w:cs="Times New Roman"/>
          <w:b/>
          <w:i/>
          <w:sz w:val="28"/>
          <w:szCs w:val="28"/>
        </w:rPr>
        <w:t>1 час, в том числе индивидуальные</w:t>
      </w:r>
      <w:r w:rsidR="00CA1803">
        <w:rPr>
          <w:rFonts w:ascii="Times New Roman" w:hAnsi="Times New Roman" w:cs="Times New Roman"/>
          <w:b/>
          <w:i/>
          <w:sz w:val="28"/>
          <w:szCs w:val="28"/>
        </w:rPr>
        <w:t xml:space="preserve"> занятия. </w:t>
      </w:r>
    </w:p>
    <w:tbl>
      <w:tblPr>
        <w:tblW w:w="873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5"/>
        <w:gridCol w:w="4941"/>
        <w:gridCol w:w="781"/>
        <w:gridCol w:w="1032"/>
        <w:gridCol w:w="1381"/>
      </w:tblGrid>
      <w:tr w:rsidR="00CF5FA3" w:rsidRPr="00392F41"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F5FA3" w:rsidRPr="00881156" w:rsidRDefault="00CF5FA3" w:rsidP="001F2A96">
            <w:pPr>
              <w:spacing w:after="0" w:line="240" w:lineRule="auto"/>
              <w:rPr>
                <w:rFonts w:ascii="Times New Roman" w:eastAsia="Times New Roman" w:hAnsi="Times New Roman" w:cs="Times New Roman"/>
                <w:b/>
                <w:i/>
                <w:color w:val="000000"/>
                <w:sz w:val="28"/>
                <w:szCs w:val="28"/>
                <w:lang w:eastAsia="ru-RU"/>
              </w:rPr>
            </w:pPr>
          </w:p>
        </w:tc>
        <w:tc>
          <w:tcPr>
            <w:tcW w:w="4911" w:type="dxa"/>
            <w:tcBorders>
              <w:top w:val="outset" w:sz="6" w:space="0" w:color="auto"/>
              <w:left w:val="outset" w:sz="6" w:space="0" w:color="auto"/>
              <w:bottom w:val="outset" w:sz="6" w:space="0" w:color="auto"/>
              <w:right w:val="outset" w:sz="6" w:space="0" w:color="auto"/>
            </w:tcBorders>
            <w:vAlign w:val="center"/>
          </w:tcPr>
          <w:p w:rsidR="00CF5FA3" w:rsidRPr="00392F41" w:rsidRDefault="00CF5FA3" w:rsidP="001F2A9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CF5FA3" w:rsidRPr="00CF5FA3" w:rsidRDefault="00CF5FA3" w:rsidP="00CF5FA3">
            <w:pPr>
              <w:spacing w:after="0" w:line="240" w:lineRule="auto"/>
              <w:jc w:val="center"/>
              <w:rPr>
                <w:rFonts w:ascii="Times New Roman" w:eastAsia="Times New Roman" w:hAnsi="Times New Roman" w:cs="Times New Roman"/>
                <w:bCs/>
                <w:iCs/>
                <w:color w:val="000000"/>
                <w:sz w:val="28"/>
                <w:szCs w:val="28"/>
                <w:lang w:eastAsia="ru-RU"/>
              </w:rPr>
            </w:pPr>
            <w:r w:rsidRPr="00CF5FA3">
              <w:rPr>
                <w:rFonts w:ascii="Times New Roman" w:eastAsia="Times New Roman" w:hAnsi="Times New Roman" w:cs="Times New Roman"/>
                <w:bCs/>
                <w:iCs/>
                <w:color w:val="000000"/>
                <w:sz w:val="28"/>
                <w:szCs w:val="28"/>
                <w:lang w:eastAsia="ru-RU"/>
              </w:rPr>
              <w:t>Всего</w:t>
            </w:r>
          </w:p>
          <w:p w:rsidR="00CF5FA3" w:rsidRPr="00CF5FA3" w:rsidRDefault="00505283" w:rsidP="00CF5FA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48</w:t>
            </w:r>
            <w:r w:rsidR="0037211A">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CF5FA3" w:rsidRPr="00CF5FA3" w:rsidRDefault="00505283" w:rsidP="00CF5FA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Теория 10</w:t>
            </w:r>
            <w:r w:rsidR="00CF5FA3">
              <w:rPr>
                <w:rFonts w:ascii="Times New Roman" w:eastAsia="Times New Roman" w:hAnsi="Times New Roman" w:cs="Times New Roman"/>
                <w:bCs/>
                <w:iCs/>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CF5FA3" w:rsidRPr="00CF5FA3" w:rsidRDefault="0037211A" w:rsidP="00CF5FA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 xml:space="preserve">Практика </w:t>
            </w:r>
            <w:r w:rsidR="00505283">
              <w:rPr>
                <w:rFonts w:ascii="Times New Roman" w:eastAsia="Times New Roman" w:hAnsi="Times New Roman" w:cs="Times New Roman"/>
                <w:bCs/>
                <w:iCs/>
                <w:color w:val="000000"/>
                <w:sz w:val="28"/>
                <w:szCs w:val="28"/>
                <w:lang w:eastAsia="ru-RU"/>
              </w:rPr>
              <w:t>38</w:t>
            </w:r>
            <w:r w:rsidR="00CF5FA3">
              <w:rPr>
                <w:rFonts w:ascii="Times New Roman" w:eastAsia="Times New Roman" w:hAnsi="Times New Roman" w:cs="Times New Roman"/>
                <w:bCs/>
                <w:iCs/>
                <w:color w:val="000000"/>
                <w:sz w:val="28"/>
                <w:szCs w:val="28"/>
                <w:lang w:eastAsia="ru-RU"/>
              </w:rPr>
              <w:t>ч</w:t>
            </w:r>
          </w:p>
        </w:tc>
      </w:tr>
      <w:tr w:rsidR="00CF5FA3" w:rsidRPr="00392F41" w:rsidTr="00882354">
        <w:trPr>
          <w:trHeight w:val="53"/>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F5FA3" w:rsidRPr="00392F41" w:rsidRDefault="00411A6D" w:rsidP="001F2A96">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color w:val="000000"/>
                <w:sz w:val="28"/>
                <w:szCs w:val="28"/>
                <w:lang w:eastAsia="ru-RU"/>
              </w:rPr>
              <w:t>6</w:t>
            </w:r>
            <w:r w:rsidR="00CF5FA3">
              <w:rPr>
                <w:rFonts w:ascii="Times New Roman" w:eastAsia="Times New Roman" w:hAnsi="Times New Roman" w:cs="Times New Roman"/>
                <w:color w:val="000000"/>
                <w:sz w:val="28"/>
                <w:szCs w:val="28"/>
                <w:lang w:eastAsia="ru-RU"/>
              </w:rPr>
              <w:t>.1</w:t>
            </w:r>
          </w:p>
        </w:tc>
        <w:tc>
          <w:tcPr>
            <w:tcW w:w="4911" w:type="dxa"/>
            <w:tcBorders>
              <w:top w:val="outset" w:sz="6" w:space="0" w:color="auto"/>
              <w:left w:val="outset" w:sz="6" w:space="0" w:color="auto"/>
              <w:bottom w:val="outset" w:sz="6" w:space="0" w:color="auto"/>
              <w:right w:val="outset" w:sz="6" w:space="0" w:color="auto"/>
            </w:tcBorders>
            <w:vAlign w:val="center"/>
          </w:tcPr>
          <w:p w:rsidR="00CF5FA3" w:rsidRPr="00392F41" w:rsidRDefault="00CF5FA3" w:rsidP="001F2A96">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Cs/>
                <w:iCs/>
                <w:color w:val="000000"/>
                <w:sz w:val="28"/>
                <w:szCs w:val="28"/>
                <w:lang w:eastAsia="ru-RU"/>
              </w:rPr>
              <w:t>Повторение пройденного материала</w:t>
            </w:r>
          </w:p>
        </w:tc>
        <w:tc>
          <w:tcPr>
            <w:tcW w:w="0" w:type="auto"/>
            <w:tcBorders>
              <w:top w:val="outset" w:sz="6" w:space="0" w:color="auto"/>
              <w:left w:val="outset" w:sz="6" w:space="0" w:color="auto"/>
              <w:bottom w:val="outset" w:sz="6" w:space="0" w:color="auto"/>
              <w:right w:val="outset" w:sz="6" w:space="0" w:color="auto"/>
            </w:tcBorders>
            <w:vAlign w:val="center"/>
          </w:tcPr>
          <w:p w:rsidR="00CF5FA3" w:rsidRPr="00392F41" w:rsidRDefault="00CF5FA3" w:rsidP="001F2A96">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Cs/>
                <w:iCs/>
                <w:color w:val="000000"/>
                <w:sz w:val="28"/>
                <w:szCs w:val="28"/>
                <w:lang w:eastAsia="ru-RU"/>
              </w:rPr>
              <w:t>2</w:t>
            </w:r>
            <w:r>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CF5FA3" w:rsidRPr="00392F41" w:rsidRDefault="00CF5FA3" w:rsidP="001F2A96">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Cs/>
                <w:iCs/>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CF5FA3" w:rsidRPr="00392F41" w:rsidRDefault="00CF5FA3" w:rsidP="001F2A96">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Cs/>
                <w:iCs/>
                <w:color w:val="000000"/>
                <w:sz w:val="28"/>
                <w:szCs w:val="28"/>
                <w:lang w:eastAsia="ru-RU"/>
              </w:rPr>
              <w:t>2</w:t>
            </w:r>
            <w:r>
              <w:rPr>
                <w:rFonts w:ascii="Times New Roman" w:eastAsia="Times New Roman" w:hAnsi="Times New Roman" w:cs="Times New Roman"/>
                <w:bCs/>
                <w:iCs/>
                <w:color w:val="000000"/>
                <w:sz w:val="28"/>
                <w:szCs w:val="28"/>
                <w:lang w:eastAsia="ru-RU"/>
              </w:rPr>
              <w:t>ч</w:t>
            </w:r>
          </w:p>
        </w:tc>
      </w:tr>
      <w:tr w:rsidR="004B0916" w:rsidRPr="00392F41" w:rsidTr="004B0916">
        <w:trPr>
          <w:trHeight w:val="53"/>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4B0916" w:rsidRPr="004B0916" w:rsidRDefault="004B0916" w:rsidP="001F2A96">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Экзерсис у палки </w:t>
            </w:r>
          </w:p>
        </w:tc>
      </w:tr>
      <w:tr w:rsidR="00CF5FA3" w:rsidRPr="00392F41"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F5FA3" w:rsidRPr="00392F41" w:rsidRDefault="00411A6D"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CF5FA3">
              <w:rPr>
                <w:rFonts w:ascii="Times New Roman" w:eastAsia="Times New Roman" w:hAnsi="Times New Roman" w:cs="Times New Roman"/>
                <w:color w:val="000000"/>
                <w:sz w:val="28"/>
                <w:szCs w:val="28"/>
                <w:lang w:eastAsia="ru-RU"/>
              </w:rPr>
              <w:t>.2</w:t>
            </w:r>
          </w:p>
        </w:tc>
        <w:tc>
          <w:tcPr>
            <w:tcW w:w="4911" w:type="dxa"/>
            <w:tcBorders>
              <w:top w:val="outset" w:sz="6" w:space="0" w:color="auto"/>
              <w:left w:val="outset" w:sz="6" w:space="0" w:color="auto"/>
              <w:bottom w:val="outset" w:sz="6" w:space="0" w:color="auto"/>
              <w:right w:val="outset" w:sz="6" w:space="0" w:color="auto"/>
            </w:tcBorders>
            <w:vAlign w:val="center"/>
          </w:tcPr>
          <w:p w:rsidR="00411A6D" w:rsidRPr="00411A6D" w:rsidRDefault="00411A6D" w:rsidP="00411A6D">
            <w:pPr>
              <w:spacing w:after="0" w:line="240" w:lineRule="auto"/>
              <w:rPr>
                <w:rFonts w:ascii="Times New Roman" w:eastAsia="Times New Roman" w:hAnsi="Times New Roman" w:cs="Times New Roman"/>
                <w:color w:val="000000"/>
                <w:sz w:val="28"/>
                <w:szCs w:val="28"/>
                <w:lang w:val="en-US" w:eastAsia="ru-RU"/>
              </w:rPr>
            </w:pPr>
            <w:r w:rsidRPr="00411A6D">
              <w:rPr>
                <w:rFonts w:ascii="Times New Roman" w:eastAsia="Times New Roman" w:hAnsi="Times New Roman" w:cs="Times New Roman"/>
                <w:color w:val="000000"/>
                <w:sz w:val="28"/>
                <w:szCs w:val="28"/>
                <w:lang w:eastAsia="ru-RU"/>
              </w:rPr>
              <w:t>Поворот</w:t>
            </w:r>
            <w:r w:rsidRPr="00411A6D">
              <w:rPr>
                <w:rFonts w:ascii="Times New Roman" w:eastAsia="Times New Roman" w:hAnsi="Times New Roman" w:cs="Times New Roman"/>
                <w:color w:val="000000"/>
                <w:sz w:val="28"/>
                <w:szCs w:val="28"/>
                <w:lang w:val="en-US" w:eastAsia="ru-RU"/>
              </w:rPr>
              <w:t xml:space="preserve"> fouetté en dehors et en dedans:</w:t>
            </w:r>
          </w:p>
          <w:p w:rsidR="00411A6D" w:rsidRPr="00411A6D" w:rsidRDefault="00411A6D" w:rsidP="00411A6D">
            <w:pPr>
              <w:spacing w:after="0" w:line="240" w:lineRule="auto"/>
              <w:rPr>
                <w:rFonts w:ascii="Times New Roman" w:eastAsia="Times New Roman" w:hAnsi="Times New Roman" w:cs="Times New Roman"/>
                <w:color w:val="000000"/>
                <w:sz w:val="28"/>
                <w:szCs w:val="28"/>
                <w:lang w:eastAsia="ru-RU"/>
              </w:rPr>
            </w:pPr>
            <w:r w:rsidRPr="00411A6D">
              <w:rPr>
                <w:rFonts w:ascii="Times New Roman" w:eastAsia="Times New Roman" w:hAnsi="Times New Roman" w:cs="Times New Roman"/>
                <w:color w:val="000000"/>
                <w:sz w:val="28"/>
                <w:szCs w:val="28"/>
                <w:lang w:eastAsia="ru-RU"/>
              </w:rPr>
              <w:t>а) с вытянутой ногой на 45º вперед или назад (к палке и от палки). Исполняется</w:t>
            </w:r>
          </w:p>
          <w:p w:rsidR="00411A6D" w:rsidRPr="00411A6D" w:rsidRDefault="00411A6D" w:rsidP="00411A6D">
            <w:pPr>
              <w:spacing w:after="0" w:line="240" w:lineRule="auto"/>
              <w:rPr>
                <w:rFonts w:ascii="Times New Roman" w:eastAsia="Times New Roman" w:hAnsi="Times New Roman" w:cs="Times New Roman"/>
                <w:color w:val="000000"/>
                <w:sz w:val="28"/>
                <w:szCs w:val="28"/>
                <w:lang w:eastAsia="ru-RU"/>
              </w:rPr>
            </w:pPr>
            <w:r w:rsidRPr="00411A6D">
              <w:rPr>
                <w:rFonts w:ascii="Times New Roman" w:eastAsia="Times New Roman" w:hAnsi="Times New Roman" w:cs="Times New Roman"/>
                <w:color w:val="000000"/>
                <w:sz w:val="28"/>
                <w:szCs w:val="28"/>
                <w:lang w:eastAsia="ru-RU"/>
              </w:rPr>
              <w:t>сначала медленно на всей стопе (на 4/4), затем на полупальцах и с plié-relevé (на</w:t>
            </w:r>
          </w:p>
          <w:p w:rsidR="00411A6D" w:rsidRPr="00411A6D" w:rsidRDefault="00411A6D" w:rsidP="00411A6D">
            <w:pPr>
              <w:spacing w:after="0" w:line="240" w:lineRule="auto"/>
              <w:rPr>
                <w:rFonts w:ascii="Times New Roman" w:eastAsia="Times New Roman" w:hAnsi="Times New Roman" w:cs="Times New Roman"/>
                <w:color w:val="000000"/>
                <w:sz w:val="28"/>
                <w:szCs w:val="28"/>
                <w:lang w:eastAsia="ru-RU"/>
              </w:rPr>
            </w:pPr>
            <w:r w:rsidRPr="00411A6D">
              <w:rPr>
                <w:rFonts w:ascii="Times New Roman" w:eastAsia="Times New Roman" w:hAnsi="Times New Roman" w:cs="Times New Roman"/>
                <w:color w:val="000000"/>
                <w:sz w:val="28"/>
                <w:szCs w:val="28"/>
                <w:lang w:eastAsia="ru-RU"/>
              </w:rPr>
              <w:t>2/4).</w:t>
            </w:r>
          </w:p>
          <w:p w:rsidR="00411A6D" w:rsidRPr="00411A6D" w:rsidRDefault="00411A6D" w:rsidP="00411A6D">
            <w:pPr>
              <w:spacing w:after="0" w:line="240" w:lineRule="auto"/>
              <w:rPr>
                <w:rFonts w:ascii="Times New Roman" w:eastAsia="Times New Roman" w:hAnsi="Times New Roman" w:cs="Times New Roman"/>
                <w:color w:val="000000"/>
                <w:sz w:val="28"/>
                <w:szCs w:val="28"/>
                <w:lang w:eastAsia="ru-RU"/>
              </w:rPr>
            </w:pPr>
            <w:r w:rsidRPr="00411A6D">
              <w:rPr>
                <w:rFonts w:ascii="Times New Roman" w:eastAsia="Times New Roman" w:hAnsi="Times New Roman" w:cs="Times New Roman"/>
                <w:color w:val="000000"/>
                <w:sz w:val="28"/>
                <w:szCs w:val="28"/>
                <w:lang w:eastAsia="ru-RU"/>
              </w:rPr>
              <w:t>б) поворот fouetté en dehors et en dedans с ногой на 90º (к палке и от палки).</w:t>
            </w:r>
          </w:p>
          <w:p w:rsidR="00CF5FA3" w:rsidRPr="00392F41" w:rsidRDefault="00411A6D" w:rsidP="00411A6D">
            <w:pPr>
              <w:spacing w:after="0" w:line="240" w:lineRule="auto"/>
              <w:rPr>
                <w:rFonts w:ascii="Times New Roman" w:eastAsia="Times New Roman" w:hAnsi="Times New Roman" w:cs="Times New Roman"/>
                <w:color w:val="000000"/>
                <w:sz w:val="28"/>
                <w:szCs w:val="28"/>
                <w:lang w:eastAsia="ru-RU"/>
              </w:rPr>
            </w:pPr>
            <w:r w:rsidRPr="00411A6D">
              <w:rPr>
                <w:rFonts w:ascii="Times New Roman" w:eastAsia="Times New Roman" w:hAnsi="Times New Roman" w:cs="Times New Roman"/>
                <w:color w:val="000000"/>
                <w:sz w:val="28"/>
                <w:szCs w:val="28"/>
                <w:lang w:eastAsia="ru-RU"/>
              </w:rPr>
              <w:t>Исполняется медленно на всей стопе (на 4/4).</w:t>
            </w:r>
          </w:p>
        </w:tc>
        <w:tc>
          <w:tcPr>
            <w:tcW w:w="0" w:type="auto"/>
            <w:tcBorders>
              <w:top w:val="outset" w:sz="6" w:space="0" w:color="auto"/>
              <w:left w:val="outset" w:sz="6" w:space="0" w:color="auto"/>
              <w:bottom w:val="outset" w:sz="6" w:space="0" w:color="auto"/>
              <w:right w:val="outset" w:sz="6" w:space="0" w:color="auto"/>
            </w:tcBorders>
            <w:vAlign w:val="center"/>
          </w:tcPr>
          <w:p w:rsidR="00CF5FA3" w:rsidRPr="00392F41" w:rsidRDefault="00411A6D"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CF5FA3" w:rsidRPr="00392F41" w:rsidRDefault="0037211A"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w:t>
            </w:r>
            <w:r w:rsidR="00411A6D">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CF5FA3" w:rsidRPr="00392F41" w:rsidRDefault="0037211A"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1,75</w:t>
            </w:r>
            <w:r w:rsidR="00411A6D">
              <w:rPr>
                <w:rFonts w:ascii="Times New Roman" w:eastAsia="Times New Roman" w:hAnsi="Times New Roman" w:cs="Times New Roman"/>
                <w:color w:val="000000"/>
                <w:sz w:val="28"/>
                <w:szCs w:val="28"/>
                <w:lang w:eastAsia="ru-RU"/>
              </w:rPr>
              <w:t>ч</w:t>
            </w:r>
          </w:p>
        </w:tc>
      </w:tr>
      <w:tr w:rsidR="00CF5FA3" w:rsidRPr="00411A6D"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F5FA3" w:rsidRPr="00392F41" w:rsidRDefault="00411A6D"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CF5FA3">
              <w:rPr>
                <w:rFonts w:ascii="Times New Roman" w:eastAsia="Times New Roman" w:hAnsi="Times New Roman" w:cs="Times New Roman"/>
                <w:color w:val="000000"/>
                <w:sz w:val="28"/>
                <w:szCs w:val="28"/>
                <w:lang w:eastAsia="ru-RU"/>
              </w:rPr>
              <w:t>.3</w:t>
            </w:r>
          </w:p>
        </w:tc>
        <w:tc>
          <w:tcPr>
            <w:tcW w:w="4911" w:type="dxa"/>
            <w:tcBorders>
              <w:top w:val="outset" w:sz="6" w:space="0" w:color="auto"/>
              <w:left w:val="outset" w:sz="6" w:space="0" w:color="auto"/>
              <w:bottom w:val="outset" w:sz="6" w:space="0" w:color="auto"/>
              <w:right w:val="outset" w:sz="6" w:space="0" w:color="auto"/>
            </w:tcBorders>
            <w:vAlign w:val="center"/>
          </w:tcPr>
          <w:p w:rsidR="00CF5FA3" w:rsidRPr="00411A6D" w:rsidRDefault="00411A6D" w:rsidP="001F2A96">
            <w:pPr>
              <w:spacing w:after="0" w:line="240" w:lineRule="auto"/>
              <w:rPr>
                <w:rFonts w:ascii="Times New Roman" w:eastAsia="Times New Roman" w:hAnsi="Times New Roman" w:cs="Times New Roman"/>
                <w:color w:val="000000"/>
                <w:sz w:val="28"/>
                <w:szCs w:val="28"/>
                <w:lang w:val="en-US" w:eastAsia="ru-RU"/>
              </w:rPr>
            </w:pPr>
            <w:r w:rsidRPr="00411A6D">
              <w:rPr>
                <w:rFonts w:ascii="Times New Roman" w:eastAsia="Times New Roman" w:hAnsi="Times New Roman" w:cs="Times New Roman"/>
                <w:color w:val="000000"/>
                <w:sz w:val="28"/>
                <w:szCs w:val="28"/>
                <w:lang w:val="en-US" w:eastAsia="ru-RU"/>
              </w:rPr>
              <w:t xml:space="preserve">Rond de jambe en l’air en dehors et en dedans </w:t>
            </w:r>
            <w:r w:rsidRPr="00411A6D">
              <w:rPr>
                <w:rFonts w:ascii="Times New Roman" w:eastAsia="Times New Roman" w:hAnsi="Times New Roman" w:cs="Times New Roman"/>
                <w:color w:val="000000"/>
                <w:sz w:val="28"/>
                <w:szCs w:val="28"/>
                <w:lang w:eastAsia="ru-RU"/>
              </w:rPr>
              <w:t>с</w:t>
            </w:r>
            <w:r w:rsidRPr="00411A6D">
              <w:rPr>
                <w:rFonts w:ascii="Times New Roman" w:eastAsia="Times New Roman" w:hAnsi="Times New Roman" w:cs="Times New Roman"/>
                <w:color w:val="000000"/>
                <w:sz w:val="28"/>
                <w:szCs w:val="28"/>
                <w:lang w:val="en-US" w:eastAsia="ru-RU"/>
              </w:rPr>
              <w:t xml:space="preserve"> plié-relevé </w:t>
            </w:r>
            <w:r w:rsidRPr="00411A6D">
              <w:rPr>
                <w:rFonts w:ascii="Times New Roman" w:eastAsia="Times New Roman" w:hAnsi="Times New Roman" w:cs="Times New Roman"/>
                <w:color w:val="000000"/>
                <w:sz w:val="28"/>
                <w:szCs w:val="28"/>
                <w:lang w:eastAsia="ru-RU"/>
              </w:rPr>
              <w:t>и</w:t>
            </w:r>
            <w:r w:rsidRPr="00411A6D">
              <w:rPr>
                <w:rFonts w:ascii="Times New Roman" w:eastAsia="Times New Roman" w:hAnsi="Times New Roman" w:cs="Times New Roman"/>
                <w:color w:val="000000"/>
                <w:sz w:val="28"/>
                <w:szCs w:val="28"/>
                <w:lang w:val="en-US" w:eastAsia="ru-RU"/>
              </w:rPr>
              <w:t xml:space="preserve"> relevé </w:t>
            </w:r>
            <w:r w:rsidRPr="00411A6D">
              <w:rPr>
                <w:rFonts w:ascii="Times New Roman" w:eastAsia="Times New Roman" w:hAnsi="Times New Roman" w:cs="Times New Roman"/>
                <w:color w:val="000000"/>
                <w:sz w:val="28"/>
                <w:szCs w:val="28"/>
                <w:lang w:eastAsia="ru-RU"/>
              </w:rPr>
              <w:t>наполупальцы</w:t>
            </w:r>
          </w:p>
        </w:tc>
        <w:tc>
          <w:tcPr>
            <w:tcW w:w="0" w:type="auto"/>
            <w:tcBorders>
              <w:top w:val="outset" w:sz="6" w:space="0" w:color="auto"/>
              <w:left w:val="outset" w:sz="6" w:space="0" w:color="auto"/>
              <w:bottom w:val="outset" w:sz="6" w:space="0" w:color="auto"/>
              <w:right w:val="outset" w:sz="6" w:space="0" w:color="auto"/>
            </w:tcBorders>
            <w:vAlign w:val="center"/>
          </w:tcPr>
          <w:p w:rsidR="00CF5FA3" w:rsidRPr="00411A6D" w:rsidRDefault="00411A6D"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CF5FA3" w:rsidRPr="00411A6D" w:rsidRDefault="00411A6D"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CF5FA3" w:rsidRPr="00411A6D"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411A6D">
              <w:rPr>
                <w:rFonts w:ascii="Times New Roman" w:eastAsia="Times New Roman" w:hAnsi="Times New Roman" w:cs="Times New Roman"/>
                <w:color w:val="000000"/>
                <w:sz w:val="28"/>
                <w:szCs w:val="28"/>
                <w:lang w:eastAsia="ru-RU"/>
              </w:rPr>
              <w:t>5ч</w:t>
            </w:r>
          </w:p>
        </w:tc>
      </w:tr>
      <w:tr w:rsidR="00CF5FA3" w:rsidRPr="00392F41"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F5FA3" w:rsidRPr="00392F41" w:rsidRDefault="00411A6D"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CF5FA3">
              <w:rPr>
                <w:rFonts w:ascii="Times New Roman" w:eastAsia="Times New Roman" w:hAnsi="Times New Roman" w:cs="Times New Roman"/>
                <w:color w:val="000000"/>
                <w:sz w:val="28"/>
                <w:szCs w:val="28"/>
                <w:lang w:eastAsia="ru-RU"/>
              </w:rPr>
              <w:t>.4</w:t>
            </w:r>
          </w:p>
        </w:tc>
        <w:tc>
          <w:tcPr>
            <w:tcW w:w="4911" w:type="dxa"/>
            <w:tcBorders>
              <w:top w:val="outset" w:sz="6" w:space="0" w:color="auto"/>
              <w:left w:val="outset" w:sz="6" w:space="0" w:color="auto"/>
              <w:bottom w:val="outset" w:sz="6" w:space="0" w:color="auto"/>
              <w:right w:val="outset" w:sz="6" w:space="0" w:color="auto"/>
            </w:tcBorders>
            <w:vAlign w:val="center"/>
          </w:tcPr>
          <w:p w:rsidR="00CF5FA3" w:rsidRPr="00392F41" w:rsidRDefault="00411A6D" w:rsidP="001F2A96">
            <w:pPr>
              <w:spacing w:after="0" w:line="240" w:lineRule="auto"/>
              <w:rPr>
                <w:rFonts w:ascii="Times New Roman" w:eastAsia="Times New Roman" w:hAnsi="Times New Roman" w:cs="Times New Roman"/>
                <w:color w:val="000000"/>
                <w:sz w:val="28"/>
                <w:szCs w:val="28"/>
                <w:lang w:eastAsia="ru-RU"/>
              </w:rPr>
            </w:pPr>
            <w:r w:rsidRPr="00411A6D">
              <w:rPr>
                <w:rFonts w:ascii="Times New Roman" w:eastAsia="Times New Roman" w:hAnsi="Times New Roman" w:cs="Times New Roman"/>
                <w:color w:val="000000"/>
                <w:sz w:val="28"/>
                <w:szCs w:val="28"/>
                <w:lang w:eastAsia="ru-RU"/>
              </w:rPr>
              <w:t>Battement doubles frappés с поворотом на 1/4 и 1/2 круга, en face и в позах</w:t>
            </w:r>
          </w:p>
        </w:tc>
        <w:tc>
          <w:tcPr>
            <w:tcW w:w="0" w:type="auto"/>
            <w:tcBorders>
              <w:top w:val="outset" w:sz="6" w:space="0" w:color="auto"/>
              <w:left w:val="outset" w:sz="6" w:space="0" w:color="auto"/>
              <w:bottom w:val="outset" w:sz="6" w:space="0" w:color="auto"/>
              <w:right w:val="outset" w:sz="6" w:space="0" w:color="auto"/>
            </w:tcBorders>
            <w:vAlign w:val="center"/>
          </w:tcPr>
          <w:p w:rsidR="00CF5FA3" w:rsidRPr="00392F41" w:rsidRDefault="00411A6D"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CF5FA3" w:rsidRPr="00392F41" w:rsidRDefault="00411A6D"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CF5FA3" w:rsidRPr="00392F41"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411A6D">
              <w:rPr>
                <w:rFonts w:ascii="Times New Roman" w:eastAsia="Times New Roman" w:hAnsi="Times New Roman" w:cs="Times New Roman"/>
                <w:color w:val="000000"/>
                <w:sz w:val="28"/>
                <w:szCs w:val="28"/>
                <w:lang w:eastAsia="ru-RU"/>
              </w:rPr>
              <w:t>5ч</w:t>
            </w:r>
          </w:p>
        </w:tc>
      </w:tr>
      <w:tr w:rsidR="00CF5FA3" w:rsidRPr="00411A6D"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F5FA3" w:rsidRDefault="00411A6D"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CF5FA3">
              <w:rPr>
                <w:rFonts w:ascii="Times New Roman" w:eastAsia="Times New Roman" w:hAnsi="Times New Roman" w:cs="Times New Roman"/>
                <w:color w:val="000000"/>
                <w:sz w:val="28"/>
                <w:szCs w:val="28"/>
                <w:lang w:eastAsia="ru-RU"/>
              </w:rPr>
              <w:t>.5.</w:t>
            </w:r>
          </w:p>
        </w:tc>
        <w:tc>
          <w:tcPr>
            <w:tcW w:w="4911" w:type="dxa"/>
            <w:tcBorders>
              <w:top w:val="outset" w:sz="6" w:space="0" w:color="auto"/>
              <w:left w:val="outset" w:sz="6" w:space="0" w:color="auto"/>
              <w:bottom w:val="outset" w:sz="6" w:space="0" w:color="auto"/>
              <w:right w:val="outset" w:sz="6" w:space="0" w:color="auto"/>
            </w:tcBorders>
            <w:vAlign w:val="center"/>
          </w:tcPr>
          <w:p w:rsidR="00CF5FA3" w:rsidRPr="00411A6D" w:rsidRDefault="00411A6D" w:rsidP="001F2A96">
            <w:pPr>
              <w:spacing w:after="0" w:line="240" w:lineRule="auto"/>
              <w:rPr>
                <w:rFonts w:ascii="Times New Roman" w:eastAsia="Times New Roman" w:hAnsi="Times New Roman" w:cs="Times New Roman"/>
                <w:color w:val="000000"/>
                <w:sz w:val="28"/>
                <w:szCs w:val="28"/>
                <w:lang w:val="en-US" w:eastAsia="ru-RU"/>
              </w:rPr>
            </w:pPr>
            <w:r w:rsidRPr="00411A6D">
              <w:rPr>
                <w:rFonts w:ascii="Times New Roman" w:eastAsia="Times New Roman" w:hAnsi="Times New Roman" w:cs="Times New Roman"/>
                <w:color w:val="000000"/>
                <w:sz w:val="28"/>
                <w:szCs w:val="28"/>
                <w:lang w:val="en-US" w:eastAsia="ru-RU"/>
              </w:rPr>
              <w:t xml:space="preserve">Battements battu sur le cou-de-pied </w:t>
            </w:r>
            <w:r w:rsidRPr="00411A6D">
              <w:rPr>
                <w:rFonts w:ascii="Times New Roman" w:eastAsia="Times New Roman" w:hAnsi="Times New Roman" w:cs="Times New Roman"/>
                <w:color w:val="000000"/>
                <w:sz w:val="28"/>
                <w:szCs w:val="28"/>
                <w:lang w:eastAsia="ru-RU"/>
              </w:rPr>
              <w:t>вперединазад</w:t>
            </w:r>
            <w:r w:rsidRPr="00411A6D">
              <w:rPr>
                <w:rFonts w:ascii="Times New Roman" w:eastAsia="Times New Roman" w:hAnsi="Times New Roman" w:cs="Times New Roman"/>
                <w:color w:val="000000"/>
                <w:sz w:val="28"/>
                <w:szCs w:val="28"/>
                <w:lang w:val="en-US" w:eastAsia="ru-RU"/>
              </w:rPr>
              <w:t>, epaulement effacée et croisée</w:t>
            </w:r>
          </w:p>
        </w:tc>
        <w:tc>
          <w:tcPr>
            <w:tcW w:w="0" w:type="auto"/>
            <w:tcBorders>
              <w:top w:val="outset" w:sz="6" w:space="0" w:color="auto"/>
              <w:left w:val="outset" w:sz="6" w:space="0" w:color="auto"/>
              <w:bottom w:val="outset" w:sz="6" w:space="0" w:color="auto"/>
              <w:right w:val="outset" w:sz="6" w:space="0" w:color="auto"/>
            </w:tcBorders>
            <w:vAlign w:val="center"/>
          </w:tcPr>
          <w:p w:rsidR="00CF5FA3" w:rsidRPr="00411A6D" w:rsidRDefault="00411A6D"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CF5FA3" w:rsidRPr="00411A6D" w:rsidRDefault="00411A6D"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CF5FA3" w:rsidRPr="00411A6D"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411A6D">
              <w:rPr>
                <w:rFonts w:ascii="Times New Roman" w:eastAsia="Times New Roman" w:hAnsi="Times New Roman" w:cs="Times New Roman"/>
                <w:color w:val="000000"/>
                <w:sz w:val="28"/>
                <w:szCs w:val="28"/>
                <w:lang w:eastAsia="ru-RU"/>
              </w:rPr>
              <w:t>5ч</w:t>
            </w:r>
          </w:p>
        </w:tc>
      </w:tr>
      <w:tr w:rsidR="00882354" w:rsidRPr="00882354"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82354" w:rsidRDefault="00882354"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6.6</w:t>
            </w:r>
          </w:p>
        </w:tc>
        <w:tc>
          <w:tcPr>
            <w:tcW w:w="4911" w:type="dxa"/>
            <w:tcBorders>
              <w:top w:val="outset" w:sz="6" w:space="0" w:color="auto"/>
              <w:left w:val="outset" w:sz="6" w:space="0" w:color="auto"/>
              <w:bottom w:val="outset" w:sz="6" w:space="0" w:color="auto"/>
              <w:right w:val="outset" w:sz="6" w:space="0" w:color="auto"/>
            </w:tcBorders>
            <w:vAlign w:val="center"/>
          </w:tcPr>
          <w:p w:rsidR="00882354" w:rsidRPr="00882354" w:rsidRDefault="00882354" w:rsidP="001F2A96">
            <w:pPr>
              <w:spacing w:after="0" w:line="240" w:lineRule="auto"/>
              <w:rPr>
                <w:rFonts w:ascii="Times New Roman" w:eastAsia="Times New Roman" w:hAnsi="Times New Roman" w:cs="Times New Roman"/>
                <w:color w:val="000000"/>
                <w:sz w:val="28"/>
                <w:szCs w:val="28"/>
                <w:lang w:eastAsia="ru-RU"/>
              </w:rPr>
            </w:pPr>
            <w:r w:rsidRPr="00882354">
              <w:rPr>
                <w:rFonts w:ascii="Times New Roman" w:eastAsia="Times New Roman" w:hAnsi="Times New Roman" w:cs="Times New Roman"/>
                <w:color w:val="000000"/>
                <w:sz w:val="28"/>
                <w:szCs w:val="28"/>
                <w:lang w:val="en-US" w:eastAsia="ru-RU"/>
              </w:rPr>
              <w:t xml:space="preserve">Grand rond de jambe jeté. </w:t>
            </w:r>
            <w:r w:rsidRPr="00882354">
              <w:rPr>
                <w:rFonts w:ascii="Times New Roman" w:eastAsia="Times New Roman" w:hAnsi="Times New Roman" w:cs="Times New Roman"/>
                <w:color w:val="000000"/>
                <w:sz w:val="28"/>
                <w:szCs w:val="28"/>
                <w:lang w:eastAsia="ru-RU"/>
              </w:rPr>
              <w:t>Сначала изучается на 4/4, затем исполняется на 2/4 и 1/4</w:t>
            </w:r>
          </w:p>
        </w:tc>
        <w:tc>
          <w:tcPr>
            <w:tcW w:w="0" w:type="auto"/>
            <w:tcBorders>
              <w:top w:val="outset" w:sz="6" w:space="0" w:color="auto"/>
              <w:left w:val="outset" w:sz="6" w:space="0" w:color="auto"/>
              <w:bottom w:val="outset" w:sz="6" w:space="0" w:color="auto"/>
              <w:right w:val="outset" w:sz="6" w:space="0" w:color="auto"/>
            </w:tcBorders>
            <w:vAlign w:val="center"/>
          </w:tcPr>
          <w:p w:rsidR="00882354" w:rsidRDefault="00882354"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882354" w:rsidRDefault="00882354"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882354"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882354">
              <w:rPr>
                <w:rFonts w:ascii="Times New Roman" w:eastAsia="Times New Roman" w:hAnsi="Times New Roman" w:cs="Times New Roman"/>
                <w:color w:val="000000"/>
                <w:sz w:val="28"/>
                <w:szCs w:val="28"/>
                <w:lang w:eastAsia="ru-RU"/>
              </w:rPr>
              <w:t>5ч</w:t>
            </w:r>
          </w:p>
        </w:tc>
      </w:tr>
      <w:tr w:rsidR="00882354" w:rsidRPr="00882354"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82354" w:rsidRDefault="00882354"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6.7</w:t>
            </w:r>
          </w:p>
        </w:tc>
        <w:tc>
          <w:tcPr>
            <w:tcW w:w="4911" w:type="dxa"/>
            <w:tcBorders>
              <w:top w:val="outset" w:sz="6" w:space="0" w:color="auto"/>
              <w:left w:val="outset" w:sz="6" w:space="0" w:color="auto"/>
              <w:bottom w:val="outset" w:sz="6" w:space="0" w:color="auto"/>
              <w:right w:val="outset" w:sz="6" w:space="0" w:color="auto"/>
            </w:tcBorders>
            <w:vAlign w:val="center"/>
          </w:tcPr>
          <w:p w:rsidR="00882354" w:rsidRPr="00882354" w:rsidRDefault="00882354" w:rsidP="001F2A96">
            <w:pPr>
              <w:spacing w:after="0" w:line="240" w:lineRule="auto"/>
              <w:rPr>
                <w:rFonts w:ascii="Times New Roman" w:eastAsia="Times New Roman" w:hAnsi="Times New Roman" w:cs="Times New Roman"/>
                <w:color w:val="000000"/>
                <w:sz w:val="28"/>
                <w:szCs w:val="28"/>
                <w:lang w:val="en-US" w:eastAsia="ru-RU"/>
              </w:rPr>
            </w:pPr>
            <w:r w:rsidRPr="00882354">
              <w:rPr>
                <w:rFonts w:ascii="Times New Roman" w:eastAsia="Times New Roman" w:hAnsi="Times New Roman" w:cs="Times New Roman"/>
                <w:color w:val="000000"/>
                <w:sz w:val="28"/>
                <w:szCs w:val="28"/>
                <w:lang w:val="en-US" w:eastAsia="ru-RU"/>
              </w:rPr>
              <w:t xml:space="preserve">Battement fondu </w:t>
            </w:r>
            <w:r w:rsidRPr="00882354">
              <w:rPr>
                <w:rFonts w:ascii="Times New Roman" w:eastAsia="Times New Roman" w:hAnsi="Times New Roman" w:cs="Times New Roman"/>
                <w:color w:val="000000"/>
                <w:sz w:val="28"/>
                <w:szCs w:val="28"/>
                <w:lang w:eastAsia="ru-RU"/>
              </w:rPr>
              <w:t>на</w:t>
            </w:r>
            <w:r w:rsidRPr="00882354">
              <w:rPr>
                <w:rFonts w:ascii="Times New Roman" w:eastAsia="Times New Roman" w:hAnsi="Times New Roman" w:cs="Times New Roman"/>
                <w:color w:val="000000"/>
                <w:sz w:val="28"/>
                <w:szCs w:val="28"/>
                <w:lang w:val="en-US" w:eastAsia="ru-RU"/>
              </w:rPr>
              <w:t xml:space="preserve"> 90º en face </w:t>
            </w:r>
            <w:r w:rsidRPr="00882354">
              <w:rPr>
                <w:rFonts w:ascii="Times New Roman" w:eastAsia="Times New Roman" w:hAnsi="Times New Roman" w:cs="Times New Roman"/>
                <w:color w:val="000000"/>
                <w:sz w:val="28"/>
                <w:szCs w:val="28"/>
                <w:lang w:eastAsia="ru-RU"/>
              </w:rPr>
              <w:t>ивпозах</w:t>
            </w:r>
            <w:r w:rsidRPr="00882354">
              <w:rPr>
                <w:rFonts w:ascii="Times New Roman" w:eastAsia="Times New Roman" w:hAnsi="Times New Roman" w:cs="Times New Roman"/>
                <w:color w:val="000000"/>
                <w:sz w:val="28"/>
                <w:szCs w:val="28"/>
                <w:lang w:val="en-US"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882354" w:rsidRPr="00882354" w:rsidRDefault="00882354"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882354" w:rsidRPr="00882354" w:rsidRDefault="00882354"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882354" w:rsidRPr="00882354"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882354">
              <w:rPr>
                <w:rFonts w:ascii="Times New Roman" w:eastAsia="Times New Roman" w:hAnsi="Times New Roman" w:cs="Times New Roman"/>
                <w:color w:val="000000"/>
                <w:sz w:val="28"/>
                <w:szCs w:val="28"/>
                <w:lang w:eastAsia="ru-RU"/>
              </w:rPr>
              <w:t>5ч</w:t>
            </w:r>
          </w:p>
        </w:tc>
      </w:tr>
      <w:tr w:rsidR="00882354" w:rsidRPr="00882354"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82354" w:rsidRPr="00882354" w:rsidRDefault="00882354"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6.8</w:t>
            </w:r>
          </w:p>
        </w:tc>
        <w:tc>
          <w:tcPr>
            <w:tcW w:w="4911" w:type="dxa"/>
            <w:tcBorders>
              <w:top w:val="outset" w:sz="6" w:space="0" w:color="auto"/>
              <w:left w:val="outset" w:sz="6" w:space="0" w:color="auto"/>
              <w:bottom w:val="outset" w:sz="6" w:space="0" w:color="auto"/>
              <w:right w:val="outset" w:sz="6" w:space="0" w:color="auto"/>
            </w:tcBorders>
            <w:vAlign w:val="center"/>
          </w:tcPr>
          <w:p w:rsidR="00882354" w:rsidRPr="00882354" w:rsidRDefault="00882354" w:rsidP="001F2A96">
            <w:pPr>
              <w:spacing w:after="0" w:line="240" w:lineRule="auto"/>
              <w:rPr>
                <w:rFonts w:ascii="Times New Roman" w:eastAsia="Times New Roman" w:hAnsi="Times New Roman" w:cs="Times New Roman"/>
                <w:color w:val="000000"/>
                <w:sz w:val="28"/>
                <w:szCs w:val="28"/>
                <w:lang w:val="en-US" w:eastAsia="ru-RU"/>
              </w:rPr>
            </w:pPr>
            <w:r w:rsidRPr="00882354">
              <w:rPr>
                <w:rFonts w:ascii="Times New Roman" w:eastAsia="Times New Roman" w:hAnsi="Times New Roman" w:cs="Times New Roman"/>
                <w:color w:val="000000"/>
                <w:sz w:val="28"/>
                <w:szCs w:val="28"/>
                <w:lang w:val="en-US" w:eastAsia="ru-RU"/>
              </w:rPr>
              <w:t>Battement developpé tombé en face.</w:t>
            </w:r>
          </w:p>
        </w:tc>
        <w:tc>
          <w:tcPr>
            <w:tcW w:w="0" w:type="auto"/>
            <w:tcBorders>
              <w:top w:val="outset" w:sz="6" w:space="0" w:color="auto"/>
              <w:left w:val="outset" w:sz="6" w:space="0" w:color="auto"/>
              <w:bottom w:val="outset" w:sz="6" w:space="0" w:color="auto"/>
              <w:right w:val="outset" w:sz="6" w:space="0" w:color="auto"/>
            </w:tcBorders>
            <w:vAlign w:val="center"/>
          </w:tcPr>
          <w:p w:rsidR="00882354" w:rsidRPr="00882354" w:rsidRDefault="00882354"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882354" w:rsidRPr="00882354" w:rsidRDefault="00882354"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882354" w:rsidRPr="00882354"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882354">
              <w:rPr>
                <w:rFonts w:ascii="Times New Roman" w:eastAsia="Times New Roman" w:hAnsi="Times New Roman" w:cs="Times New Roman"/>
                <w:color w:val="000000"/>
                <w:sz w:val="28"/>
                <w:szCs w:val="28"/>
                <w:lang w:eastAsia="ru-RU"/>
              </w:rPr>
              <w:t>5ч</w:t>
            </w:r>
          </w:p>
        </w:tc>
      </w:tr>
      <w:tr w:rsidR="00882354" w:rsidRPr="00882354"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82354" w:rsidRDefault="00882354"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6.9</w:t>
            </w:r>
          </w:p>
        </w:tc>
        <w:tc>
          <w:tcPr>
            <w:tcW w:w="4911" w:type="dxa"/>
            <w:tcBorders>
              <w:top w:val="outset" w:sz="6" w:space="0" w:color="auto"/>
              <w:left w:val="outset" w:sz="6" w:space="0" w:color="auto"/>
              <w:bottom w:val="outset" w:sz="6" w:space="0" w:color="auto"/>
              <w:right w:val="outset" w:sz="6" w:space="0" w:color="auto"/>
            </w:tcBorders>
            <w:vAlign w:val="center"/>
          </w:tcPr>
          <w:p w:rsidR="00882354" w:rsidRPr="00882354" w:rsidRDefault="00882354" w:rsidP="001F2A96">
            <w:pPr>
              <w:spacing w:after="0" w:line="240" w:lineRule="auto"/>
              <w:rPr>
                <w:rFonts w:ascii="Times New Roman" w:eastAsia="Times New Roman" w:hAnsi="Times New Roman" w:cs="Times New Roman"/>
                <w:color w:val="000000"/>
                <w:sz w:val="28"/>
                <w:szCs w:val="28"/>
                <w:lang w:eastAsia="ru-RU"/>
              </w:rPr>
            </w:pPr>
            <w:r w:rsidRPr="00882354">
              <w:rPr>
                <w:rFonts w:ascii="Times New Roman" w:eastAsia="Times New Roman" w:hAnsi="Times New Roman" w:cs="Times New Roman"/>
                <w:color w:val="000000"/>
                <w:sz w:val="28"/>
                <w:szCs w:val="28"/>
                <w:lang w:val="en-US" w:eastAsia="ru-RU"/>
              </w:rPr>
              <w:t>Portdebras</w:t>
            </w:r>
            <w:r w:rsidRPr="00882354">
              <w:rPr>
                <w:rFonts w:ascii="Times New Roman" w:eastAsia="Times New Roman" w:hAnsi="Times New Roman" w:cs="Times New Roman"/>
                <w:color w:val="000000"/>
                <w:sz w:val="28"/>
                <w:szCs w:val="28"/>
                <w:lang w:eastAsia="ru-RU"/>
              </w:rPr>
              <w:t xml:space="preserve"> с ногой, поднятой вперед или назад на 90º на всей стопе.</w:t>
            </w:r>
          </w:p>
        </w:tc>
        <w:tc>
          <w:tcPr>
            <w:tcW w:w="0" w:type="auto"/>
            <w:tcBorders>
              <w:top w:val="outset" w:sz="6" w:space="0" w:color="auto"/>
              <w:left w:val="outset" w:sz="6" w:space="0" w:color="auto"/>
              <w:bottom w:val="outset" w:sz="6" w:space="0" w:color="auto"/>
              <w:right w:val="outset" w:sz="6" w:space="0" w:color="auto"/>
            </w:tcBorders>
            <w:vAlign w:val="center"/>
          </w:tcPr>
          <w:p w:rsidR="00882354" w:rsidRDefault="00882354"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882354" w:rsidRDefault="00882354"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882354"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882354">
              <w:rPr>
                <w:rFonts w:ascii="Times New Roman" w:eastAsia="Times New Roman" w:hAnsi="Times New Roman" w:cs="Times New Roman"/>
                <w:color w:val="000000"/>
                <w:sz w:val="28"/>
                <w:szCs w:val="28"/>
                <w:lang w:eastAsia="ru-RU"/>
              </w:rPr>
              <w:t>5ч</w:t>
            </w:r>
          </w:p>
        </w:tc>
      </w:tr>
      <w:tr w:rsidR="00882354" w:rsidRPr="00882354"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82354" w:rsidRDefault="00882354"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6.10</w:t>
            </w:r>
          </w:p>
        </w:tc>
        <w:tc>
          <w:tcPr>
            <w:tcW w:w="4911" w:type="dxa"/>
            <w:tcBorders>
              <w:top w:val="outset" w:sz="6" w:space="0" w:color="auto"/>
              <w:left w:val="outset" w:sz="6" w:space="0" w:color="auto"/>
              <w:bottom w:val="outset" w:sz="6" w:space="0" w:color="auto"/>
              <w:right w:val="outset" w:sz="6" w:space="0" w:color="auto"/>
            </w:tcBorders>
            <w:vAlign w:val="center"/>
          </w:tcPr>
          <w:p w:rsidR="00882354" w:rsidRPr="00882354" w:rsidRDefault="00882354" w:rsidP="001F2A96">
            <w:pPr>
              <w:spacing w:after="0" w:line="240" w:lineRule="auto"/>
              <w:rPr>
                <w:rFonts w:ascii="Times New Roman" w:eastAsia="Times New Roman" w:hAnsi="Times New Roman" w:cs="Times New Roman"/>
                <w:color w:val="000000"/>
                <w:sz w:val="28"/>
                <w:szCs w:val="28"/>
                <w:lang w:val="en-US" w:eastAsia="ru-RU"/>
              </w:rPr>
            </w:pPr>
            <w:r w:rsidRPr="00882354">
              <w:rPr>
                <w:rFonts w:ascii="Times New Roman" w:eastAsia="Times New Roman" w:hAnsi="Times New Roman" w:cs="Times New Roman"/>
                <w:color w:val="000000"/>
                <w:sz w:val="28"/>
                <w:szCs w:val="28"/>
                <w:lang w:val="en-US" w:eastAsia="ru-RU"/>
              </w:rPr>
              <w:t>Grand battement jeté passé на 90º</w:t>
            </w:r>
          </w:p>
        </w:tc>
        <w:tc>
          <w:tcPr>
            <w:tcW w:w="0" w:type="auto"/>
            <w:tcBorders>
              <w:top w:val="outset" w:sz="6" w:space="0" w:color="auto"/>
              <w:left w:val="outset" w:sz="6" w:space="0" w:color="auto"/>
              <w:bottom w:val="outset" w:sz="6" w:space="0" w:color="auto"/>
              <w:right w:val="outset" w:sz="6" w:space="0" w:color="auto"/>
            </w:tcBorders>
            <w:vAlign w:val="center"/>
          </w:tcPr>
          <w:p w:rsidR="00882354" w:rsidRPr="00882354" w:rsidRDefault="00882354"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882354" w:rsidRPr="00882354" w:rsidRDefault="00882354"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882354" w:rsidRPr="00882354"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882354">
              <w:rPr>
                <w:rFonts w:ascii="Times New Roman" w:eastAsia="Times New Roman" w:hAnsi="Times New Roman" w:cs="Times New Roman"/>
                <w:color w:val="000000"/>
                <w:sz w:val="28"/>
                <w:szCs w:val="28"/>
                <w:lang w:eastAsia="ru-RU"/>
              </w:rPr>
              <w:t>5ч</w:t>
            </w:r>
          </w:p>
        </w:tc>
      </w:tr>
      <w:tr w:rsidR="00882354" w:rsidRPr="00882354" w:rsidTr="00882354">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882354" w:rsidRPr="00882354" w:rsidRDefault="00882354" w:rsidP="001F2A96">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Экзерсис на середине зала </w:t>
            </w:r>
          </w:p>
        </w:tc>
      </w:tr>
      <w:tr w:rsidR="00882354" w:rsidRPr="00882354"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82354" w:rsidRDefault="00882354"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6.11</w:t>
            </w:r>
          </w:p>
        </w:tc>
        <w:tc>
          <w:tcPr>
            <w:tcW w:w="4911" w:type="dxa"/>
            <w:tcBorders>
              <w:top w:val="outset" w:sz="6" w:space="0" w:color="auto"/>
              <w:left w:val="outset" w:sz="6" w:space="0" w:color="auto"/>
              <w:bottom w:val="outset" w:sz="6" w:space="0" w:color="auto"/>
              <w:right w:val="outset" w:sz="6" w:space="0" w:color="auto"/>
            </w:tcBorders>
            <w:vAlign w:val="center"/>
          </w:tcPr>
          <w:p w:rsidR="00882354" w:rsidRPr="005F6536" w:rsidRDefault="005F6536" w:rsidP="001F2A96">
            <w:pPr>
              <w:spacing w:after="0" w:line="240" w:lineRule="auto"/>
              <w:rPr>
                <w:rFonts w:ascii="Times New Roman" w:eastAsia="Times New Roman" w:hAnsi="Times New Roman" w:cs="Times New Roman"/>
                <w:color w:val="000000"/>
                <w:sz w:val="28"/>
                <w:szCs w:val="28"/>
                <w:lang w:val="en-US" w:eastAsia="ru-RU"/>
              </w:rPr>
            </w:pPr>
            <w:r w:rsidRPr="005F6536">
              <w:rPr>
                <w:rFonts w:ascii="Times New Roman" w:eastAsia="Times New Roman" w:hAnsi="Times New Roman" w:cs="Times New Roman"/>
                <w:color w:val="000000"/>
                <w:sz w:val="28"/>
                <w:szCs w:val="28"/>
                <w:lang w:val="en-US" w:eastAsia="ru-RU"/>
              </w:rPr>
              <w:t xml:space="preserve">Battements tendus et battements tendus jetés </w:t>
            </w:r>
            <w:r w:rsidRPr="005F6536">
              <w:rPr>
                <w:rFonts w:ascii="Times New Roman" w:eastAsia="Times New Roman" w:hAnsi="Times New Roman" w:cs="Times New Roman"/>
                <w:color w:val="000000"/>
                <w:sz w:val="28"/>
                <w:szCs w:val="28"/>
                <w:lang w:eastAsia="ru-RU"/>
              </w:rPr>
              <w:t>с</w:t>
            </w:r>
            <w:r w:rsidRPr="005F6536">
              <w:rPr>
                <w:rFonts w:ascii="Times New Roman" w:eastAsia="Times New Roman" w:hAnsi="Times New Roman" w:cs="Times New Roman"/>
                <w:color w:val="000000"/>
                <w:sz w:val="28"/>
                <w:szCs w:val="28"/>
                <w:lang w:val="en-US" w:eastAsia="ru-RU"/>
              </w:rPr>
              <w:t xml:space="preserve"> dégagé </w:t>
            </w:r>
            <w:r w:rsidRPr="005F6536">
              <w:rPr>
                <w:rFonts w:ascii="Times New Roman" w:eastAsia="Times New Roman" w:hAnsi="Times New Roman" w:cs="Times New Roman"/>
                <w:color w:val="000000"/>
                <w:sz w:val="28"/>
                <w:szCs w:val="28"/>
                <w:lang w:eastAsia="ru-RU"/>
              </w:rPr>
              <w:t>и</w:t>
            </w:r>
            <w:r w:rsidRPr="005F6536">
              <w:rPr>
                <w:rFonts w:ascii="Times New Roman" w:eastAsia="Times New Roman" w:hAnsi="Times New Roman" w:cs="Times New Roman"/>
                <w:color w:val="000000"/>
                <w:sz w:val="28"/>
                <w:szCs w:val="28"/>
                <w:lang w:val="en-US" w:eastAsia="ru-RU"/>
              </w:rPr>
              <w:t xml:space="preserve"> enveloppé.</w:t>
            </w:r>
          </w:p>
        </w:tc>
        <w:tc>
          <w:tcPr>
            <w:tcW w:w="0" w:type="auto"/>
            <w:tcBorders>
              <w:top w:val="outset" w:sz="6" w:space="0" w:color="auto"/>
              <w:left w:val="outset" w:sz="6" w:space="0" w:color="auto"/>
              <w:bottom w:val="outset" w:sz="6" w:space="0" w:color="auto"/>
              <w:right w:val="outset" w:sz="6" w:space="0" w:color="auto"/>
            </w:tcBorders>
            <w:vAlign w:val="center"/>
          </w:tcPr>
          <w:p w:rsidR="00882354" w:rsidRPr="005F6536" w:rsidRDefault="005F6536"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882354" w:rsidRPr="005F6536" w:rsidRDefault="005F6536"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882354" w:rsidRPr="005F6536"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5F6536">
              <w:rPr>
                <w:rFonts w:ascii="Times New Roman" w:eastAsia="Times New Roman" w:hAnsi="Times New Roman" w:cs="Times New Roman"/>
                <w:color w:val="000000"/>
                <w:sz w:val="28"/>
                <w:szCs w:val="28"/>
                <w:lang w:eastAsia="ru-RU"/>
              </w:rPr>
              <w:t>5ч</w:t>
            </w:r>
          </w:p>
        </w:tc>
      </w:tr>
      <w:tr w:rsidR="00882354" w:rsidRPr="00882354"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82354" w:rsidRPr="005F6536" w:rsidRDefault="005F6536"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6.12</w:t>
            </w:r>
          </w:p>
        </w:tc>
        <w:tc>
          <w:tcPr>
            <w:tcW w:w="4911" w:type="dxa"/>
            <w:tcBorders>
              <w:top w:val="outset" w:sz="6" w:space="0" w:color="auto"/>
              <w:left w:val="outset" w:sz="6" w:space="0" w:color="auto"/>
              <w:bottom w:val="outset" w:sz="6" w:space="0" w:color="auto"/>
              <w:right w:val="outset" w:sz="6" w:space="0" w:color="auto"/>
            </w:tcBorders>
            <w:vAlign w:val="center"/>
          </w:tcPr>
          <w:p w:rsidR="00882354" w:rsidRPr="00882354" w:rsidRDefault="005F6536" w:rsidP="001F2A96">
            <w:pPr>
              <w:spacing w:after="0" w:line="240" w:lineRule="auto"/>
              <w:rPr>
                <w:rFonts w:ascii="Times New Roman" w:eastAsia="Times New Roman" w:hAnsi="Times New Roman" w:cs="Times New Roman"/>
                <w:color w:val="000000"/>
                <w:sz w:val="28"/>
                <w:szCs w:val="28"/>
                <w:lang w:val="en-US" w:eastAsia="ru-RU"/>
              </w:rPr>
            </w:pPr>
            <w:r w:rsidRPr="005F6536">
              <w:rPr>
                <w:rFonts w:ascii="Times New Roman" w:eastAsia="Times New Roman" w:hAnsi="Times New Roman" w:cs="Times New Roman"/>
                <w:color w:val="000000"/>
                <w:sz w:val="28"/>
                <w:szCs w:val="28"/>
                <w:lang w:val="en-US" w:eastAsia="ru-RU"/>
              </w:rPr>
              <w:t>Rond de jambe par terre en tournant с поворотом на 1/4 круга.</w:t>
            </w:r>
          </w:p>
        </w:tc>
        <w:tc>
          <w:tcPr>
            <w:tcW w:w="0" w:type="auto"/>
            <w:tcBorders>
              <w:top w:val="outset" w:sz="6" w:space="0" w:color="auto"/>
              <w:left w:val="outset" w:sz="6" w:space="0" w:color="auto"/>
              <w:bottom w:val="outset" w:sz="6" w:space="0" w:color="auto"/>
              <w:right w:val="outset" w:sz="6" w:space="0" w:color="auto"/>
            </w:tcBorders>
            <w:vAlign w:val="center"/>
          </w:tcPr>
          <w:p w:rsidR="00882354" w:rsidRPr="005F6536" w:rsidRDefault="005F6536"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882354" w:rsidRPr="005F6536" w:rsidRDefault="005F6536"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882354" w:rsidRPr="005F6536"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5F6536">
              <w:rPr>
                <w:rFonts w:ascii="Times New Roman" w:eastAsia="Times New Roman" w:hAnsi="Times New Roman" w:cs="Times New Roman"/>
                <w:color w:val="000000"/>
                <w:sz w:val="28"/>
                <w:szCs w:val="28"/>
                <w:lang w:eastAsia="ru-RU"/>
              </w:rPr>
              <w:t>5ч</w:t>
            </w:r>
          </w:p>
        </w:tc>
      </w:tr>
      <w:tr w:rsidR="00882354" w:rsidRPr="005F6536"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82354" w:rsidRPr="005F6536" w:rsidRDefault="005F6536"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6.13</w:t>
            </w:r>
          </w:p>
        </w:tc>
        <w:tc>
          <w:tcPr>
            <w:tcW w:w="4911" w:type="dxa"/>
            <w:tcBorders>
              <w:top w:val="outset" w:sz="6" w:space="0" w:color="auto"/>
              <w:left w:val="outset" w:sz="6" w:space="0" w:color="auto"/>
              <w:bottom w:val="outset" w:sz="6" w:space="0" w:color="auto"/>
              <w:right w:val="outset" w:sz="6" w:space="0" w:color="auto"/>
            </w:tcBorders>
            <w:vAlign w:val="center"/>
          </w:tcPr>
          <w:p w:rsidR="00882354" w:rsidRPr="005F6536" w:rsidRDefault="005F6536" w:rsidP="001F2A96">
            <w:pPr>
              <w:spacing w:after="0" w:line="240" w:lineRule="auto"/>
              <w:rPr>
                <w:rFonts w:ascii="Times New Roman" w:eastAsia="Times New Roman" w:hAnsi="Times New Roman" w:cs="Times New Roman"/>
                <w:color w:val="000000"/>
                <w:sz w:val="28"/>
                <w:szCs w:val="28"/>
                <w:lang w:eastAsia="ru-RU"/>
              </w:rPr>
            </w:pPr>
            <w:r w:rsidRPr="005F6536">
              <w:rPr>
                <w:rFonts w:ascii="Times New Roman" w:eastAsia="Times New Roman" w:hAnsi="Times New Roman" w:cs="Times New Roman"/>
                <w:color w:val="000000"/>
                <w:sz w:val="28"/>
                <w:szCs w:val="28"/>
                <w:lang w:val="en-US" w:eastAsia="ru-RU"/>
              </w:rPr>
              <w:t>Battementsfondus</w:t>
            </w:r>
            <w:r>
              <w:rPr>
                <w:rFonts w:ascii="Times New Roman" w:eastAsia="Times New Roman" w:hAnsi="Times New Roman" w:cs="Times New Roman"/>
                <w:color w:val="000000"/>
                <w:sz w:val="28"/>
                <w:szCs w:val="28"/>
                <w:lang w:eastAsia="ru-RU"/>
              </w:rPr>
              <w:t>на 45</w:t>
            </w:r>
            <w:r w:rsidRPr="005F6536">
              <w:rPr>
                <w:rFonts w:ascii="Times New Roman" w:eastAsia="Times New Roman" w:hAnsi="Times New Roman" w:cs="Times New Roman"/>
                <w:color w:val="000000"/>
                <w:sz w:val="28"/>
                <w:szCs w:val="28"/>
                <w:lang w:eastAsia="ru-RU"/>
              </w:rPr>
              <w:t xml:space="preserve">º </w:t>
            </w:r>
            <w:r w:rsidRPr="005F6536">
              <w:rPr>
                <w:rFonts w:ascii="Times New Roman" w:eastAsia="Times New Roman" w:hAnsi="Times New Roman" w:cs="Times New Roman"/>
                <w:color w:val="000000"/>
                <w:sz w:val="28"/>
                <w:szCs w:val="28"/>
                <w:lang w:val="en-US" w:eastAsia="ru-RU"/>
              </w:rPr>
              <w:t>enface</w:t>
            </w:r>
            <w:r w:rsidRPr="005F6536">
              <w:rPr>
                <w:rFonts w:ascii="Times New Roman" w:eastAsia="Times New Roman" w:hAnsi="Times New Roman" w:cs="Times New Roman"/>
                <w:color w:val="000000"/>
                <w:sz w:val="28"/>
                <w:szCs w:val="28"/>
                <w:lang w:eastAsia="ru-RU"/>
              </w:rPr>
              <w:t xml:space="preserve"> и в позах на полупальцах.</w:t>
            </w:r>
          </w:p>
        </w:tc>
        <w:tc>
          <w:tcPr>
            <w:tcW w:w="0" w:type="auto"/>
            <w:tcBorders>
              <w:top w:val="outset" w:sz="6" w:space="0" w:color="auto"/>
              <w:left w:val="outset" w:sz="6" w:space="0" w:color="auto"/>
              <w:bottom w:val="outset" w:sz="6" w:space="0" w:color="auto"/>
              <w:right w:val="outset" w:sz="6" w:space="0" w:color="auto"/>
            </w:tcBorders>
            <w:vAlign w:val="center"/>
          </w:tcPr>
          <w:p w:rsidR="00882354" w:rsidRPr="005F6536" w:rsidRDefault="005F6536"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882354" w:rsidRPr="005F6536" w:rsidRDefault="005F6536"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882354" w:rsidRPr="005F6536"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5F6536">
              <w:rPr>
                <w:rFonts w:ascii="Times New Roman" w:eastAsia="Times New Roman" w:hAnsi="Times New Roman" w:cs="Times New Roman"/>
                <w:color w:val="000000"/>
                <w:sz w:val="28"/>
                <w:szCs w:val="28"/>
                <w:lang w:eastAsia="ru-RU"/>
              </w:rPr>
              <w:t>5ч</w:t>
            </w:r>
          </w:p>
        </w:tc>
      </w:tr>
      <w:tr w:rsidR="005F6536" w:rsidRPr="005F6536"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5F6536" w:rsidRDefault="005F6536"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6.14</w:t>
            </w:r>
          </w:p>
        </w:tc>
        <w:tc>
          <w:tcPr>
            <w:tcW w:w="4911" w:type="dxa"/>
            <w:tcBorders>
              <w:top w:val="outset" w:sz="6" w:space="0" w:color="auto"/>
              <w:left w:val="outset" w:sz="6" w:space="0" w:color="auto"/>
              <w:bottom w:val="outset" w:sz="6" w:space="0" w:color="auto"/>
              <w:right w:val="outset" w:sz="6" w:space="0" w:color="auto"/>
            </w:tcBorders>
            <w:vAlign w:val="center"/>
          </w:tcPr>
          <w:p w:rsidR="005F6536" w:rsidRPr="005F6536" w:rsidRDefault="005F6536" w:rsidP="005F6536">
            <w:pPr>
              <w:spacing w:after="0" w:line="240" w:lineRule="auto"/>
              <w:rPr>
                <w:rFonts w:ascii="Times New Roman" w:eastAsia="Times New Roman" w:hAnsi="Times New Roman" w:cs="Times New Roman"/>
                <w:color w:val="000000"/>
                <w:sz w:val="28"/>
                <w:szCs w:val="28"/>
                <w:lang w:eastAsia="ru-RU"/>
              </w:rPr>
            </w:pPr>
            <w:r w:rsidRPr="005F6536">
              <w:rPr>
                <w:rFonts w:ascii="Times New Roman" w:eastAsia="Times New Roman" w:hAnsi="Times New Roman" w:cs="Times New Roman"/>
                <w:color w:val="000000"/>
                <w:sz w:val="28"/>
                <w:szCs w:val="28"/>
                <w:lang w:val="en-US" w:eastAsia="ru-RU"/>
              </w:rPr>
              <w:t>Petitpaspiqu</w:t>
            </w:r>
            <w:r w:rsidRPr="005F6536">
              <w:rPr>
                <w:rFonts w:ascii="Times New Roman" w:eastAsia="Times New Roman" w:hAnsi="Times New Roman" w:cs="Times New Roman"/>
                <w:color w:val="000000"/>
                <w:sz w:val="28"/>
                <w:szCs w:val="28"/>
                <w:lang w:eastAsia="ru-RU"/>
              </w:rPr>
              <w:t xml:space="preserve">é </w:t>
            </w:r>
            <w:r w:rsidRPr="005F6536">
              <w:rPr>
                <w:rFonts w:ascii="Times New Roman" w:eastAsia="Times New Roman" w:hAnsi="Times New Roman" w:cs="Times New Roman"/>
                <w:color w:val="000000"/>
                <w:sz w:val="28"/>
                <w:szCs w:val="28"/>
                <w:lang w:val="en-US" w:eastAsia="ru-RU"/>
              </w:rPr>
              <w:t>fonduentournant</w:t>
            </w:r>
            <w:r w:rsidRPr="005F6536">
              <w:rPr>
                <w:rFonts w:ascii="Times New Roman" w:eastAsia="Times New Roman" w:hAnsi="Times New Roman" w:cs="Times New Roman"/>
                <w:color w:val="000000"/>
                <w:sz w:val="28"/>
                <w:szCs w:val="28"/>
                <w:lang w:eastAsia="ru-RU"/>
              </w:rPr>
              <w:t xml:space="preserve"> по 1/2 поворота с продвижением в сторону </w:t>
            </w:r>
            <w:r w:rsidRPr="005F6536">
              <w:rPr>
                <w:rFonts w:ascii="Times New Roman" w:eastAsia="Times New Roman" w:hAnsi="Times New Roman" w:cs="Times New Roman"/>
                <w:color w:val="000000"/>
                <w:sz w:val="28"/>
                <w:szCs w:val="28"/>
                <w:lang w:val="en-US" w:eastAsia="ru-RU"/>
              </w:rPr>
              <w:t>endehorsetendedans</w:t>
            </w:r>
            <w:r w:rsidRPr="005F6536">
              <w:rPr>
                <w:rFonts w:ascii="Times New Roman" w:eastAsia="Times New Roman" w:hAnsi="Times New Roman" w:cs="Times New Roman"/>
                <w:color w:val="000000"/>
                <w:sz w:val="28"/>
                <w:szCs w:val="28"/>
                <w:lang w:eastAsia="ru-RU"/>
              </w:rPr>
              <w:t xml:space="preserve"> (по прямой линии и по диагонали).</w:t>
            </w:r>
          </w:p>
        </w:tc>
        <w:tc>
          <w:tcPr>
            <w:tcW w:w="0" w:type="auto"/>
            <w:tcBorders>
              <w:top w:val="outset" w:sz="6" w:space="0" w:color="auto"/>
              <w:left w:val="outset" w:sz="6" w:space="0" w:color="auto"/>
              <w:bottom w:val="outset" w:sz="6" w:space="0" w:color="auto"/>
              <w:right w:val="outset" w:sz="6" w:space="0" w:color="auto"/>
            </w:tcBorders>
            <w:vAlign w:val="center"/>
          </w:tcPr>
          <w:p w:rsidR="005F6536" w:rsidRDefault="005F6536"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5F6536" w:rsidRDefault="005F6536"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5F6536"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5F6536">
              <w:rPr>
                <w:rFonts w:ascii="Times New Roman" w:eastAsia="Times New Roman" w:hAnsi="Times New Roman" w:cs="Times New Roman"/>
                <w:color w:val="000000"/>
                <w:sz w:val="28"/>
                <w:szCs w:val="28"/>
                <w:lang w:eastAsia="ru-RU"/>
              </w:rPr>
              <w:t>5ч</w:t>
            </w:r>
          </w:p>
        </w:tc>
      </w:tr>
      <w:tr w:rsidR="005F6536" w:rsidRPr="005F6536"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5F6536" w:rsidRDefault="005F6536"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6.15</w:t>
            </w:r>
          </w:p>
        </w:tc>
        <w:tc>
          <w:tcPr>
            <w:tcW w:w="4911" w:type="dxa"/>
            <w:tcBorders>
              <w:top w:val="outset" w:sz="6" w:space="0" w:color="auto"/>
              <w:left w:val="outset" w:sz="6" w:space="0" w:color="auto"/>
              <w:bottom w:val="outset" w:sz="6" w:space="0" w:color="auto"/>
              <w:right w:val="outset" w:sz="6" w:space="0" w:color="auto"/>
            </w:tcBorders>
            <w:vAlign w:val="center"/>
          </w:tcPr>
          <w:p w:rsidR="005F6536" w:rsidRPr="005F6536" w:rsidRDefault="005F6536" w:rsidP="001F2A96">
            <w:pPr>
              <w:spacing w:after="0" w:line="240" w:lineRule="auto"/>
              <w:rPr>
                <w:rFonts w:ascii="Times New Roman" w:eastAsia="Times New Roman" w:hAnsi="Times New Roman" w:cs="Times New Roman"/>
                <w:color w:val="000000"/>
                <w:sz w:val="28"/>
                <w:szCs w:val="28"/>
                <w:lang w:eastAsia="ru-RU"/>
              </w:rPr>
            </w:pPr>
            <w:r w:rsidRPr="005F6536">
              <w:rPr>
                <w:rFonts w:ascii="Times New Roman" w:eastAsia="Times New Roman" w:hAnsi="Times New Roman" w:cs="Times New Roman"/>
                <w:color w:val="000000"/>
                <w:sz w:val="28"/>
                <w:szCs w:val="28"/>
                <w:lang w:eastAsia="ru-RU"/>
              </w:rPr>
              <w:t>Battements double frappés с plié-relevé на полупальцы, с поворотом на 1/4 и 1/2 круга.</w:t>
            </w:r>
          </w:p>
        </w:tc>
        <w:tc>
          <w:tcPr>
            <w:tcW w:w="0" w:type="auto"/>
            <w:tcBorders>
              <w:top w:val="outset" w:sz="6" w:space="0" w:color="auto"/>
              <w:left w:val="outset" w:sz="6" w:space="0" w:color="auto"/>
              <w:bottom w:val="outset" w:sz="6" w:space="0" w:color="auto"/>
              <w:right w:val="outset" w:sz="6" w:space="0" w:color="auto"/>
            </w:tcBorders>
            <w:vAlign w:val="center"/>
          </w:tcPr>
          <w:p w:rsidR="005F6536" w:rsidRDefault="005F6536"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5F6536" w:rsidRDefault="005F6536"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5F6536"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5F6536">
              <w:rPr>
                <w:rFonts w:ascii="Times New Roman" w:eastAsia="Times New Roman" w:hAnsi="Times New Roman" w:cs="Times New Roman"/>
                <w:color w:val="000000"/>
                <w:sz w:val="28"/>
                <w:szCs w:val="28"/>
                <w:lang w:eastAsia="ru-RU"/>
              </w:rPr>
              <w:t>5ч</w:t>
            </w:r>
          </w:p>
        </w:tc>
      </w:tr>
      <w:tr w:rsidR="005F6536" w:rsidRPr="005F6536"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5F6536" w:rsidRDefault="005F6536"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6.16</w:t>
            </w:r>
          </w:p>
        </w:tc>
        <w:tc>
          <w:tcPr>
            <w:tcW w:w="4911" w:type="dxa"/>
            <w:tcBorders>
              <w:top w:val="outset" w:sz="6" w:space="0" w:color="auto"/>
              <w:left w:val="outset" w:sz="6" w:space="0" w:color="auto"/>
              <w:bottom w:val="outset" w:sz="6" w:space="0" w:color="auto"/>
              <w:right w:val="outset" w:sz="6" w:space="0" w:color="auto"/>
            </w:tcBorders>
            <w:vAlign w:val="center"/>
          </w:tcPr>
          <w:p w:rsidR="005F6536" w:rsidRPr="005F6536" w:rsidRDefault="00600C0B" w:rsidP="00647325">
            <w:pPr>
              <w:spacing w:after="0" w:line="240" w:lineRule="auto"/>
              <w:rPr>
                <w:rFonts w:ascii="Times New Roman" w:eastAsia="Times New Roman" w:hAnsi="Times New Roman" w:cs="Times New Roman"/>
                <w:color w:val="000000"/>
                <w:sz w:val="28"/>
                <w:szCs w:val="28"/>
                <w:lang w:eastAsia="ru-RU"/>
              </w:rPr>
            </w:pPr>
            <w:r w:rsidRPr="00600C0B">
              <w:rPr>
                <w:rFonts w:ascii="Times New Roman" w:eastAsia="Times New Roman" w:hAnsi="Times New Roman" w:cs="Times New Roman"/>
                <w:color w:val="000000"/>
                <w:sz w:val="28"/>
                <w:szCs w:val="28"/>
                <w:lang w:eastAsia="ru-RU"/>
              </w:rPr>
              <w:t>Медленный поворот из одной большой позы в другую через passé на 90º</w:t>
            </w:r>
          </w:p>
        </w:tc>
        <w:tc>
          <w:tcPr>
            <w:tcW w:w="0" w:type="auto"/>
            <w:tcBorders>
              <w:top w:val="outset" w:sz="6" w:space="0" w:color="auto"/>
              <w:left w:val="outset" w:sz="6" w:space="0" w:color="auto"/>
              <w:bottom w:val="outset" w:sz="6" w:space="0" w:color="auto"/>
              <w:right w:val="outset" w:sz="6" w:space="0" w:color="auto"/>
            </w:tcBorders>
            <w:vAlign w:val="center"/>
          </w:tcPr>
          <w:p w:rsidR="005F6536"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5F6536"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5F6536"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5F6536" w:rsidRPr="005F6536"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5F6536"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6.17</w:t>
            </w:r>
          </w:p>
        </w:tc>
        <w:tc>
          <w:tcPr>
            <w:tcW w:w="4911" w:type="dxa"/>
            <w:tcBorders>
              <w:top w:val="outset" w:sz="6" w:space="0" w:color="auto"/>
              <w:left w:val="outset" w:sz="6" w:space="0" w:color="auto"/>
              <w:bottom w:val="outset" w:sz="6" w:space="0" w:color="auto"/>
              <w:right w:val="outset" w:sz="6" w:space="0" w:color="auto"/>
            </w:tcBorders>
            <w:vAlign w:val="center"/>
          </w:tcPr>
          <w:p w:rsidR="005F6536" w:rsidRPr="005F6536" w:rsidRDefault="00600C0B" w:rsidP="0037211A">
            <w:pPr>
              <w:spacing w:after="0" w:line="240" w:lineRule="auto"/>
              <w:rPr>
                <w:rFonts w:ascii="Times New Roman" w:eastAsia="Times New Roman" w:hAnsi="Times New Roman" w:cs="Times New Roman"/>
                <w:color w:val="000000"/>
                <w:sz w:val="28"/>
                <w:szCs w:val="28"/>
                <w:lang w:eastAsia="ru-RU"/>
              </w:rPr>
            </w:pPr>
            <w:r w:rsidRPr="00600C0B">
              <w:rPr>
                <w:rFonts w:ascii="Times New Roman" w:eastAsia="Times New Roman" w:hAnsi="Times New Roman" w:cs="Times New Roman"/>
                <w:color w:val="000000"/>
                <w:sz w:val="28"/>
                <w:szCs w:val="28"/>
                <w:lang w:eastAsia="ru-RU"/>
              </w:rPr>
              <w:t xml:space="preserve">Tour chainés (4—8). </w:t>
            </w:r>
            <w:r w:rsidR="0037211A">
              <w:rPr>
                <w:rFonts w:ascii="Times New Roman" w:eastAsia="Times New Roman" w:hAnsi="Times New Roman" w:cs="Times New Roman"/>
                <w:color w:val="000000"/>
                <w:sz w:val="28"/>
                <w:szCs w:val="28"/>
                <w:lang w:eastAsia="ru-RU"/>
              </w:rPr>
              <w:t>Н</w:t>
            </w:r>
            <w:r w:rsidR="003E75B0">
              <w:rPr>
                <w:rFonts w:ascii="Times New Roman" w:eastAsia="Times New Roman" w:hAnsi="Times New Roman" w:cs="Times New Roman"/>
                <w:color w:val="000000"/>
                <w:sz w:val="28"/>
                <w:szCs w:val="28"/>
                <w:lang w:eastAsia="ru-RU"/>
              </w:rPr>
              <w:t xml:space="preserve">ачинать учить по </w:t>
            </w:r>
            <w:r w:rsidRPr="00600C0B">
              <w:rPr>
                <w:rFonts w:ascii="Times New Roman" w:eastAsia="Times New Roman" w:hAnsi="Times New Roman" w:cs="Times New Roman"/>
                <w:color w:val="000000"/>
                <w:sz w:val="28"/>
                <w:szCs w:val="28"/>
                <w:lang w:eastAsia="ru-RU"/>
              </w:rPr>
              <w:t>диагонали с шага на полупальцы, préparation – руки</w:t>
            </w:r>
            <w:r>
              <w:rPr>
                <w:rFonts w:ascii="Times New Roman" w:eastAsia="Times New Roman" w:hAnsi="Times New Roman" w:cs="Times New Roman"/>
                <w:color w:val="000000"/>
                <w:sz w:val="28"/>
                <w:szCs w:val="28"/>
                <w:lang w:eastAsia="ru-RU"/>
              </w:rPr>
              <w:t xml:space="preserve"> открываются через I позицию по </w:t>
            </w:r>
            <w:r w:rsidR="0037211A">
              <w:rPr>
                <w:rFonts w:ascii="Times New Roman" w:eastAsia="Times New Roman" w:hAnsi="Times New Roman" w:cs="Times New Roman"/>
                <w:color w:val="000000"/>
                <w:sz w:val="28"/>
                <w:szCs w:val="28"/>
                <w:lang w:eastAsia="ru-RU"/>
              </w:rPr>
              <w:t>направлению диагонали.</w:t>
            </w:r>
          </w:p>
        </w:tc>
        <w:tc>
          <w:tcPr>
            <w:tcW w:w="0" w:type="auto"/>
            <w:tcBorders>
              <w:top w:val="outset" w:sz="6" w:space="0" w:color="auto"/>
              <w:left w:val="outset" w:sz="6" w:space="0" w:color="auto"/>
              <w:bottom w:val="outset" w:sz="6" w:space="0" w:color="auto"/>
              <w:right w:val="outset" w:sz="6" w:space="0" w:color="auto"/>
            </w:tcBorders>
            <w:vAlign w:val="center"/>
          </w:tcPr>
          <w:p w:rsidR="005F6536" w:rsidRDefault="0037211A"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600C0B">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5F6536"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5F6536" w:rsidRDefault="0037211A"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600C0B">
              <w:rPr>
                <w:rFonts w:ascii="Times New Roman" w:eastAsia="Times New Roman" w:hAnsi="Times New Roman" w:cs="Times New Roman"/>
                <w:color w:val="000000"/>
                <w:sz w:val="28"/>
                <w:szCs w:val="28"/>
                <w:lang w:eastAsia="ru-RU"/>
              </w:rPr>
              <w:t>,75ч</w:t>
            </w:r>
          </w:p>
        </w:tc>
      </w:tr>
      <w:tr w:rsidR="005F6536" w:rsidRPr="005F6536"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5F6536"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6.18</w:t>
            </w:r>
          </w:p>
        </w:tc>
        <w:tc>
          <w:tcPr>
            <w:tcW w:w="4911" w:type="dxa"/>
            <w:tcBorders>
              <w:top w:val="outset" w:sz="6" w:space="0" w:color="auto"/>
              <w:left w:val="outset" w:sz="6" w:space="0" w:color="auto"/>
              <w:bottom w:val="outset" w:sz="6" w:space="0" w:color="auto"/>
              <w:right w:val="outset" w:sz="6" w:space="0" w:color="auto"/>
            </w:tcBorders>
            <w:vAlign w:val="center"/>
          </w:tcPr>
          <w:p w:rsidR="005F6536" w:rsidRPr="005F6536" w:rsidRDefault="00600C0B" w:rsidP="001F2A96">
            <w:pPr>
              <w:spacing w:after="0" w:line="240" w:lineRule="auto"/>
              <w:rPr>
                <w:rFonts w:ascii="Times New Roman" w:eastAsia="Times New Roman" w:hAnsi="Times New Roman" w:cs="Times New Roman"/>
                <w:color w:val="000000"/>
                <w:sz w:val="28"/>
                <w:szCs w:val="28"/>
                <w:lang w:eastAsia="ru-RU"/>
              </w:rPr>
            </w:pPr>
            <w:r w:rsidRPr="00600C0B">
              <w:rPr>
                <w:rFonts w:ascii="Times New Roman" w:eastAsia="Times New Roman" w:hAnsi="Times New Roman" w:cs="Times New Roman"/>
                <w:color w:val="000000"/>
                <w:sz w:val="28"/>
                <w:szCs w:val="28"/>
                <w:lang w:eastAsia="ru-RU"/>
              </w:rPr>
              <w:t>Tour с V позиции по одному подряд (8).</w:t>
            </w:r>
          </w:p>
        </w:tc>
        <w:tc>
          <w:tcPr>
            <w:tcW w:w="0" w:type="auto"/>
            <w:tcBorders>
              <w:top w:val="outset" w:sz="6" w:space="0" w:color="auto"/>
              <w:left w:val="outset" w:sz="6" w:space="0" w:color="auto"/>
              <w:bottom w:val="outset" w:sz="6" w:space="0" w:color="auto"/>
              <w:right w:val="outset" w:sz="6" w:space="0" w:color="auto"/>
            </w:tcBorders>
            <w:vAlign w:val="center"/>
          </w:tcPr>
          <w:p w:rsidR="005F6536"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5F6536"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5F6536"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3E75B0" w:rsidRPr="005F6536" w:rsidTr="003E75B0">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3E75B0" w:rsidRPr="003E75B0" w:rsidRDefault="003E75B0" w:rsidP="001F2A96">
            <w:pPr>
              <w:spacing w:after="0" w:line="240" w:lineRule="auto"/>
              <w:rPr>
                <w:rFonts w:ascii="Times New Roman" w:eastAsia="Times New Roman" w:hAnsi="Times New Roman" w:cs="Times New Roman"/>
                <w:b/>
                <w:i/>
                <w:color w:val="000000"/>
                <w:sz w:val="28"/>
                <w:szCs w:val="28"/>
                <w:lang w:eastAsia="ru-RU"/>
              </w:rPr>
            </w:pPr>
            <w:r w:rsidRPr="003E75B0">
              <w:rPr>
                <w:rFonts w:ascii="Times New Roman" w:eastAsia="Times New Roman" w:hAnsi="Times New Roman" w:cs="Times New Roman"/>
                <w:b/>
                <w:i/>
                <w:color w:val="000000"/>
                <w:sz w:val="28"/>
                <w:szCs w:val="28"/>
                <w:lang w:eastAsia="ru-RU"/>
              </w:rPr>
              <w:t>Allegro</w:t>
            </w:r>
          </w:p>
        </w:tc>
      </w:tr>
      <w:tr w:rsidR="003E75B0" w:rsidRPr="005F6536"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3E75B0" w:rsidRDefault="003E75B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6.19</w:t>
            </w:r>
          </w:p>
        </w:tc>
        <w:tc>
          <w:tcPr>
            <w:tcW w:w="4911" w:type="dxa"/>
            <w:tcBorders>
              <w:top w:val="outset" w:sz="6" w:space="0" w:color="auto"/>
              <w:left w:val="outset" w:sz="6" w:space="0" w:color="auto"/>
              <w:bottom w:val="outset" w:sz="6" w:space="0" w:color="auto"/>
              <w:right w:val="outset" w:sz="6" w:space="0" w:color="auto"/>
            </w:tcBorders>
            <w:vAlign w:val="center"/>
          </w:tcPr>
          <w:p w:rsidR="003E75B0" w:rsidRPr="005F6536" w:rsidRDefault="004803B1" w:rsidP="001F2A96">
            <w:pPr>
              <w:spacing w:after="0" w:line="240" w:lineRule="auto"/>
              <w:rPr>
                <w:rFonts w:ascii="Times New Roman" w:eastAsia="Times New Roman" w:hAnsi="Times New Roman" w:cs="Times New Roman"/>
                <w:color w:val="000000"/>
                <w:sz w:val="28"/>
                <w:szCs w:val="28"/>
                <w:lang w:eastAsia="ru-RU"/>
              </w:rPr>
            </w:pPr>
            <w:r w:rsidRPr="004803B1">
              <w:rPr>
                <w:rFonts w:ascii="Times New Roman" w:eastAsia="Times New Roman" w:hAnsi="Times New Roman" w:cs="Times New Roman"/>
                <w:color w:val="000000"/>
                <w:sz w:val="28"/>
                <w:szCs w:val="28"/>
                <w:lang w:eastAsia="ru-RU"/>
              </w:rPr>
              <w:t>Pas chassé c sissonne tombée во всех направлениях</w:t>
            </w:r>
          </w:p>
        </w:tc>
        <w:tc>
          <w:tcPr>
            <w:tcW w:w="0" w:type="auto"/>
            <w:tcBorders>
              <w:top w:val="outset" w:sz="6" w:space="0" w:color="auto"/>
              <w:left w:val="outset" w:sz="6" w:space="0" w:color="auto"/>
              <w:bottom w:val="outset" w:sz="6" w:space="0" w:color="auto"/>
              <w:right w:val="outset" w:sz="6" w:space="0" w:color="auto"/>
            </w:tcBorders>
            <w:vAlign w:val="center"/>
          </w:tcPr>
          <w:p w:rsidR="003E75B0" w:rsidRDefault="004803B1"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3E75B0" w:rsidRDefault="004803B1"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3E75B0" w:rsidRDefault="004803B1"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1,75ч</w:t>
            </w:r>
          </w:p>
        </w:tc>
      </w:tr>
      <w:tr w:rsidR="003E75B0" w:rsidRPr="005F6536"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3E75B0" w:rsidRDefault="003E75B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6.20</w:t>
            </w:r>
          </w:p>
        </w:tc>
        <w:tc>
          <w:tcPr>
            <w:tcW w:w="4911" w:type="dxa"/>
            <w:tcBorders>
              <w:top w:val="outset" w:sz="6" w:space="0" w:color="auto"/>
              <w:left w:val="outset" w:sz="6" w:space="0" w:color="auto"/>
              <w:bottom w:val="outset" w:sz="6" w:space="0" w:color="auto"/>
              <w:right w:val="outset" w:sz="6" w:space="0" w:color="auto"/>
            </w:tcBorders>
            <w:vAlign w:val="center"/>
          </w:tcPr>
          <w:p w:rsidR="003E75B0" w:rsidRPr="005F6536" w:rsidRDefault="004803B1" w:rsidP="001F2A96">
            <w:pPr>
              <w:spacing w:after="0" w:line="240" w:lineRule="auto"/>
              <w:rPr>
                <w:rFonts w:ascii="Times New Roman" w:eastAsia="Times New Roman" w:hAnsi="Times New Roman" w:cs="Times New Roman"/>
                <w:color w:val="000000"/>
                <w:sz w:val="28"/>
                <w:szCs w:val="28"/>
                <w:lang w:eastAsia="ru-RU"/>
              </w:rPr>
            </w:pPr>
            <w:r w:rsidRPr="004803B1">
              <w:rPr>
                <w:rFonts w:ascii="Times New Roman" w:eastAsia="Times New Roman" w:hAnsi="Times New Roman" w:cs="Times New Roman"/>
                <w:color w:val="000000"/>
                <w:sz w:val="28"/>
                <w:szCs w:val="28"/>
                <w:lang w:eastAsia="ru-RU"/>
              </w:rPr>
              <w:t>Pas de basque en tournant по 1/4 поворота и по 1/2 поворота.</w:t>
            </w:r>
          </w:p>
        </w:tc>
        <w:tc>
          <w:tcPr>
            <w:tcW w:w="0" w:type="auto"/>
            <w:tcBorders>
              <w:top w:val="outset" w:sz="6" w:space="0" w:color="auto"/>
              <w:left w:val="outset" w:sz="6" w:space="0" w:color="auto"/>
              <w:bottom w:val="outset" w:sz="6" w:space="0" w:color="auto"/>
              <w:right w:val="outset" w:sz="6" w:space="0" w:color="auto"/>
            </w:tcBorders>
            <w:vAlign w:val="center"/>
          </w:tcPr>
          <w:p w:rsidR="003E75B0" w:rsidRDefault="004803B1"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3E75B0" w:rsidRDefault="004803B1"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3E75B0" w:rsidRDefault="004803B1"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1,75ч</w:t>
            </w:r>
          </w:p>
        </w:tc>
      </w:tr>
      <w:tr w:rsidR="003E75B0" w:rsidRPr="005F6536"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3E75B0" w:rsidRDefault="003E75B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6.21</w:t>
            </w:r>
          </w:p>
        </w:tc>
        <w:tc>
          <w:tcPr>
            <w:tcW w:w="4911" w:type="dxa"/>
            <w:tcBorders>
              <w:top w:val="outset" w:sz="6" w:space="0" w:color="auto"/>
              <w:left w:val="outset" w:sz="6" w:space="0" w:color="auto"/>
              <w:bottom w:val="outset" w:sz="6" w:space="0" w:color="auto"/>
              <w:right w:val="outset" w:sz="6" w:space="0" w:color="auto"/>
            </w:tcBorders>
            <w:vAlign w:val="center"/>
          </w:tcPr>
          <w:p w:rsidR="003E75B0" w:rsidRPr="005F6536" w:rsidRDefault="004803B1" w:rsidP="001F2A96">
            <w:pPr>
              <w:spacing w:after="0" w:line="240" w:lineRule="auto"/>
              <w:rPr>
                <w:rFonts w:ascii="Times New Roman" w:eastAsia="Times New Roman" w:hAnsi="Times New Roman" w:cs="Times New Roman"/>
                <w:color w:val="000000"/>
                <w:sz w:val="28"/>
                <w:szCs w:val="28"/>
                <w:lang w:eastAsia="ru-RU"/>
              </w:rPr>
            </w:pPr>
            <w:r w:rsidRPr="004803B1">
              <w:rPr>
                <w:rFonts w:ascii="Times New Roman" w:eastAsia="Times New Roman" w:hAnsi="Times New Roman" w:cs="Times New Roman"/>
                <w:color w:val="000000"/>
                <w:sz w:val="28"/>
                <w:szCs w:val="28"/>
                <w:lang w:eastAsia="ru-RU"/>
              </w:rPr>
              <w:t>Сценический sissonne в 1-й arabesque с pas couru.</w:t>
            </w:r>
          </w:p>
        </w:tc>
        <w:tc>
          <w:tcPr>
            <w:tcW w:w="0" w:type="auto"/>
            <w:tcBorders>
              <w:top w:val="outset" w:sz="6" w:space="0" w:color="auto"/>
              <w:left w:val="outset" w:sz="6" w:space="0" w:color="auto"/>
              <w:bottom w:val="outset" w:sz="6" w:space="0" w:color="auto"/>
              <w:right w:val="outset" w:sz="6" w:space="0" w:color="auto"/>
            </w:tcBorders>
            <w:vAlign w:val="center"/>
          </w:tcPr>
          <w:p w:rsidR="003E75B0" w:rsidRDefault="004803B1"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3E75B0" w:rsidRDefault="004803B1"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3E75B0" w:rsidRDefault="004803B1"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1,75ч</w:t>
            </w:r>
          </w:p>
        </w:tc>
      </w:tr>
      <w:tr w:rsidR="004803B1" w:rsidRPr="005F6536" w:rsidTr="004803B1">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4803B1" w:rsidRPr="0017384C" w:rsidRDefault="004803B1" w:rsidP="001F2A96">
            <w:pPr>
              <w:spacing w:after="0" w:line="240" w:lineRule="auto"/>
              <w:rPr>
                <w:rFonts w:ascii="Times New Roman" w:eastAsia="Times New Roman" w:hAnsi="Times New Roman" w:cs="Times New Roman"/>
                <w:b/>
                <w:i/>
                <w:color w:val="000000"/>
                <w:sz w:val="28"/>
                <w:szCs w:val="28"/>
                <w:u w:val="single"/>
                <w:lang w:eastAsia="ru-RU"/>
              </w:rPr>
            </w:pPr>
            <w:r w:rsidRPr="0017384C">
              <w:rPr>
                <w:rFonts w:ascii="Times New Roman" w:eastAsia="Times New Roman" w:hAnsi="Times New Roman" w:cs="Times New Roman"/>
                <w:b/>
                <w:i/>
                <w:color w:val="000000"/>
                <w:sz w:val="28"/>
                <w:szCs w:val="28"/>
                <w:u w:val="single"/>
                <w:lang w:eastAsia="ru-RU"/>
              </w:rPr>
              <w:t xml:space="preserve">Пальцевая техника </w:t>
            </w:r>
            <w:r w:rsidR="0017384C" w:rsidRPr="0017384C">
              <w:rPr>
                <w:rFonts w:ascii="Times New Roman" w:eastAsia="Times New Roman" w:hAnsi="Times New Roman" w:cs="Times New Roman"/>
                <w:b/>
                <w:i/>
                <w:color w:val="000000"/>
                <w:sz w:val="28"/>
                <w:szCs w:val="28"/>
                <w:u w:val="single"/>
                <w:lang w:eastAsia="ru-RU"/>
              </w:rPr>
              <w:t xml:space="preserve">индивидуальные занятия, малые группы. </w:t>
            </w:r>
          </w:p>
        </w:tc>
      </w:tr>
      <w:tr w:rsidR="00FA732B" w:rsidRPr="005F6536"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A732B" w:rsidRDefault="00FA732B" w:rsidP="001F2A96">
            <w:pPr>
              <w:spacing w:after="0" w:line="240" w:lineRule="auto"/>
              <w:rPr>
                <w:rFonts w:ascii="Times New Roman" w:eastAsia="Times New Roman" w:hAnsi="Times New Roman" w:cs="Times New Roman"/>
                <w:color w:val="000000"/>
                <w:sz w:val="28"/>
                <w:szCs w:val="28"/>
                <w:lang w:eastAsia="ru-RU"/>
              </w:rPr>
            </w:pPr>
          </w:p>
        </w:tc>
        <w:tc>
          <w:tcPr>
            <w:tcW w:w="4911" w:type="dxa"/>
            <w:tcBorders>
              <w:top w:val="outset" w:sz="6" w:space="0" w:color="auto"/>
              <w:left w:val="outset" w:sz="6" w:space="0" w:color="auto"/>
              <w:bottom w:val="outset" w:sz="6" w:space="0" w:color="auto"/>
              <w:right w:val="outset" w:sz="6" w:space="0" w:color="auto"/>
            </w:tcBorders>
            <w:vAlign w:val="center"/>
          </w:tcPr>
          <w:p w:rsidR="00FA732B" w:rsidRPr="004803B1" w:rsidRDefault="00FA732B" w:rsidP="001F2A9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FA732B" w:rsidRDefault="00FA732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20ч</w:t>
            </w:r>
          </w:p>
        </w:tc>
        <w:tc>
          <w:tcPr>
            <w:tcW w:w="0" w:type="auto"/>
            <w:tcBorders>
              <w:top w:val="outset" w:sz="6" w:space="0" w:color="auto"/>
              <w:left w:val="outset" w:sz="6" w:space="0" w:color="auto"/>
              <w:bottom w:val="outset" w:sz="6" w:space="0" w:color="auto"/>
              <w:right w:val="outset" w:sz="6" w:space="0" w:color="auto"/>
            </w:tcBorders>
            <w:vAlign w:val="center"/>
          </w:tcPr>
          <w:p w:rsidR="00FA732B" w:rsidRDefault="008C171C" w:rsidP="0037211A">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5ч</w:t>
            </w:r>
          </w:p>
        </w:tc>
        <w:tc>
          <w:tcPr>
            <w:tcW w:w="1336" w:type="dxa"/>
            <w:tcBorders>
              <w:top w:val="outset" w:sz="6" w:space="0" w:color="auto"/>
              <w:left w:val="outset" w:sz="6" w:space="0" w:color="auto"/>
              <w:bottom w:val="outset" w:sz="6" w:space="0" w:color="auto"/>
              <w:right w:val="outset" w:sz="6" w:space="0" w:color="auto"/>
            </w:tcBorders>
            <w:vAlign w:val="center"/>
          </w:tcPr>
          <w:p w:rsidR="00FA732B" w:rsidRDefault="008C171C"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3E75B0" w:rsidRPr="005F6536"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3E75B0" w:rsidRDefault="004803B1"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6.22</w:t>
            </w:r>
          </w:p>
        </w:tc>
        <w:tc>
          <w:tcPr>
            <w:tcW w:w="4911" w:type="dxa"/>
            <w:tcBorders>
              <w:top w:val="outset" w:sz="6" w:space="0" w:color="auto"/>
              <w:left w:val="outset" w:sz="6" w:space="0" w:color="auto"/>
              <w:bottom w:val="outset" w:sz="6" w:space="0" w:color="auto"/>
              <w:right w:val="outset" w:sz="6" w:space="0" w:color="auto"/>
            </w:tcBorders>
            <w:vAlign w:val="center"/>
          </w:tcPr>
          <w:p w:rsidR="003E75B0" w:rsidRPr="005F6536" w:rsidRDefault="004803B1" w:rsidP="001F2A96">
            <w:pPr>
              <w:spacing w:after="0" w:line="240" w:lineRule="auto"/>
              <w:rPr>
                <w:rFonts w:ascii="Times New Roman" w:eastAsia="Times New Roman" w:hAnsi="Times New Roman" w:cs="Times New Roman"/>
                <w:color w:val="000000"/>
                <w:sz w:val="28"/>
                <w:szCs w:val="28"/>
                <w:lang w:eastAsia="ru-RU"/>
              </w:rPr>
            </w:pPr>
            <w:r w:rsidRPr="004803B1">
              <w:rPr>
                <w:rFonts w:ascii="Times New Roman" w:eastAsia="Times New Roman" w:hAnsi="Times New Roman" w:cs="Times New Roman"/>
                <w:color w:val="000000"/>
                <w:sz w:val="28"/>
                <w:szCs w:val="28"/>
                <w:lang w:eastAsia="ru-RU"/>
              </w:rPr>
              <w:t>Pas échappé en tournant на II и IV позиции по 1/4 поворота.</w:t>
            </w:r>
          </w:p>
        </w:tc>
        <w:tc>
          <w:tcPr>
            <w:tcW w:w="0" w:type="auto"/>
            <w:tcBorders>
              <w:top w:val="outset" w:sz="6" w:space="0" w:color="auto"/>
              <w:left w:val="outset" w:sz="6" w:space="0" w:color="auto"/>
              <w:bottom w:val="outset" w:sz="6" w:space="0" w:color="auto"/>
              <w:right w:val="outset" w:sz="6" w:space="0" w:color="auto"/>
            </w:tcBorders>
            <w:vAlign w:val="center"/>
          </w:tcPr>
          <w:p w:rsidR="003E75B0" w:rsidRDefault="0037211A"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3E75B0" w:rsidRDefault="0037211A" w:rsidP="0037211A">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3E75B0" w:rsidRDefault="0037211A"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37211A" w:rsidRPr="0037211A"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37211A" w:rsidRDefault="0037211A"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6.23</w:t>
            </w:r>
          </w:p>
        </w:tc>
        <w:tc>
          <w:tcPr>
            <w:tcW w:w="4911" w:type="dxa"/>
            <w:tcBorders>
              <w:top w:val="outset" w:sz="6" w:space="0" w:color="auto"/>
              <w:left w:val="outset" w:sz="6" w:space="0" w:color="auto"/>
              <w:bottom w:val="outset" w:sz="6" w:space="0" w:color="auto"/>
              <w:right w:val="outset" w:sz="6" w:space="0" w:color="auto"/>
            </w:tcBorders>
            <w:vAlign w:val="center"/>
          </w:tcPr>
          <w:p w:rsidR="0037211A" w:rsidRPr="0037211A" w:rsidRDefault="0037211A" w:rsidP="001F2A96">
            <w:pPr>
              <w:spacing w:after="0" w:line="240" w:lineRule="auto"/>
              <w:rPr>
                <w:rFonts w:ascii="Times New Roman" w:eastAsia="Times New Roman" w:hAnsi="Times New Roman" w:cs="Times New Roman"/>
                <w:color w:val="000000"/>
                <w:sz w:val="28"/>
                <w:szCs w:val="28"/>
                <w:lang w:val="en-US" w:eastAsia="ru-RU"/>
              </w:rPr>
            </w:pPr>
            <w:r w:rsidRPr="0037211A">
              <w:rPr>
                <w:rFonts w:ascii="Times New Roman" w:eastAsia="Times New Roman" w:hAnsi="Times New Roman" w:cs="Times New Roman"/>
                <w:color w:val="000000"/>
                <w:sz w:val="28"/>
                <w:szCs w:val="28"/>
                <w:lang w:val="en-US" w:eastAsia="ru-RU"/>
              </w:rPr>
              <w:t>Pasassembl</w:t>
            </w:r>
            <w:r w:rsidRPr="00703700">
              <w:rPr>
                <w:rFonts w:ascii="Times New Roman" w:eastAsia="Times New Roman" w:hAnsi="Times New Roman" w:cs="Times New Roman"/>
                <w:color w:val="000000"/>
                <w:sz w:val="28"/>
                <w:szCs w:val="28"/>
                <w:lang w:val="en-US" w:eastAsia="ru-RU"/>
              </w:rPr>
              <w:t xml:space="preserve">é </w:t>
            </w:r>
            <w:r w:rsidRPr="0037211A">
              <w:rPr>
                <w:rFonts w:ascii="Times New Roman" w:eastAsia="Times New Roman" w:hAnsi="Times New Roman" w:cs="Times New Roman"/>
                <w:color w:val="000000"/>
                <w:sz w:val="28"/>
                <w:szCs w:val="28"/>
                <w:lang w:val="en-US" w:eastAsia="ru-RU"/>
              </w:rPr>
              <w:t xml:space="preserve">soutenuentournant en dehors et en dedans </w:t>
            </w:r>
            <w:r w:rsidRPr="0037211A">
              <w:rPr>
                <w:rFonts w:ascii="Times New Roman" w:eastAsia="Times New Roman" w:hAnsi="Times New Roman" w:cs="Times New Roman"/>
                <w:color w:val="000000"/>
                <w:sz w:val="28"/>
                <w:szCs w:val="28"/>
                <w:lang w:eastAsia="ru-RU"/>
              </w:rPr>
              <w:t>по</w:t>
            </w:r>
            <w:r w:rsidRPr="0037211A">
              <w:rPr>
                <w:rFonts w:ascii="Times New Roman" w:eastAsia="Times New Roman" w:hAnsi="Times New Roman" w:cs="Times New Roman"/>
                <w:color w:val="000000"/>
                <w:sz w:val="28"/>
                <w:szCs w:val="28"/>
                <w:lang w:val="en-US" w:eastAsia="ru-RU"/>
              </w:rPr>
              <w:t xml:space="preserve"> 1/2 </w:t>
            </w:r>
            <w:r w:rsidRPr="0037211A">
              <w:rPr>
                <w:rFonts w:ascii="Times New Roman" w:eastAsia="Times New Roman" w:hAnsi="Times New Roman" w:cs="Times New Roman"/>
                <w:color w:val="000000"/>
                <w:sz w:val="28"/>
                <w:szCs w:val="28"/>
                <w:lang w:eastAsia="ru-RU"/>
              </w:rPr>
              <w:t>ицеломуповороту</w:t>
            </w:r>
          </w:p>
        </w:tc>
        <w:tc>
          <w:tcPr>
            <w:tcW w:w="0" w:type="auto"/>
            <w:tcBorders>
              <w:top w:val="outset" w:sz="6" w:space="0" w:color="auto"/>
              <w:left w:val="outset" w:sz="6" w:space="0" w:color="auto"/>
              <w:bottom w:val="outset" w:sz="6" w:space="0" w:color="auto"/>
              <w:right w:val="outset" w:sz="6" w:space="0" w:color="auto"/>
            </w:tcBorders>
            <w:vAlign w:val="center"/>
          </w:tcPr>
          <w:p w:rsidR="0037211A" w:rsidRDefault="0037211A"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37211A" w:rsidRDefault="0037211A"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37211A" w:rsidRDefault="0037211A"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37211A" w:rsidRPr="0037211A"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37211A" w:rsidRDefault="0037211A"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6.24</w:t>
            </w:r>
          </w:p>
        </w:tc>
        <w:tc>
          <w:tcPr>
            <w:tcW w:w="4911" w:type="dxa"/>
            <w:tcBorders>
              <w:top w:val="outset" w:sz="6" w:space="0" w:color="auto"/>
              <w:left w:val="outset" w:sz="6" w:space="0" w:color="auto"/>
              <w:bottom w:val="outset" w:sz="6" w:space="0" w:color="auto"/>
              <w:right w:val="outset" w:sz="6" w:space="0" w:color="auto"/>
            </w:tcBorders>
            <w:vAlign w:val="center"/>
          </w:tcPr>
          <w:p w:rsidR="0037211A" w:rsidRPr="0037211A" w:rsidRDefault="0037211A" w:rsidP="001F2A96">
            <w:pPr>
              <w:spacing w:after="0" w:line="240" w:lineRule="auto"/>
              <w:rPr>
                <w:rFonts w:ascii="Times New Roman" w:eastAsia="Times New Roman" w:hAnsi="Times New Roman" w:cs="Times New Roman"/>
                <w:color w:val="000000"/>
                <w:sz w:val="28"/>
                <w:szCs w:val="28"/>
                <w:lang w:eastAsia="ru-RU"/>
              </w:rPr>
            </w:pPr>
            <w:r w:rsidRPr="0037211A">
              <w:rPr>
                <w:rFonts w:ascii="Times New Roman" w:eastAsia="Times New Roman" w:hAnsi="Times New Roman" w:cs="Times New Roman"/>
                <w:color w:val="000000"/>
                <w:sz w:val="28"/>
                <w:szCs w:val="28"/>
                <w:lang w:val="en-US" w:eastAsia="ru-RU"/>
              </w:rPr>
              <w:t>Pasglissadeentournant</w:t>
            </w:r>
            <w:r w:rsidRPr="0037211A">
              <w:rPr>
                <w:rFonts w:ascii="Times New Roman" w:eastAsia="Times New Roman" w:hAnsi="Times New Roman" w:cs="Times New Roman"/>
                <w:color w:val="000000"/>
                <w:sz w:val="28"/>
                <w:szCs w:val="28"/>
                <w:lang w:eastAsia="ru-RU"/>
              </w:rPr>
              <w:t xml:space="preserve"> по 1/2 и целому повороту с продвижением в сторону.</w:t>
            </w:r>
          </w:p>
        </w:tc>
        <w:tc>
          <w:tcPr>
            <w:tcW w:w="0" w:type="auto"/>
            <w:tcBorders>
              <w:top w:val="outset" w:sz="6" w:space="0" w:color="auto"/>
              <w:left w:val="outset" w:sz="6" w:space="0" w:color="auto"/>
              <w:bottom w:val="outset" w:sz="6" w:space="0" w:color="auto"/>
              <w:right w:val="outset" w:sz="6" w:space="0" w:color="auto"/>
            </w:tcBorders>
            <w:vAlign w:val="center"/>
          </w:tcPr>
          <w:p w:rsidR="0037211A" w:rsidRDefault="0037211A"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37211A" w:rsidRDefault="0037211A"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37211A" w:rsidRDefault="0037211A"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37211A" w:rsidRPr="0037211A"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37211A" w:rsidRDefault="0037211A"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6.25</w:t>
            </w:r>
          </w:p>
        </w:tc>
        <w:tc>
          <w:tcPr>
            <w:tcW w:w="4911" w:type="dxa"/>
            <w:tcBorders>
              <w:top w:val="outset" w:sz="6" w:space="0" w:color="auto"/>
              <w:left w:val="outset" w:sz="6" w:space="0" w:color="auto"/>
              <w:bottom w:val="outset" w:sz="6" w:space="0" w:color="auto"/>
              <w:right w:val="outset" w:sz="6" w:space="0" w:color="auto"/>
            </w:tcBorders>
            <w:vAlign w:val="center"/>
          </w:tcPr>
          <w:p w:rsidR="0037211A" w:rsidRPr="0037211A" w:rsidRDefault="0037211A" w:rsidP="001F2A96">
            <w:pPr>
              <w:spacing w:after="0" w:line="240" w:lineRule="auto"/>
              <w:rPr>
                <w:rFonts w:ascii="Times New Roman" w:eastAsia="Times New Roman" w:hAnsi="Times New Roman" w:cs="Times New Roman"/>
                <w:color w:val="000000"/>
                <w:sz w:val="28"/>
                <w:szCs w:val="28"/>
                <w:lang w:val="en-US" w:eastAsia="ru-RU"/>
              </w:rPr>
            </w:pPr>
            <w:r w:rsidRPr="0037211A">
              <w:rPr>
                <w:rFonts w:ascii="Times New Roman" w:eastAsia="Times New Roman" w:hAnsi="Times New Roman" w:cs="Times New Roman"/>
                <w:color w:val="000000"/>
                <w:sz w:val="28"/>
                <w:szCs w:val="28"/>
                <w:lang w:val="en-US" w:eastAsia="ru-RU"/>
              </w:rPr>
              <w:t>Pas de bourrée dessus-dessous.</w:t>
            </w:r>
          </w:p>
        </w:tc>
        <w:tc>
          <w:tcPr>
            <w:tcW w:w="0" w:type="auto"/>
            <w:tcBorders>
              <w:top w:val="outset" w:sz="6" w:space="0" w:color="auto"/>
              <w:left w:val="outset" w:sz="6" w:space="0" w:color="auto"/>
              <w:bottom w:val="outset" w:sz="6" w:space="0" w:color="auto"/>
              <w:right w:val="outset" w:sz="6" w:space="0" w:color="auto"/>
            </w:tcBorders>
            <w:vAlign w:val="center"/>
          </w:tcPr>
          <w:p w:rsidR="0037211A" w:rsidRDefault="0037211A"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37211A" w:rsidRDefault="0037211A"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37211A" w:rsidRDefault="0037211A"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37211A" w:rsidRPr="0037211A"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37211A" w:rsidRPr="0037211A" w:rsidRDefault="0037211A"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6.26</w:t>
            </w:r>
          </w:p>
        </w:tc>
        <w:tc>
          <w:tcPr>
            <w:tcW w:w="4911" w:type="dxa"/>
            <w:tcBorders>
              <w:top w:val="outset" w:sz="6" w:space="0" w:color="auto"/>
              <w:left w:val="outset" w:sz="6" w:space="0" w:color="auto"/>
              <w:bottom w:val="outset" w:sz="6" w:space="0" w:color="auto"/>
              <w:right w:val="outset" w:sz="6" w:space="0" w:color="auto"/>
            </w:tcBorders>
            <w:vAlign w:val="center"/>
          </w:tcPr>
          <w:p w:rsidR="0037211A" w:rsidRPr="0037211A" w:rsidRDefault="0037211A" w:rsidP="001F2A96">
            <w:pPr>
              <w:spacing w:after="0" w:line="240" w:lineRule="auto"/>
              <w:rPr>
                <w:rFonts w:ascii="Times New Roman" w:eastAsia="Times New Roman" w:hAnsi="Times New Roman" w:cs="Times New Roman"/>
                <w:color w:val="000000"/>
                <w:sz w:val="28"/>
                <w:szCs w:val="28"/>
                <w:lang w:eastAsia="ru-RU"/>
              </w:rPr>
            </w:pPr>
            <w:r w:rsidRPr="0037211A">
              <w:rPr>
                <w:rFonts w:ascii="Times New Roman" w:eastAsia="Times New Roman" w:hAnsi="Times New Roman" w:cs="Times New Roman"/>
                <w:color w:val="000000"/>
                <w:sz w:val="28"/>
                <w:szCs w:val="28"/>
                <w:lang w:val="en-US" w:eastAsia="ru-RU"/>
              </w:rPr>
              <w:t>Sissonneouverte</w:t>
            </w:r>
            <w:r w:rsidRPr="0037211A">
              <w:rPr>
                <w:rFonts w:ascii="Times New Roman" w:eastAsia="Times New Roman" w:hAnsi="Times New Roman" w:cs="Times New Roman"/>
                <w:color w:val="000000"/>
                <w:sz w:val="28"/>
                <w:szCs w:val="28"/>
                <w:lang w:eastAsia="ru-RU"/>
              </w:rPr>
              <w:t xml:space="preserve"> на 45º во всех направлениях и позах.</w:t>
            </w:r>
          </w:p>
        </w:tc>
        <w:tc>
          <w:tcPr>
            <w:tcW w:w="0" w:type="auto"/>
            <w:tcBorders>
              <w:top w:val="outset" w:sz="6" w:space="0" w:color="auto"/>
              <w:left w:val="outset" w:sz="6" w:space="0" w:color="auto"/>
              <w:bottom w:val="outset" w:sz="6" w:space="0" w:color="auto"/>
              <w:right w:val="outset" w:sz="6" w:space="0" w:color="auto"/>
            </w:tcBorders>
            <w:vAlign w:val="center"/>
          </w:tcPr>
          <w:p w:rsidR="0037211A" w:rsidRDefault="0037211A"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37211A" w:rsidRDefault="0037211A"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37211A" w:rsidRDefault="0037211A"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37211A" w:rsidRPr="0037211A"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37211A" w:rsidRPr="0037211A" w:rsidRDefault="0037211A"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6.27</w:t>
            </w:r>
          </w:p>
        </w:tc>
        <w:tc>
          <w:tcPr>
            <w:tcW w:w="4911" w:type="dxa"/>
            <w:tcBorders>
              <w:top w:val="outset" w:sz="6" w:space="0" w:color="auto"/>
              <w:left w:val="outset" w:sz="6" w:space="0" w:color="auto"/>
              <w:bottom w:val="outset" w:sz="6" w:space="0" w:color="auto"/>
              <w:right w:val="outset" w:sz="6" w:space="0" w:color="auto"/>
            </w:tcBorders>
            <w:vAlign w:val="center"/>
          </w:tcPr>
          <w:p w:rsidR="0037211A" w:rsidRPr="0037211A" w:rsidRDefault="0037211A" w:rsidP="001F2A96">
            <w:pPr>
              <w:spacing w:after="0" w:line="240" w:lineRule="auto"/>
              <w:rPr>
                <w:rFonts w:ascii="Times New Roman" w:eastAsia="Times New Roman" w:hAnsi="Times New Roman" w:cs="Times New Roman"/>
                <w:color w:val="000000"/>
                <w:sz w:val="28"/>
                <w:szCs w:val="28"/>
                <w:lang w:eastAsia="ru-RU"/>
              </w:rPr>
            </w:pPr>
            <w:r w:rsidRPr="0037211A">
              <w:rPr>
                <w:rFonts w:ascii="Times New Roman" w:eastAsia="Times New Roman" w:hAnsi="Times New Roman" w:cs="Times New Roman"/>
                <w:color w:val="000000"/>
                <w:sz w:val="28"/>
                <w:szCs w:val="28"/>
                <w:lang w:eastAsia="ru-RU"/>
              </w:rPr>
              <w:t>Relevé на одной ноге, другая нога в положении sur le cou-de-pied и на 45º (2–4 раза).</w:t>
            </w:r>
          </w:p>
        </w:tc>
        <w:tc>
          <w:tcPr>
            <w:tcW w:w="0" w:type="auto"/>
            <w:tcBorders>
              <w:top w:val="outset" w:sz="6" w:space="0" w:color="auto"/>
              <w:left w:val="outset" w:sz="6" w:space="0" w:color="auto"/>
              <w:bottom w:val="outset" w:sz="6" w:space="0" w:color="auto"/>
              <w:right w:val="outset" w:sz="6" w:space="0" w:color="auto"/>
            </w:tcBorders>
            <w:vAlign w:val="center"/>
          </w:tcPr>
          <w:p w:rsidR="0037211A" w:rsidRDefault="0037211A"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37211A" w:rsidRDefault="0037211A"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37211A" w:rsidRDefault="0037211A"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37211A" w:rsidRPr="0037211A"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37211A" w:rsidRPr="0037211A" w:rsidRDefault="0037211A"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6.28</w:t>
            </w:r>
          </w:p>
        </w:tc>
        <w:tc>
          <w:tcPr>
            <w:tcW w:w="4911" w:type="dxa"/>
            <w:tcBorders>
              <w:top w:val="outset" w:sz="6" w:space="0" w:color="auto"/>
              <w:left w:val="outset" w:sz="6" w:space="0" w:color="auto"/>
              <w:bottom w:val="outset" w:sz="6" w:space="0" w:color="auto"/>
              <w:right w:val="outset" w:sz="6" w:space="0" w:color="auto"/>
            </w:tcBorders>
            <w:vAlign w:val="center"/>
          </w:tcPr>
          <w:p w:rsidR="0037211A" w:rsidRPr="0037211A" w:rsidRDefault="0037211A" w:rsidP="001F2A96">
            <w:pPr>
              <w:spacing w:after="0" w:line="240" w:lineRule="auto"/>
              <w:rPr>
                <w:rFonts w:ascii="Times New Roman" w:eastAsia="Times New Roman" w:hAnsi="Times New Roman" w:cs="Times New Roman"/>
                <w:color w:val="000000"/>
                <w:sz w:val="28"/>
                <w:szCs w:val="28"/>
                <w:lang w:eastAsia="ru-RU"/>
              </w:rPr>
            </w:pPr>
            <w:r w:rsidRPr="0037211A">
              <w:rPr>
                <w:rFonts w:ascii="Times New Roman" w:eastAsia="Times New Roman" w:hAnsi="Times New Roman" w:cs="Times New Roman"/>
                <w:color w:val="000000"/>
                <w:sz w:val="28"/>
                <w:szCs w:val="28"/>
                <w:lang w:eastAsia="ru-RU"/>
              </w:rPr>
              <w:t>Pas coupé ballonné с открыванием ноги в сторону.</w:t>
            </w:r>
          </w:p>
        </w:tc>
        <w:tc>
          <w:tcPr>
            <w:tcW w:w="0" w:type="auto"/>
            <w:tcBorders>
              <w:top w:val="outset" w:sz="6" w:space="0" w:color="auto"/>
              <w:left w:val="outset" w:sz="6" w:space="0" w:color="auto"/>
              <w:bottom w:val="outset" w:sz="6" w:space="0" w:color="auto"/>
              <w:right w:val="outset" w:sz="6" w:space="0" w:color="auto"/>
            </w:tcBorders>
            <w:vAlign w:val="center"/>
          </w:tcPr>
          <w:p w:rsidR="0037211A" w:rsidRPr="0037211A" w:rsidRDefault="0037211A"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FA732B">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37211A" w:rsidRPr="0037211A" w:rsidRDefault="0037211A"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336" w:type="dxa"/>
            <w:tcBorders>
              <w:top w:val="outset" w:sz="6" w:space="0" w:color="auto"/>
              <w:left w:val="outset" w:sz="6" w:space="0" w:color="auto"/>
              <w:bottom w:val="outset" w:sz="6" w:space="0" w:color="auto"/>
              <w:right w:val="outset" w:sz="6" w:space="0" w:color="auto"/>
            </w:tcBorders>
            <w:vAlign w:val="center"/>
          </w:tcPr>
          <w:p w:rsidR="0037211A" w:rsidRPr="0037211A" w:rsidRDefault="0037211A"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r>
      <w:tr w:rsidR="00864F67" w:rsidRPr="0037211A"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64F67" w:rsidRDefault="00864F67"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6.29</w:t>
            </w:r>
          </w:p>
        </w:tc>
        <w:tc>
          <w:tcPr>
            <w:tcW w:w="4911" w:type="dxa"/>
            <w:tcBorders>
              <w:top w:val="outset" w:sz="6" w:space="0" w:color="auto"/>
              <w:left w:val="outset" w:sz="6" w:space="0" w:color="auto"/>
              <w:bottom w:val="outset" w:sz="6" w:space="0" w:color="auto"/>
              <w:right w:val="outset" w:sz="6" w:space="0" w:color="auto"/>
            </w:tcBorders>
            <w:vAlign w:val="center"/>
          </w:tcPr>
          <w:p w:rsidR="00864F67" w:rsidRPr="0037211A" w:rsidRDefault="00864F67" w:rsidP="001F2A96">
            <w:pPr>
              <w:spacing w:after="0" w:line="240" w:lineRule="auto"/>
              <w:rPr>
                <w:rFonts w:ascii="Times New Roman" w:eastAsia="Times New Roman" w:hAnsi="Times New Roman" w:cs="Times New Roman"/>
                <w:color w:val="000000"/>
                <w:sz w:val="28"/>
                <w:szCs w:val="28"/>
                <w:lang w:eastAsia="ru-RU"/>
              </w:rPr>
            </w:pPr>
            <w:r w:rsidRPr="00864F67">
              <w:rPr>
                <w:rFonts w:ascii="Times New Roman" w:eastAsia="Times New Roman" w:hAnsi="Times New Roman" w:cs="Times New Roman"/>
                <w:color w:val="000000"/>
                <w:sz w:val="28"/>
                <w:szCs w:val="28"/>
                <w:lang w:eastAsia="ru-RU"/>
              </w:rPr>
              <w:t>Pas ballonné на effacée вперед и назад (обязательно) (3–4 раза)</w:t>
            </w:r>
          </w:p>
        </w:tc>
        <w:tc>
          <w:tcPr>
            <w:tcW w:w="0" w:type="auto"/>
            <w:tcBorders>
              <w:top w:val="outset" w:sz="6" w:space="0" w:color="auto"/>
              <w:left w:val="outset" w:sz="6" w:space="0" w:color="auto"/>
              <w:bottom w:val="outset" w:sz="6" w:space="0" w:color="auto"/>
              <w:right w:val="outset" w:sz="6" w:space="0" w:color="auto"/>
            </w:tcBorders>
            <w:vAlign w:val="center"/>
          </w:tcPr>
          <w:p w:rsidR="00864F67" w:rsidRDefault="00864F67"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864F67" w:rsidRDefault="00864F67"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864F67" w:rsidRDefault="00864F67"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864F67" w:rsidRPr="0037211A"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64F67" w:rsidRDefault="00864F67"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6.30</w:t>
            </w:r>
          </w:p>
        </w:tc>
        <w:tc>
          <w:tcPr>
            <w:tcW w:w="4911" w:type="dxa"/>
            <w:tcBorders>
              <w:top w:val="outset" w:sz="6" w:space="0" w:color="auto"/>
              <w:left w:val="outset" w:sz="6" w:space="0" w:color="auto"/>
              <w:bottom w:val="outset" w:sz="6" w:space="0" w:color="auto"/>
              <w:right w:val="outset" w:sz="6" w:space="0" w:color="auto"/>
            </w:tcBorders>
            <w:vAlign w:val="center"/>
          </w:tcPr>
          <w:p w:rsidR="00864F67" w:rsidRPr="00864F67" w:rsidRDefault="00864F67" w:rsidP="00864F67">
            <w:pPr>
              <w:spacing w:after="0" w:line="240" w:lineRule="auto"/>
              <w:rPr>
                <w:rFonts w:ascii="Times New Roman" w:eastAsia="Times New Roman" w:hAnsi="Times New Roman" w:cs="Times New Roman"/>
                <w:color w:val="000000"/>
                <w:sz w:val="28"/>
                <w:szCs w:val="28"/>
                <w:lang w:val="en-US" w:eastAsia="ru-RU"/>
              </w:rPr>
            </w:pPr>
            <w:r w:rsidRPr="00864F67">
              <w:rPr>
                <w:rFonts w:ascii="Times New Roman" w:eastAsia="Times New Roman" w:hAnsi="Times New Roman" w:cs="Times New Roman"/>
                <w:color w:val="000000"/>
                <w:sz w:val="28"/>
                <w:szCs w:val="28"/>
                <w:lang w:val="en-US" w:eastAsia="ru-RU"/>
              </w:rPr>
              <w:t xml:space="preserve">Préparation </w:t>
            </w:r>
            <w:r w:rsidRPr="00864F67">
              <w:rPr>
                <w:rFonts w:ascii="Times New Roman" w:eastAsia="Times New Roman" w:hAnsi="Times New Roman" w:cs="Times New Roman"/>
                <w:color w:val="000000"/>
                <w:sz w:val="28"/>
                <w:szCs w:val="28"/>
                <w:lang w:eastAsia="ru-RU"/>
              </w:rPr>
              <w:t>к</w:t>
            </w:r>
            <w:r w:rsidRPr="00864F67">
              <w:rPr>
                <w:rFonts w:ascii="Times New Roman" w:eastAsia="Times New Roman" w:hAnsi="Times New Roman" w:cs="Times New Roman"/>
                <w:color w:val="000000"/>
                <w:sz w:val="28"/>
                <w:szCs w:val="28"/>
                <w:lang w:val="en-US" w:eastAsia="ru-RU"/>
              </w:rPr>
              <w:t xml:space="preserve"> pirouette sur le cou-de-pied en dehors et en dedans </w:t>
            </w:r>
            <w:r w:rsidRPr="00864F67">
              <w:rPr>
                <w:rFonts w:ascii="Times New Roman" w:eastAsia="Times New Roman" w:hAnsi="Times New Roman" w:cs="Times New Roman"/>
                <w:color w:val="000000"/>
                <w:sz w:val="28"/>
                <w:szCs w:val="28"/>
                <w:lang w:eastAsia="ru-RU"/>
              </w:rPr>
              <w:t>с</w:t>
            </w:r>
            <w:r w:rsidRPr="00864F67">
              <w:rPr>
                <w:rFonts w:ascii="Times New Roman" w:eastAsia="Times New Roman" w:hAnsi="Times New Roman" w:cs="Times New Roman"/>
                <w:color w:val="000000"/>
                <w:sz w:val="28"/>
                <w:szCs w:val="28"/>
                <w:lang w:val="en-US" w:eastAsia="ru-RU"/>
              </w:rPr>
              <w:t xml:space="preserve"> V </w:t>
            </w:r>
            <w:r w:rsidRPr="00864F67">
              <w:rPr>
                <w:rFonts w:ascii="Times New Roman" w:eastAsia="Times New Roman" w:hAnsi="Times New Roman" w:cs="Times New Roman"/>
                <w:color w:val="000000"/>
                <w:sz w:val="28"/>
                <w:szCs w:val="28"/>
                <w:lang w:eastAsia="ru-RU"/>
              </w:rPr>
              <w:t>и</w:t>
            </w:r>
            <w:r w:rsidRPr="00864F67">
              <w:rPr>
                <w:rFonts w:ascii="Times New Roman" w:eastAsia="Times New Roman" w:hAnsi="Times New Roman" w:cs="Times New Roman"/>
                <w:color w:val="000000"/>
                <w:sz w:val="28"/>
                <w:szCs w:val="28"/>
                <w:lang w:val="en-US" w:eastAsia="ru-RU"/>
              </w:rPr>
              <w:t xml:space="preserve"> IV </w:t>
            </w:r>
            <w:r w:rsidRPr="00864F67">
              <w:rPr>
                <w:rFonts w:ascii="Times New Roman" w:eastAsia="Times New Roman" w:hAnsi="Times New Roman" w:cs="Times New Roman"/>
                <w:color w:val="000000"/>
                <w:sz w:val="28"/>
                <w:szCs w:val="28"/>
                <w:lang w:eastAsia="ru-RU"/>
              </w:rPr>
              <w:t>позиций</w:t>
            </w:r>
            <w:r w:rsidRPr="00864F67">
              <w:rPr>
                <w:rFonts w:ascii="Times New Roman" w:eastAsia="Times New Roman" w:hAnsi="Times New Roman" w:cs="Times New Roman"/>
                <w:color w:val="000000"/>
                <w:sz w:val="28"/>
                <w:szCs w:val="28"/>
                <w:lang w:val="en-US" w:eastAsia="ru-RU"/>
              </w:rPr>
              <w:t>,</w:t>
            </w:r>
          </w:p>
          <w:p w:rsidR="00864F67" w:rsidRPr="00864F67" w:rsidRDefault="00864F67" w:rsidP="00864F67">
            <w:pPr>
              <w:spacing w:after="0" w:line="240" w:lineRule="auto"/>
              <w:rPr>
                <w:rFonts w:ascii="Times New Roman" w:eastAsia="Times New Roman" w:hAnsi="Times New Roman" w:cs="Times New Roman"/>
                <w:color w:val="000000"/>
                <w:sz w:val="28"/>
                <w:szCs w:val="28"/>
                <w:lang w:eastAsia="ru-RU"/>
              </w:rPr>
            </w:pPr>
            <w:r w:rsidRPr="00864F67">
              <w:rPr>
                <w:rFonts w:ascii="Times New Roman" w:eastAsia="Times New Roman" w:hAnsi="Times New Roman" w:cs="Times New Roman"/>
                <w:color w:val="000000"/>
                <w:sz w:val="28"/>
                <w:szCs w:val="28"/>
                <w:lang w:eastAsia="ru-RU"/>
              </w:rPr>
              <w:t>один pirouette во 2-м полугодии</w:t>
            </w:r>
          </w:p>
        </w:tc>
        <w:tc>
          <w:tcPr>
            <w:tcW w:w="0" w:type="auto"/>
            <w:tcBorders>
              <w:top w:val="outset" w:sz="6" w:space="0" w:color="auto"/>
              <w:left w:val="outset" w:sz="6" w:space="0" w:color="auto"/>
              <w:bottom w:val="outset" w:sz="6" w:space="0" w:color="auto"/>
              <w:right w:val="outset" w:sz="6" w:space="0" w:color="auto"/>
            </w:tcBorders>
            <w:vAlign w:val="center"/>
          </w:tcPr>
          <w:p w:rsidR="00864F67" w:rsidRDefault="00864F67"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864F67" w:rsidRDefault="00864F67"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864F67" w:rsidRDefault="00864F67"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bl>
    <w:p w:rsidR="000F6F39" w:rsidRPr="0037211A" w:rsidRDefault="000F6F39" w:rsidP="001F2A96">
      <w:pPr>
        <w:spacing w:after="0"/>
        <w:contextualSpacing/>
        <w:rPr>
          <w:rFonts w:ascii="Times New Roman" w:hAnsi="Times New Roman" w:cs="Times New Roman"/>
          <w:sz w:val="28"/>
          <w:szCs w:val="28"/>
        </w:rPr>
      </w:pPr>
    </w:p>
    <w:p w:rsidR="00854738" w:rsidRPr="00854738" w:rsidRDefault="00854738" w:rsidP="00AC2F2B">
      <w:pPr>
        <w:numPr>
          <w:ilvl w:val="0"/>
          <w:numId w:val="13"/>
        </w:numPr>
        <w:spacing w:after="0"/>
        <w:contextualSpacing/>
        <w:rPr>
          <w:rFonts w:ascii="Times New Roman" w:hAnsi="Times New Roman" w:cs="Times New Roman"/>
          <w:b/>
          <w:sz w:val="28"/>
          <w:szCs w:val="28"/>
        </w:rPr>
      </w:pPr>
      <w:r w:rsidRPr="00854738">
        <w:rPr>
          <w:rFonts w:ascii="Times New Roman" w:hAnsi="Times New Roman" w:cs="Times New Roman"/>
          <w:b/>
          <w:sz w:val="28"/>
          <w:szCs w:val="28"/>
        </w:rPr>
        <w:t xml:space="preserve">Казачий </w:t>
      </w:r>
      <w:r>
        <w:rPr>
          <w:rFonts w:ascii="Times New Roman" w:hAnsi="Times New Roman" w:cs="Times New Roman"/>
          <w:b/>
          <w:sz w:val="28"/>
          <w:szCs w:val="28"/>
        </w:rPr>
        <w:t xml:space="preserve">танец. </w:t>
      </w:r>
    </w:p>
    <w:tbl>
      <w:tblPr>
        <w:tblW w:w="9042" w:type="dxa"/>
        <w:jc w:val="center"/>
        <w:tblCellSpacing w:w="15" w:type="dxa"/>
        <w:tblInd w:w="-31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5"/>
        <w:gridCol w:w="5328"/>
        <w:gridCol w:w="781"/>
        <w:gridCol w:w="944"/>
        <w:gridCol w:w="1394"/>
      </w:tblGrid>
      <w:tr w:rsidR="00854738"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54738" w:rsidRPr="00881156" w:rsidRDefault="00854738" w:rsidP="002658F0">
            <w:pPr>
              <w:spacing w:after="0" w:line="240" w:lineRule="auto"/>
              <w:rPr>
                <w:rFonts w:ascii="Times New Roman" w:eastAsia="Times New Roman" w:hAnsi="Times New Roman" w:cs="Times New Roman"/>
                <w:b/>
                <w:bCs/>
                <w:i/>
                <w:iCs/>
                <w:color w:val="000000"/>
                <w:sz w:val="28"/>
                <w:szCs w:val="28"/>
                <w:lang w:eastAsia="ru-RU"/>
              </w:rPr>
            </w:pPr>
          </w:p>
        </w:tc>
        <w:tc>
          <w:tcPr>
            <w:tcW w:w="5298" w:type="dxa"/>
            <w:tcBorders>
              <w:top w:val="outset" w:sz="6" w:space="0" w:color="auto"/>
              <w:left w:val="outset" w:sz="6" w:space="0" w:color="auto"/>
              <w:bottom w:val="outset" w:sz="6" w:space="0" w:color="auto"/>
              <w:right w:val="outset" w:sz="6" w:space="0" w:color="auto"/>
            </w:tcBorders>
            <w:vAlign w:val="center"/>
          </w:tcPr>
          <w:p w:rsidR="00854738" w:rsidRPr="00392F41" w:rsidRDefault="00854738" w:rsidP="002658F0">
            <w:pPr>
              <w:spacing w:after="0" w:line="240" w:lineRule="auto"/>
              <w:rPr>
                <w:rFonts w:ascii="Times New Roman" w:eastAsia="Times New Roman" w:hAnsi="Times New Roman" w:cs="Times New Roman"/>
                <w:b/>
                <w:bCs/>
                <w:i/>
                <w:iCs/>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854738" w:rsidRPr="00854738" w:rsidRDefault="00854738" w:rsidP="00854738">
            <w:pPr>
              <w:spacing w:after="0" w:line="240" w:lineRule="auto"/>
              <w:jc w:val="center"/>
              <w:rPr>
                <w:rFonts w:ascii="Times New Roman" w:eastAsia="Times New Roman" w:hAnsi="Times New Roman" w:cs="Times New Roman"/>
                <w:color w:val="000000"/>
                <w:sz w:val="28"/>
                <w:szCs w:val="28"/>
                <w:lang w:eastAsia="ru-RU"/>
              </w:rPr>
            </w:pPr>
            <w:r w:rsidRPr="00854738">
              <w:rPr>
                <w:rFonts w:ascii="Times New Roman" w:eastAsia="Times New Roman" w:hAnsi="Times New Roman" w:cs="Times New Roman"/>
                <w:color w:val="000000"/>
                <w:sz w:val="28"/>
                <w:szCs w:val="28"/>
                <w:lang w:eastAsia="ru-RU"/>
              </w:rPr>
              <w:t>Всего</w:t>
            </w:r>
          </w:p>
          <w:p w:rsidR="00854738" w:rsidRPr="00854738" w:rsidRDefault="004B00F3" w:rsidP="0085473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color w:val="000000"/>
                <w:sz w:val="28"/>
                <w:szCs w:val="28"/>
                <w:lang w:eastAsia="ru-RU"/>
              </w:rPr>
              <w:t>50</w:t>
            </w:r>
            <w:r w:rsidR="00854738">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854738" w:rsidRPr="00854738" w:rsidRDefault="00854738" w:rsidP="00854738">
            <w:pPr>
              <w:spacing w:after="0" w:line="240" w:lineRule="auto"/>
              <w:jc w:val="center"/>
              <w:rPr>
                <w:rFonts w:ascii="Times New Roman" w:eastAsia="Times New Roman" w:hAnsi="Times New Roman" w:cs="Times New Roman"/>
                <w:bCs/>
                <w:iCs/>
                <w:color w:val="000000"/>
                <w:sz w:val="28"/>
                <w:szCs w:val="28"/>
                <w:lang w:eastAsia="ru-RU"/>
              </w:rPr>
            </w:pPr>
            <w:r w:rsidRPr="00854738">
              <w:rPr>
                <w:rFonts w:ascii="Times New Roman" w:eastAsia="Times New Roman" w:hAnsi="Times New Roman" w:cs="Times New Roman"/>
                <w:bCs/>
                <w:iCs/>
                <w:color w:val="000000"/>
                <w:sz w:val="28"/>
                <w:szCs w:val="28"/>
                <w:lang w:eastAsia="ru-RU"/>
              </w:rPr>
              <w:t>Теория</w:t>
            </w:r>
          </w:p>
          <w:p w:rsidR="00854738" w:rsidRPr="00854738" w:rsidRDefault="00854738" w:rsidP="00854738">
            <w:pPr>
              <w:spacing w:after="0" w:line="240" w:lineRule="auto"/>
              <w:jc w:val="center"/>
              <w:rPr>
                <w:rFonts w:ascii="Times New Roman" w:eastAsia="Times New Roman" w:hAnsi="Times New Roman" w:cs="Times New Roman"/>
                <w:bCs/>
                <w:iCs/>
                <w:color w:val="000000"/>
                <w:sz w:val="28"/>
                <w:szCs w:val="28"/>
                <w:lang w:eastAsia="ru-RU"/>
              </w:rPr>
            </w:pPr>
            <w:r w:rsidRPr="00854738">
              <w:rPr>
                <w:rFonts w:ascii="Times New Roman" w:eastAsia="Times New Roman" w:hAnsi="Times New Roman" w:cs="Times New Roman"/>
                <w:bCs/>
                <w:iCs/>
                <w:color w:val="000000"/>
                <w:sz w:val="28"/>
                <w:szCs w:val="28"/>
                <w:lang w:eastAsia="ru-RU"/>
              </w:rPr>
              <w:t>7</w:t>
            </w:r>
            <w:r>
              <w:rPr>
                <w:rFonts w:ascii="Times New Roman" w:eastAsia="Times New Roman" w:hAnsi="Times New Roman" w:cs="Times New Roman"/>
                <w:bCs/>
                <w:iCs/>
                <w:color w:val="000000"/>
                <w:sz w:val="28"/>
                <w:szCs w:val="28"/>
                <w:lang w:eastAsia="ru-RU"/>
              </w:rPr>
              <w:t>ч</w:t>
            </w:r>
          </w:p>
        </w:tc>
        <w:tc>
          <w:tcPr>
            <w:tcW w:w="1349" w:type="dxa"/>
            <w:tcBorders>
              <w:top w:val="outset" w:sz="6" w:space="0" w:color="auto"/>
              <w:left w:val="outset" w:sz="6" w:space="0" w:color="auto"/>
              <w:bottom w:val="outset" w:sz="6" w:space="0" w:color="auto"/>
              <w:right w:val="outset" w:sz="6" w:space="0" w:color="auto"/>
            </w:tcBorders>
            <w:vAlign w:val="center"/>
          </w:tcPr>
          <w:p w:rsidR="00854738" w:rsidRPr="00854738" w:rsidRDefault="004B00F3" w:rsidP="0085473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color w:val="000000"/>
                <w:sz w:val="28"/>
                <w:szCs w:val="28"/>
                <w:lang w:eastAsia="ru-RU"/>
              </w:rPr>
              <w:t>Практика 4</w:t>
            </w:r>
            <w:r w:rsidR="00960735">
              <w:rPr>
                <w:rFonts w:ascii="Times New Roman" w:eastAsia="Times New Roman" w:hAnsi="Times New Roman" w:cs="Times New Roman"/>
                <w:color w:val="000000"/>
                <w:sz w:val="28"/>
                <w:szCs w:val="28"/>
                <w:lang w:eastAsia="ru-RU"/>
              </w:rPr>
              <w:t>3</w:t>
            </w:r>
            <w:r w:rsidR="00854738">
              <w:rPr>
                <w:rFonts w:ascii="Times New Roman" w:eastAsia="Times New Roman" w:hAnsi="Times New Roman" w:cs="Times New Roman"/>
                <w:color w:val="000000"/>
                <w:sz w:val="28"/>
                <w:szCs w:val="28"/>
                <w:lang w:eastAsia="ru-RU"/>
              </w:rPr>
              <w:t>ч</w:t>
            </w:r>
          </w:p>
        </w:tc>
      </w:tr>
      <w:tr w:rsidR="00854738"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54738" w:rsidRPr="00392F41" w:rsidRDefault="0017384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854738">
              <w:rPr>
                <w:rFonts w:ascii="Times New Roman" w:eastAsia="Times New Roman" w:hAnsi="Times New Roman" w:cs="Times New Roman"/>
                <w:color w:val="000000"/>
                <w:sz w:val="28"/>
                <w:szCs w:val="28"/>
                <w:lang w:eastAsia="ru-RU"/>
              </w:rPr>
              <w:t>.1</w:t>
            </w:r>
          </w:p>
        </w:tc>
        <w:tc>
          <w:tcPr>
            <w:tcW w:w="5298" w:type="dxa"/>
            <w:tcBorders>
              <w:top w:val="outset" w:sz="6" w:space="0" w:color="auto"/>
              <w:left w:val="outset" w:sz="6" w:space="0" w:color="auto"/>
              <w:bottom w:val="outset" w:sz="6" w:space="0" w:color="auto"/>
              <w:right w:val="outset" w:sz="6" w:space="0" w:color="auto"/>
            </w:tcBorders>
            <w:vAlign w:val="center"/>
          </w:tcPr>
          <w:p w:rsidR="00854738" w:rsidRPr="00392F41" w:rsidRDefault="00854738"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Поклон с использованием основного шага казачьего танца.  </w:t>
            </w:r>
            <w:r w:rsidR="000E68A8">
              <w:rPr>
                <w:rFonts w:ascii="Times New Roman" w:eastAsia="Times New Roman" w:hAnsi="Times New Roman" w:cs="Times New Roman"/>
                <w:color w:val="000000"/>
                <w:sz w:val="28"/>
                <w:szCs w:val="28"/>
                <w:lang w:eastAsia="ru-RU"/>
              </w:rPr>
              <w:t>Теория – рассказ о специфике казачьего танца. Практика – изучение поклона.</w:t>
            </w:r>
          </w:p>
        </w:tc>
        <w:tc>
          <w:tcPr>
            <w:tcW w:w="0" w:type="auto"/>
            <w:tcBorders>
              <w:top w:val="outset" w:sz="6" w:space="0" w:color="auto"/>
              <w:left w:val="outset" w:sz="6" w:space="0" w:color="auto"/>
              <w:bottom w:val="outset" w:sz="6" w:space="0" w:color="auto"/>
              <w:right w:val="outset" w:sz="6" w:space="0" w:color="auto"/>
            </w:tcBorders>
            <w:vAlign w:val="center"/>
          </w:tcPr>
          <w:p w:rsidR="00854738" w:rsidRPr="00392F41" w:rsidRDefault="00854738"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854738" w:rsidRPr="00392F41" w:rsidRDefault="00854738"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349" w:type="dxa"/>
            <w:tcBorders>
              <w:top w:val="outset" w:sz="6" w:space="0" w:color="auto"/>
              <w:left w:val="outset" w:sz="6" w:space="0" w:color="auto"/>
              <w:bottom w:val="outset" w:sz="6" w:space="0" w:color="auto"/>
              <w:right w:val="outset" w:sz="6" w:space="0" w:color="auto"/>
            </w:tcBorders>
            <w:vAlign w:val="center"/>
          </w:tcPr>
          <w:p w:rsidR="00854738" w:rsidRPr="00392F41" w:rsidRDefault="00854738"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r>
      <w:tr w:rsidR="0017384C" w:rsidRPr="00392F41" w:rsidTr="0017384C">
        <w:trPr>
          <w:tblCellSpacing w:w="15" w:type="dxa"/>
          <w:jc w:val="center"/>
        </w:trPr>
        <w:tc>
          <w:tcPr>
            <w:tcW w:w="8982" w:type="dxa"/>
            <w:gridSpan w:val="5"/>
            <w:tcBorders>
              <w:top w:val="outset" w:sz="6" w:space="0" w:color="auto"/>
              <w:left w:val="outset" w:sz="6" w:space="0" w:color="auto"/>
              <w:bottom w:val="outset" w:sz="6" w:space="0" w:color="auto"/>
              <w:right w:val="outset" w:sz="6" w:space="0" w:color="auto"/>
            </w:tcBorders>
            <w:vAlign w:val="center"/>
          </w:tcPr>
          <w:p w:rsidR="0017384C" w:rsidRPr="0017384C" w:rsidRDefault="0017384C" w:rsidP="002658F0">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Экзерсис у палки </w:t>
            </w:r>
          </w:p>
        </w:tc>
      </w:tr>
      <w:tr w:rsidR="00854738"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54738" w:rsidRPr="00392F41" w:rsidRDefault="0017384C" w:rsidP="002658F0">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color w:val="000000"/>
                <w:sz w:val="28"/>
                <w:szCs w:val="28"/>
                <w:lang w:eastAsia="ru-RU"/>
              </w:rPr>
              <w:t>7</w:t>
            </w:r>
            <w:r w:rsidR="00854738">
              <w:rPr>
                <w:rFonts w:ascii="Times New Roman" w:eastAsia="Times New Roman" w:hAnsi="Times New Roman" w:cs="Times New Roman"/>
                <w:color w:val="000000"/>
                <w:sz w:val="28"/>
                <w:szCs w:val="28"/>
                <w:lang w:eastAsia="ru-RU"/>
              </w:rPr>
              <w:t>.2</w:t>
            </w:r>
          </w:p>
        </w:tc>
        <w:tc>
          <w:tcPr>
            <w:tcW w:w="5298" w:type="dxa"/>
            <w:tcBorders>
              <w:top w:val="outset" w:sz="6" w:space="0" w:color="auto"/>
              <w:left w:val="outset" w:sz="6" w:space="0" w:color="auto"/>
              <w:bottom w:val="outset" w:sz="6" w:space="0" w:color="auto"/>
              <w:right w:val="outset" w:sz="6" w:space="0" w:color="auto"/>
            </w:tcBorders>
            <w:vAlign w:val="center"/>
          </w:tcPr>
          <w:p w:rsidR="00854738" w:rsidRPr="00392F41" w:rsidRDefault="0017384C" w:rsidP="002658F0">
            <w:pPr>
              <w:spacing w:after="0" w:line="240" w:lineRule="auto"/>
              <w:rPr>
                <w:rFonts w:ascii="Times New Roman" w:eastAsia="Times New Roman" w:hAnsi="Times New Roman" w:cs="Times New Roman"/>
                <w:bCs/>
                <w:iCs/>
                <w:color w:val="000000"/>
                <w:sz w:val="28"/>
                <w:szCs w:val="28"/>
                <w:lang w:eastAsia="ru-RU"/>
              </w:rPr>
            </w:pPr>
            <w:r w:rsidRPr="0017384C">
              <w:rPr>
                <w:rFonts w:ascii="Times New Roman" w:eastAsia="Times New Roman" w:hAnsi="Times New Roman" w:cs="Times New Roman"/>
                <w:bCs/>
                <w:iCs/>
                <w:color w:val="000000"/>
                <w:sz w:val="28"/>
                <w:szCs w:val="28"/>
                <w:lang w:eastAsia="ru-RU"/>
              </w:rPr>
              <w:t>Plie (маленькое и большое по всем открытым позициям)</w:t>
            </w:r>
          </w:p>
        </w:tc>
        <w:tc>
          <w:tcPr>
            <w:tcW w:w="0" w:type="auto"/>
            <w:tcBorders>
              <w:top w:val="outset" w:sz="6" w:space="0" w:color="auto"/>
              <w:left w:val="outset" w:sz="6" w:space="0" w:color="auto"/>
              <w:bottom w:val="outset" w:sz="6" w:space="0" w:color="auto"/>
              <w:right w:val="outset" w:sz="6" w:space="0" w:color="auto"/>
            </w:tcBorders>
            <w:vAlign w:val="center"/>
          </w:tcPr>
          <w:p w:rsidR="00854738" w:rsidRPr="00392F41" w:rsidRDefault="00CE02CC" w:rsidP="002658F0">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854738" w:rsidRPr="00392F41" w:rsidRDefault="00CE02CC" w:rsidP="002658F0">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0,25ч</w:t>
            </w:r>
          </w:p>
        </w:tc>
        <w:tc>
          <w:tcPr>
            <w:tcW w:w="1349" w:type="dxa"/>
            <w:tcBorders>
              <w:top w:val="outset" w:sz="6" w:space="0" w:color="auto"/>
              <w:left w:val="outset" w:sz="6" w:space="0" w:color="auto"/>
              <w:bottom w:val="outset" w:sz="6" w:space="0" w:color="auto"/>
              <w:right w:val="outset" w:sz="6" w:space="0" w:color="auto"/>
            </w:tcBorders>
            <w:vAlign w:val="center"/>
          </w:tcPr>
          <w:p w:rsidR="00854738" w:rsidRPr="00392F41" w:rsidRDefault="00CE02CC" w:rsidP="002658F0">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0,75ч</w:t>
            </w:r>
          </w:p>
        </w:tc>
      </w:tr>
      <w:tr w:rsidR="00CE02CC"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7.3</w:t>
            </w:r>
          </w:p>
        </w:tc>
        <w:tc>
          <w:tcPr>
            <w:tcW w:w="5298" w:type="dxa"/>
            <w:tcBorders>
              <w:top w:val="outset" w:sz="6" w:space="0" w:color="auto"/>
              <w:left w:val="outset" w:sz="6" w:space="0" w:color="auto"/>
              <w:bottom w:val="outset" w:sz="6" w:space="0" w:color="auto"/>
              <w:right w:val="outset" w:sz="6" w:space="0" w:color="auto"/>
            </w:tcBorders>
            <w:vAlign w:val="center"/>
          </w:tcPr>
          <w:p w:rsidR="00CE02CC" w:rsidRPr="0017384C" w:rsidRDefault="00CE02CC" w:rsidP="002658F0">
            <w:pPr>
              <w:spacing w:after="0" w:line="240" w:lineRule="auto"/>
              <w:rPr>
                <w:rFonts w:ascii="Times New Roman" w:eastAsia="Times New Roman" w:hAnsi="Times New Roman" w:cs="Times New Roman"/>
                <w:bCs/>
                <w:iCs/>
                <w:color w:val="000000"/>
                <w:sz w:val="28"/>
                <w:szCs w:val="28"/>
                <w:lang w:eastAsia="ru-RU"/>
              </w:rPr>
            </w:pPr>
            <w:r w:rsidRPr="0017384C">
              <w:rPr>
                <w:rFonts w:ascii="Times New Roman" w:eastAsia="Times New Roman" w:hAnsi="Times New Roman" w:cs="Times New Roman"/>
                <w:bCs/>
                <w:iCs/>
                <w:color w:val="000000"/>
                <w:sz w:val="28"/>
                <w:szCs w:val="28"/>
                <w:lang w:eastAsia="ru-RU"/>
              </w:rPr>
              <w:t>Battement tendu с поворотом к станку на 90° и полным кругом на plie</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0,25ч</w:t>
            </w:r>
          </w:p>
        </w:tc>
        <w:tc>
          <w:tcPr>
            <w:tcW w:w="1349" w:type="dxa"/>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0,75ч</w:t>
            </w:r>
          </w:p>
        </w:tc>
      </w:tr>
      <w:tr w:rsidR="00CE02CC"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7.4</w:t>
            </w:r>
          </w:p>
        </w:tc>
        <w:tc>
          <w:tcPr>
            <w:tcW w:w="5298" w:type="dxa"/>
            <w:tcBorders>
              <w:top w:val="outset" w:sz="6" w:space="0" w:color="auto"/>
              <w:left w:val="outset" w:sz="6" w:space="0" w:color="auto"/>
              <w:bottom w:val="outset" w:sz="6" w:space="0" w:color="auto"/>
              <w:right w:val="outset" w:sz="6" w:space="0" w:color="auto"/>
            </w:tcBorders>
            <w:vAlign w:val="center"/>
          </w:tcPr>
          <w:p w:rsidR="00CE02CC" w:rsidRPr="0017384C" w:rsidRDefault="00CE02CC" w:rsidP="0017384C">
            <w:pPr>
              <w:spacing w:after="0" w:line="240" w:lineRule="auto"/>
              <w:rPr>
                <w:rFonts w:ascii="Times New Roman" w:eastAsia="Times New Roman" w:hAnsi="Times New Roman" w:cs="Times New Roman"/>
                <w:bCs/>
                <w:iCs/>
                <w:color w:val="000000"/>
                <w:sz w:val="28"/>
                <w:szCs w:val="28"/>
                <w:lang w:eastAsia="ru-RU"/>
              </w:rPr>
            </w:pPr>
            <w:r w:rsidRPr="0017384C">
              <w:rPr>
                <w:rFonts w:ascii="Times New Roman" w:eastAsia="Times New Roman" w:hAnsi="Times New Roman" w:cs="Times New Roman"/>
                <w:bCs/>
                <w:iCs/>
                <w:color w:val="000000"/>
                <w:sz w:val="28"/>
                <w:szCs w:val="28"/>
                <w:lang w:eastAsia="ru-RU"/>
              </w:rPr>
              <w:t>Battement tendu jete с акцентом к себе по два крестом, два медленных</w:t>
            </w:r>
          </w:p>
          <w:p w:rsidR="00CE02CC" w:rsidRPr="0017384C" w:rsidRDefault="00CE02CC" w:rsidP="0017384C">
            <w:pPr>
              <w:spacing w:after="0" w:line="240" w:lineRule="auto"/>
              <w:rPr>
                <w:rFonts w:ascii="Times New Roman" w:eastAsia="Times New Roman" w:hAnsi="Times New Roman" w:cs="Times New Roman"/>
                <w:bCs/>
                <w:iCs/>
                <w:color w:val="000000"/>
                <w:sz w:val="28"/>
                <w:szCs w:val="28"/>
                <w:lang w:eastAsia="ru-RU"/>
              </w:rPr>
            </w:pPr>
            <w:r w:rsidRPr="0017384C">
              <w:rPr>
                <w:rFonts w:ascii="Times New Roman" w:eastAsia="Times New Roman" w:hAnsi="Times New Roman" w:cs="Times New Roman"/>
                <w:bCs/>
                <w:iCs/>
                <w:color w:val="000000"/>
                <w:sz w:val="28"/>
                <w:szCs w:val="28"/>
                <w:lang w:eastAsia="ru-RU"/>
              </w:rPr>
              <w:t>и три быстрых</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0,25ч</w:t>
            </w:r>
          </w:p>
        </w:tc>
        <w:tc>
          <w:tcPr>
            <w:tcW w:w="1349" w:type="dxa"/>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0,75ч</w:t>
            </w:r>
          </w:p>
        </w:tc>
      </w:tr>
      <w:tr w:rsidR="00CE02CC"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E02CC" w:rsidRDefault="00CE02CC"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7.5</w:t>
            </w:r>
          </w:p>
        </w:tc>
        <w:tc>
          <w:tcPr>
            <w:tcW w:w="5298" w:type="dxa"/>
            <w:tcBorders>
              <w:top w:val="outset" w:sz="6" w:space="0" w:color="auto"/>
              <w:left w:val="outset" w:sz="6" w:space="0" w:color="auto"/>
              <w:bottom w:val="outset" w:sz="6" w:space="0" w:color="auto"/>
              <w:right w:val="outset" w:sz="6" w:space="0" w:color="auto"/>
            </w:tcBorders>
            <w:vAlign w:val="center"/>
          </w:tcPr>
          <w:p w:rsidR="00CE02CC" w:rsidRPr="0017384C" w:rsidRDefault="00CE02CC" w:rsidP="0017384C">
            <w:pPr>
              <w:spacing w:after="0" w:line="240" w:lineRule="auto"/>
              <w:rPr>
                <w:rFonts w:ascii="Times New Roman" w:eastAsia="Times New Roman" w:hAnsi="Times New Roman" w:cs="Times New Roman"/>
                <w:bCs/>
                <w:iCs/>
                <w:color w:val="000000"/>
                <w:sz w:val="28"/>
                <w:szCs w:val="28"/>
                <w:lang w:eastAsia="ru-RU"/>
              </w:rPr>
            </w:pPr>
            <w:r w:rsidRPr="0017384C">
              <w:rPr>
                <w:rFonts w:ascii="Times New Roman" w:eastAsia="Times New Roman" w:hAnsi="Times New Roman" w:cs="Times New Roman"/>
                <w:bCs/>
                <w:iCs/>
                <w:color w:val="000000"/>
                <w:sz w:val="28"/>
                <w:szCs w:val="28"/>
                <w:lang w:eastAsia="ru-RU"/>
              </w:rPr>
              <w:t xml:space="preserve">Казачье  (каблучное) battement </w:t>
            </w:r>
            <w:r>
              <w:rPr>
                <w:rFonts w:ascii="Times New Roman" w:eastAsia="Times New Roman" w:hAnsi="Times New Roman" w:cs="Times New Roman"/>
                <w:bCs/>
                <w:iCs/>
                <w:color w:val="000000"/>
                <w:sz w:val="28"/>
                <w:szCs w:val="28"/>
                <w:lang w:eastAsia="ru-RU"/>
              </w:rPr>
              <w:t xml:space="preserve">tendu с ковырялочкой и быстрыми </w:t>
            </w:r>
            <w:r w:rsidRPr="0017384C">
              <w:rPr>
                <w:rFonts w:ascii="Times New Roman" w:eastAsia="Times New Roman" w:hAnsi="Times New Roman" w:cs="Times New Roman"/>
                <w:bCs/>
                <w:iCs/>
                <w:color w:val="000000"/>
                <w:sz w:val="28"/>
                <w:szCs w:val="28"/>
                <w:lang w:eastAsia="ru-RU"/>
              </w:rPr>
              <w:t>двумя переносами ноги у колена</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0,25ч</w:t>
            </w:r>
          </w:p>
        </w:tc>
        <w:tc>
          <w:tcPr>
            <w:tcW w:w="1349" w:type="dxa"/>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0,75ч</w:t>
            </w:r>
          </w:p>
        </w:tc>
      </w:tr>
      <w:tr w:rsidR="00CE02CC"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E02CC" w:rsidRDefault="00CE02C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7.6</w:t>
            </w:r>
          </w:p>
        </w:tc>
        <w:tc>
          <w:tcPr>
            <w:tcW w:w="5298" w:type="dxa"/>
            <w:tcBorders>
              <w:top w:val="outset" w:sz="6" w:space="0" w:color="auto"/>
              <w:left w:val="outset" w:sz="6" w:space="0" w:color="auto"/>
              <w:bottom w:val="outset" w:sz="6" w:space="0" w:color="auto"/>
              <w:right w:val="outset" w:sz="6" w:space="0" w:color="auto"/>
            </w:tcBorders>
            <w:vAlign w:val="center"/>
          </w:tcPr>
          <w:p w:rsidR="00CE02CC" w:rsidRPr="0017384C" w:rsidRDefault="00CE02CC" w:rsidP="002658F0">
            <w:pPr>
              <w:spacing w:after="0" w:line="240" w:lineRule="auto"/>
              <w:rPr>
                <w:rFonts w:ascii="Times New Roman" w:eastAsia="Times New Roman" w:hAnsi="Times New Roman" w:cs="Times New Roman"/>
                <w:bCs/>
                <w:iCs/>
                <w:color w:val="000000"/>
                <w:sz w:val="28"/>
                <w:szCs w:val="28"/>
                <w:lang w:eastAsia="ru-RU"/>
              </w:rPr>
            </w:pPr>
            <w:r w:rsidRPr="0017384C">
              <w:rPr>
                <w:rFonts w:ascii="Times New Roman" w:eastAsia="Times New Roman" w:hAnsi="Times New Roman" w:cs="Times New Roman"/>
                <w:bCs/>
                <w:iCs/>
                <w:color w:val="000000"/>
                <w:sz w:val="28"/>
                <w:szCs w:val="28"/>
                <w:lang w:eastAsia="ru-RU"/>
              </w:rPr>
              <w:t>Rond de jambe par terre в сторону, назад и восьмерка</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0,25ч</w:t>
            </w:r>
          </w:p>
        </w:tc>
        <w:tc>
          <w:tcPr>
            <w:tcW w:w="1349" w:type="dxa"/>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0,75ч</w:t>
            </w:r>
          </w:p>
        </w:tc>
      </w:tr>
      <w:tr w:rsidR="00CE02CC"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E02CC" w:rsidRDefault="00CE02C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7.7</w:t>
            </w:r>
          </w:p>
        </w:tc>
        <w:tc>
          <w:tcPr>
            <w:tcW w:w="5298" w:type="dxa"/>
            <w:tcBorders>
              <w:top w:val="outset" w:sz="6" w:space="0" w:color="auto"/>
              <w:left w:val="outset" w:sz="6" w:space="0" w:color="auto"/>
              <w:bottom w:val="outset" w:sz="6" w:space="0" w:color="auto"/>
              <w:right w:val="outset" w:sz="6" w:space="0" w:color="auto"/>
            </w:tcBorders>
            <w:vAlign w:val="center"/>
          </w:tcPr>
          <w:p w:rsidR="00CE02CC" w:rsidRPr="0017384C" w:rsidRDefault="00CE02CC" w:rsidP="002658F0">
            <w:pPr>
              <w:spacing w:after="0" w:line="240" w:lineRule="auto"/>
              <w:rPr>
                <w:rFonts w:ascii="Times New Roman" w:eastAsia="Times New Roman" w:hAnsi="Times New Roman" w:cs="Times New Roman"/>
                <w:bCs/>
                <w:iCs/>
                <w:color w:val="000000"/>
                <w:sz w:val="28"/>
                <w:szCs w:val="28"/>
                <w:lang w:eastAsia="ru-RU"/>
              </w:rPr>
            </w:pPr>
            <w:r w:rsidRPr="0017384C">
              <w:rPr>
                <w:rFonts w:ascii="Times New Roman" w:eastAsia="Times New Roman" w:hAnsi="Times New Roman" w:cs="Times New Roman"/>
                <w:bCs/>
                <w:iCs/>
                <w:color w:val="000000"/>
                <w:sz w:val="28"/>
                <w:szCs w:val="28"/>
                <w:lang w:eastAsia="ru-RU"/>
              </w:rPr>
              <w:t>Казачья дробь с открыванием ног вперед</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0,25ч</w:t>
            </w:r>
          </w:p>
        </w:tc>
        <w:tc>
          <w:tcPr>
            <w:tcW w:w="1349" w:type="dxa"/>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0,75ч</w:t>
            </w:r>
          </w:p>
        </w:tc>
      </w:tr>
      <w:tr w:rsidR="00CE02CC"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E02CC" w:rsidRDefault="00CE02CC"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7.8</w:t>
            </w:r>
          </w:p>
        </w:tc>
        <w:tc>
          <w:tcPr>
            <w:tcW w:w="5298" w:type="dxa"/>
            <w:tcBorders>
              <w:top w:val="outset" w:sz="6" w:space="0" w:color="auto"/>
              <w:left w:val="outset" w:sz="6" w:space="0" w:color="auto"/>
              <w:bottom w:val="outset" w:sz="6" w:space="0" w:color="auto"/>
              <w:right w:val="outset" w:sz="6" w:space="0" w:color="auto"/>
            </w:tcBorders>
            <w:vAlign w:val="center"/>
          </w:tcPr>
          <w:p w:rsidR="00CE02CC" w:rsidRPr="0017384C" w:rsidRDefault="00CE02CC" w:rsidP="002658F0">
            <w:pPr>
              <w:spacing w:after="0" w:line="240" w:lineRule="auto"/>
              <w:rPr>
                <w:rFonts w:ascii="Times New Roman" w:eastAsia="Times New Roman" w:hAnsi="Times New Roman" w:cs="Times New Roman"/>
                <w:bCs/>
                <w:iCs/>
                <w:color w:val="000000"/>
                <w:sz w:val="28"/>
                <w:szCs w:val="28"/>
                <w:lang w:eastAsia="ru-RU"/>
              </w:rPr>
            </w:pPr>
            <w:r w:rsidRPr="0017384C">
              <w:rPr>
                <w:rFonts w:ascii="Times New Roman" w:eastAsia="Times New Roman" w:hAnsi="Times New Roman" w:cs="Times New Roman"/>
                <w:bCs/>
                <w:iCs/>
                <w:color w:val="000000"/>
                <w:sz w:val="28"/>
                <w:szCs w:val="28"/>
                <w:lang w:eastAsia="ru-RU"/>
              </w:rPr>
              <w:t>Battement fondu с поворотом к станку и пируэтом</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0,25ч</w:t>
            </w:r>
          </w:p>
        </w:tc>
        <w:tc>
          <w:tcPr>
            <w:tcW w:w="1349" w:type="dxa"/>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0,75ч</w:t>
            </w:r>
          </w:p>
        </w:tc>
      </w:tr>
      <w:tr w:rsidR="00CE02CC"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E02CC" w:rsidRDefault="00CE02CC"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7.9</w:t>
            </w:r>
          </w:p>
        </w:tc>
        <w:tc>
          <w:tcPr>
            <w:tcW w:w="5298" w:type="dxa"/>
            <w:tcBorders>
              <w:top w:val="outset" w:sz="6" w:space="0" w:color="auto"/>
              <w:left w:val="outset" w:sz="6" w:space="0" w:color="auto"/>
              <w:bottom w:val="outset" w:sz="6" w:space="0" w:color="auto"/>
              <w:right w:val="outset" w:sz="6" w:space="0" w:color="auto"/>
            </w:tcBorders>
            <w:vAlign w:val="center"/>
          </w:tcPr>
          <w:p w:rsidR="00CE02CC" w:rsidRPr="0017384C" w:rsidRDefault="00CE02CC" w:rsidP="00CE02CC">
            <w:pPr>
              <w:spacing w:after="0" w:line="240" w:lineRule="auto"/>
              <w:rPr>
                <w:rFonts w:ascii="Times New Roman" w:eastAsia="Times New Roman" w:hAnsi="Times New Roman" w:cs="Times New Roman"/>
                <w:bCs/>
                <w:iCs/>
                <w:color w:val="000000"/>
                <w:sz w:val="28"/>
                <w:szCs w:val="28"/>
                <w:lang w:eastAsia="ru-RU"/>
              </w:rPr>
            </w:pPr>
            <w:r w:rsidRPr="00CE02CC">
              <w:rPr>
                <w:rFonts w:ascii="Times New Roman" w:eastAsia="Times New Roman" w:hAnsi="Times New Roman" w:cs="Times New Roman"/>
                <w:bCs/>
                <w:iCs/>
                <w:color w:val="000000"/>
                <w:sz w:val="28"/>
                <w:szCs w:val="28"/>
                <w:lang w:eastAsia="ru-RU"/>
              </w:rPr>
              <w:t>Подготовка к веревочке с закр</w:t>
            </w:r>
            <w:r>
              <w:rPr>
                <w:rFonts w:ascii="Times New Roman" w:eastAsia="Times New Roman" w:hAnsi="Times New Roman" w:cs="Times New Roman"/>
                <w:bCs/>
                <w:iCs/>
                <w:color w:val="000000"/>
                <w:sz w:val="28"/>
                <w:szCs w:val="28"/>
                <w:lang w:eastAsia="ru-RU"/>
              </w:rPr>
              <w:t xml:space="preserve">ытием ноги к станку и выпадом в </w:t>
            </w:r>
            <w:r w:rsidRPr="00CE02CC">
              <w:rPr>
                <w:rFonts w:ascii="Times New Roman" w:eastAsia="Times New Roman" w:hAnsi="Times New Roman" w:cs="Times New Roman"/>
                <w:bCs/>
                <w:iCs/>
                <w:color w:val="000000"/>
                <w:sz w:val="28"/>
                <w:szCs w:val="28"/>
                <w:lang w:eastAsia="ru-RU"/>
              </w:rPr>
              <w:t>сторону</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0,25ч</w:t>
            </w:r>
          </w:p>
        </w:tc>
        <w:tc>
          <w:tcPr>
            <w:tcW w:w="1349" w:type="dxa"/>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0,75ч</w:t>
            </w:r>
          </w:p>
        </w:tc>
      </w:tr>
      <w:tr w:rsidR="00CE02CC"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E02CC" w:rsidRDefault="00CE02C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7.10</w:t>
            </w:r>
          </w:p>
        </w:tc>
        <w:tc>
          <w:tcPr>
            <w:tcW w:w="5298" w:type="dxa"/>
            <w:tcBorders>
              <w:top w:val="outset" w:sz="6" w:space="0" w:color="auto"/>
              <w:left w:val="outset" w:sz="6" w:space="0" w:color="auto"/>
              <w:bottom w:val="outset" w:sz="6" w:space="0" w:color="auto"/>
              <w:right w:val="outset" w:sz="6" w:space="0" w:color="auto"/>
            </w:tcBorders>
            <w:vAlign w:val="center"/>
          </w:tcPr>
          <w:p w:rsidR="00CE02CC" w:rsidRPr="0017384C" w:rsidRDefault="00CE02CC" w:rsidP="002658F0">
            <w:pPr>
              <w:spacing w:after="0" w:line="240" w:lineRule="auto"/>
              <w:rPr>
                <w:rFonts w:ascii="Times New Roman" w:eastAsia="Times New Roman" w:hAnsi="Times New Roman" w:cs="Times New Roman"/>
                <w:bCs/>
                <w:iCs/>
                <w:color w:val="000000"/>
                <w:sz w:val="28"/>
                <w:szCs w:val="28"/>
                <w:lang w:eastAsia="ru-RU"/>
              </w:rPr>
            </w:pPr>
            <w:r w:rsidRPr="00CE02CC">
              <w:rPr>
                <w:rFonts w:ascii="Times New Roman" w:eastAsia="Times New Roman" w:hAnsi="Times New Roman" w:cs="Times New Roman"/>
                <w:bCs/>
                <w:iCs/>
                <w:color w:val="000000"/>
                <w:sz w:val="28"/>
                <w:szCs w:val="28"/>
                <w:lang w:eastAsia="ru-RU"/>
              </w:rPr>
              <w:t>Battement frappe (веер), к станку и от станка</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0,25ч</w:t>
            </w:r>
          </w:p>
        </w:tc>
        <w:tc>
          <w:tcPr>
            <w:tcW w:w="1349" w:type="dxa"/>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0,75ч</w:t>
            </w:r>
          </w:p>
        </w:tc>
      </w:tr>
      <w:tr w:rsidR="000E4F4A"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0E4F4A" w:rsidRDefault="000E4F4A" w:rsidP="002658F0">
            <w:pPr>
              <w:spacing w:after="0" w:line="240" w:lineRule="auto"/>
              <w:rPr>
                <w:rFonts w:ascii="Times New Roman" w:eastAsia="Times New Roman" w:hAnsi="Times New Roman" w:cs="Times New Roman"/>
                <w:color w:val="000000"/>
                <w:sz w:val="28"/>
                <w:szCs w:val="28"/>
                <w:lang w:eastAsia="ru-RU"/>
              </w:rPr>
            </w:pPr>
            <w:r w:rsidRPr="000E4F4A">
              <w:rPr>
                <w:rFonts w:ascii="Times New Roman" w:eastAsia="Times New Roman" w:hAnsi="Times New Roman" w:cs="Times New Roman"/>
                <w:color w:val="000000"/>
                <w:sz w:val="28"/>
                <w:szCs w:val="28"/>
                <w:lang w:eastAsia="ru-RU"/>
              </w:rPr>
              <w:t>7.11</w:t>
            </w:r>
          </w:p>
        </w:tc>
        <w:tc>
          <w:tcPr>
            <w:tcW w:w="5298" w:type="dxa"/>
            <w:tcBorders>
              <w:top w:val="outset" w:sz="6" w:space="0" w:color="auto"/>
              <w:left w:val="outset" w:sz="6" w:space="0" w:color="auto"/>
              <w:bottom w:val="outset" w:sz="6" w:space="0" w:color="auto"/>
              <w:right w:val="outset" w:sz="6" w:space="0" w:color="auto"/>
            </w:tcBorders>
            <w:vAlign w:val="center"/>
          </w:tcPr>
          <w:p w:rsidR="000E4F4A" w:rsidRPr="00CE02CC" w:rsidRDefault="00BF332C" w:rsidP="002658F0">
            <w:pPr>
              <w:spacing w:after="0" w:line="240" w:lineRule="auto"/>
              <w:rPr>
                <w:rFonts w:ascii="Times New Roman" w:eastAsia="Times New Roman" w:hAnsi="Times New Roman" w:cs="Times New Roman"/>
                <w:bCs/>
                <w:iCs/>
                <w:color w:val="000000"/>
                <w:sz w:val="28"/>
                <w:szCs w:val="28"/>
                <w:lang w:eastAsia="ru-RU"/>
              </w:rPr>
            </w:pPr>
            <w:r w:rsidRPr="00BF332C">
              <w:rPr>
                <w:rFonts w:ascii="Times New Roman" w:eastAsia="Times New Roman" w:hAnsi="Times New Roman" w:cs="Times New Roman"/>
                <w:bCs/>
                <w:iCs/>
                <w:color w:val="000000"/>
                <w:sz w:val="28"/>
                <w:szCs w:val="28"/>
                <w:lang w:eastAsia="ru-RU"/>
              </w:rPr>
              <w:t>Adagio с полным кругом на 90° и позой в attitude</w:t>
            </w:r>
          </w:p>
        </w:tc>
        <w:tc>
          <w:tcPr>
            <w:tcW w:w="0" w:type="auto"/>
            <w:tcBorders>
              <w:top w:val="outset" w:sz="6" w:space="0" w:color="auto"/>
              <w:left w:val="outset" w:sz="6" w:space="0" w:color="auto"/>
              <w:bottom w:val="outset" w:sz="6" w:space="0" w:color="auto"/>
              <w:right w:val="outset" w:sz="6" w:space="0" w:color="auto"/>
            </w:tcBorders>
            <w:vAlign w:val="center"/>
          </w:tcPr>
          <w:p w:rsidR="000E4F4A" w:rsidRDefault="00BF332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0E4F4A" w:rsidRDefault="00BF332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0,25ч</w:t>
            </w:r>
          </w:p>
        </w:tc>
        <w:tc>
          <w:tcPr>
            <w:tcW w:w="1349" w:type="dxa"/>
            <w:tcBorders>
              <w:top w:val="outset" w:sz="6" w:space="0" w:color="auto"/>
              <w:left w:val="outset" w:sz="6" w:space="0" w:color="auto"/>
              <w:bottom w:val="outset" w:sz="6" w:space="0" w:color="auto"/>
              <w:right w:val="outset" w:sz="6" w:space="0" w:color="auto"/>
            </w:tcBorders>
            <w:vAlign w:val="center"/>
          </w:tcPr>
          <w:p w:rsidR="000E4F4A" w:rsidRDefault="00BF332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0,75ч</w:t>
            </w:r>
          </w:p>
        </w:tc>
      </w:tr>
      <w:tr w:rsidR="00CE02CC"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E02CC" w:rsidRDefault="00BF332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7.12</w:t>
            </w:r>
          </w:p>
        </w:tc>
        <w:tc>
          <w:tcPr>
            <w:tcW w:w="5298" w:type="dxa"/>
            <w:tcBorders>
              <w:top w:val="outset" w:sz="6" w:space="0" w:color="auto"/>
              <w:left w:val="outset" w:sz="6" w:space="0" w:color="auto"/>
              <w:bottom w:val="outset" w:sz="6" w:space="0" w:color="auto"/>
              <w:right w:val="outset" w:sz="6" w:space="0" w:color="auto"/>
            </w:tcBorders>
            <w:vAlign w:val="center"/>
          </w:tcPr>
          <w:p w:rsidR="00CE02CC" w:rsidRPr="0017384C" w:rsidRDefault="00CE02CC" w:rsidP="002658F0">
            <w:pPr>
              <w:spacing w:after="0" w:line="240" w:lineRule="auto"/>
              <w:rPr>
                <w:rFonts w:ascii="Times New Roman" w:eastAsia="Times New Roman" w:hAnsi="Times New Roman" w:cs="Times New Roman"/>
                <w:bCs/>
                <w:iCs/>
                <w:color w:val="000000"/>
                <w:sz w:val="28"/>
                <w:szCs w:val="28"/>
                <w:lang w:eastAsia="ru-RU"/>
              </w:rPr>
            </w:pPr>
            <w:r w:rsidRPr="00CE02CC">
              <w:rPr>
                <w:rFonts w:ascii="Times New Roman" w:eastAsia="Times New Roman" w:hAnsi="Times New Roman" w:cs="Times New Roman"/>
                <w:bCs/>
                <w:iCs/>
                <w:color w:val="000000"/>
                <w:sz w:val="28"/>
                <w:szCs w:val="28"/>
                <w:lang w:eastAsia="ru-RU"/>
              </w:rPr>
              <w:t>Grand battement jete с размахом через 1-ю позицию</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0,25ч</w:t>
            </w:r>
          </w:p>
        </w:tc>
        <w:tc>
          <w:tcPr>
            <w:tcW w:w="1349" w:type="dxa"/>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0,75ч</w:t>
            </w:r>
          </w:p>
        </w:tc>
      </w:tr>
      <w:tr w:rsidR="00CE02CC" w:rsidRPr="00392F41" w:rsidTr="00CE02CC">
        <w:trPr>
          <w:tblCellSpacing w:w="15" w:type="dxa"/>
          <w:jc w:val="center"/>
        </w:trPr>
        <w:tc>
          <w:tcPr>
            <w:tcW w:w="8982" w:type="dxa"/>
            <w:gridSpan w:val="5"/>
            <w:tcBorders>
              <w:top w:val="outset" w:sz="6" w:space="0" w:color="auto"/>
              <w:left w:val="outset" w:sz="6" w:space="0" w:color="auto"/>
              <w:bottom w:val="outset" w:sz="6" w:space="0" w:color="auto"/>
              <w:right w:val="outset" w:sz="6" w:space="0" w:color="auto"/>
            </w:tcBorders>
            <w:vAlign w:val="center"/>
          </w:tcPr>
          <w:p w:rsidR="00CE02CC" w:rsidRPr="00CE02CC" w:rsidRDefault="00CE02CC" w:rsidP="002658F0">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Упражнения на середине зала </w:t>
            </w:r>
          </w:p>
        </w:tc>
      </w:tr>
      <w:tr w:rsidR="00BF332C"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F332C" w:rsidRPr="00392F41" w:rsidRDefault="00BF332C" w:rsidP="00F14D3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7.13</w:t>
            </w:r>
          </w:p>
        </w:tc>
        <w:tc>
          <w:tcPr>
            <w:tcW w:w="5298" w:type="dxa"/>
            <w:tcBorders>
              <w:top w:val="outset" w:sz="6" w:space="0" w:color="auto"/>
              <w:left w:val="outset" w:sz="6" w:space="0" w:color="auto"/>
              <w:bottom w:val="outset" w:sz="6" w:space="0" w:color="auto"/>
              <w:right w:val="outset" w:sz="6" w:space="0" w:color="auto"/>
            </w:tcBorders>
            <w:vAlign w:val="center"/>
          </w:tcPr>
          <w:p w:rsidR="00BF332C" w:rsidRDefault="00BF332C" w:rsidP="002658F0">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Основные движения танца донских казаков </w:t>
            </w:r>
          </w:p>
          <w:p w:rsidR="00BF332C" w:rsidRDefault="00BF332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BF332C">
              <w:rPr>
                <w:rFonts w:ascii="Times New Roman" w:eastAsia="Times New Roman" w:hAnsi="Times New Roman" w:cs="Times New Roman"/>
                <w:color w:val="000000"/>
                <w:sz w:val="28"/>
                <w:szCs w:val="28"/>
                <w:lang w:eastAsia="ru-RU"/>
              </w:rPr>
              <w:t>Тройной переменный шаг</w:t>
            </w:r>
            <w:r>
              <w:rPr>
                <w:rFonts w:ascii="Times New Roman" w:eastAsia="Times New Roman" w:hAnsi="Times New Roman" w:cs="Times New Roman"/>
                <w:color w:val="000000"/>
                <w:sz w:val="28"/>
                <w:szCs w:val="28"/>
                <w:lang w:eastAsia="ru-RU"/>
              </w:rPr>
              <w:t>.</w:t>
            </w:r>
          </w:p>
          <w:p w:rsidR="00BF332C" w:rsidRDefault="00BF332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BF332C">
              <w:rPr>
                <w:rFonts w:ascii="Times New Roman" w:eastAsia="Times New Roman" w:hAnsi="Times New Roman" w:cs="Times New Roman"/>
                <w:color w:val="000000"/>
                <w:sz w:val="28"/>
                <w:szCs w:val="28"/>
                <w:lang w:eastAsia="ru-RU"/>
              </w:rPr>
              <w:t>Отход назад (или переменный</w:t>
            </w:r>
            <w:r>
              <w:rPr>
                <w:rFonts w:ascii="Times New Roman" w:eastAsia="Times New Roman" w:hAnsi="Times New Roman" w:cs="Times New Roman"/>
                <w:color w:val="000000"/>
                <w:sz w:val="28"/>
                <w:szCs w:val="28"/>
                <w:lang w:eastAsia="ru-RU"/>
              </w:rPr>
              <w:t xml:space="preserve"> шаг</w:t>
            </w:r>
            <w:r w:rsidRPr="00BF332C">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p w:rsidR="00BF332C" w:rsidRDefault="00BF332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BF332C">
              <w:rPr>
                <w:rFonts w:ascii="Times New Roman" w:eastAsia="Times New Roman" w:hAnsi="Times New Roman" w:cs="Times New Roman"/>
                <w:color w:val="000000"/>
                <w:sz w:val="28"/>
                <w:szCs w:val="28"/>
                <w:lang w:eastAsia="ru-RU"/>
              </w:rPr>
              <w:t>Хлопки с поворотом</w:t>
            </w:r>
            <w:r w:rsidR="00EA5B04">
              <w:rPr>
                <w:rFonts w:ascii="Times New Roman" w:eastAsia="Times New Roman" w:hAnsi="Times New Roman" w:cs="Times New Roman"/>
                <w:color w:val="000000"/>
                <w:sz w:val="28"/>
                <w:szCs w:val="28"/>
                <w:lang w:eastAsia="ru-RU"/>
              </w:rPr>
              <w:t xml:space="preserve"> и лампасы</w:t>
            </w:r>
            <w:r>
              <w:rPr>
                <w:rFonts w:ascii="Times New Roman" w:eastAsia="Times New Roman" w:hAnsi="Times New Roman" w:cs="Times New Roman"/>
                <w:color w:val="000000"/>
                <w:sz w:val="28"/>
                <w:szCs w:val="28"/>
                <w:lang w:eastAsia="ru-RU"/>
              </w:rPr>
              <w:t xml:space="preserve"> (исполняется группой мальчиков).</w:t>
            </w:r>
          </w:p>
          <w:p w:rsidR="00BF332C" w:rsidRDefault="00BF332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EA5B04" w:rsidRPr="00EA5B04">
              <w:rPr>
                <w:rFonts w:ascii="Times New Roman" w:eastAsia="Times New Roman" w:hAnsi="Times New Roman" w:cs="Times New Roman"/>
                <w:color w:val="000000"/>
                <w:sz w:val="28"/>
                <w:szCs w:val="28"/>
                <w:lang w:eastAsia="ru-RU"/>
              </w:rPr>
              <w:t>Падебаск</w:t>
            </w:r>
          </w:p>
          <w:p w:rsidR="00EA5B04" w:rsidRPr="00BF332C" w:rsidRDefault="00EA5B04"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EA5B04">
              <w:rPr>
                <w:rFonts w:ascii="Times New Roman" w:eastAsia="Times New Roman" w:hAnsi="Times New Roman" w:cs="Times New Roman"/>
                <w:color w:val="000000"/>
                <w:sz w:val="28"/>
                <w:szCs w:val="28"/>
                <w:lang w:eastAsia="ru-RU"/>
              </w:rPr>
              <w:t>Поворот с притопом</w:t>
            </w:r>
            <w:r>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BF332C" w:rsidRDefault="00EA5B04"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9ч</w:t>
            </w:r>
          </w:p>
        </w:tc>
        <w:tc>
          <w:tcPr>
            <w:tcW w:w="0" w:type="auto"/>
            <w:tcBorders>
              <w:top w:val="outset" w:sz="6" w:space="0" w:color="auto"/>
              <w:left w:val="outset" w:sz="6" w:space="0" w:color="auto"/>
              <w:bottom w:val="outset" w:sz="6" w:space="0" w:color="auto"/>
              <w:right w:val="outset" w:sz="6" w:space="0" w:color="auto"/>
            </w:tcBorders>
            <w:vAlign w:val="center"/>
          </w:tcPr>
          <w:p w:rsidR="00BF332C" w:rsidRDefault="00EA5B04"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c>
          <w:tcPr>
            <w:tcW w:w="1349" w:type="dxa"/>
            <w:tcBorders>
              <w:top w:val="outset" w:sz="6" w:space="0" w:color="auto"/>
              <w:left w:val="outset" w:sz="6" w:space="0" w:color="auto"/>
              <w:bottom w:val="outset" w:sz="6" w:space="0" w:color="auto"/>
              <w:right w:val="outset" w:sz="6" w:space="0" w:color="auto"/>
            </w:tcBorders>
            <w:vAlign w:val="center"/>
          </w:tcPr>
          <w:p w:rsidR="00BF332C" w:rsidRDefault="00EA5B04"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8,25ч</w:t>
            </w:r>
          </w:p>
        </w:tc>
      </w:tr>
      <w:tr w:rsidR="00BF332C"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F332C" w:rsidRPr="00392F41" w:rsidRDefault="00EA5B04" w:rsidP="00F14D3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9.14</w:t>
            </w:r>
          </w:p>
        </w:tc>
        <w:tc>
          <w:tcPr>
            <w:tcW w:w="5298" w:type="dxa"/>
            <w:tcBorders>
              <w:top w:val="outset" w:sz="6" w:space="0" w:color="auto"/>
              <w:left w:val="outset" w:sz="6" w:space="0" w:color="auto"/>
              <w:bottom w:val="outset" w:sz="6" w:space="0" w:color="auto"/>
              <w:right w:val="outset" w:sz="6" w:space="0" w:color="auto"/>
            </w:tcBorders>
            <w:vAlign w:val="center"/>
          </w:tcPr>
          <w:p w:rsidR="00BF332C" w:rsidRPr="00DD3EE4" w:rsidRDefault="00BF332C" w:rsidP="002658F0">
            <w:pPr>
              <w:spacing w:after="0" w:line="240" w:lineRule="auto"/>
              <w:rPr>
                <w:rFonts w:ascii="Times New Roman" w:eastAsia="Times New Roman" w:hAnsi="Times New Roman" w:cs="Times New Roman"/>
                <w:b/>
                <w:i/>
                <w:color w:val="000000"/>
                <w:sz w:val="28"/>
                <w:szCs w:val="28"/>
                <w:lang w:eastAsia="ru-RU"/>
              </w:rPr>
            </w:pPr>
            <w:r w:rsidRPr="00DD3EE4">
              <w:rPr>
                <w:rFonts w:ascii="Times New Roman" w:eastAsia="Times New Roman" w:hAnsi="Times New Roman" w:cs="Times New Roman"/>
                <w:b/>
                <w:i/>
                <w:color w:val="000000"/>
                <w:sz w:val="28"/>
                <w:szCs w:val="28"/>
                <w:lang w:eastAsia="ru-RU"/>
              </w:rPr>
              <w:t>Вращения</w:t>
            </w:r>
          </w:p>
          <w:p w:rsidR="00BF332C" w:rsidRDefault="00BF332C" w:rsidP="00AC2F2B">
            <w:pPr>
              <w:pStyle w:val="a3"/>
              <w:numPr>
                <w:ilvl w:val="0"/>
                <w:numId w:val="22"/>
              </w:num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Обертас: простой, в прыжке, с плие (индивидуально по возможностям) </w:t>
            </w:r>
          </w:p>
          <w:p w:rsidR="00BF332C" w:rsidRDefault="00BF332C" w:rsidP="00AC2F2B">
            <w:pPr>
              <w:pStyle w:val="a3"/>
              <w:numPr>
                <w:ilvl w:val="0"/>
                <w:numId w:val="22"/>
              </w:num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Комбинированные вращения по диагонали. </w:t>
            </w:r>
          </w:p>
          <w:p w:rsidR="00BF332C" w:rsidRDefault="00BF332C" w:rsidP="00AC2F2B">
            <w:pPr>
              <w:pStyle w:val="a3"/>
              <w:numPr>
                <w:ilvl w:val="0"/>
                <w:numId w:val="22"/>
              </w:num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Комбинированные вращения по кругу. </w:t>
            </w:r>
          </w:p>
          <w:p w:rsidR="00BF332C" w:rsidRPr="00DD3EE4" w:rsidRDefault="00BF332C" w:rsidP="00AC2F2B">
            <w:pPr>
              <w:pStyle w:val="a3"/>
              <w:numPr>
                <w:ilvl w:val="0"/>
                <w:numId w:val="22"/>
              </w:num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Комбинированные вращения на месте. </w:t>
            </w:r>
          </w:p>
        </w:tc>
        <w:tc>
          <w:tcPr>
            <w:tcW w:w="0" w:type="auto"/>
            <w:tcBorders>
              <w:top w:val="outset" w:sz="6" w:space="0" w:color="auto"/>
              <w:left w:val="outset" w:sz="6" w:space="0" w:color="auto"/>
              <w:bottom w:val="outset" w:sz="6" w:space="0" w:color="auto"/>
              <w:right w:val="outset" w:sz="6" w:space="0" w:color="auto"/>
            </w:tcBorders>
            <w:vAlign w:val="center"/>
          </w:tcPr>
          <w:p w:rsidR="00BF332C" w:rsidRPr="00392F41" w:rsidRDefault="00BF332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10ч</w:t>
            </w:r>
          </w:p>
        </w:tc>
        <w:tc>
          <w:tcPr>
            <w:tcW w:w="0" w:type="auto"/>
            <w:tcBorders>
              <w:top w:val="outset" w:sz="6" w:space="0" w:color="auto"/>
              <w:left w:val="outset" w:sz="6" w:space="0" w:color="auto"/>
              <w:bottom w:val="outset" w:sz="6" w:space="0" w:color="auto"/>
              <w:right w:val="outset" w:sz="6" w:space="0" w:color="auto"/>
            </w:tcBorders>
            <w:vAlign w:val="center"/>
          </w:tcPr>
          <w:p w:rsidR="00BF332C" w:rsidRPr="00392F41" w:rsidRDefault="00BF332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49" w:type="dxa"/>
            <w:tcBorders>
              <w:top w:val="outset" w:sz="6" w:space="0" w:color="auto"/>
              <w:left w:val="outset" w:sz="6" w:space="0" w:color="auto"/>
              <w:bottom w:val="outset" w:sz="6" w:space="0" w:color="auto"/>
              <w:right w:val="outset" w:sz="6" w:space="0" w:color="auto"/>
            </w:tcBorders>
            <w:vAlign w:val="center"/>
          </w:tcPr>
          <w:p w:rsidR="00BF332C" w:rsidRPr="00392F41" w:rsidRDefault="00BF332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9,5ч</w:t>
            </w:r>
          </w:p>
        </w:tc>
      </w:tr>
      <w:tr w:rsidR="00BF332C"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F332C" w:rsidRDefault="00BF332C" w:rsidP="00F14D3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7.15</w:t>
            </w:r>
          </w:p>
        </w:tc>
        <w:tc>
          <w:tcPr>
            <w:tcW w:w="5298" w:type="dxa"/>
            <w:tcBorders>
              <w:top w:val="outset" w:sz="6" w:space="0" w:color="auto"/>
              <w:left w:val="outset" w:sz="6" w:space="0" w:color="auto"/>
              <w:bottom w:val="outset" w:sz="6" w:space="0" w:color="auto"/>
              <w:right w:val="outset" w:sz="6" w:space="0" w:color="auto"/>
            </w:tcBorders>
            <w:vAlign w:val="center"/>
          </w:tcPr>
          <w:p w:rsidR="00BF332C" w:rsidRDefault="00BF332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Дроби: различные комбинации. </w:t>
            </w:r>
          </w:p>
          <w:p w:rsidR="00BF332C" w:rsidRPr="00DD3EE4" w:rsidRDefault="00BF332C" w:rsidP="00DD3EE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Ключ </w:t>
            </w:r>
            <w:r w:rsidRPr="00DD3EE4">
              <w:rPr>
                <w:rFonts w:ascii="Times New Roman" w:eastAsia="Times New Roman" w:hAnsi="Times New Roman" w:cs="Times New Roman"/>
                <w:color w:val="000000"/>
                <w:sz w:val="28"/>
                <w:szCs w:val="28"/>
                <w:lang w:eastAsia="ru-RU"/>
              </w:rPr>
              <w:t xml:space="preserve"> с двойной дробью.</w:t>
            </w:r>
          </w:p>
          <w:p w:rsidR="00BF332C" w:rsidRPr="00DD3EE4" w:rsidRDefault="00BF332C" w:rsidP="00DD3EE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-Дробная «</w:t>
            </w:r>
            <w:r w:rsidRPr="00DD3EE4">
              <w:rPr>
                <w:rFonts w:ascii="Times New Roman" w:eastAsia="Times New Roman" w:hAnsi="Times New Roman" w:cs="Times New Roman"/>
                <w:color w:val="000000"/>
                <w:sz w:val="28"/>
                <w:szCs w:val="28"/>
                <w:lang w:eastAsia="ru-RU"/>
              </w:rPr>
              <w:t>дорожка</w:t>
            </w:r>
            <w:r>
              <w:rPr>
                <w:rFonts w:ascii="Times New Roman" w:eastAsia="Times New Roman" w:hAnsi="Times New Roman" w:cs="Times New Roman"/>
                <w:color w:val="000000"/>
                <w:sz w:val="28"/>
                <w:szCs w:val="28"/>
                <w:lang w:eastAsia="ru-RU"/>
              </w:rPr>
              <w:t>»</w:t>
            </w:r>
            <w:r w:rsidRPr="00DD3EE4">
              <w:rPr>
                <w:rFonts w:ascii="Times New Roman" w:eastAsia="Times New Roman" w:hAnsi="Times New Roman" w:cs="Times New Roman"/>
                <w:color w:val="000000"/>
                <w:sz w:val="28"/>
                <w:szCs w:val="28"/>
                <w:lang w:eastAsia="ru-RU"/>
              </w:rPr>
              <w:t xml:space="preserve">. </w:t>
            </w:r>
          </w:p>
          <w:p w:rsidR="00BF332C" w:rsidRPr="00DD3EE4" w:rsidRDefault="00BF332C" w:rsidP="00DD3EE4">
            <w:pPr>
              <w:spacing w:after="0" w:line="240" w:lineRule="auto"/>
              <w:rPr>
                <w:rFonts w:ascii="Times New Roman" w:eastAsia="Times New Roman" w:hAnsi="Times New Roman" w:cs="Times New Roman"/>
                <w:color w:val="000000"/>
                <w:sz w:val="28"/>
                <w:szCs w:val="28"/>
                <w:lang w:eastAsia="ru-RU"/>
              </w:rPr>
            </w:pPr>
            <w:r w:rsidRPr="00DD3EE4">
              <w:rPr>
                <w:rFonts w:ascii="Times New Roman" w:eastAsia="Times New Roman" w:hAnsi="Times New Roman" w:cs="Times New Roman"/>
                <w:color w:val="000000"/>
                <w:sz w:val="28"/>
                <w:szCs w:val="28"/>
                <w:lang w:eastAsia="ru-RU"/>
              </w:rPr>
              <w:t xml:space="preserve">-Дробь с подскоком. </w:t>
            </w:r>
          </w:p>
          <w:p w:rsidR="00BF332C" w:rsidRPr="00DD3EE4" w:rsidRDefault="00BF332C" w:rsidP="00DD3EE4">
            <w:pPr>
              <w:spacing w:after="0" w:line="240" w:lineRule="auto"/>
              <w:rPr>
                <w:rFonts w:ascii="Times New Roman" w:eastAsia="Times New Roman" w:hAnsi="Times New Roman" w:cs="Times New Roman"/>
                <w:color w:val="000000"/>
                <w:sz w:val="28"/>
                <w:szCs w:val="28"/>
                <w:lang w:eastAsia="ru-RU"/>
              </w:rPr>
            </w:pPr>
            <w:r w:rsidRPr="00DD3EE4">
              <w:rPr>
                <w:rFonts w:ascii="Times New Roman" w:eastAsia="Times New Roman" w:hAnsi="Times New Roman" w:cs="Times New Roman"/>
                <w:color w:val="000000"/>
                <w:sz w:val="28"/>
                <w:szCs w:val="28"/>
                <w:lang w:eastAsia="ru-RU"/>
              </w:rPr>
              <w:t>-Тройные поочередные выстукивания.</w:t>
            </w:r>
          </w:p>
          <w:p w:rsidR="00BF332C" w:rsidRPr="00392F41" w:rsidRDefault="00BF332C" w:rsidP="00DD3EE4">
            <w:pPr>
              <w:spacing w:after="0" w:line="240" w:lineRule="auto"/>
              <w:rPr>
                <w:rFonts w:ascii="Times New Roman" w:eastAsia="Times New Roman" w:hAnsi="Times New Roman" w:cs="Times New Roman"/>
                <w:color w:val="000000"/>
                <w:sz w:val="28"/>
                <w:szCs w:val="28"/>
                <w:lang w:eastAsia="ru-RU"/>
              </w:rPr>
            </w:pPr>
            <w:r w:rsidRPr="00DD3EE4">
              <w:rPr>
                <w:rFonts w:ascii="Times New Roman" w:eastAsia="Times New Roman" w:hAnsi="Times New Roman" w:cs="Times New Roman"/>
                <w:color w:val="000000"/>
                <w:sz w:val="28"/>
                <w:szCs w:val="28"/>
                <w:lang w:eastAsia="ru-RU"/>
              </w:rPr>
              <w:t>-"Молоточки"</w:t>
            </w:r>
          </w:p>
        </w:tc>
        <w:tc>
          <w:tcPr>
            <w:tcW w:w="0" w:type="auto"/>
            <w:tcBorders>
              <w:top w:val="outset" w:sz="6" w:space="0" w:color="auto"/>
              <w:left w:val="outset" w:sz="6" w:space="0" w:color="auto"/>
              <w:bottom w:val="outset" w:sz="6" w:space="0" w:color="auto"/>
              <w:right w:val="outset" w:sz="6" w:space="0" w:color="auto"/>
            </w:tcBorders>
            <w:vAlign w:val="center"/>
          </w:tcPr>
          <w:p w:rsidR="00BF332C" w:rsidRPr="00392F41" w:rsidRDefault="00BF332C" w:rsidP="002658F0">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8</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BF332C" w:rsidRPr="00392F41" w:rsidRDefault="00BF332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349" w:type="dxa"/>
            <w:tcBorders>
              <w:top w:val="outset" w:sz="6" w:space="0" w:color="auto"/>
              <w:left w:val="outset" w:sz="6" w:space="0" w:color="auto"/>
              <w:bottom w:val="outset" w:sz="6" w:space="0" w:color="auto"/>
              <w:right w:val="outset" w:sz="6" w:space="0" w:color="auto"/>
            </w:tcBorders>
            <w:vAlign w:val="center"/>
          </w:tcPr>
          <w:p w:rsidR="00BF332C" w:rsidRPr="00392F41" w:rsidRDefault="00BF332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7ч</w:t>
            </w:r>
          </w:p>
        </w:tc>
      </w:tr>
      <w:tr w:rsidR="00BF332C"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F332C" w:rsidRDefault="00BF332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7.16</w:t>
            </w:r>
          </w:p>
        </w:tc>
        <w:tc>
          <w:tcPr>
            <w:tcW w:w="5298" w:type="dxa"/>
            <w:tcBorders>
              <w:top w:val="outset" w:sz="6" w:space="0" w:color="auto"/>
              <w:left w:val="outset" w:sz="6" w:space="0" w:color="auto"/>
              <w:bottom w:val="outset" w:sz="6" w:space="0" w:color="auto"/>
              <w:right w:val="outset" w:sz="6" w:space="0" w:color="auto"/>
            </w:tcBorders>
            <w:vAlign w:val="center"/>
          </w:tcPr>
          <w:p w:rsidR="00BF332C" w:rsidRDefault="00BF332C" w:rsidP="002658F0">
            <w:pPr>
              <w:spacing w:after="0" w:line="240" w:lineRule="auto"/>
              <w:rPr>
                <w:rFonts w:ascii="Times New Roman" w:eastAsia="Times New Roman" w:hAnsi="Times New Roman" w:cs="Times New Roman"/>
                <w:b/>
                <w:i/>
                <w:color w:val="000000"/>
                <w:sz w:val="28"/>
                <w:szCs w:val="28"/>
                <w:lang w:eastAsia="ru-RU"/>
              </w:rPr>
            </w:pPr>
            <w:r w:rsidRPr="00960735">
              <w:rPr>
                <w:rFonts w:ascii="Times New Roman" w:eastAsia="Times New Roman" w:hAnsi="Times New Roman" w:cs="Times New Roman"/>
                <w:b/>
                <w:i/>
                <w:color w:val="000000"/>
                <w:sz w:val="28"/>
                <w:szCs w:val="28"/>
                <w:lang w:eastAsia="ru-RU"/>
              </w:rPr>
              <w:t>Трюки</w:t>
            </w:r>
            <w:r>
              <w:rPr>
                <w:rFonts w:ascii="Times New Roman" w:eastAsia="Times New Roman" w:hAnsi="Times New Roman" w:cs="Times New Roman"/>
                <w:color w:val="000000"/>
                <w:sz w:val="28"/>
                <w:szCs w:val="28"/>
                <w:lang w:eastAsia="ru-RU"/>
              </w:rPr>
              <w:t xml:space="preserve">.  </w:t>
            </w:r>
            <w:r w:rsidRPr="004B00F3">
              <w:rPr>
                <w:rFonts w:ascii="Times New Roman" w:eastAsia="Times New Roman" w:hAnsi="Times New Roman" w:cs="Times New Roman"/>
                <w:b/>
                <w:i/>
                <w:color w:val="000000"/>
                <w:sz w:val="28"/>
                <w:szCs w:val="28"/>
                <w:u w:val="single"/>
                <w:lang w:eastAsia="ru-RU"/>
              </w:rPr>
              <w:t>Индивидуально для мальчиков</w:t>
            </w:r>
          </w:p>
          <w:p w:rsidR="00BF332C" w:rsidRPr="00960735" w:rsidRDefault="00BF332C" w:rsidP="00960735">
            <w:pPr>
              <w:spacing w:after="0" w:line="240" w:lineRule="auto"/>
              <w:rPr>
                <w:rFonts w:ascii="Times New Roman" w:eastAsia="Times New Roman" w:hAnsi="Times New Roman" w:cs="Times New Roman"/>
                <w:color w:val="000000"/>
                <w:sz w:val="28"/>
                <w:szCs w:val="28"/>
                <w:lang w:eastAsia="ru-RU"/>
              </w:rPr>
            </w:pPr>
            <w:r w:rsidRPr="00960735">
              <w:rPr>
                <w:rFonts w:ascii="Times New Roman" w:eastAsia="Times New Roman" w:hAnsi="Times New Roman" w:cs="Times New Roman"/>
                <w:color w:val="000000"/>
                <w:sz w:val="28"/>
                <w:szCs w:val="28"/>
                <w:lang w:eastAsia="ru-RU"/>
              </w:rPr>
              <w:t>Трюковые элементы(шермиции) -упражнения с предметами (пика, сабля, нагайка).</w:t>
            </w:r>
          </w:p>
          <w:p w:rsidR="00BF332C" w:rsidRPr="00960735" w:rsidRDefault="00BF332C" w:rsidP="00960735">
            <w:pPr>
              <w:spacing w:after="0" w:line="240" w:lineRule="auto"/>
              <w:rPr>
                <w:rFonts w:ascii="Times New Roman" w:eastAsia="Times New Roman" w:hAnsi="Times New Roman" w:cs="Times New Roman"/>
                <w:color w:val="000000"/>
                <w:sz w:val="28"/>
                <w:szCs w:val="28"/>
                <w:lang w:eastAsia="ru-RU"/>
              </w:rPr>
            </w:pPr>
            <w:r w:rsidRPr="00960735">
              <w:rPr>
                <w:rFonts w:ascii="Times New Roman" w:eastAsia="Times New Roman" w:hAnsi="Times New Roman" w:cs="Times New Roman"/>
                <w:color w:val="000000"/>
                <w:sz w:val="28"/>
                <w:szCs w:val="28"/>
                <w:lang w:eastAsia="ru-RU"/>
              </w:rPr>
              <w:t>а) вращени</w:t>
            </w:r>
            <w:r>
              <w:rPr>
                <w:rFonts w:ascii="Times New Roman" w:eastAsia="Times New Roman" w:hAnsi="Times New Roman" w:cs="Times New Roman"/>
                <w:color w:val="000000"/>
                <w:sz w:val="28"/>
                <w:szCs w:val="28"/>
                <w:lang w:eastAsia="ru-RU"/>
              </w:rPr>
              <w:t>е пики одной рукой с ускорением</w:t>
            </w:r>
            <w:r w:rsidRPr="00960735">
              <w:rPr>
                <w:rFonts w:ascii="Times New Roman" w:eastAsia="Times New Roman" w:hAnsi="Times New Roman" w:cs="Times New Roman"/>
                <w:color w:val="000000"/>
                <w:sz w:val="28"/>
                <w:szCs w:val="28"/>
                <w:lang w:eastAsia="ru-RU"/>
              </w:rPr>
              <w:t>;</w:t>
            </w:r>
          </w:p>
          <w:p w:rsidR="00BF332C" w:rsidRPr="00960735" w:rsidRDefault="00BF332C" w:rsidP="00960735">
            <w:pPr>
              <w:spacing w:after="0" w:line="240" w:lineRule="auto"/>
              <w:rPr>
                <w:rFonts w:ascii="Times New Roman" w:eastAsia="Times New Roman" w:hAnsi="Times New Roman" w:cs="Times New Roman"/>
                <w:color w:val="000000"/>
                <w:sz w:val="28"/>
                <w:szCs w:val="28"/>
                <w:lang w:eastAsia="ru-RU"/>
              </w:rPr>
            </w:pPr>
            <w:r w:rsidRPr="00960735">
              <w:rPr>
                <w:rFonts w:ascii="Times New Roman" w:eastAsia="Times New Roman" w:hAnsi="Times New Roman" w:cs="Times New Roman"/>
                <w:color w:val="000000"/>
                <w:sz w:val="28"/>
                <w:szCs w:val="28"/>
                <w:lang w:eastAsia="ru-RU"/>
              </w:rPr>
              <w:t>б) вращение сабли("восьмерка" перед собой и за спиной)</w:t>
            </w:r>
          </w:p>
          <w:p w:rsidR="00BF332C" w:rsidRPr="00960735" w:rsidRDefault="00BF332C" w:rsidP="00960735">
            <w:pPr>
              <w:spacing w:after="0" w:line="240" w:lineRule="auto"/>
              <w:rPr>
                <w:rFonts w:ascii="Times New Roman" w:eastAsia="Times New Roman" w:hAnsi="Times New Roman" w:cs="Times New Roman"/>
                <w:b/>
                <w:i/>
                <w:color w:val="000000"/>
                <w:sz w:val="28"/>
                <w:szCs w:val="28"/>
                <w:lang w:eastAsia="ru-RU"/>
              </w:rPr>
            </w:pPr>
            <w:r w:rsidRPr="00960735">
              <w:rPr>
                <w:rFonts w:ascii="Times New Roman" w:eastAsia="Times New Roman" w:hAnsi="Times New Roman" w:cs="Times New Roman"/>
                <w:color w:val="000000"/>
                <w:sz w:val="28"/>
                <w:szCs w:val="28"/>
                <w:lang w:eastAsia="ru-RU"/>
              </w:rPr>
              <w:t>в) Владение саблей (бутафорской) в движении по одному и в паре</w:t>
            </w:r>
            <w:r>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BF332C" w:rsidRPr="00392F41" w:rsidRDefault="00BF332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10ч</w:t>
            </w:r>
          </w:p>
        </w:tc>
        <w:tc>
          <w:tcPr>
            <w:tcW w:w="0" w:type="auto"/>
            <w:tcBorders>
              <w:top w:val="outset" w:sz="6" w:space="0" w:color="auto"/>
              <w:left w:val="outset" w:sz="6" w:space="0" w:color="auto"/>
              <w:bottom w:val="outset" w:sz="6" w:space="0" w:color="auto"/>
              <w:right w:val="outset" w:sz="6" w:space="0" w:color="auto"/>
            </w:tcBorders>
            <w:vAlign w:val="center"/>
          </w:tcPr>
          <w:p w:rsidR="00BF332C" w:rsidRPr="00392F41" w:rsidRDefault="00BF332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1349" w:type="dxa"/>
            <w:tcBorders>
              <w:top w:val="outset" w:sz="6" w:space="0" w:color="auto"/>
              <w:left w:val="outset" w:sz="6" w:space="0" w:color="auto"/>
              <w:bottom w:val="outset" w:sz="6" w:space="0" w:color="auto"/>
              <w:right w:val="outset" w:sz="6" w:space="0" w:color="auto"/>
            </w:tcBorders>
            <w:vAlign w:val="center"/>
          </w:tcPr>
          <w:p w:rsidR="00BF332C" w:rsidRPr="00392F41" w:rsidRDefault="00BF332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8ч</w:t>
            </w:r>
          </w:p>
        </w:tc>
      </w:tr>
    </w:tbl>
    <w:p w:rsidR="00A5184E" w:rsidRDefault="00A5184E" w:rsidP="000E68A8">
      <w:pPr>
        <w:spacing w:after="0"/>
        <w:contextualSpacing/>
        <w:rPr>
          <w:rFonts w:ascii="Times New Roman" w:hAnsi="Times New Roman" w:cs="Times New Roman"/>
          <w:sz w:val="28"/>
          <w:szCs w:val="28"/>
        </w:rPr>
      </w:pPr>
    </w:p>
    <w:p w:rsidR="00A5184E" w:rsidRPr="00A5184E" w:rsidRDefault="00A5184E" w:rsidP="00AC2F2B">
      <w:pPr>
        <w:numPr>
          <w:ilvl w:val="0"/>
          <w:numId w:val="13"/>
        </w:numPr>
        <w:spacing w:after="0"/>
        <w:contextualSpacing/>
        <w:rPr>
          <w:rFonts w:ascii="Times New Roman" w:hAnsi="Times New Roman" w:cs="Times New Roman"/>
          <w:b/>
          <w:sz w:val="28"/>
          <w:szCs w:val="28"/>
        </w:rPr>
      </w:pPr>
      <w:r>
        <w:rPr>
          <w:rFonts w:ascii="Times New Roman" w:hAnsi="Times New Roman" w:cs="Times New Roman"/>
          <w:b/>
          <w:sz w:val="28"/>
          <w:szCs w:val="28"/>
        </w:rPr>
        <w:t xml:space="preserve">Современный танец. </w:t>
      </w:r>
      <w:r w:rsidR="00257B5B">
        <w:rPr>
          <w:rFonts w:ascii="Times New Roman" w:hAnsi="Times New Roman" w:cs="Times New Roman"/>
          <w:b/>
          <w:sz w:val="28"/>
          <w:szCs w:val="28"/>
        </w:rPr>
        <w:t xml:space="preserve">Факультативно. </w:t>
      </w:r>
    </w:p>
    <w:tbl>
      <w:tblPr>
        <w:tblW w:w="873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5"/>
        <w:gridCol w:w="4951"/>
        <w:gridCol w:w="816"/>
        <w:gridCol w:w="987"/>
        <w:gridCol w:w="1381"/>
      </w:tblGrid>
      <w:tr w:rsidR="00A5184E" w:rsidRPr="001A3DEF" w:rsidTr="002658F0">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A5184E" w:rsidRPr="001A3DEF" w:rsidRDefault="00A5184E" w:rsidP="002658F0">
            <w:pPr>
              <w:spacing w:after="0" w:line="240" w:lineRule="auto"/>
              <w:rPr>
                <w:rFonts w:ascii="Times New Roman" w:eastAsia="Times New Roman" w:hAnsi="Times New Roman" w:cs="Times New Roman"/>
                <w:b/>
                <w:i/>
                <w:color w:val="000000"/>
                <w:sz w:val="28"/>
                <w:szCs w:val="28"/>
                <w:lang w:eastAsia="ru-RU"/>
              </w:rPr>
            </w:pPr>
          </w:p>
        </w:tc>
        <w:tc>
          <w:tcPr>
            <w:tcW w:w="4921" w:type="dxa"/>
            <w:tcBorders>
              <w:top w:val="outset" w:sz="6" w:space="0" w:color="auto"/>
              <w:left w:val="outset" w:sz="6" w:space="0" w:color="auto"/>
              <w:bottom w:val="outset" w:sz="6" w:space="0" w:color="auto"/>
              <w:right w:val="outset" w:sz="6" w:space="0" w:color="auto"/>
            </w:tcBorders>
            <w:vAlign w:val="center"/>
          </w:tcPr>
          <w:p w:rsidR="00A5184E" w:rsidRPr="001A3DEF" w:rsidRDefault="00A5184E" w:rsidP="00A5184E">
            <w:pPr>
              <w:spacing w:after="0" w:line="240" w:lineRule="auto"/>
              <w:rPr>
                <w:rFonts w:ascii="Times New Roman" w:eastAsia="Times New Roman" w:hAnsi="Times New Roman" w:cs="Times New Roman"/>
                <w:b/>
                <w:i/>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A5184E" w:rsidRPr="00A5184E" w:rsidRDefault="00A5184E" w:rsidP="002658F0">
            <w:pPr>
              <w:spacing w:after="0" w:line="240" w:lineRule="auto"/>
              <w:rPr>
                <w:rFonts w:ascii="Times New Roman" w:eastAsia="Times New Roman" w:hAnsi="Times New Roman" w:cs="Times New Roman"/>
                <w:color w:val="000000"/>
                <w:sz w:val="28"/>
                <w:szCs w:val="28"/>
                <w:lang w:eastAsia="ru-RU"/>
              </w:rPr>
            </w:pPr>
            <w:r w:rsidRPr="00A5184E">
              <w:rPr>
                <w:rFonts w:ascii="Times New Roman" w:eastAsia="Times New Roman" w:hAnsi="Times New Roman" w:cs="Times New Roman"/>
                <w:color w:val="000000"/>
                <w:sz w:val="28"/>
                <w:szCs w:val="28"/>
                <w:lang w:eastAsia="ru-RU"/>
              </w:rPr>
              <w:t>Всего</w:t>
            </w:r>
          </w:p>
          <w:p w:rsidR="00A5184E" w:rsidRPr="00A5184E" w:rsidRDefault="00257B5B"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A5184E">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A5184E" w:rsidRPr="00A5184E" w:rsidRDefault="00A5184E" w:rsidP="002658F0">
            <w:pPr>
              <w:spacing w:after="0" w:line="240" w:lineRule="auto"/>
              <w:rPr>
                <w:rFonts w:ascii="Times New Roman" w:eastAsia="Times New Roman" w:hAnsi="Times New Roman" w:cs="Times New Roman"/>
                <w:color w:val="000000"/>
                <w:sz w:val="28"/>
                <w:szCs w:val="28"/>
                <w:lang w:eastAsia="ru-RU"/>
              </w:rPr>
            </w:pPr>
            <w:r w:rsidRPr="00A5184E">
              <w:rPr>
                <w:rFonts w:ascii="Times New Roman" w:eastAsia="Times New Roman" w:hAnsi="Times New Roman" w:cs="Times New Roman"/>
                <w:color w:val="000000"/>
                <w:sz w:val="28"/>
                <w:szCs w:val="28"/>
                <w:lang w:eastAsia="ru-RU"/>
              </w:rPr>
              <w:t>Теория</w:t>
            </w:r>
          </w:p>
          <w:p w:rsidR="00A5184E" w:rsidRPr="00A5184E" w:rsidRDefault="00C65B4F"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A5184E">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A5184E" w:rsidRPr="00A5184E" w:rsidRDefault="00A5184E" w:rsidP="002658F0">
            <w:pPr>
              <w:spacing w:after="0" w:line="240" w:lineRule="auto"/>
              <w:rPr>
                <w:rFonts w:ascii="Times New Roman" w:eastAsia="Times New Roman" w:hAnsi="Times New Roman" w:cs="Times New Roman"/>
                <w:color w:val="000000"/>
                <w:sz w:val="28"/>
                <w:szCs w:val="28"/>
                <w:lang w:eastAsia="ru-RU"/>
              </w:rPr>
            </w:pPr>
            <w:r w:rsidRPr="00A5184E">
              <w:rPr>
                <w:rFonts w:ascii="Times New Roman" w:eastAsia="Times New Roman" w:hAnsi="Times New Roman" w:cs="Times New Roman"/>
                <w:color w:val="000000"/>
                <w:sz w:val="28"/>
                <w:szCs w:val="28"/>
                <w:lang w:eastAsia="ru-RU"/>
              </w:rPr>
              <w:t>Практика</w:t>
            </w:r>
          </w:p>
          <w:p w:rsidR="00A5184E" w:rsidRPr="00A5184E" w:rsidRDefault="00C65B4F"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A5184E">
              <w:rPr>
                <w:rFonts w:ascii="Times New Roman" w:eastAsia="Times New Roman" w:hAnsi="Times New Roman" w:cs="Times New Roman"/>
                <w:color w:val="000000"/>
                <w:sz w:val="28"/>
                <w:szCs w:val="28"/>
                <w:lang w:eastAsia="ru-RU"/>
              </w:rPr>
              <w:t>ч</w:t>
            </w:r>
          </w:p>
        </w:tc>
      </w:tr>
      <w:tr w:rsidR="00A5184E" w:rsidTr="002658F0">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A5184E" w:rsidRDefault="00C65B4F"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A5184E">
              <w:rPr>
                <w:rFonts w:ascii="Times New Roman" w:eastAsia="Times New Roman" w:hAnsi="Times New Roman" w:cs="Times New Roman"/>
                <w:color w:val="000000"/>
                <w:sz w:val="28"/>
                <w:szCs w:val="28"/>
                <w:lang w:eastAsia="ru-RU"/>
              </w:rPr>
              <w:t>.1.</w:t>
            </w:r>
          </w:p>
        </w:tc>
        <w:tc>
          <w:tcPr>
            <w:tcW w:w="4921" w:type="dxa"/>
            <w:tcBorders>
              <w:top w:val="outset" w:sz="6" w:space="0" w:color="auto"/>
              <w:left w:val="outset" w:sz="6" w:space="0" w:color="auto"/>
              <w:bottom w:val="outset" w:sz="6" w:space="0" w:color="auto"/>
              <w:right w:val="outset" w:sz="6" w:space="0" w:color="auto"/>
            </w:tcBorders>
            <w:vAlign w:val="center"/>
          </w:tcPr>
          <w:p w:rsidR="00A5184E" w:rsidRDefault="00A5184E"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Поклон </w:t>
            </w:r>
          </w:p>
        </w:tc>
        <w:tc>
          <w:tcPr>
            <w:tcW w:w="0" w:type="auto"/>
            <w:tcBorders>
              <w:top w:val="outset" w:sz="6" w:space="0" w:color="auto"/>
              <w:left w:val="outset" w:sz="6" w:space="0" w:color="auto"/>
              <w:bottom w:val="outset" w:sz="6" w:space="0" w:color="auto"/>
              <w:right w:val="outset" w:sz="6" w:space="0" w:color="auto"/>
            </w:tcBorders>
            <w:vAlign w:val="center"/>
          </w:tcPr>
          <w:p w:rsidR="00A5184E" w:rsidRDefault="00A5184E"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A5184E" w:rsidRDefault="00A5184E"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A5184E" w:rsidRDefault="00A5184E"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r>
      <w:tr w:rsidR="00A5184E" w:rsidTr="002658F0">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A5184E" w:rsidRDefault="00C65B4F"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A5184E">
              <w:rPr>
                <w:rFonts w:ascii="Times New Roman" w:eastAsia="Times New Roman" w:hAnsi="Times New Roman" w:cs="Times New Roman"/>
                <w:color w:val="000000"/>
                <w:sz w:val="28"/>
                <w:szCs w:val="28"/>
                <w:lang w:eastAsia="ru-RU"/>
              </w:rPr>
              <w:t>.2.</w:t>
            </w:r>
          </w:p>
        </w:tc>
        <w:tc>
          <w:tcPr>
            <w:tcW w:w="4921" w:type="dxa"/>
            <w:tcBorders>
              <w:top w:val="outset" w:sz="6" w:space="0" w:color="auto"/>
              <w:left w:val="outset" w:sz="6" w:space="0" w:color="auto"/>
              <w:bottom w:val="outset" w:sz="6" w:space="0" w:color="auto"/>
              <w:right w:val="outset" w:sz="6" w:space="0" w:color="auto"/>
            </w:tcBorders>
            <w:vAlign w:val="center"/>
          </w:tcPr>
          <w:p w:rsidR="00A5184E" w:rsidRDefault="00A5184E"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Основные позиции и положения рук и ног в современном танце </w:t>
            </w:r>
          </w:p>
        </w:tc>
        <w:tc>
          <w:tcPr>
            <w:tcW w:w="0" w:type="auto"/>
            <w:tcBorders>
              <w:top w:val="outset" w:sz="6" w:space="0" w:color="auto"/>
              <w:left w:val="outset" w:sz="6" w:space="0" w:color="auto"/>
              <w:bottom w:val="outset" w:sz="6" w:space="0" w:color="auto"/>
              <w:right w:val="outset" w:sz="6" w:space="0" w:color="auto"/>
            </w:tcBorders>
            <w:vAlign w:val="center"/>
          </w:tcPr>
          <w:p w:rsidR="00A5184E" w:rsidRDefault="00257B5B"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A5184E">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A5184E" w:rsidRDefault="00257B5B"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w:t>
            </w:r>
            <w:r w:rsidR="00A5184E">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A5184E" w:rsidRDefault="00257B5B"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w:t>
            </w:r>
            <w:r w:rsidR="00A5184E">
              <w:rPr>
                <w:rFonts w:ascii="Times New Roman" w:eastAsia="Times New Roman" w:hAnsi="Times New Roman" w:cs="Times New Roman"/>
                <w:color w:val="000000"/>
                <w:sz w:val="28"/>
                <w:szCs w:val="28"/>
                <w:lang w:eastAsia="ru-RU"/>
              </w:rPr>
              <w:t>ч</w:t>
            </w:r>
          </w:p>
        </w:tc>
      </w:tr>
      <w:tr w:rsidR="00A5184E" w:rsidTr="002658F0">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A5184E" w:rsidRDefault="00C65B4F"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A5184E">
              <w:rPr>
                <w:rFonts w:ascii="Times New Roman" w:eastAsia="Times New Roman" w:hAnsi="Times New Roman" w:cs="Times New Roman"/>
                <w:color w:val="000000"/>
                <w:sz w:val="28"/>
                <w:szCs w:val="28"/>
                <w:lang w:eastAsia="ru-RU"/>
              </w:rPr>
              <w:t>.3.</w:t>
            </w:r>
          </w:p>
        </w:tc>
        <w:tc>
          <w:tcPr>
            <w:tcW w:w="4921" w:type="dxa"/>
            <w:tcBorders>
              <w:top w:val="outset" w:sz="6" w:space="0" w:color="auto"/>
              <w:left w:val="outset" w:sz="6" w:space="0" w:color="auto"/>
              <w:bottom w:val="outset" w:sz="6" w:space="0" w:color="auto"/>
              <w:right w:val="outset" w:sz="6" w:space="0" w:color="auto"/>
            </w:tcBorders>
            <w:vAlign w:val="center"/>
          </w:tcPr>
          <w:p w:rsidR="00A5184E" w:rsidRDefault="00A5184E" w:rsidP="00257B5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Разогрев</w:t>
            </w:r>
            <w:r w:rsidR="00257B5B">
              <w:rPr>
                <w:rFonts w:ascii="Times New Roman" w:eastAsia="Times New Roman" w:hAnsi="Times New Roman" w:cs="Times New Roman"/>
                <w:color w:val="000000"/>
                <w:sz w:val="28"/>
                <w:szCs w:val="28"/>
                <w:lang w:eastAsia="ru-RU"/>
              </w:rPr>
              <w:t xml:space="preserve">. </w:t>
            </w:r>
            <w:r w:rsidR="00257B5B" w:rsidRPr="00257B5B">
              <w:rPr>
                <w:rFonts w:ascii="Times New Roman" w:eastAsia="Times New Roman" w:hAnsi="Times New Roman" w:cs="Times New Roman"/>
                <w:color w:val="000000"/>
                <w:sz w:val="28"/>
                <w:szCs w:val="28"/>
                <w:lang w:eastAsia="ru-RU"/>
              </w:rPr>
              <w:t>Группа у</w:t>
            </w:r>
            <w:r w:rsidR="00257B5B">
              <w:rPr>
                <w:rFonts w:ascii="Times New Roman" w:eastAsia="Times New Roman" w:hAnsi="Times New Roman" w:cs="Times New Roman"/>
                <w:color w:val="000000"/>
                <w:sz w:val="28"/>
                <w:szCs w:val="28"/>
                <w:lang w:eastAsia="ru-RU"/>
              </w:rPr>
              <w:t>пражнений для разогрева у палки</w:t>
            </w:r>
            <w:r w:rsidR="00257B5B" w:rsidRPr="00257B5B">
              <w:rPr>
                <w:rFonts w:ascii="Times New Roman" w:eastAsia="Times New Roman" w:hAnsi="Times New Roman" w:cs="Times New Roman"/>
                <w:color w:val="000000"/>
                <w:sz w:val="28"/>
                <w:szCs w:val="28"/>
                <w:lang w:eastAsia="ru-RU"/>
              </w:rPr>
              <w:t>: перегибы и наклоны торса, растяжка, разогрев ног (комплекс упражнений видоизмененных движений классического танца с использованием «аут» позиций: demi и grand plie, releve, battement tendu).</w:t>
            </w:r>
          </w:p>
        </w:tc>
        <w:tc>
          <w:tcPr>
            <w:tcW w:w="0" w:type="auto"/>
            <w:tcBorders>
              <w:top w:val="outset" w:sz="6" w:space="0" w:color="auto"/>
              <w:left w:val="outset" w:sz="6" w:space="0" w:color="auto"/>
              <w:bottom w:val="outset" w:sz="6" w:space="0" w:color="auto"/>
              <w:right w:val="outset" w:sz="6" w:space="0" w:color="auto"/>
            </w:tcBorders>
            <w:vAlign w:val="center"/>
          </w:tcPr>
          <w:p w:rsidR="00A5184E" w:rsidRDefault="00257B5B"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A5184E">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A5184E" w:rsidRDefault="00257B5B"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A5184E">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A5184E" w:rsidRDefault="00257B5B"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r w:rsidR="00A5184E">
              <w:rPr>
                <w:rFonts w:ascii="Times New Roman" w:eastAsia="Times New Roman" w:hAnsi="Times New Roman" w:cs="Times New Roman"/>
                <w:color w:val="000000"/>
                <w:sz w:val="28"/>
                <w:szCs w:val="28"/>
                <w:lang w:eastAsia="ru-RU"/>
              </w:rPr>
              <w:t>ч</w:t>
            </w:r>
          </w:p>
        </w:tc>
      </w:tr>
      <w:tr w:rsidR="00A5184E" w:rsidTr="002658F0">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A5184E" w:rsidRDefault="00C65B4F"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A5184E">
              <w:rPr>
                <w:rFonts w:ascii="Times New Roman" w:eastAsia="Times New Roman" w:hAnsi="Times New Roman" w:cs="Times New Roman"/>
                <w:color w:val="000000"/>
                <w:sz w:val="28"/>
                <w:szCs w:val="28"/>
                <w:lang w:eastAsia="ru-RU"/>
              </w:rPr>
              <w:t>.4</w:t>
            </w:r>
          </w:p>
        </w:tc>
        <w:tc>
          <w:tcPr>
            <w:tcW w:w="4921" w:type="dxa"/>
            <w:tcBorders>
              <w:top w:val="outset" w:sz="6" w:space="0" w:color="auto"/>
              <w:left w:val="outset" w:sz="6" w:space="0" w:color="auto"/>
              <w:bottom w:val="outset" w:sz="6" w:space="0" w:color="auto"/>
              <w:right w:val="outset" w:sz="6" w:space="0" w:color="auto"/>
            </w:tcBorders>
            <w:vAlign w:val="center"/>
          </w:tcPr>
          <w:p w:rsidR="00A5184E" w:rsidRDefault="00257B5B"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Упражнения на  </w:t>
            </w:r>
            <w:r w:rsidR="00C65B4F">
              <w:rPr>
                <w:rFonts w:ascii="Times New Roman" w:eastAsia="Times New Roman" w:hAnsi="Times New Roman" w:cs="Times New Roman"/>
                <w:color w:val="000000"/>
                <w:sz w:val="28"/>
                <w:szCs w:val="28"/>
                <w:lang w:eastAsia="ru-RU"/>
              </w:rPr>
              <w:t>р</w:t>
            </w:r>
            <w:r w:rsidR="00C65B4F" w:rsidRPr="00C65B4F">
              <w:rPr>
                <w:rFonts w:ascii="Times New Roman" w:eastAsia="Times New Roman" w:hAnsi="Times New Roman" w:cs="Times New Roman"/>
                <w:color w:val="000000"/>
                <w:sz w:val="28"/>
                <w:szCs w:val="28"/>
                <w:lang w:eastAsia="ru-RU"/>
              </w:rPr>
              <w:t>азвитие подвижности и расслабления позвоночника</w:t>
            </w:r>
            <w:r w:rsidR="00C65B4F">
              <w:rPr>
                <w:rFonts w:ascii="Times New Roman" w:eastAsia="Times New Roman" w:hAnsi="Times New Roman" w:cs="Times New Roman"/>
                <w:color w:val="000000"/>
                <w:sz w:val="28"/>
                <w:szCs w:val="28"/>
                <w:lang w:eastAsia="ru-RU"/>
              </w:rPr>
              <w:t xml:space="preserve">. </w:t>
            </w:r>
            <w:r w:rsidR="00C65B4F" w:rsidRPr="00C65B4F">
              <w:rPr>
                <w:rFonts w:ascii="Times New Roman" w:eastAsia="Times New Roman" w:hAnsi="Times New Roman" w:cs="Times New Roman"/>
                <w:color w:val="000000"/>
                <w:sz w:val="28"/>
                <w:szCs w:val="28"/>
                <w:lang w:eastAsia="ru-RU"/>
              </w:rPr>
              <w:t>Упражнения для развития позвоночника с использованием   flat back, curve, arch, twist торса, roll down и roll up, body roll. . Комбинация на расслабление позвоночника с использованием swing и drop торса. Упражнение на точность выпол</w:t>
            </w:r>
            <w:r w:rsidR="00C65B4F">
              <w:rPr>
                <w:rFonts w:ascii="Times New Roman" w:eastAsia="Times New Roman" w:hAnsi="Times New Roman" w:cs="Times New Roman"/>
                <w:color w:val="000000"/>
                <w:sz w:val="28"/>
                <w:szCs w:val="28"/>
                <w:lang w:eastAsia="ru-RU"/>
              </w:rPr>
              <w:t>нения</w:t>
            </w:r>
            <w:r w:rsidR="00C65B4F" w:rsidRPr="00C65B4F">
              <w:rPr>
                <w:rFonts w:ascii="Times New Roman" w:eastAsia="Times New Roman" w:hAnsi="Times New Roman" w:cs="Times New Roman"/>
                <w:color w:val="000000"/>
                <w:sz w:val="28"/>
                <w:szCs w:val="28"/>
                <w:lang w:eastAsia="ru-RU"/>
              </w:rPr>
              <w:t>: drop (падение), swing (раскачивание).</w:t>
            </w:r>
          </w:p>
        </w:tc>
        <w:tc>
          <w:tcPr>
            <w:tcW w:w="0" w:type="auto"/>
            <w:tcBorders>
              <w:top w:val="outset" w:sz="6" w:space="0" w:color="auto"/>
              <w:left w:val="outset" w:sz="6" w:space="0" w:color="auto"/>
              <w:bottom w:val="outset" w:sz="6" w:space="0" w:color="auto"/>
              <w:right w:val="outset" w:sz="6" w:space="0" w:color="auto"/>
            </w:tcBorders>
            <w:vAlign w:val="center"/>
          </w:tcPr>
          <w:p w:rsidR="00A5184E" w:rsidRDefault="00C65B4F"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A5184E">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A5184E" w:rsidRDefault="00C65B4F"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w:t>
            </w:r>
            <w:r w:rsidR="00A5184E">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A5184E" w:rsidRDefault="00C65B4F"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1,75</w:t>
            </w:r>
            <w:r w:rsidR="00A5184E">
              <w:rPr>
                <w:rFonts w:ascii="Times New Roman" w:eastAsia="Times New Roman" w:hAnsi="Times New Roman" w:cs="Times New Roman"/>
                <w:color w:val="000000"/>
                <w:sz w:val="28"/>
                <w:szCs w:val="28"/>
                <w:lang w:eastAsia="ru-RU"/>
              </w:rPr>
              <w:t>ч</w:t>
            </w:r>
          </w:p>
        </w:tc>
      </w:tr>
      <w:tr w:rsidR="00A5184E" w:rsidTr="002658F0">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A5184E" w:rsidRDefault="00C65B4F"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A5184E">
              <w:rPr>
                <w:rFonts w:ascii="Times New Roman" w:eastAsia="Times New Roman" w:hAnsi="Times New Roman" w:cs="Times New Roman"/>
                <w:color w:val="000000"/>
                <w:sz w:val="28"/>
                <w:szCs w:val="28"/>
                <w:lang w:eastAsia="ru-RU"/>
              </w:rPr>
              <w:t>.5</w:t>
            </w:r>
          </w:p>
        </w:tc>
        <w:tc>
          <w:tcPr>
            <w:tcW w:w="4921" w:type="dxa"/>
            <w:tcBorders>
              <w:top w:val="outset" w:sz="6" w:space="0" w:color="auto"/>
              <w:left w:val="outset" w:sz="6" w:space="0" w:color="auto"/>
              <w:bottom w:val="outset" w:sz="6" w:space="0" w:color="auto"/>
              <w:right w:val="outset" w:sz="6" w:space="0" w:color="auto"/>
            </w:tcBorders>
            <w:vAlign w:val="center"/>
          </w:tcPr>
          <w:p w:rsidR="00A5184E" w:rsidRDefault="00A5184E"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Передвижение в пространстве</w:t>
            </w:r>
            <w:r w:rsidR="00C65B4F">
              <w:rPr>
                <w:rFonts w:ascii="Times New Roman" w:eastAsia="Times New Roman" w:hAnsi="Times New Roman" w:cs="Times New Roman"/>
                <w:color w:val="000000"/>
                <w:sz w:val="28"/>
                <w:szCs w:val="28"/>
                <w:lang w:eastAsia="ru-RU"/>
              </w:rPr>
              <w:t xml:space="preserve">. </w:t>
            </w:r>
            <w:r w:rsidR="00C65B4F" w:rsidRPr="00C65B4F">
              <w:rPr>
                <w:rFonts w:ascii="Times New Roman" w:eastAsia="Times New Roman" w:hAnsi="Times New Roman" w:cs="Times New Roman"/>
                <w:color w:val="000000"/>
                <w:sz w:val="28"/>
                <w:szCs w:val="28"/>
                <w:lang w:eastAsia="ru-RU"/>
              </w:rPr>
              <w:t>Упражнения для передвижения в пространстве (кросс): шаги по диагонали и по кругу, прыжки на месте и по диагонали, вращения на месте и по диагонали.</w:t>
            </w:r>
          </w:p>
        </w:tc>
        <w:tc>
          <w:tcPr>
            <w:tcW w:w="0" w:type="auto"/>
            <w:tcBorders>
              <w:top w:val="outset" w:sz="6" w:space="0" w:color="auto"/>
              <w:left w:val="outset" w:sz="6" w:space="0" w:color="auto"/>
              <w:bottom w:val="outset" w:sz="6" w:space="0" w:color="auto"/>
              <w:right w:val="outset" w:sz="6" w:space="0" w:color="auto"/>
            </w:tcBorders>
            <w:vAlign w:val="center"/>
          </w:tcPr>
          <w:p w:rsidR="00A5184E" w:rsidRDefault="00C65B4F"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A5184E">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A5184E" w:rsidRDefault="00C65B4F"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A5184E">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A5184E" w:rsidRDefault="00C65B4F"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A5184E">
              <w:rPr>
                <w:rFonts w:ascii="Times New Roman" w:eastAsia="Times New Roman" w:hAnsi="Times New Roman" w:cs="Times New Roman"/>
                <w:color w:val="000000"/>
                <w:sz w:val="28"/>
                <w:szCs w:val="28"/>
                <w:lang w:eastAsia="ru-RU"/>
              </w:rPr>
              <w:t>ч</w:t>
            </w:r>
          </w:p>
        </w:tc>
      </w:tr>
    </w:tbl>
    <w:p w:rsidR="00C4277F" w:rsidRPr="00C4277F" w:rsidRDefault="00C4277F" w:rsidP="000E68A8">
      <w:pPr>
        <w:spacing w:after="0"/>
        <w:contextualSpacing/>
        <w:rPr>
          <w:rFonts w:ascii="Times New Roman" w:hAnsi="Times New Roman" w:cs="Times New Roman"/>
          <w:sz w:val="28"/>
          <w:szCs w:val="28"/>
        </w:rPr>
      </w:pPr>
    </w:p>
    <w:p w:rsidR="00B84240" w:rsidRDefault="00C65B4F" w:rsidP="00AC2F2B">
      <w:pPr>
        <w:pStyle w:val="a3"/>
        <w:numPr>
          <w:ilvl w:val="0"/>
          <w:numId w:val="13"/>
        </w:numPr>
        <w:spacing w:after="0"/>
        <w:contextualSpacing/>
        <w:rPr>
          <w:rFonts w:ascii="Times New Roman" w:hAnsi="Times New Roman" w:cs="Times New Roman"/>
          <w:b/>
          <w:sz w:val="28"/>
          <w:szCs w:val="28"/>
        </w:rPr>
      </w:pPr>
      <w:r>
        <w:rPr>
          <w:rFonts w:ascii="Times New Roman" w:hAnsi="Times New Roman" w:cs="Times New Roman"/>
          <w:b/>
          <w:sz w:val="28"/>
          <w:szCs w:val="28"/>
        </w:rPr>
        <w:t>Проект «Я – хореограф». Индивидуальная работа.</w:t>
      </w:r>
    </w:p>
    <w:p w:rsidR="00AE752E" w:rsidRDefault="00AE752E" w:rsidP="00AA43B3">
      <w:pPr>
        <w:spacing w:after="0"/>
        <w:ind w:left="142" w:firstLine="284"/>
        <w:contextualSpacing/>
        <w:rPr>
          <w:rFonts w:ascii="Times New Roman" w:hAnsi="Times New Roman" w:cs="Times New Roman"/>
          <w:sz w:val="28"/>
          <w:szCs w:val="28"/>
        </w:rPr>
      </w:pPr>
      <w:r w:rsidRPr="00AE752E">
        <w:rPr>
          <w:rFonts w:ascii="Times New Roman" w:hAnsi="Times New Roman" w:cs="Times New Roman"/>
          <w:sz w:val="28"/>
          <w:szCs w:val="28"/>
        </w:rPr>
        <w:t>Данный вид образовательного процесса используется для приобретения обучающимися о</w:t>
      </w:r>
      <w:r>
        <w:rPr>
          <w:rFonts w:ascii="Times New Roman" w:hAnsi="Times New Roman" w:cs="Times New Roman"/>
          <w:sz w:val="28"/>
          <w:szCs w:val="28"/>
        </w:rPr>
        <w:t>пыта хореографа-постановщика</w:t>
      </w:r>
      <w:r w:rsidRPr="00AE752E">
        <w:rPr>
          <w:rFonts w:ascii="Times New Roman" w:hAnsi="Times New Roman" w:cs="Times New Roman"/>
          <w:sz w:val="28"/>
          <w:szCs w:val="28"/>
        </w:rPr>
        <w:t>, создания условий для профориентации.</w:t>
      </w:r>
    </w:p>
    <w:p w:rsidR="00002E32" w:rsidRPr="00002E32" w:rsidRDefault="008C5246" w:rsidP="00AA43B3">
      <w:pPr>
        <w:spacing w:after="0"/>
        <w:ind w:left="142" w:firstLine="284"/>
        <w:contextualSpacing/>
        <w:rPr>
          <w:rFonts w:ascii="Times New Roman" w:hAnsi="Times New Roman" w:cs="Times New Roman"/>
          <w:sz w:val="28"/>
          <w:szCs w:val="28"/>
        </w:rPr>
      </w:pPr>
      <w:r>
        <w:rPr>
          <w:rFonts w:ascii="Times New Roman" w:hAnsi="Times New Roman" w:cs="Times New Roman"/>
          <w:sz w:val="28"/>
          <w:szCs w:val="28"/>
        </w:rPr>
        <w:t>На данном этапе в</w:t>
      </w:r>
      <w:r w:rsidR="00AA43B3">
        <w:rPr>
          <w:rFonts w:ascii="Times New Roman" w:hAnsi="Times New Roman" w:cs="Times New Roman"/>
          <w:sz w:val="28"/>
          <w:szCs w:val="28"/>
        </w:rPr>
        <w:t xml:space="preserve"> рамках проекта «Я – хореограф» </w:t>
      </w:r>
      <w:r>
        <w:rPr>
          <w:rFonts w:ascii="Times New Roman" w:hAnsi="Times New Roman" w:cs="Times New Roman"/>
          <w:sz w:val="28"/>
          <w:szCs w:val="28"/>
        </w:rPr>
        <w:t xml:space="preserve"> используе</w:t>
      </w:r>
      <w:r w:rsidR="00AA43B3">
        <w:rPr>
          <w:rFonts w:ascii="Times New Roman" w:hAnsi="Times New Roman" w:cs="Times New Roman"/>
          <w:sz w:val="28"/>
          <w:szCs w:val="28"/>
        </w:rPr>
        <w:t xml:space="preserve">тся </w:t>
      </w:r>
      <w:r w:rsidR="00226FC2">
        <w:rPr>
          <w:rFonts w:ascii="Times New Roman" w:hAnsi="Times New Roman" w:cs="Times New Roman"/>
          <w:sz w:val="28"/>
          <w:szCs w:val="28"/>
        </w:rPr>
        <w:t>работа над постановкой</w:t>
      </w:r>
      <w:r>
        <w:rPr>
          <w:rFonts w:ascii="Times New Roman" w:hAnsi="Times New Roman" w:cs="Times New Roman"/>
          <w:sz w:val="28"/>
          <w:szCs w:val="28"/>
        </w:rPr>
        <w:t xml:space="preserve"> сольного или дуэтного номера</w:t>
      </w:r>
      <w:r w:rsidR="003853A1">
        <w:rPr>
          <w:rFonts w:ascii="Times New Roman" w:hAnsi="Times New Roman" w:cs="Times New Roman"/>
          <w:sz w:val="28"/>
          <w:szCs w:val="28"/>
        </w:rPr>
        <w:t>.</w:t>
      </w:r>
      <w:r>
        <w:rPr>
          <w:rFonts w:ascii="Times New Roman" w:hAnsi="Times New Roman" w:cs="Times New Roman"/>
          <w:sz w:val="28"/>
          <w:szCs w:val="28"/>
        </w:rPr>
        <w:t xml:space="preserve">. </w:t>
      </w:r>
    </w:p>
    <w:p w:rsidR="00C65B4F" w:rsidRPr="00C65B4F" w:rsidRDefault="00C65B4F" w:rsidP="00C65B4F">
      <w:pPr>
        <w:spacing w:after="0"/>
        <w:ind w:left="426"/>
        <w:contextualSpacing/>
        <w:rPr>
          <w:rFonts w:ascii="Times New Roman" w:hAnsi="Times New Roman" w:cs="Times New Roman"/>
          <w:b/>
          <w:sz w:val="28"/>
          <w:szCs w:val="28"/>
        </w:rPr>
      </w:pPr>
    </w:p>
    <w:tbl>
      <w:tblPr>
        <w:tblW w:w="9840" w:type="dxa"/>
        <w:jc w:val="center"/>
        <w:tblCellSpacing w:w="15" w:type="dxa"/>
        <w:tblInd w:w="-36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84"/>
        <w:gridCol w:w="2405"/>
        <w:gridCol w:w="781"/>
        <w:gridCol w:w="944"/>
        <w:gridCol w:w="1226"/>
        <w:gridCol w:w="2151"/>
        <w:gridCol w:w="1849"/>
      </w:tblGrid>
      <w:tr w:rsidR="007F330B" w:rsidRPr="00B84240" w:rsidTr="00FC376A">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2344"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Тема </w:t>
            </w:r>
          </w:p>
        </w:tc>
        <w:tc>
          <w:tcPr>
            <w:tcW w:w="742"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864F67">
            <w:pPr>
              <w:spacing w:after="0" w:line="240" w:lineRule="auto"/>
              <w:jc w:val="center"/>
              <w:rPr>
                <w:rFonts w:ascii="Times New Roman" w:eastAsia="Times New Roman" w:hAnsi="Times New Roman" w:cs="Times New Roman"/>
                <w:bCs/>
                <w:iCs/>
                <w:color w:val="000000"/>
                <w:sz w:val="28"/>
                <w:szCs w:val="28"/>
                <w:lang w:eastAsia="ru-RU"/>
              </w:rPr>
            </w:pPr>
            <w:r w:rsidRPr="00B84240">
              <w:rPr>
                <w:rFonts w:ascii="Times New Roman" w:eastAsia="Times New Roman" w:hAnsi="Times New Roman" w:cs="Times New Roman"/>
                <w:bCs/>
                <w:iCs/>
                <w:color w:val="000000"/>
                <w:sz w:val="28"/>
                <w:szCs w:val="28"/>
                <w:lang w:eastAsia="ru-RU"/>
              </w:rPr>
              <w:t>Всего</w:t>
            </w:r>
          </w:p>
          <w:p w:rsidR="00D871CE" w:rsidRPr="00B84240" w:rsidRDefault="00002E32" w:rsidP="00864F6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27</w:t>
            </w:r>
            <w:r w:rsidR="00D871CE">
              <w:rPr>
                <w:rFonts w:ascii="Times New Roman" w:eastAsia="Times New Roman" w:hAnsi="Times New Roman" w:cs="Times New Roman"/>
                <w:bCs/>
                <w:iCs/>
                <w:color w:val="000000"/>
                <w:sz w:val="28"/>
                <w:szCs w:val="28"/>
                <w:lang w:eastAsia="ru-RU"/>
              </w:rPr>
              <w:t>ч</w:t>
            </w:r>
          </w:p>
        </w:tc>
        <w:tc>
          <w:tcPr>
            <w:tcW w:w="903" w:type="dxa"/>
            <w:tcBorders>
              <w:top w:val="outset" w:sz="6" w:space="0" w:color="auto"/>
              <w:left w:val="outset" w:sz="6" w:space="0" w:color="auto"/>
              <w:bottom w:val="outset" w:sz="6" w:space="0" w:color="auto"/>
              <w:right w:val="outset" w:sz="6" w:space="0" w:color="auto"/>
            </w:tcBorders>
            <w:vAlign w:val="center"/>
          </w:tcPr>
          <w:p w:rsidR="00D871CE" w:rsidRPr="00B84240" w:rsidRDefault="00002E32" w:rsidP="00864F6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Теория 5</w:t>
            </w:r>
            <w:r w:rsidR="00D871CE">
              <w:rPr>
                <w:rFonts w:ascii="Times New Roman" w:eastAsia="Times New Roman" w:hAnsi="Times New Roman" w:cs="Times New Roman"/>
                <w:bCs/>
                <w:iCs/>
                <w:color w:val="000000"/>
                <w:sz w:val="28"/>
                <w:szCs w:val="28"/>
                <w:lang w:eastAsia="ru-RU"/>
              </w:rPr>
              <w:t>ч</w:t>
            </w:r>
          </w:p>
        </w:tc>
        <w:tc>
          <w:tcPr>
            <w:tcW w:w="1181"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864F67">
            <w:pPr>
              <w:spacing w:after="0" w:line="240" w:lineRule="auto"/>
              <w:jc w:val="center"/>
              <w:rPr>
                <w:rFonts w:ascii="Times New Roman" w:eastAsia="Times New Roman" w:hAnsi="Times New Roman" w:cs="Times New Roman"/>
                <w:bCs/>
                <w:iCs/>
                <w:color w:val="000000"/>
                <w:sz w:val="28"/>
                <w:szCs w:val="28"/>
                <w:lang w:eastAsia="ru-RU"/>
              </w:rPr>
            </w:pPr>
            <w:r w:rsidRPr="00B84240">
              <w:rPr>
                <w:rFonts w:ascii="Times New Roman" w:eastAsia="Times New Roman" w:hAnsi="Times New Roman" w:cs="Times New Roman"/>
                <w:bCs/>
                <w:iCs/>
                <w:color w:val="000000"/>
                <w:sz w:val="28"/>
                <w:szCs w:val="28"/>
                <w:lang w:eastAsia="ru-RU"/>
              </w:rPr>
              <w:t>Практика</w:t>
            </w:r>
          </w:p>
          <w:p w:rsidR="00D871CE" w:rsidRPr="00B84240" w:rsidRDefault="00002E32" w:rsidP="00864F6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22</w:t>
            </w:r>
            <w:r w:rsidR="00D871CE">
              <w:rPr>
                <w:rFonts w:ascii="Times New Roman" w:eastAsia="Times New Roman" w:hAnsi="Times New Roman" w:cs="Times New Roman"/>
                <w:bCs/>
                <w:iCs/>
                <w:color w:val="000000"/>
                <w:sz w:val="28"/>
                <w:szCs w:val="28"/>
                <w:lang w:eastAsia="ru-RU"/>
              </w:rPr>
              <w:t>ч</w:t>
            </w:r>
          </w:p>
        </w:tc>
        <w:tc>
          <w:tcPr>
            <w:tcW w:w="2093" w:type="dxa"/>
            <w:tcBorders>
              <w:top w:val="outset" w:sz="6" w:space="0" w:color="auto"/>
              <w:left w:val="outset" w:sz="6" w:space="0" w:color="auto"/>
              <w:bottom w:val="outset" w:sz="6" w:space="0" w:color="auto"/>
              <w:right w:val="outset" w:sz="6" w:space="0" w:color="auto"/>
            </w:tcBorders>
          </w:tcPr>
          <w:p w:rsidR="00D871CE" w:rsidRDefault="00D871CE" w:rsidP="00864F6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Формы и методы организации ОП </w:t>
            </w:r>
          </w:p>
        </w:tc>
        <w:tc>
          <w:tcPr>
            <w:tcW w:w="1566" w:type="dxa"/>
            <w:tcBorders>
              <w:top w:val="outset" w:sz="6" w:space="0" w:color="auto"/>
              <w:left w:val="outset" w:sz="6" w:space="0" w:color="auto"/>
              <w:bottom w:val="outset" w:sz="6" w:space="0" w:color="auto"/>
              <w:right w:val="outset" w:sz="6" w:space="0" w:color="auto"/>
            </w:tcBorders>
          </w:tcPr>
          <w:p w:rsidR="00D871CE" w:rsidRPr="00B84240" w:rsidRDefault="00D871CE" w:rsidP="00864F6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Форма контроля </w:t>
            </w:r>
          </w:p>
        </w:tc>
      </w:tr>
      <w:tr w:rsidR="007F330B" w:rsidRPr="00B84240" w:rsidTr="00FC376A">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D871CE" w:rsidRDefault="00D871CE"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w:t>
            </w:r>
          </w:p>
        </w:tc>
        <w:tc>
          <w:tcPr>
            <w:tcW w:w="2344" w:type="dxa"/>
            <w:tcBorders>
              <w:top w:val="outset" w:sz="6" w:space="0" w:color="auto"/>
              <w:left w:val="outset" w:sz="6" w:space="0" w:color="auto"/>
              <w:bottom w:val="outset" w:sz="6" w:space="0" w:color="auto"/>
              <w:right w:val="outset" w:sz="6" w:space="0" w:color="auto"/>
            </w:tcBorders>
            <w:vAlign w:val="center"/>
          </w:tcPr>
          <w:p w:rsidR="00FC376A" w:rsidRDefault="00FC376A" w:rsidP="00DB59E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Профессия хореограф. </w:t>
            </w:r>
          </w:p>
          <w:p w:rsidR="00D871CE" w:rsidRPr="00B84240" w:rsidRDefault="00D871CE" w:rsidP="00DB59E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Виды творческой деятельности балетмейстера (хореографа) </w:t>
            </w:r>
          </w:p>
        </w:tc>
        <w:tc>
          <w:tcPr>
            <w:tcW w:w="742"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903"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181"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2093" w:type="dxa"/>
            <w:tcBorders>
              <w:top w:val="outset" w:sz="6" w:space="0" w:color="auto"/>
              <w:left w:val="outset" w:sz="6" w:space="0" w:color="auto"/>
              <w:bottom w:val="outset" w:sz="6" w:space="0" w:color="auto"/>
              <w:right w:val="outset" w:sz="6" w:space="0" w:color="auto"/>
            </w:tcBorders>
            <w:vAlign w:val="center"/>
          </w:tcPr>
          <w:p w:rsidR="00D871CE" w:rsidRDefault="00D871CE" w:rsidP="00D871CE">
            <w:pPr>
              <w:spacing w:after="0" w:line="240" w:lineRule="auto"/>
              <w:jc w:val="center"/>
              <w:rPr>
                <w:rFonts w:ascii="Times New Roman" w:eastAsia="Times New Roman" w:hAnsi="Times New Roman" w:cs="Times New Roman"/>
                <w:bCs/>
                <w:iCs/>
                <w:color w:val="000000"/>
                <w:sz w:val="28"/>
                <w:szCs w:val="28"/>
                <w:lang w:eastAsia="ru-RU"/>
              </w:rPr>
            </w:pPr>
            <w:r w:rsidRPr="00D871CE">
              <w:rPr>
                <w:rFonts w:ascii="Times New Roman" w:eastAsia="Times New Roman" w:hAnsi="Times New Roman" w:cs="Times New Roman"/>
                <w:bCs/>
                <w:iCs/>
                <w:color w:val="000000"/>
                <w:sz w:val="28"/>
                <w:szCs w:val="28"/>
                <w:lang w:eastAsia="ru-RU"/>
              </w:rPr>
              <w:t>Самостоятельная поисковая работа</w:t>
            </w:r>
          </w:p>
          <w:p w:rsidR="00FC376A" w:rsidRDefault="00DB2F7A" w:rsidP="00D871CE">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Создание презентации </w:t>
            </w:r>
          </w:p>
        </w:tc>
        <w:tc>
          <w:tcPr>
            <w:tcW w:w="1566" w:type="dxa"/>
            <w:tcBorders>
              <w:top w:val="outset" w:sz="6" w:space="0" w:color="auto"/>
              <w:left w:val="outset" w:sz="6" w:space="0" w:color="auto"/>
              <w:bottom w:val="outset" w:sz="6" w:space="0" w:color="auto"/>
              <w:right w:val="outset" w:sz="6" w:space="0" w:color="auto"/>
            </w:tcBorders>
            <w:vAlign w:val="center"/>
          </w:tcPr>
          <w:p w:rsidR="00D871CE"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Беседа</w:t>
            </w:r>
          </w:p>
          <w:p w:rsidR="00FC376A" w:rsidRDefault="00FC376A" w:rsidP="00B930D8">
            <w:pPr>
              <w:spacing w:after="0" w:line="240" w:lineRule="auto"/>
              <w:jc w:val="center"/>
              <w:rPr>
                <w:rFonts w:ascii="Times New Roman" w:eastAsia="Times New Roman" w:hAnsi="Times New Roman" w:cs="Times New Roman"/>
                <w:bCs/>
                <w:iCs/>
                <w:color w:val="000000"/>
                <w:sz w:val="28"/>
                <w:szCs w:val="28"/>
                <w:lang w:eastAsia="ru-RU"/>
              </w:rPr>
            </w:pPr>
          </w:p>
        </w:tc>
      </w:tr>
      <w:tr w:rsidR="007F330B" w:rsidRPr="00B84240" w:rsidTr="00FC376A">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D871CE" w:rsidRDefault="00D871CE"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9.2</w:t>
            </w:r>
          </w:p>
        </w:tc>
        <w:tc>
          <w:tcPr>
            <w:tcW w:w="2344"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Сферы деятельности хореографа </w:t>
            </w:r>
          </w:p>
        </w:tc>
        <w:tc>
          <w:tcPr>
            <w:tcW w:w="742"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903"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181"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2093" w:type="dxa"/>
            <w:tcBorders>
              <w:top w:val="outset" w:sz="6" w:space="0" w:color="auto"/>
              <w:left w:val="outset" w:sz="6" w:space="0" w:color="auto"/>
              <w:bottom w:val="outset" w:sz="6" w:space="0" w:color="auto"/>
              <w:right w:val="outset" w:sz="6" w:space="0" w:color="auto"/>
            </w:tcBorders>
            <w:vAlign w:val="center"/>
          </w:tcPr>
          <w:p w:rsidR="00D871CE" w:rsidRDefault="00B57614" w:rsidP="00D871CE">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Самостоятельная поисковая работа </w:t>
            </w:r>
          </w:p>
        </w:tc>
        <w:tc>
          <w:tcPr>
            <w:tcW w:w="1566" w:type="dxa"/>
            <w:tcBorders>
              <w:top w:val="outset" w:sz="6" w:space="0" w:color="auto"/>
              <w:left w:val="outset" w:sz="6" w:space="0" w:color="auto"/>
              <w:bottom w:val="outset" w:sz="6" w:space="0" w:color="auto"/>
              <w:right w:val="outset" w:sz="6" w:space="0" w:color="auto"/>
            </w:tcBorders>
            <w:vAlign w:val="center"/>
          </w:tcPr>
          <w:p w:rsidR="00B57614" w:rsidRDefault="00D871CE" w:rsidP="00B57614">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Беседа</w:t>
            </w:r>
            <w:r w:rsidR="00B57614">
              <w:rPr>
                <w:rFonts w:ascii="Times New Roman" w:eastAsia="Times New Roman" w:hAnsi="Times New Roman" w:cs="Times New Roman"/>
                <w:bCs/>
                <w:iCs/>
                <w:color w:val="000000"/>
                <w:sz w:val="28"/>
                <w:szCs w:val="28"/>
                <w:lang w:eastAsia="ru-RU"/>
              </w:rPr>
              <w:t xml:space="preserve">, анализ </w:t>
            </w:r>
          </w:p>
        </w:tc>
      </w:tr>
      <w:tr w:rsidR="007F330B" w:rsidRPr="00B84240" w:rsidTr="00FC376A">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D871CE" w:rsidRDefault="00D871CE"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9.3</w:t>
            </w:r>
          </w:p>
        </w:tc>
        <w:tc>
          <w:tcPr>
            <w:tcW w:w="2344"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Специфика работы хореографа в любительском объединении </w:t>
            </w:r>
          </w:p>
        </w:tc>
        <w:tc>
          <w:tcPr>
            <w:tcW w:w="742"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903"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181"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2093" w:type="dxa"/>
            <w:tcBorders>
              <w:top w:val="outset" w:sz="6" w:space="0" w:color="auto"/>
              <w:left w:val="outset" w:sz="6" w:space="0" w:color="auto"/>
              <w:bottom w:val="outset" w:sz="6" w:space="0" w:color="auto"/>
              <w:right w:val="outset" w:sz="6" w:space="0" w:color="auto"/>
            </w:tcBorders>
            <w:vAlign w:val="center"/>
          </w:tcPr>
          <w:p w:rsidR="00D871CE" w:rsidRDefault="0045548B" w:rsidP="00D871CE">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Объяснение педагога, самостоятельная поисковая  работа </w:t>
            </w:r>
          </w:p>
        </w:tc>
        <w:tc>
          <w:tcPr>
            <w:tcW w:w="1566" w:type="dxa"/>
            <w:tcBorders>
              <w:top w:val="outset" w:sz="6" w:space="0" w:color="auto"/>
              <w:left w:val="outset" w:sz="6" w:space="0" w:color="auto"/>
              <w:bottom w:val="outset" w:sz="6" w:space="0" w:color="auto"/>
              <w:right w:val="outset" w:sz="6" w:space="0" w:color="auto"/>
            </w:tcBorders>
            <w:vAlign w:val="center"/>
          </w:tcPr>
          <w:p w:rsidR="00D871CE"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Беседа, анализ </w:t>
            </w:r>
          </w:p>
        </w:tc>
      </w:tr>
      <w:tr w:rsidR="007F330B" w:rsidRPr="00B84240" w:rsidTr="00FC376A">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D871CE" w:rsidRDefault="00D871CE"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9.4</w:t>
            </w:r>
          </w:p>
        </w:tc>
        <w:tc>
          <w:tcPr>
            <w:tcW w:w="2344"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Выразительные средства хореографии </w:t>
            </w:r>
          </w:p>
        </w:tc>
        <w:tc>
          <w:tcPr>
            <w:tcW w:w="742"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903"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181"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w:t>
            </w:r>
          </w:p>
        </w:tc>
        <w:tc>
          <w:tcPr>
            <w:tcW w:w="2093" w:type="dxa"/>
            <w:tcBorders>
              <w:top w:val="outset" w:sz="6" w:space="0" w:color="auto"/>
              <w:left w:val="outset" w:sz="6" w:space="0" w:color="auto"/>
              <w:bottom w:val="outset" w:sz="6" w:space="0" w:color="auto"/>
              <w:right w:val="outset" w:sz="6" w:space="0" w:color="auto"/>
            </w:tcBorders>
            <w:vAlign w:val="center"/>
          </w:tcPr>
          <w:p w:rsidR="00D871CE" w:rsidRDefault="002C46DB" w:rsidP="00D871CE">
            <w:pPr>
              <w:spacing w:after="0" w:line="240" w:lineRule="auto"/>
              <w:jc w:val="center"/>
              <w:rPr>
                <w:rFonts w:ascii="Times New Roman" w:eastAsia="Times New Roman" w:hAnsi="Times New Roman" w:cs="Times New Roman"/>
                <w:bCs/>
                <w:iCs/>
                <w:color w:val="000000"/>
                <w:sz w:val="28"/>
                <w:szCs w:val="28"/>
                <w:lang w:eastAsia="ru-RU"/>
              </w:rPr>
            </w:pPr>
            <w:r w:rsidRPr="002C46DB">
              <w:rPr>
                <w:rFonts w:ascii="Times New Roman" w:eastAsia="Times New Roman" w:hAnsi="Times New Roman" w:cs="Times New Roman"/>
                <w:bCs/>
                <w:iCs/>
                <w:color w:val="000000"/>
                <w:sz w:val="28"/>
                <w:szCs w:val="28"/>
                <w:lang w:eastAsia="ru-RU"/>
              </w:rPr>
              <w:t>Объяснение педагога, самостоятельная поисковая  работа</w:t>
            </w:r>
          </w:p>
        </w:tc>
        <w:tc>
          <w:tcPr>
            <w:tcW w:w="1566" w:type="dxa"/>
            <w:tcBorders>
              <w:top w:val="outset" w:sz="6" w:space="0" w:color="auto"/>
              <w:left w:val="outset" w:sz="6" w:space="0" w:color="auto"/>
              <w:bottom w:val="outset" w:sz="6" w:space="0" w:color="auto"/>
              <w:right w:val="outset" w:sz="6" w:space="0" w:color="auto"/>
            </w:tcBorders>
            <w:vAlign w:val="center"/>
          </w:tcPr>
          <w:p w:rsidR="00D871CE"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Беседа, анализ </w:t>
            </w:r>
          </w:p>
        </w:tc>
      </w:tr>
      <w:tr w:rsidR="007F330B" w:rsidRPr="00B84240" w:rsidTr="00FC376A">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D871CE" w:rsidRDefault="00D871CE"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9.5</w:t>
            </w:r>
          </w:p>
        </w:tc>
        <w:tc>
          <w:tcPr>
            <w:tcW w:w="2344"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Работа над замыслом </w:t>
            </w:r>
            <w:r w:rsidR="00002E32">
              <w:rPr>
                <w:rFonts w:ascii="Times New Roman" w:eastAsia="Times New Roman" w:hAnsi="Times New Roman" w:cs="Times New Roman"/>
                <w:color w:val="000000"/>
                <w:sz w:val="28"/>
                <w:szCs w:val="28"/>
                <w:lang w:eastAsia="ru-RU"/>
              </w:rPr>
              <w:t>хореографического произведения.</w:t>
            </w:r>
          </w:p>
        </w:tc>
        <w:tc>
          <w:tcPr>
            <w:tcW w:w="742" w:type="dxa"/>
            <w:tcBorders>
              <w:top w:val="outset" w:sz="6" w:space="0" w:color="auto"/>
              <w:left w:val="outset" w:sz="6" w:space="0" w:color="auto"/>
              <w:bottom w:val="outset" w:sz="6" w:space="0" w:color="auto"/>
              <w:right w:val="outset" w:sz="6" w:space="0" w:color="auto"/>
            </w:tcBorders>
            <w:vAlign w:val="center"/>
          </w:tcPr>
          <w:p w:rsidR="00D871CE" w:rsidRPr="00B84240" w:rsidRDefault="002C46DB"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3</w:t>
            </w:r>
            <w:r w:rsidR="00D871CE">
              <w:rPr>
                <w:rFonts w:ascii="Times New Roman" w:eastAsia="Times New Roman" w:hAnsi="Times New Roman" w:cs="Times New Roman"/>
                <w:bCs/>
                <w:iCs/>
                <w:color w:val="000000"/>
                <w:sz w:val="28"/>
                <w:szCs w:val="28"/>
                <w:lang w:eastAsia="ru-RU"/>
              </w:rPr>
              <w:t>ч</w:t>
            </w:r>
          </w:p>
        </w:tc>
        <w:tc>
          <w:tcPr>
            <w:tcW w:w="903"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181" w:type="dxa"/>
            <w:tcBorders>
              <w:top w:val="outset" w:sz="6" w:space="0" w:color="auto"/>
              <w:left w:val="outset" w:sz="6" w:space="0" w:color="auto"/>
              <w:bottom w:val="outset" w:sz="6" w:space="0" w:color="auto"/>
              <w:right w:val="outset" w:sz="6" w:space="0" w:color="auto"/>
            </w:tcBorders>
            <w:vAlign w:val="center"/>
          </w:tcPr>
          <w:p w:rsidR="00D871CE" w:rsidRPr="00B84240" w:rsidRDefault="002C46DB"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w:t>
            </w:r>
            <w:r w:rsidR="00D871CE">
              <w:rPr>
                <w:rFonts w:ascii="Times New Roman" w:eastAsia="Times New Roman" w:hAnsi="Times New Roman" w:cs="Times New Roman"/>
                <w:bCs/>
                <w:iCs/>
                <w:color w:val="000000"/>
                <w:sz w:val="28"/>
                <w:szCs w:val="28"/>
                <w:lang w:eastAsia="ru-RU"/>
              </w:rPr>
              <w:t>,5ч</w:t>
            </w:r>
          </w:p>
        </w:tc>
        <w:tc>
          <w:tcPr>
            <w:tcW w:w="2093" w:type="dxa"/>
            <w:tcBorders>
              <w:top w:val="outset" w:sz="6" w:space="0" w:color="auto"/>
              <w:left w:val="outset" w:sz="6" w:space="0" w:color="auto"/>
              <w:bottom w:val="outset" w:sz="6" w:space="0" w:color="auto"/>
              <w:right w:val="outset" w:sz="6" w:space="0" w:color="auto"/>
            </w:tcBorders>
            <w:vAlign w:val="center"/>
          </w:tcPr>
          <w:p w:rsidR="00D871CE" w:rsidRDefault="00732C65" w:rsidP="00D871CE">
            <w:pPr>
              <w:spacing w:after="0" w:line="240" w:lineRule="auto"/>
              <w:jc w:val="center"/>
              <w:rPr>
                <w:rFonts w:ascii="Times New Roman" w:eastAsia="Times New Roman" w:hAnsi="Times New Roman" w:cs="Times New Roman"/>
                <w:bCs/>
                <w:iCs/>
                <w:color w:val="000000"/>
                <w:sz w:val="28"/>
                <w:szCs w:val="28"/>
                <w:lang w:eastAsia="ru-RU"/>
              </w:rPr>
            </w:pPr>
            <w:r w:rsidRPr="00732C65">
              <w:rPr>
                <w:rFonts w:ascii="Times New Roman" w:eastAsia="Times New Roman" w:hAnsi="Times New Roman" w:cs="Times New Roman"/>
                <w:bCs/>
                <w:iCs/>
                <w:color w:val="000000"/>
                <w:sz w:val="28"/>
                <w:szCs w:val="28"/>
                <w:lang w:eastAsia="ru-RU"/>
              </w:rPr>
              <w:t>Поисковая работа под руководством педагога</w:t>
            </w:r>
          </w:p>
        </w:tc>
        <w:tc>
          <w:tcPr>
            <w:tcW w:w="1566" w:type="dxa"/>
            <w:tcBorders>
              <w:top w:val="outset" w:sz="6" w:space="0" w:color="auto"/>
              <w:left w:val="outset" w:sz="6" w:space="0" w:color="auto"/>
              <w:bottom w:val="outset" w:sz="6" w:space="0" w:color="auto"/>
              <w:right w:val="outset" w:sz="6" w:space="0" w:color="auto"/>
            </w:tcBorders>
            <w:vAlign w:val="center"/>
          </w:tcPr>
          <w:p w:rsidR="00D871CE"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Беседа, анализ </w:t>
            </w:r>
          </w:p>
        </w:tc>
      </w:tr>
      <w:tr w:rsidR="007F330B" w:rsidRPr="00B84240" w:rsidTr="00FC376A">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D871CE" w:rsidRDefault="00D871CE"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9.6</w:t>
            </w:r>
          </w:p>
        </w:tc>
        <w:tc>
          <w:tcPr>
            <w:tcW w:w="2344" w:type="dxa"/>
            <w:tcBorders>
              <w:top w:val="outset" w:sz="6" w:space="0" w:color="auto"/>
              <w:left w:val="outset" w:sz="6" w:space="0" w:color="auto"/>
              <w:bottom w:val="outset" w:sz="6" w:space="0" w:color="auto"/>
              <w:right w:val="outset" w:sz="6" w:space="0" w:color="auto"/>
            </w:tcBorders>
            <w:vAlign w:val="center"/>
          </w:tcPr>
          <w:p w:rsidR="00D871CE" w:rsidRPr="00B84240" w:rsidRDefault="00DC1339"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Композиция танца. Язык танца. Рисунок танца.  </w:t>
            </w:r>
          </w:p>
        </w:tc>
        <w:tc>
          <w:tcPr>
            <w:tcW w:w="742" w:type="dxa"/>
            <w:tcBorders>
              <w:top w:val="outset" w:sz="6" w:space="0" w:color="auto"/>
              <w:left w:val="outset" w:sz="6" w:space="0" w:color="auto"/>
              <w:bottom w:val="outset" w:sz="6" w:space="0" w:color="auto"/>
              <w:right w:val="outset" w:sz="6" w:space="0" w:color="auto"/>
            </w:tcBorders>
            <w:vAlign w:val="center"/>
          </w:tcPr>
          <w:p w:rsidR="00D871CE" w:rsidRPr="00B84240" w:rsidRDefault="00DC1339"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3ч</w:t>
            </w:r>
          </w:p>
        </w:tc>
        <w:tc>
          <w:tcPr>
            <w:tcW w:w="903" w:type="dxa"/>
            <w:tcBorders>
              <w:top w:val="outset" w:sz="6" w:space="0" w:color="auto"/>
              <w:left w:val="outset" w:sz="6" w:space="0" w:color="auto"/>
              <w:bottom w:val="outset" w:sz="6" w:space="0" w:color="auto"/>
              <w:right w:val="outset" w:sz="6" w:space="0" w:color="auto"/>
            </w:tcBorders>
            <w:vAlign w:val="center"/>
          </w:tcPr>
          <w:p w:rsidR="00D871CE" w:rsidRPr="00B84240" w:rsidRDefault="00DC1339"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181" w:type="dxa"/>
            <w:tcBorders>
              <w:top w:val="outset" w:sz="6" w:space="0" w:color="auto"/>
              <w:left w:val="outset" w:sz="6" w:space="0" w:color="auto"/>
              <w:bottom w:val="outset" w:sz="6" w:space="0" w:color="auto"/>
              <w:right w:val="outset" w:sz="6" w:space="0" w:color="auto"/>
            </w:tcBorders>
            <w:vAlign w:val="center"/>
          </w:tcPr>
          <w:p w:rsidR="00D871CE" w:rsidRPr="00B84240" w:rsidRDefault="00EF4B95"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w:t>
            </w:r>
            <w:r w:rsidR="00DC1339">
              <w:rPr>
                <w:rFonts w:ascii="Times New Roman" w:eastAsia="Times New Roman" w:hAnsi="Times New Roman" w:cs="Times New Roman"/>
                <w:bCs/>
                <w:iCs/>
                <w:color w:val="000000"/>
                <w:sz w:val="28"/>
                <w:szCs w:val="28"/>
                <w:lang w:eastAsia="ru-RU"/>
              </w:rPr>
              <w:t>,5ч</w:t>
            </w:r>
          </w:p>
        </w:tc>
        <w:tc>
          <w:tcPr>
            <w:tcW w:w="2093" w:type="dxa"/>
            <w:tcBorders>
              <w:top w:val="outset" w:sz="6" w:space="0" w:color="auto"/>
              <w:left w:val="outset" w:sz="6" w:space="0" w:color="auto"/>
              <w:bottom w:val="outset" w:sz="6" w:space="0" w:color="auto"/>
              <w:right w:val="outset" w:sz="6" w:space="0" w:color="auto"/>
            </w:tcBorders>
            <w:vAlign w:val="center"/>
          </w:tcPr>
          <w:p w:rsidR="00DC1339" w:rsidRDefault="00DC1339" w:rsidP="00D871CE">
            <w:pPr>
              <w:spacing w:after="0" w:line="240" w:lineRule="auto"/>
              <w:jc w:val="center"/>
              <w:rPr>
                <w:rFonts w:ascii="Times New Roman" w:eastAsia="Times New Roman" w:hAnsi="Times New Roman" w:cs="Times New Roman"/>
                <w:bCs/>
                <w:iCs/>
                <w:color w:val="000000"/>
                <w:sz w:val="28"/>
                <w:szCs w:val="28"/>
                <w:lang w:eastAsia="ru-RU"/>
              </w:rPr>
            </w:pPr>
            <w:r w:rsidRPr="00DC1339">
              <w:rPr>
                <w:rFonts w:ascii="Times New Roman" w:eastAsia="Times New Roman" w:hAnsi="Times New Roman" w:cs="Times New Roman"/>
                <w:bCs/>
                <w:iCs/>
                <w:color w:val="000000"/>
                <w:sz w:val="28"/>
                <w:szCs w:val="28"/>
                <w:lang w:eastAsia="ru-RU"/>
              </w:rPr>
              <w:t>Объяснение педагога, самостоятельная поисковая  работа</w:t>
            </w:r>
            <w:r w:rsidR="00EF4B95">
              <w:rPr>
                <w:rFonts w:ascii="Times New Roman" w:eastAsia="Times New Roman" w:hAnsi="Times New Roman" w:cs="Times New Roman"/>
                <w:bCs/>
                <w:iCs/>
                <w:color w:val="000000"/>
                <w:sz w:val="28"/>
                <w:szCs w:val="28"/>
                <w:lang w:eastAsia="ru-RU"/>
              </w:rPr>
              <w:t>,</w:t>
            </w:r>
          </w:p>
          <w:p w:rsidR="00D871CE" w:rsidRDefault="007F330B" w:rsidP="00D871CE">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импровизация</w:t>
            </w:r>
          </w:p>
        </w:tc>
        <w:tc>
          <w:tcPr>
            <w:tcW w:w="1566" w:type="dxa"/>
            <w:tcBorders>
              <w:top w:val="outset" w:sz="6" w:space="0" w:color="auto"/>
              <w:left w:val="outset" w:sz="6" w:space="0" w:color="auto"/>
              <w:bottom w:val="outset" w:sz="6" w:space="0" w:color="auto"/>
              <w:right w:val="outset" w:sz="6" w:space="0" w:color="auto"/>
            </w:tcBorders>
            <w:vAlign w:val="center"/>
          </w:tcPr>
          <w:p w:rsidR="00D871CE" w:rsidRDefault="00EF4B95" w:rsidP="00EF4B95">
            <w:pPr>
              <w:spacing w:after="0" w:line="240" w:lineRule="auto"/>
              <w:jc w:val="center"/>
              <w:rPr>
                <w:rFonts w:ascii="Times New Roman" w:eastAsia="Times New Roman" w:hAnsi="Times New Roman" w:cs="Times New Roman"/>
                <w:bCs/>
                <w:iCs/>
                <w:color w:val="000000"/>
                <w:sz w:val="28"/>
                <w:szCs w:val="28"/>
                <w:lang w:eastAsia="ru-RU"/>
              </w:rPr>
            </w:pPr>
            <w:r w:rsidRPr="00EF4B95">
              <w:rPr>
                <w:rFonts w:ascii="Times New Roman" w:eastAsia="Times New Roman" w:hAnsi="Times New Roman" w:cs="Times New Roman"/>
                <w:bCs/>
                <w:iCs/>
                <w:color w:val="000000"/>
                <w:sz w:val="28"/>
                <w:szCs w:val="28"/>
                <w:lang w:eastAsia="ru-RU"/>
              </w:rPr>
              <w:t xml:space="preserve">показ, анализ, обсуждение </w:t>
            </w:r>
          </w:p>
        </w:tc>
      </w:tr>
      <w:tr w:rsidR="00EF4B95" w:rsidRPr="00B84240" w:rsidTr="00FC376A">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EF4B95" w:rsidRDefault="00AD6074"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9.7</w:t>
            </w:r>
          </w:p>
        </w:tc>
        <w:tc>
          <w:tcPr>
            <w:tcW w:w="2344" w:type="dxa"/>
            <w:tcBorders>
              <w:top w:val="outset" w:sz="6" w:space="0" w:color="auto"/>
              <w:left w:val="outset" w:sz="6" w:space="0" w:color="auto"/>
              <w:bottom w:val="outset" w:sz="6" w:space="0" w:color="auto"/>
              <w:right w:val="outset" w:sz="6" w:space="0" w:color="auto"/>
            </w:tcBorders>
            <w:vAlign w:val="center"/>
          </w:tcPr>
          <w:p w:rsidR="00EF4B95" w:rsidRDefault="00AD6074"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Постановочно-репетиционная работа </w:t>
            </w:r>
          </w:p>
        </w:tc>
        <w:tc>
          <w:tcPr>
            <w:tcW w:w="742" w:type="dxa"/>
            <w:tcBorders>
              <w:top w:val="outset" w:sz="6" w:space="0" w:color="auto"/>
              <w:left w:val="outset" w:sz="6" w:space="0" w:color="auto"/>
              <w:bottom w:val="outset" w:sz="6" w:space="0" w:color="auto"/>
              <w:right w:val="outset" w:sz="6" w:space="0" w:color="auto"/>
            </w:tcBorders>
            <w:vAlign w:val="center"/>
          </w:tcPr>
          <w:p w:rsidR="00EF4B95" w:rsidRDefault="00AD6074"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16ч</w:t>
            </w:r>
          </w:p>
        </w:tc>
        <w:tc>
          <w:tcPr>
            <w:tcW w:w="903" w:type="dxa"/>
            <w:tcBorders>
              <w:top w:val="outset" w:sz="6" w:space="0" w:color="auto"/>
              <w:left w:val="outset" w:sz="6" w:space="0" w:color="auto"/>
              <w:bottom w:val="outset" w:sz="6" w:space="0" w:color="auto"/>
              <w:right w:val="outset" w:sz="6" w:space="0" w:color="auto"/>
            </w:tcBorders>
            <w:vAlign w:val="center"/>
          </w:tcPr>
          <w:p w:rsidR="00EF4B95" w:rsidRDefault="00002E32"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w:t>
            </w:r>
            <w:r w:rsidR="00AD6074">
              <w:rPr>
                <w:rFonts w:ascii="Times New Roman" w:eastAsia="Times New Roman" w:hAnsi="Times New Roman" w:cs="Times New Roman"/>
                <w:bCs/>
                <w:iCs/>
                <w:color w:val="000000"/>
                <w:sz w:val="28"/>
                <w:szCs w:val="28"/>
                <w:lang w:eastAsia="ru-RU"/>
              </w:rPr>
              <w:t>ч</w:t>
            </w:r>
          </w:p>
        </w:tc>
        <w:tc>
          <w:tcPr>
            <w:tcW w:w="1181" w:type="dxa"/>
            <w:tcBorders>
              <w:top w:val="outset" w:sz="6" w:space="0" w:color="auto"/>
              <w:left w:val="outset" w:sz="6" w:space="0" w:color="auto"/>
              <w:bottom w:val="outset" w:sz="6" w:space="0" w:color="auto"/>
              <w:right w:val="outset" w:sz="6" w:space="0" w:color="auto"/>
            </w:tcBorders>
            <w:vAlign w:val="center"/>
          </w:tcPr>
          <w:p w:rsidR="00EF4B95" w:rsidRDefault="00002E32"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114</w:t>
            </w:r>
          </w:p>
        </w:tc>
        <w:tc>
          <w:tcPr>
            <w:tcW w:w="2093" w:type="dxa"/>
            <w:tcBorders>
              <w:top w:val="outset" w:sz="6" w:space="0" w:color="auto"/>
              <w:left w:val="outset" w:sz="6" w:space="0" w:color="auto"/>
              <w:bottom w:val="outset" w:sz="6" w:space="0" w:color="auto"/>
              <w:right w:val="outset" w:sz="6" w:space="0" w:color="auto"/>
            </w:tcBorders>
            <w:vAlign w:val="center"/>
          </w:tcPr>
          <w:p w:rsidR="00AD6074" w:rsidRPr="00AD6074" w:rsidRDefault="007F330B" w:rsidP="00AD6074">
            <w:pPr>
              <w:spacing w:after="0" w:line="240" w:lineRule="auto"/>
              <w:jc w:val="center"/>
              <w:rPr>
                <w:rFonts w:ascii="Times New Roman" w:eastAsia="Times New Roman" w:hAnsi="Times New Roman" w:cs="Times New Roman"/>
                <w:bCs/>
                <w:iCs/>
                <w:color w:val="000000"/>
                <w:sz w:val="28"/>
                <w:szCs w:val="28"/>
                <w:lang w:eastAsia="ru-RU"/>
              </w:rPr>
            </w:pPr>
            <w:r w:rsidRPr="00AD6074">
              <w:rPr>
                <w:rFonts w:ascii="Times New Roman" w:eastAsia="Times New Roman" w:hAnsi="Times New Roman" w:cs="Times New Roman"/>
                <w:bCs/>
                <w:iCs/>
                <w:color w:val="000000"/>
                <w:sz w:val="28"/>
                <w:szCs w:val="28"/>
                <w:lang w:eastAsia="ru-RU"/>
              </w:rPr>
              <w:t>П</w:t>
            </w:r>
            <w:r w:rsidR="00AD6074" w:rsidRPr="00AD6074">
              <w:rPr>
                <w:rFonts w:ascii="Times New Roman" w:eastAsia="Times New Roman" w:hAnsi="Times New Roman" w:cs="Times New Roman"/>
                <w:bCs/>
                <w:iCs/>
                <w:color w:val="000000"/>
                <w:sz w:val="28"/>
                <w:szCs w:val="28"/>
                <w:lang w:eastAsia="ru-RU"/>
              </w:rPr>
              <w:t>остановочное занятие;</w:t>
            </w:r>
          </w:p>
          <w:p w:rsidR="00EF4B95" w:rsidRPr="00DC1339" w:rsidRDefault="00AD6074" w:rsidP="00AD6074">
            <w:pPr>
              <w:spacing w:after="0" w:line="240" w:lineRule="auto"/>
              <w:jc w:val="center"/>
              <w:rPr>
                <w:rFonts w:ascii="Times New Roman" w:eastAsia="Times New Roman" w:hAnsi="Times New Roman" w:cs="Times New Roman"/>
                <w:bCs/>
                <w:iCs/>
                <w:color w:val="000000"/>
                <w:sz w:val="28"/>
                <w:szCs w:val="28"/>
                <w:lang w:eastAsia="ru-RU"/>
              </w:rPr>
            </w:pPr>
            <w:r w:rsidRPr="00AD6074">
              <w:rPr>
                <w:rFonts w:ascii="Times New Roman" w:eastAsia="Times New Roman" w:hAnsi="Times New Roman" w:cs="Times New Roman"/>
                <w:bCs/>
                <w:iCs/>
                <w:color w:val="000000"/>
                <w:sz w:val="28"/>
                <w:szCs w:val="28"/>
                <w:lang w:eastAsia="ru-RU"/>
              </w:rPr>
              <w:t>репетиционное занятие</w:t>
            </w:r>
            <w:r>
              <w:rPr>
                <w:rFonts w:ascii="Times New Roman" w:eastAsia="Times New Roman" w:hAnsi="Times New Roman" w:cs="Times New Roman"/>
                <w:bCs/>
                <w:iCs/>
                <w:color w:val="000000"/>
                <w:sz w:val="28"/>
                <w:szCs w:val="28"/>
                <w:lang w:eastAsia="ru-RU"/>
              </w:rPr>
              <w:t xml:space="preserve"> под руководством педагога </w:t>
            </w:r>
          </w:p>
        </w:tc>
        <w:tc>
          <w:tcPr>
            <w:tcW w:w="1566" w:type="dxa"/>
            <w:tcBorders>
              <w:top w:val="outset" w:sz="6" w:space="0" w:color="auto"/>
              <w:left w:val="outset" w:sz="6" w:space="0" w:color="auto"/>
              <w:bottom w:val="outset" w:sz="6" w:space="0" w:color="auto"/>
              <w:right w:val="outset" w:sz="6" w:space="0" w:color="auto"/>
            </w:tcBorders>
            <w:vAlign w:val="center"/>
          </w:tcPr>
          <w:p w:rsidR="00EF4B95" w:rsidRPr="00EF4B95" w:rsidRDefault="007F330B" w:rsidP="00EF4B95">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демонстрация</w:t>
            </w:r>
            <w:r w:rsidR="00AD6074">
              <w:rPr>
                <w:rFonts w:ascii="Times New Roman" w:eastAsia="Times New Roman" w:hAnsi="Times New Roman" w:cs="Times New Roman"/>
                <w:bCs/>
                <w:iCs/>
                <w:color w:val="000000"/>
                <w:sz w:val="28"/>
                <w:szCs w:val="28"/>
                <w:lang w:eastAsia="ru-RU"/>
              </w:rPr>
              <w:t xml:space="preserve">, анализ, обсуждение </w:t>
            </w:r>
          </w:p>
        </w:tc>
      </w:tr>
      <w:tr w:rsidR="007F330B" w:rsidRPr="00B84240" w:rsidTr="00FC376A">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7F330B" w:rsidRDefault="007F330B"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9.8</w:t>
            </w:r>
          </w:p>
        </w:tc>
        <w:tc>
          <w:tcPr>
            <w:tcW w:w="2344" w:type="dxa"/>
            <w:tcBorders>
              <w:top w:val="outset" w:sz="6" w:space="0" w:color="auto"/>
              <w:left w:val="outset" w:sz="6" w:space="0" w:color="auto"/>
              <w:bottom w:val="outset" w:sz="6" w:space="0" w:color="auto"/>
              <w:right w:val="outset" w:sz="6" w:space="0" w:color="auto"/>
            </w:tcBorders>
            <w:vAlign w:val="center"/>
          </w:tcPr>
          <w:p w:rsidR="007F330B" w:rsidRDefault="007F330B"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w:t>
            </w:r>
            <w:r w:rsidRPr="007F330B">
              <w:rPr>
                <w:rFonts w:ascii="Times New Roman" w:eastAsia="Times New Roman" w:hAnsi="Times New Roman" w:cs="Times New Roman"/>
                <w:color w:val="000000"/>
                <w:sz w:val="28"/>
                <w:szCs w:val="28"/>
                <w:lang w:eastAsia="ru-RU"/>
              </w:rPr>
              <w:t>онцертное выступление</w:t>
            </w:r>
          </w:p>
        </w:tc>
        <w:tc>
          <w:tcPr>
            <w:tcW w:w="742" w:type="dxa"/>
            <w:tcBorders>
              <w:top w:val="outset" w:sz="6" w:space="0" w:color="auto"/>
              <w:left w:val="outset" w:sz="6" w:space="0" w:color="auto"/>
              <w:bottom w:val="outset" w:sz="6" w:space="0" w:color="auto"/>
              <w:right w:val="outset" w:sz="6" w:space="0" w:color="auto"/>
            </w:tcBorders>
            <w:vAlign w:val="center"/>
          </w:tcPr>
          <w:p w:rsidR="007F330B" w:rsidRDefault="007F330B"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903" w:type="dxa"/>
            <w:tcBorders>
              <w:top w:val="outset" w:sz="6" w:space="0" w:color="auto"/>
              <w:left w:val="outset" w:sz="6" w:space="0" w:color="auto"/>
              <w:bottom w:val="outset" w:sz="6" w:space="0" w:color="auto"/>
              <w:right w:val="outset" w:sz="6" w:space="0" w:color="auto"/>
            </w:tcBorders>
            <w:vAlign w:val="center"/>
          </w:tcPr>
          <w:p w:rsidR="007F330B" w:rsidRDefault="007F330B" w:rsidP="00B930D8">
            <w:pPr>
              <w:spacing w:after="0" w:line="240" w:lineRule="auto"/>
              <w:jc w:val="center"/>
              <w:rPr>
                <w:rFonts w:ascii="Times New Roman" w:eastAsia="Times New Roman" w:hAnsi="Times New Roman" w:cs="Times New Roman"/>
                <w:bCs/>
                <w:iCs/>
                <w:color w:val="000000"/>
                <w:sz w:val="28"/>
                <w:szCs w:val="28"/>
                <w:lang w:eastAsia="ru-RU"/>
              </w:rPr>
            </w:pPr>
          </w:p>
        </w:tc>
        <w:tc>
          <w:tcPr>
            <w:tcW w:w="1181" w:type="dxa"/>
            <w:tcBorders>
              <w:top w:val="outset" w:sz="6" w:space="0" w:color="auto"/>
              <w:left w:val="outset" w:sz="6" w:space="0" w:color="auto"/>
              <w:bottom w:val="outset" w:sz="6" w:space="0" w:color="auto"/>
              <w:right w:val="outset" w:sz="6" w:space="0" w:color="auto"/>
            </w:tcBorders>
            <w:vAlign w:val="center"/>
          </w:tcPr>
          <w:p w:rsidR="007F330B" w:rsidRDefault="007F330B"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2093" w:type="dxa"/>
            <w:tcBorders>
              <w:top w:val="outset" w:sz="6" w:space="0" w:color="auto"/>
              <w:left w:val="outset" w:sz="6" w:space="0" w:color="auto"/>
              <w:bottom w:val="outset" w:sz="6" w:space="0" w:color="auto"/>
              <w:right w:val="outset" w:sz="6" w:space="0" w:color="auto"/>
            </w:tcBorders>
            <w:vAlign w:val="center"/>
          </w:tcPr>
          <w:p w:rsidR="007F330B" w:rsidRPr="00AD6074" w:rsidRDefault="007F330B" w:rsidP="00AD6074">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Концерт, конкурс </w:t>
            </w:r>
          </w:p>
        </w:tc>
        <w:tc>
          <w:tcPr>
            <w:tcW w:w="1566" w:type="dxa"/>
            <w:tcBorders>
              <w:top w:val="outset" w:sz="6" w:space="0" w:color="auto"/>
              <w:left w:val="outset" w:sz="6" w:space="0" w:color="auto"/>
              <w:bottom w:val="outset" w:sz="6" w:space="0" w:color="auto"/>
              <w:right w:val="outset" w:sz="6" w:space="0" w:color="auto"/>
            </w:tcBorders>
            <w:vAlign w:val="center"/>
          </w:tcPr>
          <w:p w:rsidR="007F330B" w:rsidRDefault="007F330B" w:rsidP="00EF4B95">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Анализ</w:t>
            </w:r>
            <w:r w:rsidR="00620670">
              <w:rPr>
                <w:rFonts w:ascii="Times New Roman" w:eastAsia="Times New Roman" w:hAnsi="Times New Roman" w:cs="Times New Roman"/>
                <w:bCs/>
                <w:iCs/>
                <w:color w:val="000000"/>
                <w:sz w:val="28"/>
                <w:szCs w:val="28"/>
                <w:lang w:eastAsia="ru-RU"/>
              </w:rPr>
              <w:t>, наличие дипломов</w:t>
            </w:r>
          </w:p>
        </w:tc>
      </w:tr>
    </w:tbl>
    <w:p w:rsidR="00C65B4F" w:rsidRDefault="00C65B4F" w:rsidP="00C65B4F">
      <w:pPr>
        <w:pStyle w:val="a3"/>
        <w:spacing w:after="0"/>
        <w:ind w:left="786"/>
        <w:contextualSpacing/>
        <w:rPr>
          <w:rFonts w:ascii="Times New Roman" w:hAnsi="Times New Roman" w:cs="Times New Roman"/>
          <w:b/>
          <w:sz w:val="28"/>
          <w:szCs w:val="28"/>
        </w:rPr>
      </w:pPr>
    </w:p>
    <w:p w:rsidR="003853A1" w:rsidRDefault="003853A1" w:rsidP="003853A1">
      <w:pPr>
        <w:spacing w:after="0"/>
        <w:contextualSpacing/>
        <w:rPr>
          <w:rFonts w:ascii="Times New Roman" w:hAnsi="Times New Roman" w:cs="Times New Roman"/>
          <w:b/>
          <w:sz w:val="28"/>
          <w:szCs w:val="28"/>
        </w:rPr>
      </w:pPr>
    </w:p>
    <w:p w:rsidR="00FC376A" w:rsidRPr="003853A1" w:rsidRDefault="00FC376A" w:rsidP="003853A1">
      <w:pPr>
        <w:spacing w:after="0"/>
        <w:contextualSpacing/>
        <w:jc w:val="center"/>
        <w:rPr>
          <w:rFonts w:ascii="Times New Roman" w:hAnsi="Times New Roman" w:cs="Times New Roman"/>
          <w:b/>
          <w:sz w:val="28"/>
          <w:szCs w:val="28"/>
        </w:rPr>
      </w:pPr>
      <w:r w:rsidRPr="003853A1">
        <w:rPr>
          <w:rFonts w:ascii="Times New Roman" w:hAnsi="Times New Roman" w:cs="Times New Roman"/>
          <w:b/>
          <w:sz w:val="28"/>
          <w:szCs w:val="28"/>
        </w:rPr>
        <w:t>Содержание проекта.</w:t>
      </w:r>
    </w:p>
    <w:p w:rsidR="00FC376A" w:rsidRDefault="00FC376A" w:rsidP="00FC376A">
      <w:pPr>
        <w:spacing w:after="0"/>
        <w:contextualSpacing/>
        <w:rPr>
          <w:rFonts w:ascii="Times New Roman" w:hAnsi="Times New Roman" w:cs="Times New Roman"/>
          <w:sz w:val="28"/>
          <w:szCs w:val="28"/>
        </w:rPr>
      </w:pPr>
      <w:r>
        <w:rPr>
          <w:rFonts w:ascii="Times New Roman" w:hAnsi="Times New Roman" w:cs="Times New Roman"/>
          <w:sz w:val="28"/>
          <w:szCs w:val="28"/>
        </w:rPr>
        <w:t xml:space="preserve">9.1 </w:t>
      </w:r>
      <w:r w:rsidRPr="00DB2F7A">
        <w:rPr>
          <w:rFonts w:ascii="Times New Roman" w:hAnsi="Times New Roman" w:cs="Times New Roman"/>
          <w:i/>
          <w:sz w:val="28"/>
          <w:szCs w:val="28"/>
        </w:rPr>
        <w:t>Теория.</w:t>
      </w:r>
      <w:r w:rsidRPr="00DB2F7A">
        <w:rPr>
          <w:rFonts w:ascii="Times New Roman" w:hAnsi="Times New Roman" w:cs="Times New Roman"/>
          <w:sz w:val="28"/>
          <w:szCs w:val="28"/>
        </w:rPr>
        <w:t>Профессия «Хореограф</w:t>
      </w:r>
      <w:r w:rsidR="00DB2F7A">
        <w:rPr>
          <w:rFonts w:ascii="Times New Roman" w:hAnsi="Times New Roman" w:cs="Times New Roman"/>
          <w:sz w:val="28"/>
          <w:szCs w:val="28"/>
        </w:rPr>
        <w:t>»</w:t>
      </w:r>
      <w:r w:rsidRPr="00DB2F7A">
        <w:rPr>
          <w:rFonts w:ascii="Times New Roman" w:hAnsi="Times New Roman" w:cs="Times New Roman"/>
          <w:sz w:val="28"/>
          <w:szCs w:val="28"/>
        </w:rPr>
        <w:t>. Известные хореографы балетмейстеры: И. А. Моисеев, П. П. Вирский, Т. А. Устинова, Н. С. Надеждина.</w:t>
      </w:r>
    </w:p>
    <w:p w:rsidR="00DB2F7A" w:rsidRPr="00DB2F7A" w:rsidRDefault="00DB2F7A" w:rsidP="00FC376A">
      <w:pPr>
        <w:spacing w:after="0"/>
        <w:contextualSpacing/>
        <w:rPr>
          <w:rFonts w:ascii="Times New Roman" w:hAnsi="Times New Roman" w:cs="Times New Roman"/>
          <w:sz w:val="28"/>
          <w:szCs w:val="28"/>
        </w:rPr>
      </w:pPr>
      <w:r w:rsidRPr="00DB2F7A">
        <w:rPr>
          <w:rFonts w:ascii="Times New Roman" w:hAnsi="Times New Roman" w:cs="Times New Roman"/>
          <w:sz w:val="28"/>
          <w:szCs w:val="28"/>
        </w:rPr>
        <w:t>«Виды творческой деятельности хореографа»</w:t>
      </w:r>
      <w:r>
        <w:rPr>
          <w:rFonts w:ascii="Times New Roman" w:hAnsi="Times New Roman" w:cs="Times New Roman"/>
          <w:sz w:val="28"/>
          <w:szCs w:val="28"/>
        </w:rPr>
        <w:t xml:space="preserve"> - хореограф-постановщик, хореограф-репетитор, педагог-хореограф. </w:t>
      </w:r>
    </w:p>
    <w:p w:rsidR="00FC376A" w:rsidRPr="00FC376A" w:rsidRDefault="00FC376A" w:rsidP="00FC376A">
      <w:pPr>
        <w:spacing w:after="0"/>
        <w:contextualSpacing/>
        <w:rPr>
          <w:rFonts w:ascii="Times New Roman" w:hAnsi="Times New Roman" w:cs="Times New Roman"/>
          <w:b/>
          <w:sz w:val="28"/>
          <w:szCs w:val="28"/>
        </w:rPr>
      </w:pPr>
      <w:r w:rsidRPr="00DB2F7A">
        <w:rPr>
          <w:rFonts w:ascii="Times New Roman" w:hAnsi="Times New Roman" w:cs="Times New Roman"/>
          <w:i/>
          <w:sz w:val="28"/>
          <w:szCs w:val="28"/>
        </w:rPr>
        <w:t>Практика</w:t>
      </w:r>
      <w:r>
        <w:rPr>
          <w:rFonts w:ascii="Times New Roman" w:hAnsi="Times New Roman" w:cs="Times New Roman"/>
          <w:b/>
          <w:sz w:val="28"/>
          <w:szCs w:val="28"/>
        </w:rPr>
        <w:t xml:space="preserve">. </w:t>
      </w:r>
      <w:r w:rsidRPr="00DB2F7A">
        <w:rPr>
          <w:rFonts w:ascii="Times New Roman" w:hAnsi="Times New Roman" w:cs="Times New Roman"/>
          <w:sz w:val="28"/>
          <w:szCs w:val="28"/>
        </w:rPr>
        <w:t>Изучение творчества известных хореографов: основных техник и нововведений в области техники и движений.</w:t>
      </w:r>
      <w:r w:rsidR="00DB2F7A">
        <w:rPr>
          <w:rFonts w:ascii="Times New Roman" w:hAnsi="Times New Roman" w:cs="Times New Roman"/>
          <w:sz w:val="28"/>
          <w:szCs w:val="28"/>
        </w:rPr>
        <w:t xml:space="preserve"> Создание презентации.</w:t>
      </w:r>
    </w:p>
    <w:p w:rsidR="00FC376A" w:rsidRDefault="00FC376A" w:rsidP="00FC376A">
      <w:pPr>
        <w:spacing w:after="0"/>
        <w:contextualSpacing/>
        <w:rPr>
          <w:rFonts w:ascii="Times New Roman" w:hAnsi="Times New Roman" w:cs="Times New Roman"/>
          <w:sz w:val="28"/>
          <w:szCs w:val="28"/>
        </w:rPr>
      </w:pPr>
      <w:r w:rsidRPr="00DB2F7A">
        <w:rPr>
          <w:rFonts w:ascii="Times New Roman" w:hAnsi="Times New Roman" w:cs="Times New Roman"/>
          <w:i/>
          <w:sz w:val="28"/>
          <w:szCs w:val="28"/>
        </w:rPr>
        <w:t>Контроль.</w:t>
      </w:r>
      <w:r w:rsidRPr="00DB2F7A">
        <w:rPr>
          <w:rFonts w:ascii="Times New Roman" w:hAnsi="Times New Roman" w:cs="Times New Roman"/>
          <w:sz w:val="28"/>
          <w:szCs w:val="28"/>
        </w:rPr>
        <w:t xml:space="preserve"> Дискуссия. В чем специфика творчества хореографа.</w:t>
      </w:r>
    </w:p>
    <w:p w:rsidR="00002E32" w:rsidRDefault="00002E32" w:rsidP="00FC376A">
      <w:pPr>
        <w:spacing w:after="0"/>
        <w:contextualSpacing/>
        <w:rPr>
          <w:rFonts w:ascii="Times New Roman" w:hAnsi="Times New Roman" w:cs="Times New Roman"/>
          <w:sz w:val="28"/>
          <w:szCs w:val="28"/>
        </w:rPr>
      </w:pPr>
    </w:p>
    <w:p w:rsidR="00DB2F7A" w:rsidRDefault="00DB2F7A" w:rsidP="00FC376A">
      <w:pPr>
        <w:spacing w:after="0"/>
        <w:contextualSpacing/>
        <w:rPr>
          <w:rFonts w:ascii="Times New Roman" w:hAnsi="Times New Roman" w:cs="Times New Roman"/>
          <w:sz w:val="28"/>
          <w:szCs w:val="28"/>
        </w:rPr>
      </w:pPr>
      <w:r>
        <w:rPr>
          <w:rFonts w:ascii="Times New Roman" w:hAnsi="Times New Roman" w:cs="Times New Roman"/>
          <w:sz w:val="28"/>
          <w:szCs w:val="28"/>
        </w:rPr>
        <w:t xml:space="preserve">9.2. </w:t>
      </w:r>
      <w:r>
        <w:rPr>
          <w:rFonts w:ascii="Times New Roman" w:hAnsi="Times New Roman" w:cs="Times New Roman"/>
          <w:i/>
          <w:sz w:val="28"/>
          <w:szCs w:val="28"/>
        </w:rPr>
        <w:t xml:space="preserve">Теория. </w:t>
      </w:r>
      <w:r w:rsidRPr="00DB2F7A">
        <w:rPr>
          <w:rFonts w:ascii="Times New Roman" w:hAnsi="Times New Roman" w:cs="Times New Roman"/>
          <w:sz w:val="28"/>
          <w:szCs w:val="28"/>
        </w:rPr>
        <w:t xml:space="preserve">«Сферы деятельности хореографа». Профессиональное </w:t>
      </w:r>
      <w:r>
        <w:rPr>
          <w:rFonts w:ascii="Times New Roman" w:hAnsi="Times New Roman" w:cs="Times New Roman"/>
          <w:sz w:val="28"/>
          <w:szCs w:val="28"/>
        </w:rPr>
        <w:t xml:space="preserve">творчество, любительское творчество, танцевальные жанры. </w:t>
      </w:r>
    </w:p>
    <w:p w:rsidR="00DB2F7A" w:rsidRDefault="00DB2F7A" w:rsidP="00DB2F7A">
      <w:pPr>
        <w:spacing w:after="0"/>
        <w:contextualSpacing/>
        <w:rPr>
          <w:rFonts w:ascii="Times New Roman" w:hAnsi="Times New Roman" w:cs="Times New Roman"/>
          <w:sz w:val="28"/>
          <w:szCs w:val="28"/>
        </w:rPr>
      </w:pPr>
      <w:r w:rsidRPr="00DB2F7A">
        <w:rPr>
          <w:rFonts w:ascii="Times New Roman" w:hAnsi="Times New Roman" w:cs="Times New Roman"/>
          <w:i/>
          <w:sz w:val="28"/>
          <w:szCs w:val="28"/>
        </w:rPr>
        <w:t xml:space="preserve">Практика. </w:t>
      </w:r>
      <w:r w:rsidRPr="00DB2F7A">
        <w:rPr>
          <w:rFonts w:ascii="Times New Roman" w:hAnsi="Times New Roman" w:cs="Times New Roman"/>
          <w:sz w:val="28"/>
          <w:szCs w:val="28"/>
        </w:rPr>
        <w:t xml:space="preserve">Изучение специфики танцевальных жанров - </w:t>
      </w:r>
      <w:r>
        <w:rPr>
          <w:rFonts w:ascii="Times New Roman" w:hAnsi="Times New Roman" w:cs="Times New Roman"/>
          <w:sz w:val="28"/>
          <w:szCs w:val="28"/>
        </w:rPr>
        <w:t>народный танец, историко-бытовой танец, классический танец, бальный танец, с</w:t>
      </w:r>
      <w:r w:rsidR="00B57614">
        <w:rPr>
          <w:rFonts w:ascii="Times New Roman" w:hAnsi="Times New Roman" w:cs="Times New Roman"/>
          <w:sz w:val="28"/>
          <w:szCs w:val="28"/>
        </w:rPr>
        <w:t>овременные виды хореографии (</w:t>
      </w:r>
      <w:r w:rsidRPr="00DB2F7A">
        <w:rPr>
          <w:rFonts w:ascii="Times New Roman" w:hAnsi="Times New Roman" w:cs="Times New Roman"/>
          <w:sz w:val="28"/>
          <w:szCs w:val="28"/>
        </w:rPr>
        <w:t>модерн, джаз, стрит-данс и др.)</w:t>
      </w:r>
      <w:r w:rsidR="00B57614">
        <w:rPr>
          <w:rFonts w:ascii="Times New Roman" w:hAnsi="Times New Roman" w:cs="Times New Roman"/>
          <w:sz w:val="28"/>
          <w:szCs w:val="28"/>
        </w:rPr>
        <w:t xml:space="preserve">. </w:t>
      </w:r>
    </w:p>
    <w:p w:rsidR="00B57614" w:rsidRDefault="00B57614" w:rsidP="00DB2F7A">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Контроль. </w:t>
      </w:r>
      <w:r w:rsidRPr="00B57614">
        <w:rPr>
          <w:rFonts w:ascii="Times New Roman" w:hAnsi="Times New Roman" w:cs="Times New Roman"/>
          <w:sz w:val="28"/>
          <w:szCs w:val="28"/>
        </w:rPr>
        <w:t xml:space="preserve">Беседа </w:t>
      </w:r>
      <w:r>
        <w:rPr>
          <w:rFonts w:ascii="Times New Roman" w:hAnsi="Times New Roman" w:cs="Times New Roman"/>
          <w:sz w:val="28"/>
          <w:szCs w:val="28"/>
        </w:rPr>
        <w:t xml:space="preserve">о специфике танцевальных жанров. </w:t>
      </w:r>
    </w:p>
    <w:p w:rsidR="00002E32" w:rsidRDefault="00002E32" w:rsidP="00DB2F7A">
      <w:pPr>
        <w:spacing w:after="0"/>
        <w:contextualSpacing/>
        <w:rPr>
          <w:rFonts w:ascii="Times New Roman" w:hAnsi="Times New Roman" w:cs="Times New Roman"/>
          <w:sz w:val="28"/>
          <w:szCs w:val="28"/>
        </w:rPr>
      </w:pPr>
    </w:p>
    <w:p w:rsidR="00B57614" w:rsidRDefault="00B57614" w:rsidP="00DB2F7A">
      <w:pPr>
        <w:spacing w:after="0"/>
        <w:contextualSpacing/>
        <w:rPr>
          <w:rFonts w:ascii="Times New Roman" w:hAnsi="Times New Roman" w:cs="Times New Roman"/>
          <w:sz w:val="28"/>
          <w:szCs w:val="28"/>
        </w:rPr>
      </w:pPr>
      <w:r>
        <w:rPr>
          <w:rFonts w:ascii="Times New Roman" w:hAnsi="Times New Roman" w:cs="Times New Roman"/>
          <w:i/>
          <w:sz w:val="28"/>
          <w:szCs w:val="28"/>
        </w:rPr>
        <w:t>9.3. Теория. «</w:t>
      </w:r>
      <w:r w:rsidRPr="00B57614">
        <w:rPr>
          <w:rFonts w:ascii="Times New Roman" w:hAnsi="Times New Roman" w:cs="Times New Roman"/>
          <w:sz w:val="28"/>
          <w:szCs w:val="28"/>
        </w:rPr>
        <w:t>Специфика работы хореографа в любительском объединении</w:t>
      </w:r>
      <w:r>
        <w:rPr>
          <w:rFonts w:ascii="Times New Roman" w:hAnsi="Times New Roman" w:cs="Times New Roman"/>
          <w:sz w:val="28"/>
          <w:szCs w:val="28"/>
        </w:rPr>
        <w:t xml:space="preserve">». </w:t>
      </w:r>
      <w:r w:rsidRPr="00B57614">
        <w:rPr>
          <w:rFonts w:ascii="Times New Roman" w:hAnsi="Times New Roman" w:cs="Times New Roman"/>
          <w:sz w:val="28"/>
          <w:szCs w:val="28"/>
        </w:rPr>
        <w:t>Специфика работы балетмейстера любительского творческого коллектива состоит в том, что он одновременно является сочинителем и постановщиком танцев, а также проводит работу балетмейстера-репетитора</w:t>
      </w:r>
      <w:r>
        <w:rPr>
          <w:rFonts w:ascii="Times New Roman" w:hAnsi="Times New Roman" w:cs="Times New Roman"/>
          <w:sz w:val="28"/>
          <w:szCs w:val="28"/>
        </w:rPr>
        <w:t>.</w:t>
      </w:r>
    </w:p>
    <w:p w:rsidR="00B57614" w:rsidRDefault="00B57614" w:rsidP="00DB2F7A">
      <w:pPr>
        <w:spacing w:after="0"/>
        <w:contextualSpacing/>
        <w:rPr>
          <w:rFonts w:ascii="Times New Roman" w:hAnsi="Times New Roman" w:cs="Times New Roman"/>
          <w:sz w:val="28"/>
          <w:szCs w:val="28"/>
        </w:rPr>
      </w:pPr>
      <w:r w:rsidRPr="00B57614">
        <w:rPr>
          <w:rFonts w:ascii="Times New Roman" w:hAnsi="Times New Roman" w:cs="Times New Roman"/>
          <w:i/>
          <w:sz w:val="28"/>
          <w:szCs w:val="28"/>
        </w:rPr>
        <w:t xml:space="preserve">Практика. </w:t>
      </w:r>
      <w:r>
        <w:rPr>
          <w:rFonts w:ascii="Times New Roman" w:hAnsi="Times New Roman" w:cs="Times New Roman"/>
          <w:sz w:val="28"/>
          <w:szCs w:val="28"/>
        </w:rPr>
        <w:t>Знакомство с организацией работы хореографа любительского объединения, в которую входит: организационная работа, учебно-воспитательная работа, постановочно-репетиционная работа</w:t>
      </w:r>
      <w:r w:rsidR="0045548B">
        <w:rPr>
          <w:rFonts w:ascii="Times New Roman" w:hAnsi="Times New Roman" w:cs="Times New Roman"/>
          <w:sz w:val="28"/>
          <w:szCs w:val="28"/>
        </w:rPr>
        <w:t xml:space="preserve"> и концертная деятельн</w:t>
      </w:r>
      <w:r>
        <w:rPr>
          <w:rFonts w:ascii="Times New Roman" w:hAnsi="Times New Roman" w:cs="Times New Roman"/>
          <w:sz w:val="28"/>
          <w:szCs w:val="28"/>
        </w:rPr>
        <w:t>о</w:t>
      </w:r>
      <w:r w:rsidR="0045548B">
        <w:rPr>
          <w:rFonts w:ascii="Times New Roman" w:hAnsi="Times New Roman" w:cs="Times New Roman"/>
          <w:sz w:val="28"/>
          <w:szCs w:val="28"/>
        </w:rPr>
        <w:t>с</w:t>
      </w:r>
      <w:r>
        <w:rPr>
          <w:rFonts w:ascii="Times New Roman" w:hAnsi="Times New Roman" w:cs="Times New Roman"/>
          <w:sz w:val="28"/>
          <w:szCs w:val="28"/>
        </w:rPr>
        <w:t xml:space="preserve">ть. </w:t>
      </w:r>
    </w:p>
    <w:p w:rsidR="0045548B" w:rsidRDefault="0045548B" w:rsidP="00DB2F7A">
      <w:pPr>
        <w:spacing w:after="0"/>
        <w:contextualSpacing/>
        <w:rPr>
          <w:rFonts w:ascii="Times New Roman" w:hAnsi="Times New Roman" w:cs="Times New Roman"/>
          <w:sz w:val="28"/>
          <w:szCs w:val="28"/>
        </w:rPr>
      </w:pPr>
      <w:r w:rsidRPr="0045548B">
        <w:rPr>
          <w:rFonts w:ascii="Times New Roman" w:hAnsi="Times New Roman" w:cs="Times New Roman"/>
          <w:i/>
          <w:sz w:val="28"/>
          <w:szCs w:val="28"/>
        </w:rPr>
        <w:t xml:space="preserve">Контроль. </w:t>
      </w:r>
      <w:r>
        <w:rPr>
          <w:rFonts w:ascii="Times New Roman" w:hAnsi="Times New Roman" w:cs="Times New Roman"/>
          <w:sz w:val="28"/>
          <w:szCs w:val="28"/>
        </w:rPr>
        <w:t xml:space="preserve">Анализ проделанной работы, дискуссия на тему: «Моя профессия – хореограф» </w:t>
      </w:r>
    </w:p>
    <w:p w:rsidR="00002E32" w:rsidRDefault="00002E32" w:rsidP="00DB2F7A">
      <w:pPr>
        <w:spacing w:after="0"/>
        <w:contextualSpacing/>
        <w:rPr>
          <w:rFonts w:ascii="Times New Roman" w:hAnsi="Times New Roman" w:cs="Times New Roman"/>
          <w:sz w:val="28"/>
          <w:szCs w:val="28"/>
        </w:rPr>
      </w:pPr>
    </w:p>
    <w:p w:rsidR="0045548B" w:rsidRDefault="0045548B" w:rsidP="00DB2F7A">
      <w:pPr>
        <w:spacing w:after="0"/>
        <w:contextualSpacing/>
        <w:rPr>
          <w:rFonts w:ascii="Times New Roman" w:hAnsi="Times New Roman" w:cs="Times New Roman"/>
          <w:sz w:val="28"/>
          <w:szCs w:val="28"/>
        </w:rPr>
      </w:pPr>
      <w:r>
        <w:rPr>
          <w:rFonts w:ascii="Times New Roman" w:hAnsi="Times New Roman" w:cs="Times New Roman"/>
          <w:sz w:val="28"/>
          <w:szCs w:val="28"/>
        </w:rPr>
        <w:t xml:space="preserve">9.4 </w:t>
      </w:r>
      <w:r>
        <w:rPr>
          <w:rFonts w:ascii="Times New Roman" w:hAnsi="Times New Roman" w:cs="Times New Roman"/>
          <w:i/>
          <w:sz w:val="28"/>
          <w:szCs w:val="28"/>
        </w:rPr>
        <w:t xml:space="preserve">Теория. </w:t>
      </w:r>
      <w:r>
        <w:rPr>
          <w:rFonts w:ascii="Times New Roman" w:hAnsi="Times New Roman" w:cs="Times New Roman"/>
          <w:sz w:val="28"/>
          <w:szCs w:val="28"/>
        </w:rPr>
        <w:t>«</w:t>
      </w:r>
      <w:r w:rsidRPr="0045548B">
        <w:rPr>
          <w:rFonts w:ascii="Times New Roman" w:hAnsi="Times New Roman" w:cs="Times New Roman"/>
          <w:sz w:val="28"/>
          <w:szCs w:val="28"/>
        </w:rPr>
        <w:t>Выразительные средства хореографии</w:t>
      </w:r>
      <w:r>
        <w:rPr>
          <w:rFonts w:ascii="Times New Roman" w:hAnsi="Times New Roman" w:cs="Times New Roman"/>
          <w:sz w:val="28"/>
          <w:szCs w:val="28"/>
        </w:rPr>
        <w:t xml:space="preserve">».  Танец, пантомима, театральность, жест, танцевальный текст и рисунок танца. </w:t>
      </w:r>
    </w:p>
    <w:p w:rsidR="0045548B" w:rsidRPr="0045548B" w:rsidRDefault="0045548B" w:rsidP="0045548B">
      <w:pPr>
        <w:spacing w:after="0"/>
        <w:contextualSpacing/>
        <w:rPr>
          <w:rFonts w:ascii="Times New Roman" w:hAnsi="Times New Roman" w:cs="Times New Roman"/>
          <w:i/>
          <w:sz w:val="28"/>
          <w:szCs w:val="28"/>
        </w:rPr>
      </w:pPr>
      <w:r>
        <w:rPr>
          <w:rFonts w:ascii="Times New Roman" w:hAnsi="Times New Roman" w:cs="Times New Roman"/>
          <w:i/>
          <w:sz w:val="28"/>
          <w:szCs w:val="28"/>
        </w:rPr>
        <w:t xml:space="preserve">Практика. </w:t>
      </w:r>
      <w:r w:rsidRPr="0045548B">
        <w:rPr>
          <w:rFonts w:ascii="Times New Roman" w:hAnsi="Times New Roman" w:cs="Times New Roman"/>
          <w:sz w:val="28"/>
          <w:szCs w:val="28"/>
        </w:rPr>
        <w:t>Просмотр и анализ хореографических произведений.</w:t>
      </w:r>
    </w:p>
    <w:p w:rsidR="0045548B" w:rsidRDefault="0045548B" w:rsidP="0045548B">
      <w:pPr>
        <w:spacing w:after="0"/>
        <w:contextualSpacing/>
        <w:rPr>
          <w:rFonts w:ascii="Times New Roman" w:hAnsi="Times New Roman" w:cs="Times New Roman"/>
          <w:sz w:val="28"/>
          <w:szCs w:val="28"/>
        </w:rPr>
      </w:pPr>
      <w:r w:rsidRPr="0045548B">
        <w:rPr>
          <w:rFonts w:ascii="Times New Roman" w:hAnsi="Times New Roman" w:cs="Times New Roman"/>
          <w:i/>
          <w:sz w:val="28"/>
          <w:szCs w:val="28"/>
        </w:rPr>
        <w:t xml:space="preserve">Контроль.  </w:t>
      </w:r>
      <w:r w:rsidRPr="0045548B">
        <w:rPr>
          <w:rFonts w:ascii="Times New Roman" w:hAnsi="Times New Roman" w:cs="Times New Roman"/>
          <w:sz w:val="28"/>
          <w:szCs w:val="28"/>
        </w:rPr>
        <w:t>Анализ танца</w:t>
      </w:r>
      <w:r>
        <w:rPr>
          <w:rFonts w:ascii="Times New Roman" w:hAnsi="Times New Roman" w:cs="Times New Roman"/>
          <w:sz w:val="28"/>
          <w:szCs w:val="28"/>
        </w:rPr>
        <w:t>, как произведения</w:t>
      </w:r>
      <w:r w:rsidRPr="0045548B">
        <w:rPr>
          <w:rFonts w:ascii="Times New Roman" w:hAnsi="Times New Roman" w:cs="Times New Roman"/>
          <w:sz w:val="28"/>
          <w:szCs w:val="28"/>
        </w:rPr>
        <w:t xml:space="preserve"> искусств (анализ танца, предложенный педагогом видео</w:t>
      </w:r>
      <w:r>
        <w:rPr>
          <w:rFonts w:ascii="Times New Roman" w:hAnsi="Times New Roman" w:cs="Times New Roman"/>
          <w:sz w:val="28"/>
          <w:szCs w:val="28"/>
        </w:rPr>
        <w:t>)</w:t>
      </w:r>
      <w:r w:rsidR="002C46DB">
        <w:rPr>
          <w:rFonts w:ascii="Times New Roman" w:hAnsi="Times New Roman" w:cs="Times New Roman"/>
          <w:sz w:val="28"/>
          <w:szCs w:val="28"/>
        </w:rPr>
        <w:t>.</w:t>
      </w:r>
    </w:p>
    <w:p w:rsidR="00002E32" w:rsidRDefault="00002E32" w:rsidP="0045548B">
      <w:pPr>
        <w:spacing w:after="0"/>
        <w:contextualSpacing/>
        <w:rPr>
          <w:rFonts w:ascii="Times New Roman" w:hAnsi="Times New Roman" w:cs="Times New Roman"/>
          <w:sz w:val="28"/>
          <w:szCs w:val="28"/>
        </w:rPr>
      </w:pPr>
    </w:p>
    <w:p w:rsidR="002C46DB" w:rsidRDefault="002C46DB" w:rsidP="0045548B">
      <w:pPr>
        <w:spacing w:after="0"/>
        <w:contextualSpacing/>
        <w:rPr>
          <w:rFonts w:ascii="Times New Roman" w:hAnsi="Times New Roman" w:cs="Times New Roman"/>
          <w:sz w:val="28"/>
          <w:szCs w:val="28"/>
        </w:rPr>
      </w:pPr>
      <w:r>
        <w:rPr>
          <w:rFonts w:ascii="Times New Roman" w:hAnsi="Times New Roman" w:cs="Times New Roman"/>
          <w:sz w:val="28"/>
          <w:szCs w:val="28"/>
        </w:rPr>
        <w:t xml:space="preserve">9.5 </w:t>
      </w:r>
      <w:r>
        <w:rPr>
          <w:rFonts w:ascii="Times New Roman" w:hAnsi="Times New Roman" w:cs="Times New Roman"/>
          <w:i/>
          <w:sz w:val="28"/>
          <w:szCs w:val="28"/>
        </w:rPr>
        <w:t xml:space="preserve">Теория. </w:t>
      </w:r>
      <w:r w:rsidRPr="002C46DB">
        <w:rPr>
          <w:rFonts w:ascii="Times New Roman" w:hAnsi="Times New Roman" w:cs="Times New Roman"/>
          <w:sz w:val="28"/>
          <w:szCs w:val="28"/>
        </w:rPr>
        <w:t xml:space="preserve">«Работа над замыслом хореографического произведения»Основные этапы создания: </w:t>
      </w:r>
    </w:p>
    <w:p w:rsidR="002C46DB" w:rsidRPr="002C46DB" w:rsidRDefault="002C46DB" w:rsidP="00EF4B95">
      <w:pPr>
        <w:spacing w:after="0"/>
        <w:ind w:left="709"/>
        <w:contextualSpacing/>
        <w:rPr>
          <w:rFonts w:ascii="Times New Roman" w:hAnsi="Times New Roman" w:cs="Times New Roman"/>
          <w:sz w:val="28"/>
          <w:szCs w:val="28"/>
        </w:rPr>
      </w:pPr>
      <w:r w:rsidRPr="002C46DB">
        <w:rPr>
          <w:rFonts w:ascii="Times New Roman" w:hAnsi="Times New Roman" w:cs="Times New Roman"/>
          <w:b/>
          <w:sz w:val="28"/>
          <w:szCs w:val="28"/>
        </w:rPr>
        <w:t>Первый этап –</w:t>
      </w:r>
      <w:r w:rsidRPr="002C46DB">
        <w:rPr>
          <w:rFonts w:ascii="Times New Roman" w:hAnsi="Times New Roman" w:cs="Times New Roman"/>
          <w:sz w:val="28"/>
          <w:szCs w:val="28"/>
        </w:rPr>
        <w:t xml:space="preserve"> возникновение замысла у балетмейстера, сочинителя будущего танца. Самостоятельная работа балетмейстера над произведением, которое бы соответствовало художественно-эстетической подготовке исполнителей, их возрасту, техническим и актерским возможностям. </w:t>
      </w:r>
    </w:p>
    <w:p w:rsidR="002C46DB" w:rsidRPr="002C46DB" w:rsidRDefault="002C46DB" w:rsidP="00EF4B95">
      <w:pPr>
        <w:spacing w:after="0"/>
        <w:ind w:left="709"/>
        <w:contextualSpacing/>
        <w:rPr>
          <w:rFonts w:ascii="Times New Roman" w:hAnsi="Times New Roman" w:cs="Times New Roman"/>
          <w:sz w:val="28"/>
          <w:szCs w:val="28"/>
        </w:rPr>
      </w:pPr>
      <w:r w:rsidRPr="002C46DB">
        <w:rPr>
          <w:rFonts w:ascii="Times New Roman" w:hAnsi="Times New Roman" w:cs="Times New Roman"/>
          <w:b/>
          <w:sz w:val="28"/>
          <w:szCs w:val="28"/>
        </w:rPr>
        <w:t>Второй этап</w:t>
      </w:r>
      <w:r w:rsidRPr="002C46DB">
        <w:rPr>
          <w:rFonts w:ascii="Times New Roman" w:hAnsi="Times New Roman" w:cs="Times New Roman"/>
          <w:sz w:val="28"/>
          <w:szCs w:val="28"/>
        </w:rPr>
        <w:t xml:space="preserve"> – является одним из основных этапов в подготовительном периоде. Балетмейстер изучает эпоху, быт, обычаи, обряды, костюм, музыку, движения, характер и манеру исполнения и композицию бытующих в народе танцев или ч</w:t>
      </w:r>
      <w:r>
        <w:rPr>
          <w:rFonts w:ascii="Times New Roman" w:hAnsi="Times New Roman" w:cs="Times New Roman"/>
          <w:sz w:val="28"/>
          <w:szCs w:val="28"/>
        </w:rPr>
        <w:t xml:space="preserve">ей танец он задумал поставить. </w:t>
      </w:r>
    </w:p>
    <w:p w:rsidR="002C46DB" w:rsidRPr="002C46DB" w:rsidRDefault="002C46DB" w:rsidP="00EF4B95">
      <w:pPr>
        <w:spacing w:after="0"/>
        <w:ind w:left="709"/>
        <w:contextualSpacing/>
        <w:rPr>
          <w:rFonts w:ascii="Times New Roman" w:hAnsi="Times New Roman" w:cs="Times New Roman"/>
          <w:sz w:val="28"/>
          <w:szCs w:val="28"/>
        </w:rPr>
      </w:pPr>
      <w:r w:rsidRPr="002C46DB">
        <w:rPr>
          <w:rFonts w:ascii="Times New Roman" w:hAnsi="Times New Roman" w:cs="Times New Roman"/>
          <w:b/>
          <w:sz w:val="28"/>
          <w:szCs w:val="28"/>
        </w:rPr>
        <w:t>Третий этап</w:t>
      </w:r>
      <w:r w:rsidRPr="002C46DB">
        <w:rPr>
          <w:rFonts w:ascii="Times New Roman" w:hAnsi="Times New Roman" w:cs="Times New Roman"/>
          <w:sz w:val="28"/>
          <w:szCs w:val="28"/>
        </w:rPr>
        <w:t xml:space="preserve"> – работа с музыкальным материалом</w:t>
      </w:r>
      <w:r>
        <w:rPr>
          <w:rFonts w:ascii="Times New Roman" w:hAnsi="Times New Roman" w:cs="Times New Roman"/>
          <w:sz w:val="28"/>
          <w:szCs w:val="28"/>
        </w:rPr>
        <w:t>.</w:t>
      </w:r>
      <w:r w:rsidRPr="002C46DB">
        <w:rPr>
          <w:rFonts w:ascii="Times New Roman" w:hAnsi="Times New Roman" w:cs="Times New Roman"/>
          <w:sz w:val="28"/>
          <w:szCs w:val="28"/>
        </w:rPr>
        <w:t>Музыка не просто сопровождение танцевальных движений, она несет в себе образы, и иногда идейный замысел постановки.ускорять  музыкальный темп, исполь</w:t>
      </w:r>
      <w:r>
        <w:rPr>
          <w:rFonts w:ascii="Times New Roman" w:hAnsi="Times New Roman" w:cs="Times New Roman"/>
          <w:sz w:val="28"/>
          <w:szCs w:val="28"/>
        </w:rPr>
        <w:t>зовать шумовые эффекты).</w:t>
      </w:r>
    </w:p>
    <w:p w:rsidR="002C46DB" w:rsidRPr="002C46DB" w:rsidRDefault="002C46DB" w:rsidP="00EF4B95">
      <w:pPr>
        <w:spacing w:after="0"/>
        <w:ind w:left="709"/>
        <w:contextualSpacing/>
        <w:rPr>
          <w:rFonts w:ascii="Times New Roman" w:hAnsi="Times New Roman" w:cs="Times New Roman"/>
          <w:sz w:val="28"/>
          <w:szCs w:val="28"/>
        </w:rPr>
      </w:pPr>
      <w:r w:rsidRPr="002C46DB">
        <w:rPr>
          <w:rFonts w:ascii="Times New Roman" w:hAnsi="Times New Roman" w:cs="Times New Roman"/>
          <w:b/>
          <w:sz w:val="28"/>
          <w:szCs w:val="28"/>
        </w:rPr>
        <w:t>Четвертый этап</w:t>
      </w:r>
      <w:r w:rsidRPr="002C46DB">
        <w:rPr>
          <w:rFonts w:ascii="Times New Roman" w:hAnsi="Times New Roman" w:cs="Times New Roman"/>
          <w:sz w:val="28"/>
          <w:szCs w:val="28"/>
        </w:rPr>
        <w:t xml:space="preserve"> – работа над созданием композиции танца. (композиция –это соединение, связь.) композиция определяет взаимодействие художественных средств, используемых в хореографическом произведении. На данном этапе выстраивается рисунок танца и хореографический текст. </w:t>
      </w:r>
    </w:p>
    <w:p w:rsidR="002C46DB" w:rsidRPr="002C46DB" w:rsidRDefault="002C46DB" w:rsidP="00EF4B95">
      <w:pPr>
        <w:spacing w:after="0"/>
        <w:ind w:left="709"/>
        <w:contextualSpacing/>
        <w:rPr>
          <w:rFonts w:ascii="Times New Roman" w:hAnsi="Times New Roman" w:cs="Times New Roman"/>
          <w:sz w:val="28"/>
          <w:szCs w:val="28"/>
        </w:rPr>
      </w:pPr>
      <w:r w:rsidRPr="00732C65">
        <w:rPr>
          <w:rFonts w:ascii="Times New Roman" w:hAnsi="Times New Roman" w:cs="Times New Roman"/>
          <w:b/>
          <w:sz w:val="28"/>
          <w:szCs w:val="28"/>
        </w:rPr>
        <w:t>Пятый этап</w:t>
      </w:r>
      <w:r w:rsidR="00732C65">
        <w:rPr>
          <w:rFonts w:ascii="Times New Roman" w:hAnsi="Times New Roman" w:cs="Times New Roman"/>
          <w:sz w:val="28"/>
          <w:szCs w:val="28"/>
        </w:rPr>
        <w:t xml:space="preserve"> – работа с исполнителями, постановочно-репетиционная работа</w:t>
      </w:r>
    </w:p>
    <w:p w:rsidR="002C46DB" w:rsidRPr="002C46DB" w:rsidRDefault="002C46DB" w:rsidP="00EF4B95">
      <w:pPr>
        <w:spacing w:after="0"/>
        <w:ind w:left="709"/>
        <w:contextualSpacing/>
        <w:rPr>
          <w:rFonts w:ascii="Times New Roman" w:hAnsi="Times New Roman" w:cs="Times New Roman"/>
          <w:sz w:val="28"/>
          <w:szCs w:val="28"/>
        </w:rPr>
      </w:pPr>
      <w:r w:rsidRPr="00732C65">
        <w:rPr>
          <w:rFonts w:ascii="Times New Roman" w:hAnsi="Times New Roman" w:cs="Times New Roman"/>
          <w:b/>
          <w:sz w:val="28"/>
          <w:szCs w:val="28"/>
        </w:rPr>
        <w:t>Шестой этап</w:t>
      </w:r>
      <w:r w:rsidRPr="002C46DB">
        <w:rPr>
          <w:rFonts w:ascii="Times New Roman" w:hAnsi="Times New Roman" w:cs="Times New Roman"/>
          <w:sz w:val="28"/>
          <w:szCs w:val="28"/>
        </w:rPr>
        <w:t xml:space="preserve"> – сценическое оформление танца, которое предусматривает работу над костюмом, реквизитом, световым решение номера при последующем концертном выступлении. </w:t>
      </w:r>
    </w:p>
    <w:p w:rsidR="002C46DB" w:rsidRDefault="002C46DB" w:rsidP="00EF4B95">
      <w:pPr>
        <w:spacing w:after="0"/>
        <w:ind w:left="709"/>
        <w:contextualSpacing/>
        <w:rPr>
          <w:rFonts w:ascii="Times New Roman" w:hAnsi="Times New Roman" w:cs="Times New Roman"/>
          <w:sz w:val="28"/>
          <w:szCs w:val="28"/>
        </w:rPr>
      </w:pPr>
      <w:r w:rsidRPr="00732C65">
        <w:rPr>
          <w:rFonts w:ascii="Times New Roman" w:hAnsi="Times New Roman" w:cs="Times New Roman"/>
          <w:b/>
          <w:sz w:val="28"/>
          <w:szCs w:val="28"/>
        </w:rPr>
        <w:t>Седьмой заключительный этап</w:t>
      </w:r>
      <w:r w:rsidRPr="002C46DB">
        <w:rPr>
          <w:rFonts w:ascii="Times New Roman" w:hAnsi="Times New Roman" w:cs="Times New Roman"/>
          <w:sz w:val="28"/>
          <w:szCs w:val="28"/>
        </w:rPr>
        <w:t xml:space="preserve"> – концертное выступление. Здесь подводится итог проделанной работе.</w:t>
      </w:r>
    </w:p>
    <w:p w:rsidR="00732C65" w:rsidRDefault="00732C65" w:rsidP="002C46DB">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Практика. </w:t>
      </w:r>
      <w:r w:rsidRPr="00732C65">
        <w:rPr>
          <w:rFonts w:ascii="Times New Roman" w:hAnsi="Times New Roman" w:cs="Times New Roman"/>
          <w:sz w:val="28"/>
          <w:szCs w:val="28"/>
        </w:rPr>
        <w:t xml:space="preserve">Найти идею своего будущего номера, подобрать музыкальный материал, определить возрастную категорию детей для своей постановки. </w:t>
      </w:r>
    </w:p>
    <w:p w:rsidR="00732C65" w:rsidRDefault="00732C65" w:rsidP="002C46DB">
      <w:pPr>
        <w:spacing w:after="0"/>
        <w:contextualSpacing/>
        <w:rPr>
          <w:rFonts w:ascii="Times New Roman" w:hAnsi="Times New Roman" w:cs="Times New Roman"/>
          <w:sz w:val="28"/>
          <w:szCs w:val="28"/>
        </w:rPr>
      </w:pPr>
      <w:r w:rsidRPr="00732C65">
        <w:rPr>
          <w:rFonts w:ascii="Times New Roman" w:hAnsi="Times New Roman" w:cs="Times New Roman"/>
          <w:i/>
          <w:sz w:val="28"/>
          <w:szCs w:val="28"/>
        </w:rPr>
        <w:t xml:space="preserve">Контроль. </w:t>
      </w:r>
      <w:r w:rsidRPr="00732C65">
        <w:rPr>
          <w:rFonts w:ascii="Times New Roman" w:hAnsi="Times New Roman" w:cs="Times New Roman"/>
          <w:sz w:val="28"/>
          <w:szCs w:val="28"/>
        </w:rPr>
        <w:t>Анализ идеи танца</w:t>
      </w:r>
      <w:r>
        <w:rPr>
          <w:rFonts w:ascii="Times New Roman" w:hAnsi="Times New Roman" w:cs="Times New Roman"/>
          <w:sz w:val="28"/>
          <w:szCs w:val="28"/>
        </w:rPr>
        <w:t xml:space="preserve">. </w:t>
      </w:r>
    </w:p>
    <w:p w:rsidR="00002E32" w:rsidRPr="00732C65" w:rsidRDefault="00002E32" w:rsidP="002C46DB">
      <w:pPr>
        <w:spacing w:after="0"/>
        <w:contextualSpacing/>
        <w:rPr>
          <w:rFonts w:ascii="Times New Roman" w:hAnsi="Times New Roman" w:cs="Times New Roman"/>
          <w:sz w:val="28"/>
          <w:szCs w:val="28"/>
        </w:rPr>
      </w:pPr>
    </w:p>
    <w:p w:rsidR="002C46DB" w:rsidRDefault="00EF4B95" w:rsidP="0045548B">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9.6. Теория. </w:t>
      </w:r>
      <w:r w:rsidRPr="00EF4B95">
        <w:rPr>
          <w:rFonts w:ascii="Times New Roman" w:hAnsi="Times New Roman" w:cs="Times New Roman"/>
          <w:sz w:val="28"/>
          <w:szCs w:val="28"/>
        </w:rPr>
        <w:t>«</w:t>
      </w:r>
      <w:r>
        <w:rPr>
          <w:rFonts w:ascii="Times New Roman" w:hAnsi="Times New Roman" w:cs="Times New Roman"/>
          <w:sz w:val="28"/>
          <w:szCs w:val="28"/>
        </w:rPr>
        <w:t xml:space="preserve">Композиция танца. </w:t>
      </w:r>
      <w:r w:rsidRPr="00EF4B95">
        <w:rPr>
          <w:rFonts w:ascii="Times New Roman" w:hAnsi="Times New Roman" w:cs="Times New Roman"/>
          <w:sz w:val="28"/>
          <w:szCs w:val="28"/>
        </w:rPr>
        <w:t>Рисунок танца»</w:t>
      </w:r>
      <w:r w:rsidRPr="00EF4B95">
        <w:rPr>
          <w:rFonts w:ascii="Times New Roman" w:hAnsi="Times New Roman" w:cs="Times New Roman"/>
          <w:i/>
          <w:sz w:val="28"/>
          <w:szCs w:val="28"/>
        </w:rPr>
        <w:t xml:space="preserve">.  </w:t>
      </w:r>
      <w:r>
        <w:rPr>
          <w:rFonts w:ascii="Times New Roman" w:hAnsi="Times New Roman" w:cs="Times New Roman"/>
          <w:sz w:val="28"/>
          <w:szCs w:val="28"/>
        </w:rPr>
        <w:t xml:space="preserve">Композиционное построение танца – экспозиция, кульминация, финал. Приемы построения и виды рисунков. </w:t>
      </w:r>
    </w:p>
    <w:p w:rsidR="00EF4B95" w:rsidRDefault="00EF4B95" w:rsidP="0045548B">
      <w:pPr>
        <w:spacing w:after="0"/>
        <w:contextualSpacing/>
        <w:rPr>
          <w:rFonts w:ascii="Times New Roman" w:hAnsi="Times New Roman" w:cs="Times New Roman"/>
          <w:i/>
          <w:sz w:val="28"/>
          <w:szCs w:val="28"/>
        </w:rPr>
      </w:pPr>
      <w:r>
        <w:rPr>
          <w:rFonts w:ascii="Times New Roman" w:hAnsi="Times New Roman" w:cs="Times New Roman"/>
          <w:i/>
          <w:sz w:val="28"/>
          <w:szCs w:val="28"/>
        </w:rPr>
        <w:t xml:space="preserve">Практика. </w:t>
      </w:r>
      <w:r w:rsidRPr="00AD6074">
        <w:rPr>
          <w:rFonts w:ascii="Times New Roman" w:hAnsi="Times New Roman" w:cs="Times New Roman"/>
          <w:sz w:val="28"/>
          <w:szCs w:val="28"/>
        </w:rPr>
        <w:t>Продумать композицию и рисунок танца на выбранный музыкальный материал</w:t>
      </w:r>
      <w:r w:rsidR="00AD6074" w:rsidRPr="00AD6074">
        <w:rPr>
          <w:rFonts w:ascii="Times New Roman" w:hAnsi="Times New Roman" w:cs="Times New Roman"/>
          <w:sz w:val="28"/>
          <w:szCs w:val="28"/>
        </w:rPr>
        <w:t>, который должен соответствовать способностям выбранной возрастной категории исполнителей.</w:t>
      </w:r>
    </w:p>
    <w:p w:rsidR="00AD6074" w:rsidRDefault="00AD6074" w:rsidP="0045548B">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Контроль. </w:t>
      </w:r>
      <w:r w:rsidRPr="00AD6074">
        <w:rPr>
          <w:rFonts w:ascii="Times New Roman" w:hAnsi="Times New Roman" w:cs="Times New Roman"/>
          <w:sz w:val="28"/>
          <w:szCs w:val="28"/>
        </w:rPr>
        <w:t>Показ, анализ, обсуждение в группе</w:t>
      </w:r>
      <w:r>
        <w:rPr>
          <w:rFonts w:ascii="Times New Roman" w:hAnsi="Times New Roman" w:cs="Times New Roman"/>
          <w:sz w:val="28"/>
          <w:szCs w:val="28"/>
        </w:rPr>
        <w:t xml:space="preserve">. </w:t>
      </w:r>
    </w:p>
    <w:p w:rsidR="00002E32" w:rsidRDefault="00002E32" w:rsidP="0045548B">
      <w:pPr>
        <w:spacing w:after="0"/>
        <w:contextualSpacing/>
        <w:rPr>
          <w:rFonts w:ascii="Times New Roman" w:hAnsi="Times New Roman" w:cs="Times New Roman"/>
          <w:sz w:val="28"/>
          <w:szCs w:val="28"/>
        </w:rPr>
      </w:pPr>
    </w:p>
    <w:p w:rsidR="007F330B" w:rsidRPr="007F330B" w:rsidRDefault="007F330B" w:rsidP="007F330B">
      <w:pPr>
        <w:spacing w:after="0"/>
        <w:contextualSpacing/>
        <w:rPr>
          <w:rFonts w:ascii="Times New Roman" w:hAnsi="Times New Roman" w:cs="Times New Roman"/>
          <w:sz w:val="28"/>
          <w:szCs w:val="28"/>
        </w:rPr>
      </w:pPr>
      <w:r>
        <w:rPr>
          <w:rFonts w:ascii="Times New Roman" w:hAnsi="Times New Roman" w:cs="Times New Roman"/>
          <w:sz w:val="28"/>
          <w:szCs w:val="28"/>
        </w:rPr>
        <w:t xml:space="preserve">9.7. </w:t>
      </w:r>
      <w:r w:rsidRPr="007F330B">
        <w:rPr>
          <w:rFonts w:ascii="Times New Roman" w:hAnsi="Times New Roman" w:cs="Times New Roman"/>
          <w:i/>
          <w:sz w:val="28"/>
          <w:szCs w:val="28"/>
        </w:rPr>
        <w:t>Теория</w:t>
      </w:r>
      <w:r w:rsidRPr="007F330B">
        <w:rPr>
          <w:rFonts w:ascii="Times New Roman" w:hAnsi="Times New Roman" w:cs="Times New Roman"/>
          <w:sz w:val="28"/>
          <w:szCs w:val="28"/>
        </w:rPr>
        <w:t xml:space="preserve">. Основные этапы проведения </w:t>
      </w:r>
      <w:r>
        <w:rPr>
          <w:rFonts w:ascii="Times New Roman" w:hAnsi="Times New Roman" w:cs="Times New Roman"/>
          <w:sz w:val="28"/>
          <w:szCs w:val="28"/>
        </w:rPr>
        <w:t>постановочно-</w:t>
      </w:r>
      <w:r w:rsidRPr="007F330B">
        <w:rPr>
          <w:rFonts w:ascii="Times New Roman" w:hAnsi="Times New Roman" w:cs="Times New Roman"/>
          <w:sz w:val="28"/>
          <w:szCs w:val="28"/>
        </w:rPr>
        <w:t>репетиционной работы: начальный этап (объяснение задачи, характер, образы танца исполнителям), основной этап (работа над техническим совершенствованием каждого движения и отдельных частей танца, соединение всех отработанных частей в единое целое), заключительный этап (анализ исполнения).</w:t>
      </w:r>
    </w:p>
    <w:p w:rsidR="00002E32" w:rsidRPr="007F330B" w:rsidRDefault="007F330B" w:rsidP="007F330B">
      <w:pPr>
        <w:spacing w:after="0"/>
        <w:contextualSpacing/>
        <w:rPr>
          <w:rFonts w:ascii="Times New Roman" w:hAnsi="Times New Roman" w:cs="Times New Roman"/>
          <w:sz w:val="28"/>
          <w:szCs w:val="28"/>
        </w:rPr>
      </w:pPr>
      <w:r w:rsidRPr="007F330B">
        <w:rPr>
          <w:rFonts w:ascii="Times New Roman" w:hAnsi="Times New Roman" w:cs="Times New Roman"/>
          <w:i/>
          <w:sz w:val="28"/>
          <w:szCs w:val="28"/>
        </w:rPr>
        <w:t>Практика.</w:t>
      </w:r>
      <w:r w:rsidRPr="007F330B">
        <w:rPr>
          <w:rFonts w:ascii="Times New Roman" w:hAnsi="Times New Roman" w:cs="Times New Roman"/>
          <w:sz w:val="28"/>
          <w:szCs w:val="28"/>
        </w:rPr>
        <w:t xml:space="preserve"> Работа над техническим совершенствованием каждого движения и отдельных ч</w:t>
      </w:r>
      <w:r>
        <w:rPr>
          <w:rFonts w:ascii="Times New Roman" w:hAnsi="Times New Roman" w:cs="Times New Roman"/>
          <w:sz w:val="28"/>
          <w:szCs w:val="28"/>
        </w:rPr>
        <w:t>астей танца под руководством педагога</w:t>
      </w:r>
      <w:r w:rsidRPr="007F330B">
        <w:rPr>
          <w:rFonts w:ascii="Times New Roman" w:hAnsi="Times New Roman" w:cs="Times New Roman"/>
          <w:sz w:val="28"/>
          <w:szCs w:val="28"/>
        </w:rPr>
        <w:t>.</w:t>
      </w:r>
    </w:p>
    <w:p w:rsidR="007F330B" w:rsidRDefault="007F330B" w:rsidP="007F330B">
      <w:pPr>
        <w:spacing w:after="0"/>
        <w:contextualSpacing/>
        <w:rPr>
          <w:rFonts w:ascii="Times New Roman" w:hAnsi="Times New Roman" w:cs="Times New Roman"/>
          <w:sz w:val="28"/>
          <w:szCs w:val="28"/>
        </w:rPr>
      </w:pPr>
      <w:r w:rsidRPr="007F330B">
        <w:rPr>
          <w:rFonts w:ascii="Times New Roman" w:hAnsi="Times New Roman" w:cs="Times New Roman"/>
          <w:i/>
          <w:sz w:val="28"/>
          <w:szCs w:val="28"/>
        </w:rPr>
        <w:t>Контроль.</w:t>
      </w:r>
      <w:r w:rsidRPr="007F330B">
        <w:rPr>
          <w:rFonts w:ascii="Times New Roman" w:hAnsi="Times New Roman" w:cs="Times New Roman"/>
          <w:sz w:val="28"/>
          <w:szCs w:val="28"/>
        </w:rPr>
        <w:t xml:space="preserve"> Демонстрация отработанных движений и отдельных частей танца.</w:t>
      </w:r>
    </w:p>
    <w:p w:rsidR="00002E32" w:rsidRDefault="00002E32" w:rsidP="007F330B">
      <w:pPr>
        <w:spacing w:after="0"/>
        <w:contextualSpacing/>
        <w:rPr>
          <w:rFonts w:ascii="Times New Roman" w:hAnsi="Times New Roman" w:cs="Times New Roman"/>
          <w:sz w:val="28"/>
          <w:szCs w:val="28"/>
        </w:rPr>
      </w:pPr>
    </w:p>
    <w:p w:rsidR="00AD6074" w:rsidRDefault="007F330B" w:rsidP="0045548B">
      <w:pPr>
        <w:spacing w:after="0"/>
        <w:contextualSpacing/>
        <w:rPr>
          <w:rFonts w:ascii="Times New Roman" w:hAnsi="Times New Roman" w:cs="Times New Roman"/>
          <w:i/>
          <w:sz w:val="28"/>
          <w:szCs w:val="28"/>
        </w:rPr>
      </w:pPr>
      <w:r>
        <w:rPr>
          <w:rFonts w:ascii="Times New Roman" w:hAnsi="Times New Roman" w:cs="Times New Roman"/>
          <w:i/>
          <w:sz w:val="28"/>
          <w:szCs w:val="28"/>
        </w:rPr>
        <w:t xml:space="preserve">9.8 </w:t>
      </w:r>
      <w:r w:rsidR="00002E32">
        <w:rPr>
          <w:rFonts w:ascii="Times New Roman" w:hAnsi="Times New Roman" w:cs="Times New Roman"/>
          <w:i/>
          <w:sz w:val="28"/>
          <w:szCs w:val="28"/>
        </w:rPr>
        <w:t xml:space="preserve">Практика. </w:t>
      </w:r>
      <w:r w:rsidR="00002E32" w:rsidRPr="00002E32">
        <w:rPr>
          <w:rFonts w:ascii="Times New Roman" w:hAnsi="Times New Roman" w:cs="Times New Roman"/>
          <w:sz w:val="28"/>
          <w:szCs w:val="28"/>
        </w:rPr>
        <w:t>Представление номера на концерте и/или конкурсе.</w:t>
      </w:r>
    </w:p>
    <w:p w:rsidR="00002E32" w:rsidRDefault="00002E32" w:rsidP="0045548B">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     Контроль. </w:t>
      </w:r>
      <w:r>
        <w:rPr>
          <w:rFonts w:ascii="Times New Roman" w:hAnsi="Times New Roman" w:cs="Times New Roman"/>
          <w:sz w:val="28"/>
          <w:szCs w:val="28"/>
        </w:rPr>
        <w:t xml:space="preserve">Оценка, анализ обучающимся своего произведения, что получилось, слабые стороны. </w:t>
      </w:r>
    </w:p>
    <w:p w:rsidR="00002E32" w:rsidRDefault="00002E32" w:rsidP="0045548B">
      <w:pPr>
        <w:spacing w:after="0"/>
        <w:contextualSpacing/>
        <w:rPr>
          <w:rFonts w:ascii="Times New Roman" w:hAnsi="Times New Roman" w:cs="Times New Roman"/>
          <w:sz w:val="28"/>
          <w:szCs w:val="28"/>
        </w:rPr>
      </w:pPr>
    </w:p>
    <w:p w:rsidR="00002E32" w:rsidRDefault="00002E32" w:rsidP="00AC2F2B">
      <w:pPr>
        <w:pStyle w:val="a3"/>
        <w:numPr>
          <w:ilvl w:val="0"/>
          <w:numId w:val="13"/>
        </w:numPr>
        <w:spacing w:after="0"/>
        <w:contextualSpacing/>
        <w:rPr>
          <w:rFonts w:ascii="Times New Roman" w:hAnsi="Times New Roman" w:cs="Times New Roman"/>
          <w:b/>
          <w:sz w:val="28"/>
          <w:szCs w:val="28"/>
        </w:rPr>
      </w:pPr>
      <w:r w:rsidRPr="00002E32">
        <w:rPr>
          <w:rFonts w:ascii="Times New Roman" w:hAnsi="Times New Roman" w:cs="Times New Roman"/>
          <w:b/>
          <w:sz w:val="28"/>
          <w:szCs w:val="28"/>
        </w:rPr>
        <w:t>Модуль «Я</w:t>
      </w:r>
      <w:r w:rsidR="00226FC2">
        <w:rPr>
          <w:rFonts w:ascii="Times New Roman" w:hAnsi="Times New Roman" w:cs="Times New Roman"/>
          <w:b/>
          <w:sz w:val="28"/>
          <w:szCs w:val="28"/>
        </w:rPr>
        <w:t xml:space="preserve"> –</w:t>
      </w:r>
      <w:r w:rsidRPr="00002E32">
        <w:rPr>
          <w:rFonts w:ascii="Times New Roman" w:hAnsi="Times New Roman" w:cs="Times New Roman"/>
          <w:b/>
          <w:sz w:val="28"/>
          <w:szCs w:val="28"/>
        </w:rPr>
        <w:t xml:space="preserve"> исполнитель»  ансамбль.</w:t>
      </w:r>
    </w:p>
    <w:p w:rsidR="00002E32" w:rsidRDefault="00226FC2" w:rsidP="00002E32">
      <w:pPr>
        <w:spacing w:after="0"/>
        <w:contextualSpacing/>
        <w:rPr>
          <w:rFonts w:ascii="Times New Roman" w:hAnsi="Times New Roman" w:cs="Times New Roman"/>
          <w:sz w:val="28"/>
          <w:szCs w:val="28"/>
        </w:rPr>
      </w:pPr>
      <w:r>
        <w:rPr>
          <w:rFonts w:ascii="Times New Roman" w:hAnsi="Times New Roman" w:cs="Times New Roman"/>
          <w:sz w:val="28"/>
          <w:szCs w:val="28"/>
        </w:rPr>
        <w:t xml:space="preserve">Данный вид образовательного процесса используется </w:t>
      </w:r>
      <w:r w:rsidRPr="00226FC2">
        <w:rPr>
          <w:rFonts w:ascii="Times New Roman" w:hAnsi="Times New Roman" w:cs="Times New Roman"/>
          <w:sz w:val="28"/>
          <w:szCs w:val="28"/>
        </w:rPr>
        <w:t>для приобретения обучающимися опыта исполнительского мастерства, создания условий для профориентации.</w:t>
      </w:r>
      <w:r>
        <w:rPr>
          <w:rFonts w:ascii="Times New Roman" w:hAnsi="Times New Roman" w:cs="Times New Roman"/>
          <w:sz w:val="28"/>
          <w:szCs w:val="28"/>
        </w:rPr>
        <w:t xml:space="preserve"> Важным фактором является то, что в роли хореографа-постанов</w:t>
      </w:r>
      <w:r w:rsidR="004B00F3">
        <w:rPr>
          <w:rFonts w:ascii="Times New Roman" w:hAnsi="Times New Roman" w:cs="Times New Roman"/>
          <w:sz w:val="28"/>
          <w:szCs w:val="28"/>
        </w:rPr>
        <w:t xml:space="preserve">щика выступают </w:t>
      </w:r>
      <w:r>
        <w:rPr>
          <w:rFonts w:ascii="Times New Roman" w:hAnsi="Times New Roman" w:cs="Times New Roman"/>
          <w:sz w:val="28"/>
          <w:szCs w:val="28"/>
        </w:rPr>
        <w:t>художественные руководители, постановщики профессиональных коллективов</w:t>
      </w:r>
      <w:r w:rsidR="004B00F3">
        <w:rPr>
          <w:rFonts w:ascii="Times New Roman" w:hAnsi="Times New Roman" w:cs="Times New Roman"/>
          <w:sz w:val="28"/>
          <w:szCs w:val="28"/>
        </w:rPr>
        <w:t xml:space="preserve"> г. Ростова-на-Дону и Ростовской области</w:t>
      </w:r>
      <w:r>
        <w:rPr>
          <w:rFonts w:ascii="Times New Roman" w:hAnsi="Times New Roman" w:cs="Times New Roman"/>
          <w:sz w:val="28"/>
          <w:szCs w:val="28"/>
        </w:rPr>
        <w:t xml:space="preserve">. </w:t>
      </w:r>
    </w:p>
    <w:tbl>
      <w:tblPr>
        <w:tblW w:w="9840" w:type="dxa"/>
        <w:jc w:val="center"/>
        <w:tblCellSpacing w:w="15" w:type="dxa"/>
        <w:tblInd w:w="-36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26"/>
        <w:gridCol w:w="2185"/>
        <w:gridCol w:w="781"/>
        <w:gridCol w:w="944"/>
        <w:gridCol w:w="1226"/>
        <w:gridCol w:w="2151"/>
        <w:gridCol w:w="1827"/>
      </w:tblGrid>
      <w:tr w:rsidR="005334D0" w:rsidRPr="00685A16" w:rsidTr="00864F67">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685A16" w:rsidRPr="00685A16" w:rsidRDefault="00685A16" w:rsidP="00685A16">
            <w:pPr>
              <w:spacing w:after="0" w:line="240" w:lineRule="auto"/>
              <w:rPr>
                <w:rFonts w:ascii="Times New Roman" w:eastAsia="Times New Roman" w:hAnsi="Times New Roman" w:cs="Times New Roman"/>
                <w:color w:val="000000"/>
                <w:sz w:val="28"/>
                <w:szCs w:val="28"/>
                <w:lang w:eastAsia="ru-RU"/>
              </w:rPr>
            </w:pPr>
            <w:r w:rsidRPr="00685A16">
              <w:rPr>
                <w:rFonts w:ascii="Times New Roman" w:eastAsia="Times New Roman" w:hAnsi="Times New Roman" w:cs="Times New Roman"/>
                <w:color w:val="000000"/>
                <w:sz w:val="28"/>
                <w:szCs w:val="28"/>
                <w:lang w:eastAsia="ru-RU"/>
              </w:rPr>
              <w:t>№</w:t>
            </w:r>
          </w:p>
        </w:tc>
        <w:tc>
          <w:tcPr>
            <w:tcW w:w="2344" w:type="dxa"/>
            <w:tcBorders>
              <w:top w:val="outset" w:sz="6" w:space="0" w:color="auto"/>
              <w:left w:val="outset" w:sz="6" w:space="0" w:color="auto"/>
              <w:bottom w:val="outset" w:sz="6" w:space="0" w:color="auto"/>
              <w:right w:val="outset" w:sz="6" w:space="0" w:color="auto"/>
            </w:tcBorders>
            <w:vAlign w:val="center"/>
          </w:tcPr>
          <w:p w:rsidR="00685A16" w:rsidRPr="00685A16" w:rsidRDefault="00685A16" w:rsidP="00685A16">
            <w:pPr>
              <w:spacing w:after="0" w:line="240" w:lineRule="auto"/>
              <w:rPr>
                <w:rFonts w:ascii="Times New Roman" w:eastAsia="Times New Roman" w:hAnsi="Times New Roman" w:cs="Times New Roman"/>
                <w:color w:val="000000"/>
                <w:sz w:val="28"/>
                <w:szCs w:val="28"/>
                <w:lang w:eastAsia="ru-RU"/>
              </w:rPr>
            </w:pPr>
            <w:r w:rsidRPr="00685A16">
              <w:rPr>
                <w:rFonts w:ascii="Times New Roman" w:eastAsia="Times New Roman" w:hAnsi="Times New Roman" w:cs="Times New Roman"/>
                <w:color w:val="000000"/>
                <w:sz w:val="28"/>
                <w:szCs w:val="28"/>
                <w:lang w:eastAsia="ru-RU"/>
              </w:rPr>
              <w:t xml:space="preserve">Тема </w:t>
            </w:r>
          </w:p>
        </w:tc>
        <w:tc>
          <w:tcPr>
            <w:tcW w:w="742" w:type="dxa"/>
            <w:tcBorders>
              <w:top w:val="outset" w:sz="6" w:space="0" w:color="auto"/>
              <w:left w:val="outset" w:sz="6" w:space="0" w:color="auto"/>
              <w:bottom w:val="outset" w:sz="6" w:space="0" w:color="auto"/>
              <w:right w:val="outset" w:sz="6" w:space="0" w:color="auto"/>
            </w:tcBorders>
            <w:vAlign w:val="center"/>
          </w:tcPr>
          <w:p w:rsidR="00685A16" w:rsidRPr="00685A16" w:rsidRDefault="00685A16" w:rsidP="00685A16">
            <w:pPr>
              <w:spacing w:after="0" w:line="240" w:lineRule="auto"/>
              <w:jc w:val="center"/>
              <w:rPr>
                <w:rFonts w:ascii="Times New Roman" w:eastAsia="Times New Roman" w:hAnsi="Times New Roman" w:cs="Times New Roman"/>
                <w:bCs/>
                <w:iCs/>
                <w:color w:val="000000"/>
                <w:sz w:val="28"/>
                <w:szCs w:val="28"/>
                <w:lang w:eastAsia="ru-RU"/>
              </w:rPr>
            </w:pPr>
            <w:r w:rsidRPr="00685A16">
              <w:rPr>
                <w:rFonts w:ascii="Times New Roman" w:eastAsia="Times New Roman" w:hAnsi="Times New Roman" w:cs="Times New Roman"/>
                <w:bCs/>
                <w:iCs/>
                <w:color w:val="000000"/>
                <w:sz w:val="28"/>
                <w:szCs w:val="28"/>
                <w:lang w:eastAsia="ru-RU"/>
              </w:rPr>
              <w:t>Всего</w:t>
            </w:r>
          </w:p>
          <w:p w:rsidR="00685A16" w:rsidRPr="00685A16" w:rsidRDefault="00D718D1" w:rsidP="00685A1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34</w:t>
            </w:r>
            <w:r w:rsidR="00685A16" w:rsidRPr="00685A16">
              <w:rPr>
                <w:rFonts w:ascii="Times New Roman" w:eastAsia="Times New Roman" w:hAnsi="Times New Roman" w:cs="Times New Roman"/>
                <w:bCs/>
                <w:iCs/>
                <w:color w:val="000000"/>
                <w:sz w:val="28"/>
                <w:szCs w:val="28"/>
                <w:lang w:eastAsia="ru-RU"/>
              </w:rPr>
              <w:t>ч</w:t>
            </w:r>
          </w:p>
        </w:tc>
        <w:tc>
          <w:tcPr>
            <w:tcW w:w="903" w:type="dxa"/>
            <w:tcBorders>
              <w:top w:val="outset" w:sz="6" w:space="0" w:color="auto"/>
              <w:left w:val="outset" w:sz="6" w:space="0" w:color="auto"/>
              <w:bottom w:val="outset" w:sz="6" w:space="0" w:color="auto"/>
              <w:right w:val="outset" w:sz="6" w:space="0" w:color="auto"/>
            </w:tcBorders>
            <w:vAlign w:val="center"/>
          </w:tcPr>
          <w:p w:rsidR="00685A16" w:rsidRPr="00685A16" w:rsidRDefault="00685A16" w:rsidP="00685A16">
            <w:pPr>
              <w:spacing w:after="0" w:line="240" w:lineRule="auto"/>
              <w:jc w:val="center"/>
              <w:rPr>
                <w:rFonts w:ascii="Times New Roman" w:eastAsia="Times New Roman" w:hAnsi="Times New Roman" w:cs="Times New Roman"/>
                <w:color w:val="000000"/>
                <w:sz w:val="28"/>
                <w:szCs w:val="28"/>
                <w:lang w:eastAsia="ru-RU"/>
              </w:rPr>
            </w:pPr>
            <w:r w:rsidRPr="00685A16">
              <w:rPr>
                <w:rFonts w:ascii="Times New Roman" w:eastAsia="Times New Roman" w:hAnsi="Times New Roman" w:cs="Times New Roman"/>
                <w:bCs/>
                <w:iCs/>
                <w:color w:val="000000"/>
                <w:sz w:val="28"/>
                <w:szCs w:val="28"/>
                <w:lang w:eastAsia="ru-RU"/>
              </w:rPr>
              <w:t xml:space="preserve">Теория </w:t>
            </w:r>
            <w:r w:rsidR="00D718D1">
              <w:rPr>
                <w:rFonts w:ascii="Times New Roman" w:eastAsia="Times New Roman" w:hAnsi="Times New Roman" w:cs="Times New Roman"/>
                <w:bCs/>
                <w:iCs/>
                <w:color w:val="000000"/>
                <w:sz w:val="28"/>
                <w:szCs w:val="28"/>
                <w:lang w:eastAsia="ru-RU"/>
              </w:rPr>
              <w:t>3</w:t>
            </w:r>
            <w:r w:rsidRPr="00685A16">
              <w:rPr>
                <w:rFonts w:ascii="Times New Roman" w:eastAsia="Times New Roman" w:hAnsi="Times New Roman" w:cs="Times New Roman"/>
                <w:bCs/>
                <w:iCs/>
                <w:color w:val="000000"/>
                <w:sz w:val="28"/>
                <w:szCs w:val="28"/>
                <w:lang w:eastAsia="ru-RU"/>
              </w:rPr>
              <w:t>ч</w:t>
            </w:r>
          </w:p>
        </w:tc>
        <w:tc>
          <w:tcPr>
            <w:tcW w:w="1181" w:type="dxa"/>
            <w:tcBorders>
              <w:top w:val="outset" w:sz="6" w:space="0" w:color="auto"/>
              <w:left w:val="outset" w:sz="6" w:space="0" w:color="auto"/>
              <w:bottom w:val="outset" w:sz="6" w:space="0" w:color="auto"/>
              <w:right w:val="outset" w:sz="6" w:space="0" w:color="auto"/>
            </w:tcBorders>
            <w:vAlign w:val="center"/>
          </w:tcPr>
          <w:p w:rsidR="00685A16" w:rsidRPr="00685A16" w:rsidRDefault="00685A16" w:rsidP="00685A16">
            <w:pPr>
              <w:spacing w:after="0" w:line="240" w:lineRule="auto"/>
              <w:jc w:val="center"/>
              <w:rPr>
                <w:rFonts w:ascii="Times New Roman" w:eastAsia="Times New Roman" w:hAnsi="Times New Roman" w:cs="Times New Roman"/>
                <w:bCs/>
                <w:iCs/>
                <w:color w:val="000000"/>
                <w:sz w:val="28"/>
                <w:szCs w:val="28"/>
                <w:lang w:eastAsia="ru-RU"/>
              </w:rPr>
            </w:pPr>
            <w:r w:rsidRPr="00685A16">
              <w:rPr>
                <w:rFonts w:ascii="Times New Roman" w:eastAsia="Times New Roman" w:hAnsi="Times New Roman" w:cs="Times New Roman"/>
                <w:bCs/>
                <w:iCs/>
                <w:color w:val="000000"/>
                <w:sz w:val="28"/>
                <w:szCs w:val="28"/>
                <w:lang w:eastAsia="ru-RU"/>
              </w:rPr>
              <w:t>Практика</w:t>
            </w:r>
          </w:p>
          <w:p w:rsidR="00685A16" w:rsidRPr="00685A16" w:rsidRDefault="00D718D1" w:rsidP="00110EB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31</w:t>
            </w:r>
            <w:r w:rsidR="00685A16" w:rsidRPr="00685A16">
              <w:rPr>
                <w:rFonts w:ascii="Times New Roman" w:eastAsia="Times New Roman" w:hAnsi="Times New Roman" w:cs="Times New Roman"/>
                <w:bCs/>
                <w:iCs/>
                <w:color w:val="000000"/>
                <w:sz w:val="28"/>
                <w:szCs w:val="28"/>
                <w:lang w:eastAsia="ru-RU"/>
              </w:rPr>
              <w:t>ч</w:t>
            </w:r>
          </w:p>
        </w:tc>
        <w:tc>
          <w:tcPr>
            <w:tcW w:w="2093" w:type="dxa"/>
            <w:tcBorders>
              <w:top w:val="outset" w:sz="6" w:space="0" w:color="auto"/>
              <w:left w:val="outset" w:sz="6" w:space="0" w:color="auto"/>
              <w:bottom w:val="outset" w:sz="6" w:space="0" w:color="auto"/>
              <w:right w:val="outset" w:sz="6" w:space="0" w:color="auto"/>
            </w:tcBorders>
          </w:tcPr>
          <w:p w:rsidR="00685A16" w:rsidRPr="00685A16" w:rsidRDefault="00685A16" w:rsidP="00685A16">
            <w:pPr>
              <w:spacing w:after="0" w:line="240" w:lineRule="auto"/>
              <w:jc w:val="center"/>
              <w:rPr>
                <w:rFonts w:ascii="Times New Roman" w:eastAsia="Times New Roman" w:hAnsi="Times New Roman" w:cs="Times New Roman"/>
                <w:bCs/>
                <w:iCs/>
                <w:color w:val="000000"/>
                <w:sz w:val="28"/>
                <w:szCs w:val="28"/>
                <w:lang w:eastAsia="ru-RU"/>
              </w:rPr>
            </w:pPr>
            <w:r w:rsidRPr="00685A16">
              <w:rPr>
                <w:rFonts w:ascii="Times New Roman" w:eastAsia="Times New Roman" w:hAnsi="Times New Roman" w:cs="Times New Roman"/>
                <w:bCs/>
                <w:iCs/>
                <w:color w:val="000000"/>
                <w:sz w:val="28"/>
                <w:szCs w:val="28"/>
                <w:lang w:eastAsia="ru-RU"/>
              </w:rPr>
              <w:t xml:space="preserve">Формы и методы организации ОП </w:t>
            </w:r>
          </w:p>
        </w:tc>
        <w:tc>
          <w:tcPr>
            <w:tcW w:w="1566" w:type="dxa"/>
            <w:tcBorders>
              <w:top w:val="outset" w:sz="6" w:space="0" w:color="auto"/>
              <w:left w:val="outset" w:sz="6" w:space="0" w:color="auto"/>
              <w:bottom w:val="outset" w:sz="6" w:space="0" w:color="auto"/>
              <w:right w:val="outset" w:sz="6" w:space="0" w:color="auto"/>
            </w:tcBorders>
          </w:tcPr>
          <w:p w:rsidR="00685A16" w:rsidRPr="00685A16" w:rsidRDefault="00685A16" w:rsidP="00685A16">
            <w:pPr>
              <w:spacing w:after="0" w:line="240" w:lineRule="auto"/>
              <w:jc w:val="center"/>
              <w:rPr>
                <w:rFonts w:ascii="Times New Roman" w:eastAsia="Times New Roman" w:hAnsi="Times New Roman" w:cs="Times New Roman"/>
                <w:bCs/>
                <w:iCs/>
                <w:color w:val="000000"/>
                <w:sz w:val="28"/>
                <w:szCs w:val="28"/>
                <w:lang w:eastAsia="ru-RU"/>
              </w:rPr>
            </w:pPr>
            <w:r w:rsidRPr="00685A16">
              <w:rPr>
                <w:rFonts w:ascii="Times New Roman" w:eastAsia="Times New Roman" w:hAnsi="Times New Roman" w:cs="Times New Roman"/>
                <w:bCs/>
                <w:iCs/>
                <w:color w:val="000000"/>
                <w:sz w:val="28"/>
                <w:szCs w:val="28"/>
                <w:lang w:eastAsia="ru-RU"/>
              </w:rPr>
              <w:t xml:space="preserve">Форма контроля </w:t>
            </w:r>
          </w:p>
        </w:tc>
      </w:tr>
      <w:tr w:rsidR="00685A16" w:rsidRPr="00685A16" w:rsidTr="00AE68AF">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685A16" w:rsidRPr="00685A16" w:rsidRDefault="00685A16" w:rsidP="00685A1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10.1</w:t>
            </w:r>
          </w:p>
        </w:tc>
        <w:tc>
          <w:tcPr>
            <w:tcW w:w="2344" w:type="dxa"/>
            <w:tcBorders>
              <w:top w:val="outset" w:sz="6" w:space="0" w:color="auto"/>
              <w:left w:val="outset" w:sz="6" w:space="0" w:color="auto"/>
              <w:bottom w:val="outset" w:sz="6" w:space="0" w:color="auto"/>
              <w:right w:val="outset" w:sz="6" w:space="0" w:color="auto"/>
            </w:tcBorders>
            <w:vAlign w:val="center"/>
          </w:tcPr>
          <w:p w:rsidR="00685A16" w:rsidRPr="00685A16" w:rsidRDefault="00110EBE" w:rsidP="00685A1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Профессия танцор </w:t>
            </w:r>
          </w:p>
        </w:tc>
        <w:tc>
          <w:tcPr>
            <w:tcW w:w="742" w:type="dxa"/>
            <w:tcBorders>
              <w:top w:val="outset" w:sz="6" w:space="0" w:color="auto"/>
              <w:left w:val="outset" w:sz="6" w:space="0" w:color="auto"/>
              <w:bottom w:val="outset" w:sz="6" w:space="0" w:color="auto"/>
              <w:right w:val="outset" w:sz="6" w:space="0" w:color="auto"/>
            </w:tcBorders>
            <w:vAlign w:val="center"/>
          </w:tcPr>
          <w:p w:rsidR="00685A16" w:rsidRPr="00685A16" w:rsidRDefault="00AE68AF"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w:t>
            </w:r>
            <w:r w:rsidR="005334D0">
              <w:rPr>
                <w:rFonts w:ascii="Times New Roman" w:eastAsia="Times New Roman" w:hAnsi="Times New Roman" w:cs="Times New Roman"/>
                <w:bCs/>
                <w:iCs/>
                <w:color w:val="000000"/>
                <w:sz w:val="28"/>
                <w:szCs w:val="28"/>
                <w:lang w:eastAsia="ru-RU"/>
              </w:rPr>
              <w:t>ч</w:t>
            </w:r>
          </w:p>
        </w:tc>
        <w:tc>
          <w:tcPr>
            <w:tcW w:w="903" w:type="dxa"/>
            <w:tcBorders>
              <w:top w:val="outset" w:sz="6" w:space="0" w:color="auto"/>
              <w:left w:val="outset" w:sz="6" w:space="0" w:color="auto"/>
              <w:bottom w:val="outset" w:sz="6" w:space="0" w:color="auto"/>
              <w:right w:val="outset" w:sz="6" w:space="0" w:color="auto"/>
            </w:tcBorders>
            <w:vAlign w:val="center"/>
          </w:tcPr>
          <w:p w:rsidR="00685A16" w:rsidRPr="00685A16" w:rsidRDefault="00110EBE"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w:t>
            </w:r>
            <w:r w:rsidR="005334D0">
              <w:rPr>
                <w:rFonts w:ascii="Times New Roman" w:eastAsia="Times New Roman" w:hAnsi="Times New Roman" w:cs="Times New Roman"/>
                <w:bCs/>
                <w:iCs/>
                <w:color w:val="000000"/>
                <w:sz w:val="28"/>
                <w:szCs w:val="28"/>
                <w:lang w:eastAsia="ru-RU"/>
              </w:rPr>
              <w:t>ч</w:t>
            </w:r>
          </w:p>
        </w:tc>
        <w:tc>
          <w:tcPr>
            <w:tcW w:w="1181" w:type="dxa"/>
            <w:tcBorders>
              <w:top w:val="outset" w:sz="6" w:space="0" w:color="auto"/>
              <w:left w:val="outset" w:sz="6" w:space="0" w:color="auto"/>
              <w:bottom w:val="outset" w:sz="6" w:space="0" w:color="auto"/>
              <w:right w:val="outset" w:sz="6" w:space="0" w:color="auto"/>
            </w:tcBorders>
            <w:vAlign w:val="center"/>
          </w:tcPr>
          <w:p w:rsidR="00685A16" w:rsidRPr="00685A16" w:rsidRDefault="00AE68AF"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w:t>
            </w:r>
            <w:r w:rsidR="00110EBE">
              <w:rPr>
                <w:rFonts w:ascii="Times New Roman" w:eastAsia="Times New Roman" w:hAnsi="Times New Roman" w:cs="Times New Roman"/>
                <w:bCs/>
                <w:iCs/>
                <w:color w:val="000000"/>
                <w:sz w:val="28"/>
                <w:szCs w:val="28"/>
                <w:lang w:eastAsia="ru-RU"/>
              </w:rPr>
              <w:t>,5</w:t>
            </w:r>
            <w:r w:rsidR="005334D0">
              <w:rPr>
                <w:rFonts w:ascii="Times New Roman" w:eastAsia="Times New Roman" w:hAnsi="Times New Roman" w:cs="Times New Roman"/>
                <w:bCs/>
                <w:iCs/>
                <w:color w:val="000000"/>
                <w:sz w:val="28"/>
                <w:szCs w:val="28"/>
                <w:lang w:eastAsia="ru-RU"/>
              </w:rPr>
              <w:t>ч</w:t>
            </w:r>
          </w:p>
        </w:tc>
        <w:tc>
          <w:tcPr>
            <w:tcW w:w="2093" w:type="dxa"/>
            <w:tcBorders>
              <w:top w:val="outset" w:sz="6" w:space="0" w:color="auto"/>
              <w:left w:val="outset" w:sz="6" w:space="0" w:color="auto"/>
              <w:bottom w:val="outset" w:sz="6" w:space="0" w:color="auto"/>
              <w:right w:val="outset" w:sz="6" w:space="0" w:color="auto"/>
            </w:tcBorders>
          </w:tcPr>
          <w:p w:rsidR="00AE68AF" w:rsidRDefault="00AE68AF"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Самостоятельная поисковая работа,</w:t>
            </w:r>
          </w:p>
          <w:p w:rsidR="00685A16" w:rsidRPr="00685A16" w:rsidRDefault="00AE68AF"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сравнение и обобщение.</w:t>
            </w:r>
          </w:p>
        </w:tc>
        <w:tc>
          <w:tcPr>
            <w:tcW w:w="1566" w:type="dxa"/>
            <w:tcBorders>
              <w:top w:val="outset" w:sz="6" w:space="0" w:color="auto"/>
              <w:left w:val="outset" w:sz="6" w:space="0" w:color="auto"/>
              <w:bottom w:val="outset" w:sz="6" w:space="0" w:color="auto"/>
              <w:right w:val="outset" w:sz="6" w:space="0" w:color="auto"/>
            </w:tcBorders>
            <w:vAlign w:val="center"/>
          </w:tcPr>
          <w:p w:rsidR="00685A16" w:rsidRPr="00685A16" w:rsidRDefault="00AE68AF" w:rsidP="00AE68AF">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Беседа </w:t>
            </w:r>
          </w:p>
        </w:tc>
      </w:tr>
      <w:tr w:rsidR="00685A16" w:rsidRPr="00685A16" w:rsidTr="00AE68AF">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685A16" w:rsidRPr="00685A16" w:rsidRDefault="00AE68AF" w:rsidP="00685A1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10.2</w:t>
            </w:r>
          </w:p>
        </w:tc>
        <w:tc>
          <w:tcPr>
            <w:tcW w:w="2344" w:type="dxa"/>
            <w:tcBorders>
              <w:top w:val="outset" w:sz="6" w:space="0" w:color="auto"/>
              <w:left w:val="outset" w:sz="6" w:space="0" w:color="auto"/>
              <w:bottom w:val="outset" w:sz="6" w:space="0" w:color="auto"/>
              <w:right w:val="outset" w:sz="6" w:space="0" w:color="auto"/>
            </w:tcBorders>
            <w:vAlign w:val="center"/>
          </w:tcPr>
          <w:p w:rsidR="00685A16" w:rsidRPr="00685A16" w:rsidRDefault="00AE68AF" w:rsidP="00685A1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Замысел номера </w:t>
            </w:r>
          </w:p>
        </w:tc>
        <w:tc>
          <w:tcPr>
            <w:tcW w:w="742" w:type="dxa"/>
            <w:tcBorders>
              <w:top w:val="outset" w:sz="6" w:space="0" w:color="auto"/>
              <w:left w:val="outset" w:sz="6" w:space="0" w:color="auto"/>
              <w:bottom w:val="outset" w:sz="6" w:space="0" w:color="auto"/>
              <w:right w:val="outset" w:sz="6" w:space="0" w:color="auto"/>
            </w:tcBorders>
            <w:vAlign w:val="center"/>
          </w:tcPr>
          <w:p w:rsidR="00685A16" w:rsidRPr="00685A16" w:rsidRDefault="005334D0"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03" w:type="dxa"/>
            <w:tcBorders>
              <w:top w:val="outset" w:sz="6" w:space="0" w:color="auto"/>
              <w:left w:val="outset" w:sz="6" w:space="0" w:color="auto"/>
              <w:bottom w:val="outset" w:sz="6" w:space="0" w:color="auto"/>
              <w:right w:val="outset" w:sz="6" w:space="0" w:color="auto"/>
            </w:tcBorders>
            <w:vAlign w:val="center"/>
          </w:tcPr>
          <w:p w:rsidR="00685A16" w:rsidRPr="00685A16" w:rsidRDefault="005334D0"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181" w:type="dxa"/>
            <w:tcBorders>
              <w:top w:val="outset" w:sz="6" w:space="0" w:color="auto"/>
              <w:left w:val="outset" w:sz="6" w:space="0" w:color="auto"/>
              <w:bottom w:val="outset" w:sz="6" w:space="0" w:color="auto"/>
              <w:right w:val="outset" w:sz="6" w:space="0" w:color="auto"/>
            </w:tcBorders>
            <w:vAlign w:val="center"/>
          </w:tcPr>
          <w:p w:rsidR="00685A16" w:rsidRPr="00685A16" w:rsidRDefault="005334D0"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c>
          <w:tcPr>
            <w:tcW w:w="2093" w:type="dxa"/>
            <w:tcBorders>
              <w:top w:val="outset" w:sz="6" w:space="0" w:color="auto"/>
              <w:left w:val="outset" w:sz="6" w:space="0" w:color="auto"/>
              <w:bottom w:val="outset" w:sz="6" w:space="0" w:color="auto"/>
              <w:right w:val="outset" w:sz="6" w:space="0" w:color="auto"/>
            </w:tcBorders>
          </w:tcPr>
          <w:p w:rsidR="00685A16" w:rsidRPr="00685A16" w:rsidRDefault="005334D0"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Групповая творческая работа </w:t>
            </w:r>
          </w:p>
        </w:tc>
        <w:tc>
          <w:tcPr>
            <w:tcW w:w="1566" w:type="dxa"/>
            <w:tcBorders>
              <w:top w:val="outset" w:sz="6" w:space="0" w:color="auto"/>
              <w:left w:val="outset" w:sz="6" w:space="0" w:color="auto"/>
              <w:bottom w:val="outset" w:sz="6" w:space="0" w:color="auto"/>
              <w:right w:val="outset" w:sz="6" w:space="0" w:color="auto"/>
            </w:tcBorders>
            <w:vAlign w:val="center"/>
          </w:tcPr>
          <w:p w:rsidR="00685A16" w:rsidRPr="00685A16" w:rsidRDefault="005334D0" w:rsidP="00AE68AF">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Наблюдение, беседа </w:t>
            </w:r>
          </w:p>
        </w:tc>
      </w:tr>
      <w:tr w:rsidR="00685A16" w:rsidRPr="00685A16" w:rsidTr="00AE68AF">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685A16" w:rsidRPr="00685A16" w:rsidRDefault="005334D0" w:rsidP="00685A1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10.3</w:t>
            </w:r>
          </w:p>
        </w:tc>
        <w:tc>
          <w:tcPr>
            <w:tcW w:w="2344" w:type="dxa"/>
            <w:tcBorders>
              <w:top w:val="outset" w:sz="6" w:space="0" w:color="auto"/>
              <w:left w:val="outset" w:sz="6" w:space="0" w:color="auto"/>
              <w:bottom w:val="outset" w:sz="6" w:space="0" w:color="auto"/>
              <w:right w:val="outset" w:sz="6" w:space="0" w:color="auto"/>
            </w:tcBorders>
            <w:vAlign w:val="center"/>
          </w:tcPr>
          <w:p w:rsidR="00685A16" w:rsidRPr="00685A16" w:rsidRDefault="005334D0" w:rsidP="00685A1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Постановочная работа </w:t>
            </w:r>
          </w:p>
        </w:tc>
        <w:tc>
          <w:tcPr>
            <w:tcW w:w="742" w:type="dxa"/>
            <w:tcBorders>
              <w:top w:val="outset" w:sz="6" w:space="0" w:color="auto"/>
              <w:left w:val="outset" w:sz="6" w:space="0" w:color="auto"/>
              <w:bottom w:val="outset" w:sz="6" w:space="0" w:color="auto"/>
              <w:right w:val="outset" w:sz="6" w:space="0" w:color="auto"/>
            </w:tcBorders>
            <w:vAlign w:val="center"/>
          </w:tcPr>
          <w:p w:rsidR="00685A16" w:rsidRPr="00685A16" w:rsidRDefault="005334D0"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8ч</w:t>
            </w:r>
          </w:p>
        </w:tc>
        <w:tc>
          <w:tcPr>
            <w:tcW w:w="903" w:type="dxa"/>
            <w:tcBorders>
              <w:top w:val="outset" w:sz="6" w:space="0" w:color="auto"/>
              <w:left w:val="outset" w:sz="6" w:space="0" w:color="auto"/>
              <w:bottom w:val="outset" w:sz="6" w:space="0" w:color="auto"/>
              <w:right w:val="outset" w:sz="6" w:space="0" w:color="auto"/>
            </w:tcBorders>
            <w:vAlign w:val="center"/>
          </w:tcPr>
          <w:p w:rsidR="00685A16" w:rsidRPr="00685A16" w:rsidRDefault="005334D0"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1181" w:type="dxa"/>
            <w:tcBorders>
              <w:top w:val="outset" w:sz="6" w:space="0" w:color="auto"/>
              <w:left w:val="outset" w:sz="6" w:space="0" w:color="auto"/>
              <w:bottom w:val="outset" w:sz="6" w:space="0" w:color="auto"/>
              <w:right w:val="outset" w:sz="6" w:space="0" w:color="auto"/>
            </w:tcBorders>
            <w:vAlign w:val="center"/>
          </w:tcPr>
          <w:p w:rsidR="00685A16" w:rsidRPr="00685A16" w:rsidRDefault="005334D0"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7ч</w:t>
            </w:r>
          </w:p>
        </w:tc>
        <w:tc>
          <w:tcPr>
            <w:tcW w:w="2093" w:type="dxa"/>
            <w:tcBorders>
              <w:top w:val="outset" w:sz="6" w:space="0" w:color="auto"/>
              <w:left w:val="outset" w:sz="6" w:space="0" w:color="auto"/>
              <w:bottom w:val="outset" w:sz="6" w:space="0" w:color="auto"/>
              <w:right w:val="outset" w:sz="6" w:space="0" w:color="auto"/>
            </w:tcBorders>
          </w:tcPr>
          <w:p w:rsidR="00685A16" w:rsidRPr="00685A16" w:rsidRDefault="002657A0"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Постановочная работа в ансамбле, мастер-класс </w:t>
            </w:r>
          </w:p>
        </w:tc>
        <w:tc>
          <w:tcPr>
            <w:tcW w:w="1566" w:type="dxa"/>
            <w:tcBorders>
              <w:top w:val="outset" w:sz="6" w:space="0" w:color="auto"/>
              <w:left w:val="outset" w:sz="6" w:space="0" w:color="auto"/>
              <w:bottom w:val="outset" w:sz="6" w:space="0" w:color="auto"/>
              <w:right w:val="outset" w:sz="6" w:space="0" w:color="auto"/>
            </w:tcBorders>
            <w:vAlign w:val="center"/>
          </w:tcPr>
          <w:p w:rsidR="00685A16" w:rsidRPr="00685A16" w:rsidRDefault="002657A0" w:rsidP="00AE68AF">
            <w:pPr>
              <w:spacing w:after="0" w:line="240" w:lineRule="auto"/>
              <w:jc w:val="center"/>
              <w:rPr>
                <w:rFonts w:ascii="Times New Roman" w:eastAsia="Times New Roman" w:hAnsi="Times New Roman" w:cs="Times New Roman"/>
                <w:bCs/>
                <w:iCs/>
                <w:color w:val="000000"/>
                <w:sz w:val="28"/>
                <w:szCs w:val="28"/>
                <w:lang w:eastAsia="ru-RU"/>
              </w:rPr>
            </w:pPr>
            <w:r w:rsidRPr="002657A0">
              <w:rPr>
                <w:rFonts w:ascii="Times New Roman" w:eastAsia="Times New Roman" w:hAnsi="Times New Roman" w:cs="Times New Roman"/>
                <w:bCs/>
                <w:iCs/>
                <w:color w:val="000000"/>
                <w:sz w:val="28"/>
                <w:szCs w:val="28"/>
                <w:lang w:eastAsia="ru-RU"/>
              </w:rPr>
              <w:t>Показ, анализ, обсуждение</w:t>
            </w:r>
          </w:p>
        </w:tc>
      </w:tr>
      <w:tr w:rsidR="00685A16" w:rsidRPr="00685A16" w:rsidTr="00AE68AF">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685A16" w:rsidRPr="00685A16" w:rsidRDefault="002657A0" w:rsidP="00685A1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10.4</w:t>
            </w:r>
          </w:p>
        </w:tc>
        <w:tc>
          <w:tcPr>
            <w:tcW w:w="2344" w:type="dxa"/>
            <w:tcBorders>
              <w:top w:val="outset" w:sz="6" w:space="0" w:color="auto"/>
              <w:left w:val="outset" w:sz="6" w:space="0" w:color="auto"/>
              <w:bottom w:val="outset" w:sz="6" w:space="0" w:color="auto"/>
              <w:right w:val="outset" w:sz="6" w:space="0" w:color="auto"/>
            </w:tcBorders>
            <w:vAlign w:val="center"/>
          </w:tcPr>
          <w:p w:rsidR="00685A16" w:rsidRPr="00685A16" w:rsidRDefault="002657A0" w:rsidP="00685A1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Репетиционная работа </w:t>
            </w:r>
          </w:p>
        </w:tc>
        <w:tc>
          <w:tcPr>
            <w:tcW w:w="742" w:type="dxa"/>
            <w:tcBorders>
              <w:top w:val="outset" w:sz="6" w:space="0" w:color="auto"/>
              <w:left w:val="outset" w:sz="6" w:space="0" w:color="auto"/>
              <w:bottom w:val="outset" w:sz="6" w:space="0" w:color="auto"/>
              <w:right w:val="outset" w:sz="6" w:space="0" w:color="auto"/>
            </w:tcBorders>
            <w:vAlign w:val="center"/>
          </w:tcPr>
          <w:p w:rsidR="00685A16" w:rsidRPr="00685A16" w:rsidRDefault="002657A0"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20ч</w:t>
            </w:r>
          </w:p>
        </w:tc>
        <w:tc>
          <w:tcPr>
            <w:tcW w:w="903" w:type="dxa"/>
            <w:tcBorders>
              <w:top w:val="outset" w:sz="6" w:space="0" w:color="auto"/>
              <w:left w:val="outset" w:sz="6" w:space="0" w:color="auto"/>
              <w:bottom w:val="outset" w:sz="6" w:space="0" w:color="auto"/>
              <w:right w:val="outset" w:sz="6" w:space="0" w:color="auto"/>
            </w:tcBorders>
            <w:vAlign w:val="center"/>
          </w:tcPr>
          <w:p w:rsidR="00685A16" w:rsidRPr="00685A16" w:rsidRDefault="002657A0"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1181" w:type="dxa"/>
            <w:tcBorders>
              <w:top w:val="outset" w:sz="6" w:space="0" w:color="auto"/>
              <w:left w:val="outset" w:sz="6" w:space="0" w:color="auto"/>
              <w:bottom w:val="outset" w:sz="6" w:space="0" w:color="auto"/>
              <w:right w:val="outset" w:sz="6" w:space="0" w:color="auto"/>
            </w:tcBorders>
            <w:vAlign w:val="center"/>
          </w:tcPr>
          <w:p w:rsidR="00685A16" w:rsidRPr="00685A16" w:rsidRDefault="002657A0"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19ч</w:t>
            </w:r>
          </w:p>
        </w:tc>
        <w:tc>
          <w:tcPr>
            <w:tcW w:w="2093" w:type="dxa"/>
            <w:tcBorders>
              <w:top w:val="outset" w:sz="6" w:space="0" w:color="auto"/>
              <w:left w:val="outset" w:sz="6" w:space="0" w:color="auto"/>
              <w:bottom w:val="outset" w:sz="6" w:space="0" w:color="auto"/>
              <w:right w:val="outset" w:sz="6" w:space="0" w:color="auto"/>
            </w:tcBorders>
          </w:tcPr>
          <w:p w:rsidR="00685A16" w:rsidRDefault="002657A0" w:rsidP="00685A16">
            <w:pPr>
              <w:spacing w:after="0" w:line="240" w:lineRule="auto"/>
              <w:jc w:val="center"/>
              <w:rPr>
                <w:rFonts w:ascii="Times New Roman" w:eastAsia="Times New Roman" w:hAnsi="Times New Roman" w:cs="Times New Roman"/>
                <w:bCs/>
                <w:iCs/>
                <w:color w:val="000000"/>
                <w:sz w:val="28"/>
                <w:szCs w:val="28"/>
                <w:lang w:eastAsia="ru-RU"/>
              </w:rPr>
            </w:pPr>
            <w:r w:rsidRPr="002657A0">
              <w:rPr>
                <w:rFonts w:ascii="Times New Roman" w:eastAsia="Times New Roman" w:hAnsi="Times New Roman" w:cs="Times New Roman"/>
                <w:bCs/>
                <w:iCs/>
                <w:color w:val="000000"/>
                <w:sz w:val="28"/>
                <w:szCs w:val="28"/>
                <w:lang w:eastAsia="ru-RU"/>
              </w:rPr>
              <w:t>Репетиционное занятие</w:t>
            </w:r>
            <w:r>
              <w:rPr>
                <w:rFonts w:ascii="Times New Roman" w:eastAsia="Times New Roman" w:hAnsi="Times New Roman" w:cs="Times New Roman"/>
                <w:bCs/>
                <w:iCs/>
                <w:color w:val="000000"/>
                <w:sz w:val="28"/>
                <w:szCs w:val="28"/>
                <w:lang w:eastAsia="ru-RU"/>
              </w:rPr>
              <w:t>,</w:t>
            </w:r>
          </w:p>
          <w:p w:rsidR="002657A0" w:rsidRPr="00685A16" w:rsidRDefault="002657A0" w:rsidP="002657A0">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самостоятельная работа </w:t>
            </w:r>
          </w:p>
        </w:tc>
        <w:tc>
          <w:tcPr>
            <w:tcW w:w="1566" w:type="dxa"/>
            <w:tcBorders>
              <w:top w:val="outset" w:sz="6" w:space="0" w:color="auto"/>
              <w:left w:val="outset" w:sz="6" w:space="0" w:color="auto"/>
              <w:bottom w:val="outset" w:sz="6" w:space="0" w:color="auto"/>
              <w:right w:val="outset" w:sz="6" w:space="0" w:color="auto"/>
            </w:tcBorders>
            <w:vAlign w:val="center"/>
          </w:tcPr>
          <w:p w:rsidR="00685A16" w:rsidRPr="00685A16" w:rsidRDefault="002657A0" w:rsidP="00AE68AF">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Демонстрация </w:t>
            </w:r>
          </w:p>
        </w:tc>
      </w:tr>
      <w:tr w:rsidR="00685A16" w:rsidRPr="00685A16" w:rsidTr="00864F67">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685A16" w:rsidRPr="00685A16" w:rsidRDefault="002657A0" w:rsidP="00685A1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10.5</w:t>
            </w:r>
          </w:p>
        </w:tc>
        <w:tc>
          <w:tcPr>
            <w:tcW w:w="2344" w:type="dxa"/>
            <w:tcBorders>
              <w:top w:val="outset" w:sz="6" w:space="0" w:color="auto"/>
              <w:left w:val="outset" w:sz="6" w:space="0" w:color="auto"/>
              <w:bottom w:val="outset" w:sz="6" w:space="0" w:color="auto"/>
              <w:right w:val="outset" w:sz="6" w:space="0" w:color="auto"/>
            </w:tcBorders>
            <w:vAlign w:val="center"/>
          </w:tcPr>
          <w:p w:rsidR="00685A16" w:rsidRPr="00685A16" w:rsidRDefault="002657A0" w:rsidP="00685A1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Концертно-конкурсная деятельность </w:t>
            </w:r>
          </w:p>
        </w:tc>
        <w:tc>
          <w:tcPr>
            <w:tcW w:w="742" w:type="dxa"/>
            <w:tcBorders>
              <w:top w:val="outset" w:sz="6" w:space="0" w:color="auto"/>
              <w:left w:val="outset" w:sz="6" w:space="0" w:color="auto"/>
              <w:bottom w:val="outset" w:sz="6" w:space="0" w:color="auto"/>
              <w:right w:val="outset" w:sz="6" w:space="0" w:color="auto"/>
            </w:tcBorders>
            <w:vAlign w:val="center"/>
          </w:tcPr>
          <w:p w:rsidR="00685A16" w:rsidRPr="00685A16" w:rsidRDefault="002657A0"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03" w:type="dxa"/>
            <w:tcBorders>
              <w:top w:val="outset" w:sz="6" w:space="0" w:color="auto"/>
              <w:left w:val="outset" w:sz="6" w:space="0" w:color="auto"/>
              <w:bottom w:val="outset" w:sz="6" w:space="0" w:color="auto"/>
              <w:right w:val="outset" w:sz="6" w:space="0" w:color="auto"/>
            </w:tcBorders>
            <w:vAlign w:val="center"/>
          </w:tcPr>
          <w:p w:rsidR="00685A16" w:rsidRPr="00685A16" w:rsidRDefault="002657A0"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w:t>
            </w:r>
          </w:p>
        </w:tc>
        <w:tc>
          <w:tcPr>
            <w:tcW w:w="1181" w:type="dxa"/>
            <w:tcBorders>
              <w:top w:val="outset" w:sz="6" w:space="0" w:color="auto"/>
              <w:left w:val="outset" w:sz="6" w:space="0" w:color="auto"/>
              <w:bottom w:val="outset" w:sz="6" w:space="0" w:color="auto"/>
              <w:right w:val="outset" w:sz="6" w:space="0" w:color="auto"/>
            </w:tcBorders>
            <w:vAlign w:val="center"/>
          </w:tcPr>
          <w:p w:rsidR="00685A16" w:rsidRPr="00685A16" w:rsidRDefault="002657A0"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2093" w:type="dxa"/>
            <w:tcBorders>
              <w:top w:val="outset" w:sz="6" w:space="0" w:color="auto"/>
              <w:left w:val="outset" w:sz="6" w:space="0" w:color="auto"/>
              <w:bottom w:val="outset" w:sz="6" w:space="0" w:color="auto"/>
              <w:right w:val="outset" w:sz="6" w:space="0" w:color="auto"/>
            </w:tcBorders>
          </w:tcPr>
          <w:p w:rsidR="00685A16" w:rsidRDefault="002657A0"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Концерт,</w:t>
            </w:r>
          </w:p>
          <w:p w:rsidR="002657A0" w:rsidRPr="00685A16" w:rsidRDefault="002657A0"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конкурс</w:t>
            </w:r>
          </w:p>
        </w:tc>
        <w:tc>
          <w:tcPr>
            <w:tcW w:w="1566" w:type="dxa"/>
            <w:tcBorders>
              <w:top w:val="outset" w:sz="6" w:space="0" w:color="auto"/>
              <w:left w:val="outset" w:sz="6" w:space="0" w:color="auto"/>
              <w:bottom w:val="outset" w:sz="6" w:space="0" w:color="auto"/>
              <w:right w:val="outset" w:sz="6" w:space="0" w:color="auto"/>
            </w:tcBorders>
          </w:tcPr>
          <w:p w:rsidR="00D718D1" w:rsidRPr="00685A16" w:rsidRDefault="00D718D1" w:rsidP="00D718D1">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Анализ, наличие дипломов </w:t>
            </w:r>
          </w:p>
        </w:tc>
      </w:tr>
    </w:tbl>
    <w:p w:rsidR="00AE752E" w:rsidRDefault="00AE752E" w:rsidP="00002E32">
      <w:pPr>
        <w:spacing w:after="0"/>
        <w:contextualSpacing/>
        <w:rPr>
          <w:rFonts w:ascii="Times New Roman" w:hAnsi="Times New Roman" w:cs="Times New Roman"/>
          <w:sz w:val="28"/>
          <w:szCs w:val="28"/>
        </w:rPr>
      </w:pPr>
    </w:p>
    <w:p w:rsidR="00AE752E" w:rsidRPr="00AE752E" w:rsidRDefault="00AE752E" w:rsidP="00AE752E">
      <w:pPr>
        <w:spacing w:after="0"/>
        <w:contextualSpacing/>
        <w:jc w:val="center"/>
        <w:rPr>
          <w:rFonts w:ascii="Times New Roman" w:hAnsi="Times New Roman" w:cs="Times New Roman"/>
          <w:b/>
          <w:sz w:val="28"/>
          <w:szCs w:val="28"/>
        </w:rPr>
      </w:pPr>
      <w:r>
        <w:rPr>
          <w:rFonts w:ascii="Times New Roman" w:hAnsi="Times New Roman" w:cs="Times New Roman"/>
          <w:b/>
          <w:sz w:val="28"/>
          <w:szCs w:val="28"/>
        </w:rPr>
        <w:t>Содержание модуля.</w:t>
      </w:r>
    </w:p>
    <w:p w:rsidR="00685A16" w:rsidRDefault="00AE68AF" w:rsidP="00002E32">
      <w:pPr>
        <w:spacing w:after="0"/>
        <w:contextualSpacing/>
        <w:rPr>
          <w:rFonts w:ascii="Times New Roman" w:hAnsi="Times New Roman" w:cs="Times New Roman"/>
          <w:sz w:val="28"/>
          <w:szCs w:val="28"/>
        </w:rPr>
      </w:pPr>
      <w:r>
        <w:rPr>
          <w:rFonts w:ascii="Times New Roman" w:hAnsi="Times New Roman" w:cs="Times New Roman"/>
          <w:sz w:val="28"/>
          <w:szCs w:val="28"/>
        </w:rPr>
        <w:t xml:space="preserve">10.1 </w:t>
      </w:r>
      <w:r w:rsidRPr="00AE68AF">
        <w:rPr>
          <w:rFonts w:ascii="Times New Roman" w:hAnsi="Times New Roman" w:cs="Times New Roman"/>
          <w:i/>
          <w:sz w:val="28"/>
          <w:szCs w:val="28"/>
        </w:rPr>
        <w:t>Теория.</w:t>
      </w:r>
      <w:r>
        <w:rPr>
          <w:rFonts w:ascii="Times New Roman" w:hAnsi="Times New Roman" w:cs="Times New Roman"/>
          <w:sz w:val="28"/>
          <w:szCs w:val="28"/>
        </w:rPr>
        <w:t xml:space="preserve"> Особенности профессии – танцор. Чем отличается профессиональный исполнитель от любителя. </w:t>
      </w:r>
    </w:p>
    <w:p w:rsidR="00AE68AF" w:rsidRDefault="00AE68AF" w:rsidP="00002E32">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Практика. </w:t>
      </w:r>
      <w:r>
        <w:rPr>
          <w:rFonts w:ascii="Times New Roman" w:hAnsi="Times New Roman" w:cs="Times New Roman"/>
          <w:sz w:val="28"/>
          <w:szCs w:val="28"/>
        </w:rPr>
        <w:t xml:space="preserve">Подготовить рассказ, презентацию о любимом профессиональном танцовщике. </w:t>
      </w:r>
    </w:p>
    <w:p w:rsidR="00AE68AF" w:rsidRDefault="00AE68AF" w:rsidP="00002E32">
      <w:pPr>
        <w:spacing w:after="0"/>
        <w:contextualSpacing/>
        <w:rPr>
          <w:rFonts w:ascii="Times New Roman" w:hAnsi="Times New Roman" w:cs="Times New Roman"/>
          <w:sz w:val="28"/>
          <w:szCs w:val="28"/>
        </w:rPr>
      </w:pPr>
      <w:r w:rsidRPr="00AE68AF">
        <w:rPr>
          <w:rFonts w:ascii="Times New Roman" w:hAnsi="Times New Roman" w:cs="Times New Roman"/>
          <w:i/>
          <w:sz w:val="28"/>
          <w:szCs w:val="28"/>
        </w:rPr>
        <w:t>Контроль</w:t>
      </w:r>
      <w:r>
        <w:rPr>
          <w:rFonts w:ascii="Times New Roman" w:hAnsi="Times New Roman" w:cs="Times New Roman"/>
          <w:sz w:val="28"/>
          <w:szCs w:val="28"/>
        </w:rPr>
        <w:t xml:space="preserve">. </w:t>
      </w:r>
      <w:r w:rsidR="005334D0">
        <w:rPr>
          <w:rFonts w:ascii="Times New Roman" w:hAnsi="Times New Roman" w:cs="Times New Roman"/>
          <w:sz w:val="28"/>
          <w:szCs w:val="28"/>
        </w:rPr>
        <w:t xml:space="preserve">Беседа </w:t>
      </w:r>
    </w:p>
    <w:p w:rsidR="005334D0" w:rsidRDefault="005334D0" w:rsidP="00002E32">
      <w:pPr>
        <w:spacing w:after="0"/>
        <w:contextualSpacing/>
        <w:rPr>
          <w:rFonts w:ascii="Times New Roman" w:hAnsi="Times New Roman" w:cs="Times New Roman"/>
          <w:sz w:val="28"/>
          <w:szCs w:val="28"/>
        </w:rPr>
      </w:pPr>
    </w:p>
    <w:p w:rsidR="005334D0" w:rsidRDefault="005334D0" w:rsidP="00002E32">
      <w:pPr>
        <w:spacing w:after="0"/>
        <w:contextualSpacing/>
        <w:rPr>
          <w:rFonts w:ascii="Times New Roman" w:hAnsi="Times New Roman" w:cs="Times New Roman"/>
          <w:sz w:val="28"/>
          <w:szCs w:val="28"/>
        </w:rPr>
      </w:pPr>
      <w:r>
        <w:rPr>
          <w:rFonts w:ascii="Times New Roman" w:hAnsi="Times New Roman" w:cs="Times New Roman"/>
          <w:sz w:val="28"/>
          <w:szCs w:val="28"/>
        </w:rPr>
        <w:t xml:space="preserve">10.2 </w:t>
      </w:r>
      <w:r>
        <w:rPr>
          <w:rFonts w:ascii="Times New Roman" w:hAnsi="Times New Roman" w:cs="Times New Roman"/>
          <w:i/>
          <w:sz w:val="28"/>
          <w:szCs w:val="28"/>
        </w:rPr>
        <w:t xml:space="preserve">Теория. </w:t>
      </w:r>
      <w:r w:rsidRPr="005334D0">
        <w:rPr>
          <w:rFonts w:ascii="Times New Roman" w:hAnsi="Times New Roman" w:cs="Times New Roman"/>
          <w:sz w:val="28"/>
          <w:szCs w:val="28"/>
        </w:rPr>
        <w:t>Выбор стиля и вида сценического искусства, исходя из своих физических возможностей и индивидуальных потребностей.</w:t>
      </w:r>
    </w:p>
    <w:p w:rsidR="005334D0" w:rsidRDefault="005334D0" w:rsidP="00002E32">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Практика. </w:t>
      </w:r>
      <w:r>
        <w:rPr>
          <w:rFonts w:ascii="Times New Roman" w:hAnsi="Times New Roman" w:cs="Times New Roman"/>
          <w:sz w:val="28"/>
          <w:szCs w:val="28"/>
        </w:rPr>
        <w:t xml:space="preserve">Просмотр видеоматериала, подбор музыки, обсуждение костюма. </w:t>
      </w:r>
    </w:p>
    <w:p w:rsidR="005334D0" w:rsidRDefault="00B223B3" w:rsidP="00002E32">
      <w:pPr>
        <w:spacing w:after="0"/>
        <w:contextualSpacing/>
        <w:rPr>
          <w:rFonts w:ascii="Times New Roman" w:hAnsi="Times New Roman" w:cs="Times New Roman"/>
          <w:i/>
          <w:sz w:val="28"/>
          <w:szCs w:val="28"/>
        </w:rPr>
      </w:pPr>
      <w:r>
        <w:rPr>
          <w:rFonts w:ascii="Times New Roman" w:hAnsi="Times New Roman" w:cs="Times New Roman"/>
          <w:i/>
          <w:sz w:val="28"/>
          <w:szCs w:val="28"/>
        </w:rPr>
        <w:t xml:space="preserve">Контроль. </w:t>
      </w:r>
      <w:r w:rsidRPr="00B223B3">
        <w:rPr>
          <w:rFonts w:ascii="Times New Roman" w:hAnsi="Times New Roman" w:cs="Times New Roman"/>
          <w:sz w:val="28"/>
          <w:szCs w:val="28"/>
        </w:rPr>
        <w:t>Наблюдение за работой в творческой группе, беседа</w:t>
      </w:r>
      <w:r>
        <w:rPr>
          <w:rFonts w:ascii="Times New Roman" w:hAnsi="Times New Roman" w:cs="Times New Roman"/>
          <w:i/>
          <w:sz w:val="28"/>
          <w:szCs w:val="28"/>
        </w:rPr>
        <w:t xml:space="preserve">. </w:t>
      </w:r>
    </w:p>
    <w:p w:rsidR="00B223B3" w:rsidRDefault="00B223B3" w:rsidP="00002E32">
      <w:pPr>
        <w:spacing w:after="0"/>
        <w:contextualSpacing/>
        <w:rPr>
          <w:rFonts w:ascii="Times New Roman" w:hAnsi="Times New Roman" w:cs="Times New Roman"/>
          <w:sz w:val="28"/>
          <w:szCs w:val="28"/>
        </w:rPr>
      </w:pPr>
    </w:p>
    <w:p w:rsidR="00B223B3" w:rsidRDefault="00B223B3" w:rsidP="00002E32">
      <w:pPr>
        <w:spacing w:after="0"/>
        <w:contextualSpacing/>
        <w:rPr>
          <w:rFonts w:ascii="Times New Roman" w:hAnsi="Times New Roman" w:cs="Times New Roman"/>
          <w:sz w:val="28"/>
          <w:szCs w:val="28"/>
        </w:rPr>
      </w:pPr>
      <w:r>
        <w:rPr>
          <w:rFonts w:ascii="Times New Roman" w:hAnsi="Times New Roman" w:cs="Times New Roman"/>
          <w:sz w:val="28"/>
          <w:szCs w:val="28"/>
        </w:rPr>
        <w:t xml:space="preserve">10.3 </w:t>
      </w:r>
      <w:r>
        <w:rPr>
          <w:rFonts w:ascii="Times New Roman" w:hAnsi="Times New Roman" w:cs="Times New Roman"/>
          <w:i/>
          <w:sz w:val="28"/>
          <w:szCs w:val="28"/>
        </w:rPr>
        <w:t xml:space="preserve">Теория. </w:t>
      </w:r>
      <w:r>
        <w:rPr>
          <w:rFonts w:ascii="Times New Roman" w:hAnsi="Times New Roman" w:cs="Times New Roman"/>
          <w:sz w:val="28"/>
          <w:szCs w:val="28"/>
        </w:rPr>
        <w:t xml:space="preserve">Историческая справка на выбранный обучающимися танцевальный материал. </w:t>
      </w:r>
    </w:p>
    <w:p w:rsidR="00B223B3" w:rsidRDefault="00B223B3" w:rsidP="00002E32">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Практика. </w:t>
      </w:r>
      <w:r w:rsidR="002657A0" w:rsidRPr="002657A0">
        <w:rPr>
          <w:rFonts w:ascii="Times New Roman" w:hAnsi="Times New Roman" w:cs="Times New Roman"/>
          <w:sz w:val="28"/>
          <w:szCs w:val="28"/>
        </w:rPr>
        <w:t>Задание на точность выполнения  движений  в соответствии   замыслом хореографа – постановщика.</w:t>
      </w:r>
    </w:p>
    <w:p w:rsidR="002657A0" w:rsidRDefault="002657A0" w:rsidP="00002E32">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Контроль. </w:t>
      </w:r>
      <w:r w:rsidRPr="002657A0">
        <w:rPr>
          <w:rFonts w:ascii="Times New Roman" w:hAnsi="Times New Roman" w:cs="Times New Roman"/>
          <w:sz w:val="28"/>
          <w:szCs w:val="28"/>
        </w:rPr>
        <w:t>Показ, анализ, обсуждение в группе.</w:t>
      </w:r>
    </w:p>
    <w:p w:rsidR="002657A0" w:rsidRDefault="002657A0" w:rsidP="00002E32">
      <w:pPr>
        <w:spacing w:after="0"/>
        <w:contextualSpacing/>
        <w:rPr>
          <w:rFonts w:ascii="Times New Roman" w:hAnsi="Times New Roman" w:cs="Times New Roman"/>
          <w:sz w:val="28"/>
          <w:szCs w:val="28"/>
        </w:rPr>
      </w:pPr>
    </w:p>
    <w:p w:rsidR="002657A0" w:rsidRDefault="002657A0" w:rsidP="00002E32">
      <w:pPr>
        <w:spacing w:after="0"/>
        <w:contextualSpacing/>
        <w:rPr>
          <w:rFonts w:ascii="Times New Roman" w:hAnsi="Times New Roman" w:cs="Times New Roman"/>
          <w:sz w:val="28"/>
          <w:szCs w:val="28"/>
        </w:rPr>
      </w:pPr>
      <w:r>
        <w:rPr>
          <w:rFonts w:ascii="Times New Roman" w:hAnsi="Times New Roman" w:cs="Times New Roman"/>
          <w:sz w:val="28"/>
          <w:szCs w:val="28"/>
        </w:rPr>
        <w:t xml:space="preserve">10.4 </w:t>
      </w:r>
      <w:r w:rsidR="00D718D1">
        <w:rPr>
          <w:rFonts w:ascii="Times New Roman" w:hAnsi="Times New Roman" w:cs="Times New Roman"/>
          <w:i/>
          <w:sz w:val="28"/>
          <w:szCs w:val="28"/>
        </w:rPr>
        <w:t xml:space="preserve">Теория. </w:t>
      </w:r>
      <w:r w:rsidR="00D718D1" w:rsidRPr="00D718D1">
        <w:rPr>
          <w:rFonts w:ascii="Times New Roman" w:hAnsi="Times New Roman" w:cs="Times New Roman"/>
          <w:sz w:val="28"/>
          <w:szCs w:val="28"/>
        </w:rPr>
        <w:t>Основные этапы проведения репетиционной работы: начальный этап (объяснение задачи, характер, образы танца исполнителям), основной этап (работа над техническим совершенствованием каждого движения и отдельных частей танца, соединение всех отработанных частей в единое целое), заключительный этап (анализ исполнения).</w:t>
      </w:r>
    </w:p>
    <w:p w:rsidR="00D718D1" w:rsidRPr="00D718D1" w:rsidRDefault="00D718D1" w:rsidP="00D718D1">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Практика. </w:t>
      </w:r>
      <w:r w:rsidRPr="00D718D1">
        <w:rPr>
          <w:rFonts w:ascii="Times New Roman" w:hAnsi="Times New Roman" w:cs="Times New Roman"/>
          <w:sz w:val="28"/>
          <w:szCs w:val="28"/>
        </w:rPr>
        <w:t>Работа над техническим совершенствованием каждого движения и отдельных частей танца, по заданию педагога.</w:t>
      </w:r>
    </w:p>
    <w:p w:rsidR="00D718D1" w:rsidRPr="00D718D1" w:rsidRDefault="00D718D1" w:rsidP="00D718D1">
      <w:pPr>
        <w:spacing w:after="0"/>
        <w:contextualSpacing/>
        <w:rPr>
          <w:rFonts w:ascii="Times New Roman" w:hAnsi="Times New Roman" w:cs="Times New Roman"/>
          <w:sz w:val="28"/>
          <w:szCs w:val="28"/>
        </w:rPr>
      </w:pPr>
      <w:r w:rsidRPr="00D718D1">
        <w:rPr>
          <w:rFonts w:ascii="Times New Roman" w:hAnsi="Times New Roman" w:cs="Times New Roman"/>
          <w:i/>
          <w:sz w:val="28"/>
          <w:szCs w:val="28"/>
        </w:rPr>
        <w:t xml:space="preserve">Контроль. </w:t>
      </w:r>
      <w:r w:rsidRPr="00D718D1">
        <w:rPr>
          <w:rFonts w:ascii="Times New Roman" w:hAnsi="Times New Roman" w:cs="Times New Roman"/>
          <w:sz w:val="28"/>
          <w:szCs w:val="28"/>
        </w:rPr>
        <w:t>Демонстрация отработанных движений и отдельных частей танца.</w:t>
      </w:r>
    </w:p>
    <w:p w:rsidR="00FC376A" w:rsidRDefault="00FC376A" w:rsidP="00D718D1">
      <w:pPr>
        <w:spacing w:after="0"/>
        <w:contextualSpacing/>
        <w:rPr>
          <w:rFonts w:ascii="Times New Roman" w:hAnsi="Times New Roman" w:cs="Times New Roman"/>
          <w:b/>
          <w:sz w:val="28"/>
          <w:szCs w:val="28"/>
        </w:rPr>
      </w:pPr>
    </w:p>
    <w:p w:rsidR="00D718D1" w:rsidRDefault="00D718D1" w:rsidP="00D718D1">
      <w:pPr>
        <w:spacing w:after="0"/>
        <w:contextualSpacing/>
        <w:rPr>
          <w:rFonts w:ascii="Times New Roman" w:hAnsi="Times New Roman" w:cs="Times New Roman"/>
          <w:sz w:val="28"/>
          <w:szCs w:val="28"/>
        </w:rPr>
      </w:pPr>
      <w:r w:rsidRPr="00D718D1">
        <w:rPr>
          <w:rFonts w:ascii="Times New Roman" w:hAnsi="Times New Roman" w:cs="Times New Roman"/>
          <w:sz w:val="28"/>
          <w:szCs w:val="28"/>
        </w:rPr>
        <w:t>10.5</w:t>
      </w:r>
      <w:r w:rsidR="00AE752E" w:rsidRPr="00AE752E">
        <w:rPr>
          <w:rFonts w:ascii="Times New Roman" w:hAnsi="Times New Roman" w:cs="Times New Roman"/>
          <w:i/>
          <w:sz w:val="28"/>
          <w:szCs w:val="28"/>
        </w:rPr>
        <w:t>Практика.</w:t>
      </w:r>
      <w:r w:rsidR="00AE752E">
        <w:rPr>
          <w:rFonts w:ascii="Times New Roman" w:hAnsi="Times New Roman" w:cs="Times New Roman"/>
          <w:sz w:val="28"/>
          <w:szCs w:val="28"/>
        </w:rPr>
        <w:t xml:space="preserve"> Демонстрация номера на конкурсах и концертах.</w:t>
      </w:r>
    </w:p>
    <w:p w:rsidR="00AE752E" w:rsidRDefault="00AE752E" w:rsidP="00D718D1">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Контроль. </w:t>
      </w:r>
      <w:r>
        <w:rPr>
          <w:rFonts w:ascii="Times New Roman" w:hAnsi="Times New Roman" w:cs="Times New Roman"/>
          <w:sz w:val="28"/>
          <w:szCs w:val="28"/>
        </w:rPr>
        <w:t xml:space="preserve">Анализ выступления, наличие дипломов. </w:t>
      </w:r>
    </w:p>
    <w:p w:rsidR="00AE752E" w:rsidRPr="00AE752E" w:rsidRDefault="00AE752E" w:rsidP="00D718D1">
      <w:pPr>
        <w:spacing w:after="0"/>
        <w:contextualSpacing/>
        <w:rPr>
          <w:rFonts w:ascii="Times New Roman" w:hAnsi="Times New Roman" w:cs="Times New Roman"/>
          <w:sz w:val="28"/>
          <w:szCs w:val="28"/>
        </w:rPr>
      </w:pPr>
    </w:p>
    <w:p w:rsidR="00B84240" w:rsidRPr="00B84240" w:rsidRDefault="004B00F3" w:rsidP="00AC2F2B">
      <w:pPr>
        <w:numPr>
          <w:ilvl w:val="0"/>
          <w:numId w:val="13"/>
        </w:numPr>
        <w:spacing w:after="0"/>
        <w:contextualSpacing/>
        <w:rPr>
          <w:rFonts w:ascii="Times New Roman" w:hAnsi="Times New Roman" w:cs="Times New Roman"/>
          <w:b/>
          <w:sz w:val="28"/>
          <w:szCs w:val="28"/>
        </w:rPr>
      </w:pPr>
      <w:r>
        <w:rPr>
          <w:rFonts w:ascii="Times New Roman" w:hAnsi="Times New Roman" w:cs="Times New Roman"/>
          <w:b/>
          <w:sz w:val="28"/>
          <w:szCs w:val="28"/>
        </w:rPr>
        <w:t>П</w:t>
      </w:r>
      <w:r w:rsidR="00B84240">
        <w:rPr>
          <w:rFonts w:ascii="Times New Roman" w:hAnsi="Times New Roman" w:cs="Times New Roman"/>
          <w:b/>
          <w:sz w:val="28"/>
          <w:szCs w:val="28"/>
        </w:rPr>
        <w:t>остановочная</w:t>
      </w:r>
      <w:r>
        <w:rPr>
          <w:rFonts w:ascii="Times New Roman" w:hAnsi="Times New Roman" w:cs="Times New Roman"/>
          <w:b/>
          <w:sz w:val="28"/>
          <w:szCs w:val="28"/>
        </w:rPr>
        <w:t xml:space="preserve"> и репетиционная</w:t>
      </w:r>
      <w:r w:rsidR="00B84240">
        <w:rPr>
          <w:rFonts w:ascii="Times New Roman" w:hAnsi="Times New Roman" w:cs="Times New Roman"/>
          <w:b/>
          <w:sz w:val="28"/>
          <w:szCs w:val="28"/>
        </w:rPr>
        <w:t xml:space="preserve"> работа. </w:t>
      </w:r>
    </w:p>
    <w:tbl>
      <w:tblPr>
        <w:tblW w:w="873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5"/>
        <w:gridCol w:w="4951"/>
        <w:gridCol w:w="781"/>
        <w:gridCol w:w="1022"/>
        <w:gridCol w:w="1381"/>
      </w:tblGrid>
      <w:tr w:rsidR="00B84240" w:rsidRPr="00392F41" w:rsidTr="002658F0">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84240" w:rsidRPr="00B84240" w:rsidRDefault="00B84240" w:rsidP="002658F0">
            <w:pPr>
              <w:spacing w:after="0" w:line="240" w:lineRule="auto"/>
              <w:rPr>
                <w:rFonts w:ascii="Times New Roman" w:eastAsia="Times New Roman" w:hAnsi="Times New Roman" w:cs="Times New Roman"/>
                <w:color w:val="000000"/>
                <w:sz w:val="28"/>
                <w:szCs w:val="28"/>
                <w:lang w:eastAsia="ru-RU"/>
              </w:rPr>
            </w:pPr>
          </w:p>
        </w:tc>
        <w:tc>
          <w:tcPr>
            <w:tcW w:w="4921" w:type="dxa"/>
            <w:tcBorders>
              <w:top w:val="outset" w:sz="6" w:space="0" w:color="auto"/>
              <w:left w:val="outset" w:sz="6" w:space="0" w:color="auto"/>
              <w:bottom w:val="outset" w:sz="6" w:space="0" w:color="auto"/>
              <w:right w:val="outset" w:sz="6" w:space="0" w:color="auto"/>
            </w:tcBorders>
            <w:vAlign w:val="center"/>
          </w:tcPr>
          <w:p w:rsidR="00B84240" w:rsidRPr="00B84240" w:rsidRDefault="00B84240" w:rsidP="002658F0">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B84240" w:rsidRPr="00B84240" w:rsidRDefault="00B84240" w:rsidP="00B84240">
            <w:pPr>
              <w:spacing w:after="0" w:line="240" w:lineRule="auto"/>
              <w:jc w:val="center"/>
              <w:rPr>
                <w:rFonts w:ascii="Times New Roman" w:eastAsia="Times New Roman" w:hAnsi="Times New Roman" w:cs="Times New Roman"/>
                <w:bCs/>
                <w:iCs/>
                <w:color w:val="000000"/>
                <w:sz w:val="28"/>
                <w:szCs w:val="28"/>
                <w:lang w:eastAsia="ru-RU"/>
              </w:rPr>
            </w:pPr>
            <w:r w:rsidRPr="00B84240">
              <w:rPr>
                <w:rFonts w:ascii="Times New Roman" w:eastAsia="Times New Roman" w:hAnsi="Times New Roman" w:cs="Times New Roman"/>
                <w:bCs/>
                <w:iCs/>
                <w:color w:val="000000"/>
                <w:sz w:val="28"/>
                <w:szCs w:val="28"/>
                <w:lang w:eastAsia="ru-RU"/>
              </w:rPr>
              <w:t>Всего</w:t>
            </w:r>
          </w:p>
          <w:p w:rsidR="00B84240" w:rsidRPr="00B84240" w:rsidRDefault="004B00F3" w:rsidP="00B8424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72</w:t>
            </w:r>
            <w:r w:rsidR="00B84240">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B84240" w:rsidRPr="00B84240" w:rsidRDefault="00B84240" w:rsidP="00B84240">
            <w:pPr>
              <w:spacing w:after="0" w:line="240" w:lineRule="auto"/>
              <w:jc w:val="center"/>
              <w:rPr>
                <w:rFonts w:ascii="Times New Roman" w:eastAsia="Times New Roman" w:hAnsi="Times New Roman" w:cs="Times New Roman"/>
                <w:color w:val="000000"/>
                <w:sz w:val="28"/>
                <w:szCs w:val="28"/>
                <w:lang w:eastAsia="ru-RU"/>
              </w:rPr>
            </w:pPr>
            <w:r w:rsidRPr="00B84240">
              <w:rPr>
                <w:rFonts w:ascii="Times New Roman" w:eastAsia="Times New Roman" w:hAnsi="Times New Roman" w:cs="Times New Roman"/>
                <w:bCs/>
                <w:iCs/>
                <w:color w:val="000000"/>
                <w:sz w:val="28"/>
                <w:szCs w:val="28"/>
                <w:lang w:eastAsia="ru-RU"/>
              </w:rPr>
              <w:t>Теория 9</w:t>
            </w:r>
            <w:r>
              <w:rPr>
                <w:rFonts w:ascii="Times New Roman" w:eastAsia="Times New Roman" w:hAnsi="Times New Roman" w:cs="Times New Roman"/>
                <w:bCs/>
                <w:iCs/>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B84240" w:rsidRPr="00B84240" w:rsidRDefault="00B84240" w:rsidP="00B84240">
            <w:pPr>
              <w:spacing w:after="0" w:line="240" w:lineRule="auto"/>
              <w:jc w:val="center"/>
              <w:rPr>
                <w:rFonts w:ascii="Times New Roman" w:eastAsia="Times New Roman" w:hAnsi="Times New Roman" w:cs="Times New Roman"/>
                <w:bCs/>
                <w:iCs/>
                <w:color w:val="000000"/>
                <w:sz w:val="28"/>
                <w:szCs w:val="28"/>
                <w:lang w:eastAsia="ru-RU"/>
              </w:rPr>
            </w:pPr>
            <w:r w:rsidRPr="00B84240">
              <w:rPr>
                <w:rFonts w:ascii="Times New Roman" w:eastAsia="Times New Roman" w:hAnsi="Times New Roman" w:cs="Times New Roman"/>
                <w:bCs/>
                <w:iCs/>
                <w:color w:val="000000"/>
                <w:sz w:val="28"/>
                <w:szCs w:val="28"/>
                <w:lang w:eastAsia="ru-RU"/>
              </w:rPr>
              <w:t>Практика</w:t>
            </w:r>
          </w:p>
          <w:p w:rsidR="00B84240" w:rsidRPr="00B84240" w:rsidRDefault="00B84240" w:rsidP="00B84240">
            <w:pPr>
              <w:spacing w:after="0" w:line="240" w:lineRule="auto"/>
              <w:jc w:val="center"/>
              <w:rPr>
                <w:rFonts w:ascii="Times New Roman" w:eastAsia="Times New Roman" w:hAnsi="Times New Roman" w:cs="Times New Roman"/>
                <w:color w:val="000000"/>
                <w:sz w:val="28"/>
                <w:szCs w:val="28"/>
                <w:lang w:eastAsia="ru-RU"/>
              </w:rPr>
            </w:pPr>
            <w:r w:rsidRPr="00B84240">
              <w:rPr>
                <w:rFonts w:ascii="Times New Roman" w:eastAsia="Times New Roman" w:hAnsi="Times New Roman" w:cs="Times New Roman"/>
                <w:bCs/>
                <w:iCs/>
                <w:color w:val="000000"/>
                <w:sz w:val="28"/>
                <w:szCs w:val="28"/>
                <w:lang w:eastAsia="ru-RU"/>
              </w:rPr>
              <w:t>33</w:t>
            </w:r>
            <w:r>
              <w:rPr>
                <w:rFonts w:ascii="Times New Roman" w:eastAsia="Times New Roman" w:hAnsi="Times New Roman" w:cs="Times New Roman"/>
                <w:bCs/>
                <w:iCs/>
                <w:color w:val="000000"/>
                <w:sz w:val="28"/>
                <w:szCs w:val="28"/>
                <w:lang w:eastAsia="ru-RU"/>
              </w:rPr>
              <w:t>ч</w:t>
            </w:r>
          </w:p>
        </w:tc>
      </w:tr>
      <w:tr w:rsidR="00620670" w:rsidRPr="00392F41" w:rsidTr="002658F0">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11.1</w:t>
            </w:r>
          </w:p>
        </w:tc>
        <w:tc>
          <w:tcPr>
            <w:tcW w:w="4921"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F14D37">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Постановка, изучение танца.</w:t>
            </w:r>
          </w:p>
        </w:tc>
        <w:tc>
          <w:tcPr>
            <w:tcW w:w="0" w:type="auto"/>
            <w:tcBorders>
              <w:top w:val="outset" w:sz="6" w:space="0" w:color="auto"/>
              <w:left w:val="outset" w:sz="6" w:space="0" w:color="auto"/>
              <w:bottom w:val="outset" w:sz="6" w:space="0" w:color="auto"/>
              <w:right w:val="outset" w:sz="6" w:space="0" w:color="auto"/>
            </w:tcBorders>
            <w:vAlign w:val="center"/>
          </w:tcPr>
          <w:p w:rsidR="00620670"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8ч</w:t>
            </w:r>
          </w:p>
        </w:tc>
        <w:tc>
          <w:tcPr>
            <w:tcW w:w="0" w:type="auto"/>
            <w:tcBorders>
              <w:top w:val="outset" w:sz="6" w:space="0" w:color="auto"/>
              <w:left w:val="outset" w:sz="6" w:space="0" w:color="auto"/>
              <w:bottom w:val="outset" w:sz="6" w:space="0" w:color="auto"/>
              <w:right w:val="outset" w:sz="6" w:space="0" w:color="auto"/>
            </w:tcBorders>
            <w:vAlign w:val="center"/>
          </w:tcPr>
          <w:p w:rsidR="00620670"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c>
          <w:tcPr>
            <w:tcW w:w="1336"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16ч</w:t>
            </w:r>
          </w:p>
        </w:tc>
      </w:tr>
      <w:tr w:rsidR="00620670" w:rsidRPr="00392F41" w:rsidTr="002658F0">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2658F0">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color w:val="000000"/>
                <w:sz w:val="28"/>
                <w:szCs w:val="28"/>
                <w:lang w:eastAsia="ru-RU"/>
              </w:rPr>
              <w:t>11.2</w:t>
            </w:r>
          </w:p>
        </w:tc>
        <w:tc>
          <w:tcPr>
            <w:tcW w:w="4921"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F14D37">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Отработка движений танца.</w:t>
            </w:r>
          </w:p>
        </w:tc>
        <w:tc>
          <w:tcPr>
            <w:tcW w:w="0" w:type="auto"/>
            <w:tcBorders>
              <w:top w:val="outset" w:sz="6" w:space="0" w:color="auto"/>
              <w:left w:val="outset" w:sz="6" w:space="0" w:color="auto"/>
              <w:bottom w:val="outset" w:sz="6" w:space="0" w:color="auto"/>
              <w:right w:val="outset" w:sz="6" w:space="0" w:color="auto"/>
            </w:tcBorders>
            <w:vAlign w:val="center"/>
          </w:tcPr>
          <w:p w:rsidR="00620670" w:rsidRPr="00392F41" w:rsidRDefault="00620670" w:rsidP="002658F0">
            <w:pPr>
              <w:spacing w:after="0" w:line="240" w:lineRule="auto"/>
              <w:rPr>
                <w:rFonts w:ascii="Times New Roman" w:eastAsia="Times New Roman" w:hAnsi="Times New Roman" w:cs="Times New Roman"/>
                <w:b/>
                <w:i/>
                <w:color w:val="000000"/>
                <w:sz w:val="28"/>
                <w:szCs w:val="28"/>
                <w:lang w:eastAsia="ru-RU"/>
              </w:rPr>
            </w:pPr>
            <w:r w:rsidRPr="00392F41">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620670" w:rsidRPr="00392F41" w:rsidRDefault="00620670" w:rsidP="002658F0">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336"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2658F0">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color w:val="000000"/>
                <w:sz w:val="28"/>
                <w:szCs w:val="28"/>
                <w:lang w:eastAsia="ru-RU"/>
              </w:rPr>
              <w:t>2ч</w:t>
            </w:r>
          </w:p>
        </w:tc>
      </w:tr>
      <w:tr w:rsidR="00620670" w:rsidRPr="00392F41" w:rsidTr="002658F0">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11.3</w:t>
            </w:r>
          </w:p>
        </w:tc>
        <w:tc>
          <w:tcPr>
            <w:tcW w:w="4921"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F14D3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Отработка танцевальных комбинаций, связок, репетиции.</w:t>
            </w:r>
          </w:p>
        </w:tc>
        <w:tc>
          <w:tcPr>
            <w:tcW w:w="0" w:type="auto"/>
            <w:tcBorders>
              <w:top w:val="outset" w:sz="6" w:space="0" w:color="auto"/>
              <w:left w:val="outset" w:sz="6" w:space="0" w:color="auto"/>
              <w:bottom w:val="outset" w:sz="6" w:space="0" w:color="auto"/>
              <w:right w:val="outset" w:sz="6" w:space="0" w:color="auto"/>
            </w:tcBorders>
            <w:vAlign w:val="center"/>
          </w:tcPr>
          <w:p w:rsidR="00620670"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c>
          <w:tcPr>
            <w:tcW w:w="0" w:type="auto"/>
            <w:tcBorders>
              <w:top w:val="outset" w:sz="6" w:space="0" w:color="auto"/>
              <w:left w:val="outset" w:sz="6" w:space="0" w:color="auto"/>
              <w:bottom w:val="outset" w:sz="6" w:space="0" w:color="auto"/>
              <w:right w:val="outset" w:sz="6" w:space="0" w:color="auto"/>
            </w:tcBorders>
            <w:vAlign w:val="center"/>
          </w:tcPr>
          <w:p w:rsidR="00620670"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c>
          <w:tcPr>
            <w:tcW w:w="1336"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13,5ч</w:t>
            </w:r>
          </w:p>
        </w:tc>
      </w:tr>
      <w:tr w:rsidR="00620670" w:rsidRPr="00392F41" w:rsidTr="002658F0">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11.4</w:t>
            </w:r>
          </w:p>
        </w:tc>
        <w:tc>
          <w:tcPr>
            <w:tcW w:w="4921"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F14D3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Работа над эмоциональной окраской номера.</w:t>
            </w:r>
          </w:p>
        </w:tc>
        <w:tc>
          <w:tcPr>
            <w:tcW w:w="0" w:type="auto"/>
            <w:tcBorders>
              <w:top w:val="outset" w:sz="6" w:space="0" w:color="auto"/>
              <w:left w:val="outset" w:sz="6" w:space="0" w:color="auto"/>
              <w:bottom w:val="outset" w:sz="6" w:space="0" w:color="auto"/>
              <w:right w:val="outset" w:sz="6" w:space="0" w:color="auto"/>
            </w:tcBorders>
            <w:vAlign w:val="center"/>
          </w:tcPr>
          <w:p w:rsidR="00620670"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c>
          <w:tcPr>
            <w:tcW w:w="0" w:type="auto"/>
            <w:tcBorders>
              <w:top w:val="outset" w:sz="6" w:space="0" w:color="auto"/>
              <w:left w:val="outset" w:sz="6" w:space="0" w:color="auto"/>
              <w:bottom w:val="outset" w:sz="6" w:space="0" w:color="auto"/>
              <w:right w:val="outset" w:sz="6" w:space="0" w:color="auto"/>
            </w:tcBorders>
            <w:vAlign w:val="center"/>
          </w:tcPr>
          <w:p w:rsidR="00620670"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2,5ч</w:t>
            </w:r>
          </w:p>
        </w:tc>
      </w:tr>
      <w:tr w:rsidR="00C451AD" w:rsidRPr="00392F41" w:rsidTr="00C451AD">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C451AD" w:rsidRPr="00C451AD" w:rsidRDefault="00C451AD" w:rsidP="002658F0">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Индивидуальные занятия и занятия с малыми группами </w:t>
            </w:r>
          </w:p>
        </w:tc>
      </w:tr>
      <w:tr w:rsidR="00C451AD" w:rsidRPr="00392F41" w:rsidTr="002658F0">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451AD" w:rsidRDefault="00C451AD"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11.5</w:t>
            </w:r>
          </w:p>
        </w:tc>
        <w:tc>
          <w:tcPr>
            <w:tcW w:w="4921" w:type="dxa"/>
            <w:tcBorders>
              <w:top w:val="outset" w:sz="6" w:space="0" w:color="auto"/>
              <w:left w:val="outset" w:sz="6" w:space="0" w:color="auto"/>
              <w:bottom w:val="outset" w:sz="6" w:space="0" w:color="auto"/>
              <w:right w:val="outset" w:sz="6" w:space="0" w:color="auto"/>
            </w:tcBorders>
            <w:vAlign w:val="center"/>
          </w:tcPr>
          <w:p w:rsidR="00C451AD" w:rsidRPr="00392F41" w:rsidRDefault="00C451AD" w:rsidP="00F14D37">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Постановка сольных и дуэтных номеров.</w:t>
            </w:r>
          </w:p>
        </w:tc>
        <w:tc>
          <w:tcPr>
            <w:tcW w:w="0" w:type="auto"/>
            <w:tcBorders>
              <w:top w:val="outset" w:sz="6" w:space="0" w:color="auto"/>
              <w:left w:val="outset" w:sz="6" w:space="0" w:color="auto"/>
              <w:bottom w:val="outset" w:sz="6" w:space="0" w:color="auto"/>
              <w:right w:val="outset" w:sz="6" w:space="0" w:color="auto"/>
            </w:tcBorders>
            <w:vAlign w:val="center"/>
          </w:tcPr>
          <w:p w:rsidR="00C451AD"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22ч</w:t>
            </w:r>
          </w:p>
        </w:tc>
        <w:tc>
          <w:tcPr>
            <w:tcW w:w="0" w:type="auto"/>
            <w:tcBorders>
              <w:top w:val="outset" w:sz="6" w:space="0" w:color="auto"/>
              <w:left w:val="outset" w:sz="6" w:space="0" w:color="auto"/>
              <w:bottom w:val="outset" w:sz="6" w:space="0" w:color="auto"/>
              <w:right w:val="outset" w:sz="6" w:space="0" w:color="auto"/>
            </w:tcBorders>
            <w:vAlign w:val="center"/>
          </w:tcPr>
          <w:p w:rsidR="00C451AD"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1336" w:type="dxa"/>
            <w:tcBorders>
              <w:top w:val="outset" w:sz="6" w:space="0" w:color="auto"/>
              <w:left w:val="outset" w:sz="6" w:space="0" w:color="auto"/>
              <w:bottom w:val="outset" w:sz="6" w:space="0" w:color="auto"/>
              <w:right w:val="outset" w:sz="6" w:space="0" w:color="auto"/>
            </w:tcBorders>
            <w:vAlign w:val="center"/>
          </w:tcPr>
          <w:p w:rsidR="00C451AD"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20ч</w:t>
            </w:r>
          </w:p>
        </w:tc>
      </w:tr>
      <w:tr w:rsidR="00C451AD" w:rsidRPr="00392F41" w:rsidTr="002658F0">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451AD" w:rsidRDefault="00C451AD"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11.6</w:t>
            </w:r>
          </w:p>
        </w:tc>
        <w:tc>
          <w:tcPr>
            <w:tcW w:w="4921" w:type="dxa"/>
            <w:tcBorders>
              <w:top w:val="outset" w:sz="6" w:space="0" w:color="auto"/>
              <w:left w:val="outset" w:sz="6" w:space="0" w:color="auto"/>
              <w:bottom w:val="outset" w:sz="6" w:space="0" w:color="auto"/>
              <w:right w:val="outset" w:sz="6" w:space="0" w:color="auto"/>
            </w:tcBorders>
            <w:vAlign w:val="center"/>
          </w:tcPr>
          <w:p w:rsidR="00C451AD" w:rsidRPr="00392F41" w:rsidRDefault="00C451AD" w:rsidP="00F14D37">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По</w:t>
            </w:r>
            <w:r>
              <w:rPr>
                <w:rFonts w:ascii="Times New Roman" w:eastAsia="Times New Roman" w:hAnsi="Times New Roman" w:cs="Times New Roman"/>
                <w:color w:val="000000"/>
                <w:sz w:val="28"/>
                <w:szCs w:val="28"/>
                <w:lang w:eastAsia="ru-RU"/>
              </w:rPr>
              <w:t>становка номеров малых форм (3-6</w:t>
            </w:r>
            <w:r w:rsidRPr="00392F41">
              <w:rPr>
                <w:rFonts w:ascii="Times New Roman" w:eastAsia="Times New Roman" w:hAnsi="Times New Roman" w:cs="Times New Roman"/>
                <w:color w:val="000000"/>
                <w:sz w:val="28"/>
                <w:szCs w:val="28"/>
                <w:lang w:eastAsia="ru-RU"/>
              </w:rPr>
              <w:t>человек)</w:t>
            </w:r>
          </w:p>
        </w:tc>
        <w:tc>
          <w:tcPr>
            <w:tcW w:w="0" w:type="auto"/>
            <w:tcBorders>
              <w:top w:val="outset" w:sz="6" w:space="0" w:color="auto"/>
              <w:left w:val="outset" w:sz="6" w:space="0" w:color="auto"/>
              <w:bottom w:val="outset" w:sz="6" w:space="0" w:color="auto"/>
              <w:right w:val="outset" w:sz="6" w:space="0" w:color="auto"/>
            </w:tcBorders>
            <w:vAlign w:val="center"/>
          </w:tcPr>
          <w:p w:rsidR="00C451AD"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20ч</w:t>
            </w:r>
          </w:p>
        </w:tc>
        <w:tc>
          <w:tcPr>
            <w:tcW w:w="0" w:type="auto"/>
            <w:tcBorders>
              <w:top w:val="outset" w:sz="6" w:space="0" w:color="auto"/>
              <w:left w:val="outset" w:sz="6" w:space="0" w:color="auto"/>
              <w:bottom w:val="outset" w:sz="6" w:space="0" w:color="auto"/>
              <w:right w:val="outset" w:sz="6" w:space="0" w:color="auto"/>
            </w:tcBorders>
            <w:vAlign w:val="center"/>
          </w:tcPr>
          <w:p w:rsidR="00C451AD"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1336" w:type="dxa"/>
            <w:tcBorders>
              <w:top w:val="outset" w:sz="6" w:space="0" w:color="auto"/>
              <w:left w:val="outset" w:sz="6" w:space="0" w:color="auto"/>
              <w:bottom w:val="outset" w:sz="6" w:space="0" w:color="auto"/>
              <w:right w:val="outset" w:sz="6" w:space="0" w:color="auto"/>
            </w:tcBorders>
            <w:vAlign w:val="center"/>
          </w:tcPr>
          <w:p w:rsidR="00C451AD"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18</w:t>
            </w:r>
          </w:p>
        </w:tc>
      </w:tr>
    </w:tbl>
    <w:p w:rsidR="00B84240" w:rsidRDefault="00B84240" w:rsidP="00C451AD">
      <w:pPr>
        <w:spacing w:after="0"/>
        <w:contextualSpacing/>
        <w:rPr>
          <w:rFonts w:ascii="Times New Roman" w:hAnsi="Times New Roman" w:cs="Times New Roman"/>
          <w:b/>
          <w:sz w:val="28"/>
          <w:szCs w:val="28"/>
        </w:rPr>
      </w:pPr>
    </w:p>
    <w:p w:rsidR="00762F9B" w:rsidRDefault="00762F9B" w:rsidP="00B84240">
      <w:pPr>
        <w:spacing w:after="0"/>
        <w:contextualSpacing/>
        <w:rPr>
          <w:rFonts w:ascii="Times New Roman" w:hAnsi="Times New Roman" w:cs="Times New Roman"/>
          <w:sz w:val="28"/>
          <w:szCs w:val="28"/>
        </w:rPr>
      </w:pPr>
    </w:p>
    <w:p w:rsidR="00762F9B" w:rsidRDefault="00762F9B" w:rsidP="00AC2F2B">
      <w:pPr>
        <w:numPr>
          <w:ilvl w:val="0"/>
          <w:numId w:val="13"/>
        </w:numPr>
        <w:spacing w:after="0"/>
        <w:contextualSpacing/>
        <w:rPr>
          <w:rFonts w:ascii="Times New Roman" w:hAnsi="Times New Roman" w:cs="Times New Roman"/>
          <w:b/>
          <w:sz w:val="28"/>
          <w:szCs w:val="28"/>
        </w:rPr>
      </w:pPr>
      <w:r w:rsidRPr="00762F9B">
        <w:rPr>
          <w:rFonts w:ascii="Times New Roman" w:hAnsi="Times New Roman" w:cs="Times New Roman"/>
          <w:b/>
          <w:sz w:val="28"/>
          <w:szCs w:val="28"/>
        </w:rPr>
        <w:t>Итоговые занятия и досуговые мероприятия.</w:t>
      </w:r>
    </w:p>
    <w:p w:rsidR="00762F9B" w:rsidRDefault="00762F9B" w:rsidP="00762F9B">
      <w:pPr>
        <w:spacing w:after="0"/>
        <w:contextualSpacing/>
        <w:rPr>
          <w:rFonts w:ascii="Times New Roman" w:hAnsi="Times New Roman" w:cs="Times New Roman"/>
          <w:b/>
          <w:sz w:val="28"/>
          <w:szCs w:val="28"/>
        </w:rPr>
      </w:pPr>
    </w:p>
    <w:tbl>
      <w:tblPr>
        <w:tblW w:w="873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5"/>
        <w:gridCol w:w="4905"/>
        <w:gridCol w:w="863"/>
        <w:gridCol w:w="966"/>
        <w:gridCol w:w="1401"/>
      </w:tblGrid>
      <w:tr w:rsidR="00762F9B" w:rsidRPr="00392F41" w:rsidTr="00762F9B">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762F9B" w:rsidRPr="006B503D" w:rsidRDefault="00762F9B" w:rsidP="002658F0">
            <w:pPr>
              <w:spacing w:after="0" w:line="240" w:lineRule="auto"/>
              <w:rPr>
                <w:rFonts w:ascii="Times New Roman" w:eastAsia="Times New Roman" w:hAnsi="Times New Roman" w:cs="Times New Roman"/>
                <w:b/>
                <w:bCs/>
                <w:i/>
                <w:iCs/>
                <w:color w:val="000000"/>
                <w:sz w:val="28"/>
                <w:szCs w:val="28"/>
                <w:lang w:eastAsia="ru-RU"/>
              </w:rPr>
            </w:pPr>
          </w:p>
        </w:tc>
        <w:tc>
          <w:tcPr>
            <w:tcW w:w="4875" w:type="dxa"/>
            <w:tcBorders>
              <w:top w:val="outset" w:sz="6" w:space="0" w:color="auto"/>
              <w:left w:val="outset" w:sz="6" w:space="0" w:color="auto"/>
              <w:bottom w:val="outset" w:sz="6" w:space="0" w:color="auto"/>
              <w:right w:val="outset" w:sz="6" w:space="0" w:color="auto"/>
            </w:tcBorders>
            <w:vAlign w:val="center"/>
          </w:tcPr>
          <w:p w:rsidR="00762F9B" w:rsidRPr="00392F41" w:rsidRDefault="00762F9B" w:rsidP="002658F0">
            <w:pPr>
              <w:spacing w:after="0" w:line="240" w:lineRule="auto"/>
              <w:rPr>
                <w:rFonts w:ascii="Times New Roman" w:eastAsia="Times New Roman" w:hAnsi="Times New Roman" w:cs="Times New Roman"/>
                <w:b/>
                <w:bCs/>
                <w:i/>
                <w:iCs/>
                <w:color w:val="000000"/>
                <w:sz w:val="28"/>
                <w:szCs w:val="28"/>
                <w:lang w:eastAsia="ru-RU"/>
              </w:rPr>
            </w:pPr>
          </w:p>
        </w:tc>
        <w:tc>
          <w:tcPr>
            <w:tcW w:w="833" w:type="dxa"/>
            <w:tcBorders>
              <w:top w:val="outset" w:sz="6" w:space="0" w:color="auto"/>
              <w:left w:val="outset" w:sz="6" w:space="0" w:color="auto"/>
              <w:bottom w:val="outset" w:sz="6" w:space="0" w:color="auto"/>
              <w:right w:val="outset" w:sz="6" w:space="0" w:color="auto"/>
            </w:tcBorders>
            <w:vAlign w:val="center"/>
          </w:tcPr>
          <w:p w:rsidR="00762F9B" w:rsidRPr="00762F9B" w:rsidRDefault="00762F9B" w:rsidP="00762F9B">
            <w:pPr>
              <w:spacing w:after="0" w:line="240" w:lineRule="auto"/>
              <w:jc w:val="center"/>
              <w:rPr>
                <w:rFonts w:ascii="Times New Roman" w:eastAsia="Times New Roman" w:hAnsi="Times New Roman" w:cs="Times New Roman"/>
                <w:bCs/>
                <w:iCs/>
                <w:color w:val="000000"/>
                <w:sz w:val="28"/>
                <w:szCs w:val="28"/>
                <w:lang w:eastAsia="ru-RU"/>
              </w:rPr>
            </w:pPr>
            <w:r w:rsidRPr="00762F9B">
              <w:rPr>
                <w:rFonts w:ascii="Times New Roman" w:eastAsia="Times New Roman" w:hAnsi="Times New Roman" w:cs="Times New Roman"/>
                <w:bCs/>
                <w:iCs/>
                <w:color w:val="000000"/>
                <w:sz w:val="28"/>
                <w:szCs w:val="28"/>
                <w:lang w:eastAsia="ru-RU"/>
              </w:rPr>
              <w:t>Всего</w:t>
            </w:r>
          </w:p>
          <w:p w:rsidR="00762F9B" w:rsidRPr="00762F9B" w:rsidRDefault="00505283" w:rsidP="00762F9B">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30</w:t>
            </w:r>
            <w:r w:rsidR="00762F9B">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762F9B" w:rsidRPr="00762F9B" w:rsidRDefault="00762F9B" w:rsidP="00762F9B">
            <w:pPr>
              <w:spacing w:after="0" w:line="240" w:lineRule="auto"/>
              <w:jc w:val="center"/>
              <w:rPr>
                <w:rFonts w:ascii="Times New Roman" w:eastAsia="Times New Roman" w:hAnsi="Times New Roman" w:cs="Times New Roman"/>
                <w:bCs/>
                <w:iCs/>
                <w:color w:val="000000"/>
                <w:sz w:val="28"/>
                <w:szCs w:val="28"/>
                <w:lang w:eastAsia="ru-RU"/>
              </w:rPr>
            </w:pPr>
            <w:r w:rsidRPr="00762F9B">
              <w:rPr>
                <w:rFonts w:ascii="Times New Roman" w:eastAsia="Times New Roman" w:hAnsi="Times New Roman" w:cs="Times New Roman"/>
                <w:bCs/>
                <w:iCs/>
                <w:color w:val="000000"/>
                <w:sz w:val="28"/>
                <w:szCs w:val="28"/>
                <w:lang w:eastAsia="ru-RU"/>
              </w:rPr>
              <w:t>Теория</w:t>
            </w:r>
          </w:p>
          <w:p w:rsidR="00762F9B" w:rsidRPr="00762F9B" w:rsidRDefault="00762F9B" w:rsidP="00762F9B">
            <w:pPr>
              <w:spacing w:after="0" w:line="240" w:lineRule="auto"/>
              <w:jc w:val="center"/>
              <w:rPr>
                <w:rFonts w:ascii="Times New Roman" w:eastAsia="Times New Roman" w:hAnsi="Times New Roman" w:cs="Times New Roman"/>
                <w:bCs/>
                <w:iCs/>
                <w:color w:val="000000"/>
                <w:sz w:val="28"/>
                <w:szCs w:val="28"/>
                <w:lang w:eastAsia="ru-RU"/>
              </w:rPr>
            </w:pPr>
            <w:r w:rsidRPr="00762F9B">
              <w:rPr>
                <w:rFonts w:ascii="Times New Roman" w:eastAsia="Times New Roman" w:hAnsi="Times New Roman" w:cs="Times New Roman"/>
                <w:bCs/>
                <w:iCs/>
                <w:color w:val="000000"/>
                <w:sz w:val="28"/>
                <w:szCs w:val="28"/>
                <w:lang w:eastAsia="ru-RU"/>
              </w:rPr>
              <w:t>1</w:t>
            </w:r>
            <w:r>
              <w:rPr>
                <w:rFonts w:ascii="Times New Roman" w:eastAsia="Times New Roman" w:hAnsi="Times New Roman" w:cs="Times New Roman"/>
                <w:bCs/>
                <w:iCs/>
                <w:color w:val="000000"/>
                <w:sz w:val="28"/>
                <w:szCs w:val="28"/>
                <w:lang w:eastAsia="ru-RU"/>
              </w:rPr>
              <w:t>ч</w:t>
            </w:r>
          </w:p>
        </w:tc>
        <w:tc>
          <w:tcPr>
            <w:tcW w:w="1356" w:type="dxa"/>
            <w:tcBorders>
              <w:top w:val="outset" w:sz="6" w:space="0" w:color="auto"/>
              <w:left w:val="outset" w:sz="6" w:space="0" w:color="auto"/>
              <w:bottom w:val="outset" w:sz="6" w:space="0" w:color="auto"/>
              <w:right w:val="outset" w:sz="6" w:space="0" w:color="auto"/>
            </w:tcBorders>
            <w:vAlign w:val="center"/>
          </w:tcPr>
          <w:p w:rsidR="00762F9B" w:rsidRPr="00762F9B" w:rsidRDefault="00762F9B" w:rsidP="00762F9B">
            <w:pPr>
              <w:spacing w:after="0" w:line="240" w:lineRule="auto"/>
              <w:jc w:val="center"/>
              <w:rPr>
                <w:rFonts w:ascii="Times New Roman" w:eastAsia="Times New Roman" w:hAnsi="Times New Roman" w:cs="Times New Roman"/>
                <w:bCs/>
                <w:iCs/>
                <w:color w:val="000000"/>
                <w:sz w:val="28"/>
                <w:szCs w:val="28"/>
                <w:lang w:eastAsia="ru-RU"/>
              </w:rPr>
            </w:pPr>
            <w:r w:rsidRPr="00762F9B">
              <w:rPr>
                <w:rFonts w:ascii="Times New Roman" w:eastAsia="Times New Roman" w:hAnsi="Times New Roman" w:cs="Times New Roman"/>
                <w:bCs/>
                <w:iCs/>
                <w:color w:val="000000"/>
                <w:sz w:val="28"/>
                <w:szCs w:val="28"/>
                <w:lang w:eastAsia="ru-RU"/>
              </w:rPr>
              <w:t>Практика</w:t>
            </w:r>
          </w:p>
          <w:p w:rsidR="00762F9B" w:rsidRPr="00762F9B" w:rsidRDefault="00505283" w:rsidP="00762F9B">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29</w:t>
            </w:r>
            <w:r w:rsidR="00762F9B">
              <w:rPr>
                <w:rFonts w:ascii="Times New Roman" w:eastAsia="Times New Roman" w:hAnsi="Times New Roman" w:cs="Times New Roman"/>
                <w:bCs/>
                <w:iCs/>
                <w:color w:val="000000"/>
                <w:sz w:val="28"/>
                <w:szCs w:val="28"/>
                <w:lang w:eastAsia="ru-RU"/>
              </w:rPr>
              <w:t>ч</w:t>
            </w:r>
          </w:p>
        </w:tc>
      </w:tr>
      <w:tr w:rsidR="00762F9B" w:rsidRPr="00392F41" w:rsidTr="00762F9B">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762F9B" w:rsidRPr="00392F41" w:rsidRDefault="00762F9B"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12.1</w:t>
            </w:r>
          </w:p>
        </w:tc>
        <w:tc>
          <w:tcPr>
            <w:tcW w:w="4875" w:type="dxa"/>
            <w:tcBorders>
              <w:top w:val="outset" w:sz="6" w:space="0" w:color="auto"/>
              <w:left w:val="outset" w:sz="6" w:space="0" w:color="auto"/>
              <w:bottom w:val="outset" w:sz="6" w:space="0" w:color="auto"/>
              <w:right w:val="outset" w:sz="6" w:space="0" w:color="auto"/>
            </w:tcBorders>
            <w:vAlign w:val="center"/>
          </w:tcPr>
          <w:p w:rsidR="00762F9B" w:rsidRPr="00392F41" w:rsidRDefault="00762F9B" w:rsidP="002658F0">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Концертно-игровая программа: "Посвящение в мир танца".</w:t>
            </w:r>
          </w:p>
        </w:tc>
        <w:tc>
          <w:tcPr>
            <w:tcW w:w="833" w:type="dxa"/>
            <w:tcBorders>
              <w:top w:val="outset" w:sz="6" w:space="0" w:color="auto"/>
              <w:left w:val="outset" w:sz="6" w:space="0" w:color="auto"/>
              <w:bottom w:val="outset" w:sz="6" w:space="0" w:color="auto"/>
              <w:right w:val="outset" w:sz="6" w:space="0" w:color="auto"/>
            </w:tcBorders>
            <w:vAlign w:val="center"/>
          </w:tcPr>
          <w:p w:rsidR="00762F9B" w:rsidRPr="00392F41" w:rsidRDefault="00762F9B" w:rsidP="002658F0">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762F9B" w:rsidRPr="00392F41" w:rsidRDefault="00505283"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762F9B">
              <w:rPr>
                <w:rFonts w:ascii="Times New Roman" w:eastAsia="Times New Roman" w:hAnsi="Times New Roman" w:cs="Times New Roman"/>
                <w:color w:val="000000"/>
                <w:sz w:val="28"/>
                <w:szCs w:val="28"/>
                <w:lang w:eastAsia="ru-RU"/>
              </w:rPr>
              <w:t>ч</w:t>
            </w:r>
          </w:p>
        </w:tc>
        <w:tc>
          <w:tcPr>
            <w:tcW w:w="1356" w:type="dxa"/>
            <w:tcBorders>
              <w:top w:val="outset" w:sz="6" w:space="0" w:color="auto"/>
              <w:left w:val="outset" w:sz="6" w:space="0" w:color="auto"/>
              <w:bottom w:val="outset" w:sz="6" w:space="0" w:color="auto"/>
              <w:right w:val="outset" w:sz="6" w:space="0" w:color="auto"/>
            </w:tcBorders>
            <w:vAlign w:val="center"/>
          </w:tcPr>
          <w:p w:rsidR="00762F9B" w:rsidRPr="00392F41" w:rsidRDefault="00762F9B" w:rsidP="002658F0">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ч</w:t>
            </w:r>
          </w:p>
        </w:tc>
      </w:tr>
      <w:tr w:rsidR="00762F9B" w:rsidRPr="00392F41" w:rsidTr="00762F9B">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762F9B" w:rsidRPr="00392F41" w:rsidRDefault="00762F9B"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12.2</w:t>
            </w:r>
          </w:p>
        </w:tc>
        <w:tc>
          <w:tcPr>
            <w:tcW w:w="4875" w:type="dxa"/>
            <w:tcBorders>
              <w:top w:val="outset" w:sz="6" w:space="0" w:color="auto"/>
              <w:left w:val="outset" w:sz="6" w:space="0" w:color="auto"/>
              <w:bottom w:val="outset" w:sz="6" w:space="0" w:color="auto"/>
              <w:right w:val="outset" w:sz="6" w:space="0" w:color="auto"/>
            </w:tcBorders>
            <w:vAlign w:val="center"/>
          </w:tcPr>
          <w:p w:rsidR="00762F9B" w:rsidRPr="00392F41" w:rsidRDefault="00762F9B" w:rsidP="002658F0">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Новогоднее представление</w:t>
            </w:r>
          </w:p>
        </w:tc>
        <w:tc>
          <w:tcPr>
            <w:tcW w:w="833" w:type="dxa"/>
            <w:tcBorders>
              <w:top w:val="outset" w:sz="6" w:space="0" w:color="auto"/>
              <w:left w:val="outset" w:sz="6" w:space="0" w:color="auto"/>
              <w:bottom w:val="outset" w:sz="6" w:space="0" w:color="auto"/>
              <w:right w:val="outset" w:sz="6" w:space="0" w:color="auto"/>
            </w:tcBorders>
            <w:vAlign w:val="center"/>
          </w:tcPr>
          <w:p w:rsidR="00762F9B" w:rsidRPr="00392F41" w:rsidRDefault="00762F9B" w:rsidP="002658F0">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762F9B" w:rsidRPr="00392F41" w:rsidRDefault="00762F9B" w:rsidP="002658F0">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w:t>
            </w:r>
          </w:p>
        </w:tc>
        <w:tc>
          <w:tcPr>
            <w:tcW w:w="1356" w:type="dxa"/>
            <w:tcBorders>
              <w:top w:val="outset" w:sz="6" w:space="0" w:color="auto"/>
              <w:left w:val="outset" w:sz="6" w:space="0" w:color="auto"/>
              <w:bottom w:val="outset" w:sz="6" w:space="0" w:color="auto"/>
              <w:right w:val="outset" w:sz="6" w:space="0" w:color="auto"/>
            </w:tcBorders>
            <w:vAlign w:val="center"/>
          </w:tcPr>
          <w:p w:rsidR="00762F9B" w:rsidRPr="00392F41" w:rsidRDefault="00762F9B" w:rsidP="002658F0">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r>
      <w:tr w:rsidR="00762F9B" w:rsidRPr="00392F41" w:rsidTr="00762F9B">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762F9B" w:rsidRPr="006B503D" w:rsidRDefault="00762F9B"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12.3</w:t>
            </w:r>
          </w:p>
        </w:tc>
        <w:tc>
          <w:tcPr>
            <w:tcW w:w="4875" w:type="dxa"/>
            <w:tcBorders>
              <w:top w:val="outset" w:sz="6" w:space="0" w:color="auto"/>
              <w:left w:val="outset" w:sz="6" w:space="0" w:color="auto"/>
              <w:bottom w:val="outset" w:sz="6" w:space="0" w:color="auto"/>
              <w:right w:val="outset" w:sz="6" w:space="0" w:color="auto"/>
            </w:tcBorders>
            <w:vAlign w:val="center"/>
          </w:tcPr>
          <w:p w:rsidR="00762F9B" w:rsidRPr="00392F41" w:rsidRDefault="00762F9B" w:rsidP="002658F0">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 xml:space="preserve">Концертная деятельность. </w:t>
            </w:r>
          </w:p>
          <w:p w:rsidR="00762F9B" w:rsidRPr="00392F41" w:rsidRDefault="00505283"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Участие в конкурсах, в том соло, дуэты, малые формы</w:t>
            </w:r>
          </w:p>
        </w:tc>
        <w:tc>
          <w:tcPr>
            <w:tcW w:w="833" w:type="dxa"/>
            <w:tcBorders>
              <w:top w:val="outset" w:sz="6" w:space="0" w:color="auto"/>
              <w:left w:val="outset" w:sz="6" w:space="0" w:color="auto"/>
              <w:bottom w:val="outset" w:sz="6" w:space="0" w:color="auto"/>
              <w:right w:val="outset" w:sz="6" w:space="0" w:color="auto"/>
            </w:tcBorders>
            <w:vAlign w:val="center"/>
          </w:tcPr>
          <w:p w:rsidR="00762F9B" w:rsidRPr="00392F41" w:rsidRDefault="00505283"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w:t>
            </w:r>
            <w:r w:rsidR="00762F9B">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762F9B" w:rsidRPr="00392F41" w:rsidRDefault="00762F9B" w:rsidP="002658F0">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w:t>
            </w:r>
          </w:p>
        </w:tc>
        <w:tc>
          <w:tcPr>
            <w:tcW w:w="1356" w:type="dxa"/>
            <w:tcBorders>
              <w:top w:val="outset" w:sz="6" w:space="0" w:color="auto"/>
              <w:left w:val="outset" w:sz="6" w:space="0" w:color="auto"/>
              <w:bottom w:val="outset" w:sz="6" w:space="0" w:color="auto"/>
              <w:right w:val="outset" w:sz="6" w:space="0" w:color="auto"/>
            </w:tcBorders>
            <w:vAlign w:val="center"/>
          </w:tcPr>
          <w:p w:rsidR="00762F9B" w:rsidRPr="00392F41" w:rsidRDefault="00505283"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w:t>
            </w:r>
            <w:r w:rsidR="00762F9B">
              <w:rPr>
                <w:rFonts w:ascii="Times New Roman" w:eastAsia="Times New Roman" w:hAnsi="Times New Roman" w:cs="Times New Roman"/>
                <w:color w:val="000000"/>
                <w:sz w:val="28"/>
                <w:szCs w:val="28"/>
                <w:lang w:eastAsia="ru-RU"/>
              </w:rPr>
              <w:t>ч</w:t>
            </w:r>
          </w:p>
        </w:tc>
      </w:tr>
      <w:tr w:rsidR="00762F9B" w:rsidRPr="00392F41" w:rsidTr="00762F9B">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762F9B" w:rsidRPr="006B503D" w:rsidRDefault="00762F9B"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12.4</w:t>
            </w:r>
          </w:p>
        </w:tc>
        <w:tc>
          <w:tcPr>
            <w:tcW w:w="4875" w:type="dxa"/>
            <w:tcBorders>
              <w:top w:val="outset" w:sz="6" w:space="0" w:color="auto"/>
              <w:left w:val="outset" w:sz="6" w:space="0" w:color="auto"/>
              <w:bottom w:val="outset" w:sz="6" w:space="0" w:color="auto"/>
              <w:right w:val="outset" w:sz="6" w:space="0" w:color="auto"/>
            </w:tcBorders>
            <w:vAlign w:val="center"/>
          </w:tcPr>
          <w:p w:rsidR="00762F9B" w:rsidRPr="00392F41" w:rsidRDefault="00762F9B" w:rsidP="002658F0">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Открытый урок объединения</w:t>
            </w:r>
          </w:p>
        </w:tc>
        <w:tc>
          <w:tcPr>
            <w:tcW w:w="833" w:type="dxa"/>
            <w:tcBorders>
              <w:top w:val="outset" w:sz="6" w:space="0" w:color="auto"/>
              <w:left w:val="outset" w:sz="6" w:space="0" w:color="auto"/>
              <w:bottom w:val="outset" w:sz="6" w:space="0" w:color="auto"/>
              <w:right w:val="outset" w:sz="6" w:space="0" w:color="auto"/>
            </w:tcBorders>
            <w:vAlign w:val="center"/>
          </w:tcPr>
          <w:p w:rsidR="00762F9B" w:rsidRPr="00392F41" w:rsidRDefault="00762F9B" w:rsidP="002658F0">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762F9B" w:rsidRPr="00392F41" w:rsidRDefault="00762F9B" w:rsidP="002658F0">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w:t>
            </w:r>
          </w:p>
        </w:tc>
        <w:tc>
          <w:tcPr>
            <w:tcW w:w="1356" w:type="dxa"/>
            <w:tcBorders>
              <w:top w:val="outset" w:sz="6" w:space="0" w:color="auto"/>
              <w:left w:val="outset" w:sz="6" w:space="0" w:color="auto"/>
              <w:bottom w:val="outset" w:sz="6" w:space="0" w:color="auto"/>
              <w:right w:val="outset" w:sz="6" w:space="0" w:color="auto"/>
            </w:tcBorders>
            <w:vAlign w:val="center"/>
          </w:tcPr>
          <w:p w:rsidR="00762F9B" w:rsidRPr="00392F41" w:rsidRDefault="00762F9B" w:rsidP="002658F0">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r>
    </w:tbl>
    <w:p w:rsidR="001752AA" w:rsidRDefault="001752AA" w:rsidP="00C2124C">
      <w:pPr>
        <w:spacing w:after="0"/>
        <w:contextualSpacing/>
        <w:jc w:val="right"/>
        <w:rPr>
          <w:rFonts w:ascii="Times New Roman" w:hAnsi="Times New Roman" w:cs="Times New Roman"/>
          <w:sz w:val="28"/>
          <w:szCs w:val="28"/>
        </w:rPr>
      </w:pPr>
    </w:p>
    <w:p w:rsidR="00662714" w:rsidRPr="00505283" w:rsidRDefault="00505283" w:rsidP="00505283">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r w:rsidR="00662714" w:rsidRPr="00392F41">
        <w:rPr>
          <w:rFonts w:ascii="Times New Roman" w:eastAsia="Times New Roman" w:hAnsi="Times New Roman" w:cs="Times New Roman"/>
          <w:b/>
          <w:bCs/>
          <w:color w:val="000000"/>
          <w:sz w:val="28"/>
          <w:szCs w:val="28"/>
          <w:lang w:eastAsia="ru-RU"/>
        </w:rPr>
        <w:t>Учебно-тематич</w:t>
      </w:r>
      <w:r w:rsidR="00662714">
        <w:rPr>
          <w:rFonts w:ascii="Times New Roman" w:eastAsia="Times New Roman" w:hAnsi="Times New Roman" w:cs="Times New Roman"/>
          <w:b/>
          <w:bCs/>
          <w:color w:val="000000"/>
          <w:sz w:val="28"/>
          <w:szCs w:val="28"/>
          <w:lang w:eastAsia="ru-RU"/>
        </w:rPr>
        <w:t xml:space="preserve">еский </w:t>
      </w:r>
      <w:r w:rsidR="00277F1E">
        <w:rPr>
          <w:rFonts w:ascii="Times New Roman" w:eastAsia="Times New Roman" w:hAnsi="Times New Roman" w:cs="Times New Roman"/>
          <w:b/>
          <w:bCs/>
          <w:color w:val="000000"/>
          <w:sz w:val="28"/>
          <w:szCs w:val="28"/>
          <w:lang w:eastAsia="ru-RU"/>
        </w:rPr>
        <w:t>план 7</w:t>
      </w:r>
      <w:r w:rsidR="00662714">
        <w:rPr>
          <w:rFonts w:ascii="Times New Roman" w:eastAsia="Times New Roman" w:hAnsi="Times New Roman" w:cs="Times New Roman"/>
          <w:b/>
          <w:bCs/>
          <w:color w:val="000000"/>
          <w:sz w:val="28"/>
          <w:szCs w:val="28"/>
          <w:lang w:eastAsia="ru-RU"/>
        </w:rPr>
        <w:t>й</w:t>
      </w:r>
      <w:r w:rsidR="00662714" w:rsidRPr="00392F41">
        <w:rPr>
          <w:rFonts w:ascii="Times New Roman" w:eastAsia="Times New Roman" w:hAnsi="Times New Roman" w:cs="Times New Roman"/>
          <w:b/>
          <w:bCs/>
          <w:color w:val="000000"/>
          <w:sz w:val="28"/>
          <w:szCs w:val="28"/>
          <w:lang w:eastAsia="ru-RU"/>
        </w:rPr>
        <w:t xml:space="preserve"> года обучения.</w:t>
      </w:r>
    </w:p>
    <w:p w:rsidR="00662714" w:rsidRPr="00AE5476" w:rsidRDefault="000A1FB8" w:rsidP="00662714">
      <w:pPr>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Возраст 13-17</w:t>
      </w:r>
      <w:r w:rsidR="00662714" w:rsidRPr="00392F41">
        <w:rPr>
          <w:rFonts w:ascii="Times New Roman" w:eastAsia="Times New Roman" w:hAnsi="Times New Roman" w:cs="Times New Roman"/>
          <w:b/>
          <w:bCs/>
          <w:color w:val="000000"/>
          <w:sz w:val="28"/>
          <w:szCs w:val="28"/>
          <w:lang w:eastAsia="ru-RU"/>
        </w:rPr>
        <w:t>лет.</w:t>
      </w:r>
    </w:p>
    <w:tbl>
      <w:tblPr>
        <w:tblW w:w="9474"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53"/>
        <w:gridCol w:w="3637"/>
        <w:gridCol w:w="748"/>
        <w:gridCol w:w="773"/>
        <w:gridCol w:w="995"/>
        <w:gridCol w:w="916"/>
        <w:gridCol w:w="1852"/>
      </w:tblGrid>
      <w:tr w:rsidR="00505283" w:rsidRPr="00392F41" w:rsidTr="00580184">
        <w:trPr>
          <w:tblCellSpacing w:w="15" w:type="dxa"/>
          <w:jc w:val="center"/>
        </w:trPr>
        <w:tc>
          <w:tcPr>
            <w:tcW w:w="508" w:type="dxa"/>
            <w:tcBorders>
              <w:top w:val="outset" w:sz="6" w:space="0" w:color="auto"/>
              <w:left w:val="outset" w:sz="6" w:space="0" w:color="auto"/>
              <w:bottom w:val="outset" w:sz="6" w:space="0" w:color="auto"/>
              <w:right w:val="outset" w:sz="6" w:space="0" w:color="auto"/>
            </w:tcBorders>
            <w:vAlign w:val="center"/>
            <w:hideMark/>
          </w:tcPr>
          <w:p w:rsidR="00505283" w:rsidRPr="00392F41" w:rsidRDefault="00505283" w:rsidP="00662714">
            <w:pPr>
              <w:spacing w:after="0" w:line="240" w:lineRule="auto"/>
              <w:rPr>
                <w:rFonts w:ascii="Times New Roman" w:eastAsia="Times New Roman" w:hAnsi="Times New Roman" w:cs="Times New Roman"/>
                <w:b/>
                <w:bCs/>
                <w:color w:val="000000"/>
                <w:sz w:val="28"/>
                <w:szCs w:val="28"/>
                <w:lang w:eastAsia="ru-RU"/>
              </w:rPr>
            </w:pPr>
            <w:r w:rsidRPr="00392F41">
              <w:rPr>
                <w:rFonts w:ascii="Times New Roman" w:eastAsia="Times New Roman" w:hAnsi="Times New Roman" w:cs="Times New Roman"/>
                <w:b/>
                <w:bCs/>
                <w:color w:val="000000"/>
                <w:sz w:val="28"/>
                <w:szCs w:val="28"/>
                <w:lang w:eastAsia="ru-RU"/>
              </w:rPr>
              <w:t>№</w:t>
            </w:r>
            <w:r w:rsidRPr="00392F41">
              <w:rPr>
                <w:rFonts w:ascii="Times New Roman" w:eastAsia="Times New Roman" w:hAnsi="Times New Roman" w:cs="Times New Roman"/>
                <w:b/>
                <w:bCs/>
                <w:color w:val="000000"/>
                <w:sz w:val="28"/>
                <w:szCs w:val="28"/>
                <w:lang w:eastAsia="ru-RU"/>
              </w:rPr>
              <w:br/>
              <w:t>п/п</w:t>
            </w:r>
          </w:p>
        </w:tc>
        <w:tc>
          <w:tcPr>
            <w:tcW w:w="3607" w:type="dxa"/>
            <w:tcBorders>
              <w:top w:val="outset" w:sz="6" w:space="0" w:color="auto"/>
              <w:left w:val="outset" w:sz="6" w:space="0" w:color="auto"/>
              <w:bottom w:val="outset" w:sz="6" w:space="0" w:color="auto"/>
              <w:right w:val="outset" w:sz="6" w:space="0" w:color="auto"/>
            </w:tcBorders>
            <w:vAlign w:val="center"/>
          </w:tcPr>
          <w:p w:rsidR="00505283" w:rsidRPr="00D47359" w:rsidRDefault="00505283" w:rsidP="00F14D37">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Название раздела и темы</w:t>
            </w:r>
          </w:p>
        </w:tc>
        <w:tc>
          <w:tcPr>
            <w:tcW w:w="718" w:type="dxa"/>
            <w:tcBorders>
              <w:top w:val="outset" w:sz="6" w:space="0" w:color="auto"/>
              <w:left w:val="outset" w:sz="6" w:space="0" w:color="auto"/>
              <w:bottom w:val="outset" w:sz="6" w:space="0" w:color="auto"/>
              <w:right w:val="outset" w:sz="6" w:space="0" w:color="auto"/>
            </w:tcBorders>
            <w:textDirection w:val="btLr"/>
            <w:vAlign w:val="center"/>
          </w:tcPr>
          <w:p w:rsidR="00505283" w:rsidRPr="00D47359" w:rsidRDefault="00505283" w:rsidP="00F14D37">
            <w:pPr>
              <w:spacing w:after="0"/>
              <w:ind w:left="113"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 xml:space="preserve">Всего </w:t>
            </w:r>
          </w:p>
          <w:p w:rsidR="00505283" w:rsidRPr="00D47359" w:rsidRDefault="00505283" w:rsidP="00F14D37">
            <w:pPr>
              <w:spacing w:after="0"/>
              <w:ind w:left="113"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часов</w:t>
            </w:r>
          </w:p>
        </w:tc>
        <w:tc>
          <w:tcPr>
            <w:tcW w:w="743" w:type="dxa"/>
            <w:tcBorders>
              <w:top w:val="outset" w:sz="6" w:space="0" w:color="auto"/>
              <w:left w:val="outset" w:sz="6" w:space="0" w:color="auto"/>
              <w:bottom w:val="outset" w:sz="6" w:space="0" w:color="auto"/>
              <w:right w:val="outset" w:sz="6" w:space="0" w:color="auto"/>
            </w:tcBorders>
            <w:textDirection w:val="btLr"/>
            <w:vAlign w:val="center"/>
          </w:tcPr>
          <w:p w:rsidR="00505283" w:rsidRPr="00D47359" w:rsidRDefault="00505283" w:rsidP="00F14D37">
            <w:pPr>
              <w:ind w:left="113"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Теория</w:t>
            </w:r>
          </w:p>
        </w:tc>
        <w:tc>
          <w:tcPr>
            <w:tcW w:w="965" w:type="dxa"/>
            <w:tcBorders>
              <w:top w:val="outset" w:sz="6" w:space="0" w:color="auto"/>
              <w:left w:val="outset" w:sz="6" w:space="0" w:color="auto"/>
              <w:bottom w:val="outset" w:sz="6" w:space="0" w:color="auto"/>
              <w:right w:val="outset" w:sz="6" w:space="0" w:color="auto"/>
            </w:tcBorders>
            <w:textDirection w:val="btLr"/>
            <w:vAlign w:val="center"/>
          </w:tcPr>
          <w:p w:rsidR="00505283" w:rsidRPr="00D47359" w:rsidRDefault="00505283" w:rsidP="00F14D37">
            <w:pPr>
              <w:ind w:left="113"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Практика</w:t>
            </w:r>
          </w:p>
        </w:tc>
        <w:tc>
          <w:tcPr>
            <w:tcW w:w="886" w:type="dxa"/>
            <w:tcBorders>
              <w:top w:val="outset" w:sz="6" w:space="0" w:color="auto"/>
              <w:left w:val="outset" w:sz="6" w:space="0" w:color="auto"/>
              <w:bottom w:val="outset" w:sz="6" w:space="0" w:color="auto"/>
              <w:right w:val="outset" w:sz="6" w:space="0" w:color="auto"/>
            </w:tcBorders>
          </w:tcPr>
          <w:p w:rsidR="00505283" w:rsidRPr="00D47359" w:rsidRDefault="00505283" w:rsidP="00F14D37">
            <w:pPr>
              <w:ind w:right="5"/>
              <w:jc w:val="center"/>
              <w:rPr>
                <w:rFonts w:ascii="Times New Roman" w:eastAsia="Times New Roman" w:hAnsi="Times New Roman" w:cs="Times New Roman"/>
                <w:b/>
                <w:sz w:val="24"/>
                <w:szCs w:val="24"/>
              </w:rPr>
            </w:pPr>
            <w:r w:rsidRPr="00D47359">
              <w:rPr>
                <w:rFonts w:ascii="Times New Roman" w:hAnsi="Times New Roman" w:cs="Times New Roman"/>
                <w:b/>
                <w:sz w:val="24"/>
                <w:szCs w:val="24"/>
              </w:rPr>
              <w:t>Инд.</w:t>
            </w:r>
          </w:p>
          <w:p w:rsidR="00505283" w:rsidRPr="00D47359" w:rsidRDefault="00505283" w:rsidP="00F14D37">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sz w:val="24"/>
                <w:szCs w:val="24"/>
              </w:rPr>
              <w:t>часы</w:t>
            </w:r>
          </w:p>
        </w:tc>
        <w:tc>
          <w:tcPr>
            <w:tcW w:w="1807" w:type="dxa"/>
            <w:tcBorders>
              <w:top w:val="outset" w:sz="6" w:space="0" w:color="auto"/>
              <w:left w:val="outset" w:sz="6" w:space="0" w:color="auto"/>
              <w:bottom w:val="outset" w:sz="6" w:space="0" w:color="auto"/>
              <w:right w:val="outset" w:sz="6" w:space="0" w:color="auto"/>
            </w:tcBorders>
            <w:vAlign w:val="center"/>
          </w:tcPr>
          <w:p w:rsidR="00505283" w:rsidRPr="00D47359" w:rsidRDefault="00505283" w:rsidP="00F14D37">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Форма</w:t>
            </w:r>
          </w:p>
          <w:p w:rsidR="00505283" w:rsidRPr="00D47359" w:rsidRDefault="00505283" w:rsidP="00F14D37">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контроля</w:t>
            </w:r>
          </w:p>
        </w:tc>
      </w:tr>
      <w:tr w:rsidR="000A1FB8" w:rsidRPr="00392F41" w:rsidTr="00580184">
        <w:trPr>
          <w:tblCellSpacing w:w="15" w:type="dxa"/>
          <w:jc w:val="center"/>
        </w:trPr>
        <w:tc>
          <w:tcPr>
            <w:tcW w:w="5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1FB8" w:rsidRPr="00392F41" w:rsidRDefault="000A1FB8" w:rsidP="00662714">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p>
        </w:tc>
        <w:tc>
          <w:tcPr>
            <w:tcW w:w="36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1FB8" w:rsidRPr="00392F41" w:rsidRDefault="000A1FB8" w:rsidP="00F14D37">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Вводное занятие. Правила поведения в танцевальном зале.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FB8" w:rsidRPr="00392F41" w:rsidRDefault="000A1FB8" w:rsidP="00662714">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FB8" w:rsidRPr="00392F41" w:rsidRDefault="000A1FB8" w:rsidP="00662714">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p>
        </w:tc>
        <w:tc>
          <w:tcPr>
            <w:tcW w:w="9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1FB8" w:rsidRPr="00392F41" w:rsidRDefault="000A1FB8" w:rsidP="00662714">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w:t>
            </w:r>
          </w:p>
        </w:tc>
        <w:tc>
          <w:tcPr>
            <w:tcW w:w="886" w:type="dxa"/>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0A1FB8">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shd w:val="clear" w:color="auto" w:fill="FFFFFF"/>
          </w:tcPr>
          <w:p w:rsidR="000A1FB8" w:rsidRPr="00392F41" w:rsidRDefault="000A1FB8" w:rsidP="00EA4917">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Беседа </w:t>
            </w:r>
          </w:p>
        </w:tc>
      </w:tr>
      <w:tr w:rsidR="000A1FB8" w:rsidRPr="00392F41" w:rsidTr="00580184">
        <w:trPr>
          <w:tblCellSpacing w:w="15" w:type="dxa"/>
          <w:jc w:val="center"/>
        </w:trPr>
        <w:tc>
          <w:tcPr>
            <w:tcW w:w="508" w:type="dxa"/>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662714">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2</w:t>
            </w:r>
          </w:p>
        </w:tc>
        <w:tc>
          <w:tcPr>
            <w:tcW w:w="3607" w:type="dxa"/>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F14D37">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 xml:space="preserve"> Этикет танца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662714">
            <w:pPr>
              <w:spacing w:after="0" w:line="240" w:lineRule="auto"/>
              <w:rPr>
                <w:rFonts w:ascii="Times New Roman" w:eastAsia="Times New Roman" w:hAnsi="Times New Roman" w:cs="Times New Roman"/>
                <w:b/>
                <w:bCs/>
                <w:i/>
                <w:iCs/>
                <w:color w:val="000000"/>
                <w:sz w:val="28"/>
                <w:szCs w:val="28"/>
                <w:lang w:val="en-US" w:eastAsia="ru-RU"/>
              </w:rPr>
            </w:pPr>
            <w:r w:rsidRPr="00392F41">
              <w:rPr>
                <w:rFonts w:ascii="Times New Roman" w:eastAsia="Times New Roman" w:hAnsi="Times New Roman" w:cs="Times New Roman"/>
                <w:b/>
                <w:bCs/>
                <w:i/>
                <w:iCs/>
                <w:color w:val="000000"/>
                <w:sz w:val="28"/>
                <w:szCs w:val="28"/>
                <w:lang w:val="en-US"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662714">
            <w:pPr>
              <w:spacing w:after="0" w:line="240" w:lineRule="auto"/>
              <w:rPr>
                <w:rFonts w:ascii="Times New Roman" w:eastAsia="Times New Roman" w:hAnsi="Times New Roman" w:cs="Times New Roman"/>
                <w:b/>
                <w:bCs/>
                <w:i/>
                <w:iCs/>
                <w:color w:val="000000"/>
                <w:sz w:val="28"/>
                <w:szCs w:val="28"/>
                <w:lang w:val="en-US" w:eastAsia="ru-RU"/>
              </w:rPr>
            </w:pPr>
            <w:r w:rsidRPr="00392F41">
              <w:rPr>
                <w:rFonts w:ascii="Times New Roman" w:eastAsia="Times New Roman" w:hAnsi="Times New Roman" w:cs="Times New Roman"/>
                <w:b/>
                <w:bCs/>
                <w:i/>
                <w:iCs/>
                <w:color w:val="000000"/>
                <w:sz w:val="28"/>
                <w:szCs w:val="28"/>
                <w:lang w:val="en-US" w:eastAsia="ru-RU"/>
              </w:rPr>
              <w:t>1</w:t>
            </w:r>
          </w:p>
        </w:tc>
        <w:tc>
          <w:tcPr>
            <w:tcW w:w="965" w:type="dxa"/>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662714">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p>
        </w:tc>
        <w:tc>
          <w:tcPr>
            <w:tcW w:w="886" w:type="dxa"/>
            <w:tcBorders>
              <w:top w:val="outset" w:sz="6" w:space="0" w:color="auto"/>
              <w:left w:val="outset" w:sz="6" w:space="0" w:color="auto"/>
              <w:bottom w:val="outset" w:sz="6" w:space="0" w:color="auto"/>
              <w:right w:val="outset" w:sz="6" w:space="0" w:color="auto"/>
            </w:tcBorders>
            <w:shd w:val="clear" w:color="auto" w:fill="FFFFFF"/>
          </w:tcPr>
          <w:p w:rsidR="000A1FB8" w:rsidRPr="00392F41" w:rsidRDefault="000A1FB8" w:rsidP="00662714">
            <w:pPr>
              <w:spacing w:after="0" w:line="240" w:lineRule="auto"/>
              <w:rPr>
                <w:rFonts w:ascii="Times New Roman" w:eastAsia="Times New Roman" w:hAnsi="Times New Roman" w:cs="Times New Roman"/>
                <w:b/>
                <w:bCs/>
                <w:i/>
                <w:iCs/>
                <w:color w:val="000000"/>
                <w:sz w:val="28"/>
                <w:szCs w:val="28"/>
                <w:lang w:eastAsia="ru-RU"/>
              </w:rPr>
            </w:pPr>
          </w:p>
        </w:tc>
        <w:tc>
          <w:tcPr>
            <w:tcW w:w="1807" w:type="dxa"/>
            <w:tcBorders>
              <w:top w:val="outset" w:sz="6" w:space="0" w:color="auto"/>
              <w:left w:val="outset" w:sz="6" w:space="0" w:color="auto"/>
              <w:bottom w:val="outset" w:sz="6" w:space="0" w:color="auto"/>
              <w:right w:val="outset" w:sz="6" w:space="0" w:color="auto"/>
            </w:tcBorders>
            <w:shd w:val="clear" w:color="auto" w:fill="FFFFFF"/>
          </w:tcPr>
          <w:p w:rsidR="000A1FB8" w:rsidRPr="00392F41" w:rsidRDefault="000A1FB8" w:rsidP="00EA4917">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Наблюдение </w:t>
            </w:r>
          </w:p>
        </w:tc>
      </w:tr>
      <w:tr w:rsidR="000A1FB8" w:rsidRPr="00392F41" w:rsidTr="00580184">
        <w:trPr>
          <w:tblCellSpacing w:w="15" w:type="dxa"/>
          <w:jc w:val="center"/>
        </w:trPr>
        <w:tc>
          <w:tcPr>
            <w:tcW w:w="508" w:type="dxa"/>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662714">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3</w:t>
            </w:r>
          </w:p>
        </w:tc>
        <w:tc>
          <w:tcPr>
            <w:tcW w:w="3607" w:type="dxa"/>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F14D37">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 xml:space="preserve">Повторение пройденного материала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F14D37">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w:t>
            </w:r>
          </w:p>
        </w:tc>
        <w:tc>
          <w:tcPr>
            <w:tcW w:w="965" w:type="dxa"/>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2ч</w:t>
            </w:r>
          </w:p>
        </w:tc>
        <w:tc>
          <w:tcPr>
            <w:tcW w:w="886" w:type="dxa"/>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shd w:val="clear" w:color="auto" w:fill="FFFFFF"/>
          </w:tcPr>
          <w:p w:rsidR="000A1FB8" w:rsidRPr="00392F41" w:rsidRDefault="000A1FB8" w:rsidP="00EA4917">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Контрольные упражнения </w:t>
            </w:r>
          </w:p>
        </w:tc>
      </w:tr>
      <w:tr w:rsidR="000A1FB8" w:rsidRPr="00392F41" w:rsidTr="00580184">
        <w:trPr>
          <w:tblCellSpacing w:w="15" w:type="dxa"/>
          <w:jc w:val="center"/>
        </w:trPr>
        <w:tc>
          <w:tcPr>
            <w:tcW w:w="508" w:type="dxa"/>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662714">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4</w:t>
            </w:r>
          </w:p>
        </w:tc>
        <w:tc>
          <w:tcPr>
            <w:tcW w:w="3607" w:type="dxa"/>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F14D37">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Танцы народов мира.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4ч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w:t>
            </w:r>
          </w:p>
        </w:tc>
        <w:tc>
          <w:tcPr>
            <w:tcW w:w="965" w:type="dxa"/>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3ч</w:t>
            </w:r>
          </w:p>
        </w:tc>
        <w:tc>
          <w:tcPr>
            <w:tcW w:w="886" w:type="dxa"/>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shd w:val="clear" w:color="auto" w:fill="FFFFFF"/>
          </w:tcPr>
          <w:p w:rsidR="000A1FB8" w:rsidRPr="00392F41" w:rsidRDefault="000A1FB8" w:rsidP="00EA4917">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Творческое задание </w:t>
            </w:r>
          </w:p>
        </w:tc>
      </w:tr>
      <w:tr w:rsidR="000A1FB8" w:rsidRPr="00392F41" w:rsidTr="00580184">
        <w:trPr>
          <w:tblCellSpacing w:w="15" w:type="dxa"/>
          <w:jc w:val="center"/>
        </w:trPr>
        <w:tc>
          <w:tcPr>
            <w:tcW w:w="508" w:type="dxa"/>
            <w:tcBorders>
              <w:top w:val="outset" w:sz="6" w:space="0" w:color="auto"/>
              <w:left w:val="outset" w:sz="6" w:space="0" w:color="auto"/>
              <w:bottom w:val="outset" w:sz="6" w:space="0" w:color="auto"/>
              <w:right w:val="outset" w:sz="6" w:space="0" w:color="auto"/>
            </w:tcBorders>
            <w:vAlign w:val="center"/>
          </w:tcPr>
          <w:p w:rsidR="000A1FB8" w:rsidRPr="00392F41" w:rsidRDefault="000A1FB8" w:rsidP="00662714">
            <w:pPr>
              <w:spacing w:after="0" w:line="240" w:lineRule="auto"/>
              <w:rPr>
                <w:rFonts w:ascii="Times New Roman" w:eastAsia="Times New Roman" w:hAnsi="Times New Roman" w:cs="Times New Roman"/>
                <w:bCs/>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5</w:t>
            </w:r>
          </w:p>
        </w:tc>
        <w:tc>
          <w:tcPr>
            <w:tcW w:w="3607" w:type="dxa"/>
            <w:tcBorders>
              <w:top w:val="outset" w:sz="6" w:space="0" w:color="auto"/>
              <w:left w:val="outset" w:sz="6" w:space="0" w:color="auto"/>
              <w:bottom w:val="outset" w:sz="6" w:space="0" w:color="auto"/>
              <w:right w:val="outset" w:sz="6" w:space="0" w:color="auto"/>
            </w:tcBorders>
            <w:vAlign w:val="center"/>
          </w:tcPr>
          <w:p w:rsidR="000A1FB8" w:rsidRPr="00392F41" w:rsidRDefault="000A1FB8" w:rsidP="00F14D37">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b/>
                <w:bCs/>
                <w:i/>
                <w:iCs/>
                <w:color w:val="000000"/>
                <w:sz w:val="28"/>
                <w:szCs w:val="28"/>
                <w:lang w:eastAsia="ru-RU"/>
              </w:rPr>
              <w:t>Партерная гимнастика</w:t>
            </w:r>
          </w:p>
        </w:tc>
        <w:tc>
          <w:tcPr>
            <w:tcW w:w="0" w:type="auto"/>
            <w:tcBorders>
              <w:top w:val="outset" w:sz="6" w:space="0" w:color="auto"/>
              <w:left w:val="outset" w:sz="6" w:space="0" w:color="auto"/>
              <w:bottom w:val="outset" w:sz="6" w:space="0" w:color="auto"/>
              <w:right w:val="outset" w:sz="6" w:space="0" w:color="auto"/>
            </w:tcBorders>
            <w:vAlign w:val="center"/>
          </w:tcPr>
          <w:p w:rsidR="000A1FB8" w:rsidRPr="00392F41" w:rsidRDefault="000A1FB8" w:rsidP="00F14D3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8ч</w:t>
            </w:r>
          </w:p>
        </w:tc>
        <w:tc>
          <w:tcPr>
            <w:tcW w:w="0" w:type="auto"/>
            <w:tcBorders>
              <w:top w:val="outset" w:sz="6" w:space="0" w:color="auto"/>
              <w:left w:val="outset" w:sz="6" w:space="0" w:color="auto"/>
              <w:bottom w:val="outset" w:sz="6" w:space="0" w:color="auto"/>
              <w:right w:val="outset" w:sz="6" w:space="0" w:color="auto"/>
            </w:tcBorders>
            <w:vAlign w:val="center"/>
          </w:tcPr>
          <w:p w:rsidR="000A1FB8" w:rsidRPr="00392F41" w:rsidRDefault="000A1FB8" w:rsidP="00F14D3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965" w:type="dxa"/>
            <w:tcBorders>
              <w:top w:val="outset" w:sz="6" w:space="0" w:color="auto"/>
              <w:left w:val="outset" w:sz="6" w:space="0" w:color="auto"/>
              <w:bottom w:val="outset" w:sz="6" w:space="0" w:color="auto"/>
              <w:right w:val="outset" w:sz="6" w:space="0" w:color="auto"/>
            </w:tcBorders>
            <w:vAlign w:val="center"/>
          </w:tcPr>
          <w:p w:rsidR="000A1FB8" w:rsidRPr="00392F41" w:rsidRDefault="000A1FB8" w:rsidP="00F14D3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8ч</w:t>
            </w:r>
          </w:p>
        </w:tc>
        <w:tc>
          <w:tcPr>
            <w:tcW w:w="886" w:type="dxa"/>
            <w:tcBorders>
              <w:top w:val="outset" w:sz="6" w:space="0" w:color="auto"/>
              <w:left w:val="outset" w:sz="6" w:space="0" w:color="auto"/>
              <w:bottom w:val="outset" w:sz="6" w:space="0" w:color="auto"/>
              <w:right w:val="outset" w:sz="6" w:space="0" w:color="auto"/>
            </w:tcBorders>
            <w:vAlign w:val="center"/>
          </w:tcPr>
          <w:p w:rsidR="000A1FB8" w:rsidRDefault="000A1FB8"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vAlign w:val="center"/>
          </w:tcPr>
          <w:p w:rsidR="000A1FB8" w:rsidRDefault="000A1FB8" w:rsidP="00EA491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Контрольные упражнения </w:t>
            </w:r>
          </w:p>
        </w:tc>
      </w:tr>
      <w:tr w:rsidR="000A1FB8" w:rsidRPr="00392F41" w:rsidTr="00580184">
        <w:trPr>
          <w:tblCellSpacing w:w="15" w:type="dxa"/>
          <w:jc w:val="center"/>
        </w:trPr>
        <w:tc>
          <w:tcPr>
            <w:tcW w:w="508" w:type="dxa"/>
            <w:tcBorders>
              <w:top w:val="outset" w:sz="6" w:space="0" w:color="auto"/>
              <w:left w:val="outset" w:sz="6" w:space="0" w:color="auto"/>
              <w:bottom w:val="outset" w:sz="6" w:space="0" w:color="auto"/>
              <w:right w:val="outset" w:sz="6" w:space="0" w:color="auto"/>
            </w:tcBorders>
            <w:vAlign w:val="center"/>
          </w:tcPr>
          <w:p w:rsidR="000A1FB8" w:rsidRPr="00392F41" w:rsidRDefault="000A1FB8" w:rsidP="00662714">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b/>
                <w:bCs/>
                <w:i/>
                <w:iCs/>
                <w:color w:val="000000"/>
                <w:sz w:val="28"/>
                <w:szCs w:val="28"/>
                <w:lang w:eastAsia="ru-RU"/>
              </w:rPr>
              <w:t>6</w:t>
            </w:r>
          </w:p>
        </w:tc>
        <w:tc>
          <w:tcPr>
            <w:tcW w:w="3607" w:type="dxa"/>
            <w:tcBorders>
              <w:top w:val="outset" w:sz="6" w:space="0" w:color="auto"/>
              <w:left w:val="outset" w:sz="6" w:space="0" w:color="auto"/>
              <w:bottom w:val="outset" w:sz="6" w:space="0" w:color="auto"/>
              <w:right w:val="outset" w:sz="6" w:space="0" w:color="auto"/>
            </w:tcBorders>
            <w:vAlign w:val="center"/>
          </w:tcPr>
          <w:p w:rsidR="000A1FB8" w:rsidRPr="00392F41" w:rsidRDefault="000A1FB8" w:rsidP="00F14D37">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b/>
                <w:bCs/>
                <w:i/>
                <w:iCs/>
                <w:color w:val="000000"/>
                <w:sz w:val="28"/>
                <w:szCs w:val="28"/>
                <w:lang w:eastAsia="ru-RU"/>
              </w:rPr>
              <w:t>Классический танец</w:t>
            </w:r>
          </w:p>
        </w:tc>
        <w:tc>
          <w:tcPr>
            <w:tcW w:w="0" w:type="auto"/>
            <w:tcBorders>
              <w:top w:val="outset" w:sz="6" w:space="0" w:color="auto"/>
              <w:left w:val="outset" w:sz="6" w:space="0" w:color="auto"/>
              <w:bottom w:val="outset" w:sz="6" w:space="0" w:color="auto"/>
              <w:right w:val="outset" w:sz="6" w:space="0" w:color="auto"/>
            </w:tcBorders>
            <w:vAlign w:val="center"/>
          </w:tcPr>
          <w:p w:rsidR="000A1FB8" w:rsidRPr="00392F41" w:rsidRDefault="000A1FB8" w:rsidP="00F14D3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48ч</w:t>
            </w:r>
          </w:p>
        </w:tc>
        <w:tc>
          <w:tcPr>
            <w:tcW w:w="0" w:type="auto"/>
            <w:tcBorders>
              <w:top w:val="outset" w:sz="6" w:space="0" w:color="auto"/>
              <w:left w:val="outset" w:sz="6" w:space="0" w:color="auto"/>
              <w:bottom w:val="outset" w:sz="6" w:space="0" w:color="auto"/>
              <w:right w:val="outset" w:sz="6" w:space="0" w:color="auto"/>
            </w:tcBorders>
            <w:vAlign w:val="center"/>
          </w:tcPr>
          <w:p w:rsidR="000A1FB8" w:rsidRPr="0017384C" w:rsidRDefault="000A1FB8" w:rsidP="00F14D37">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6ч</w:t>
            </w:r>
          </w:p>
        </w:tc>
        <w:tc>
          <w:tcPr>
            <w:tcW w:w="965" w:type="dxa"/>
            <w:tcBorders>
              <w:top w:val="outset" w:sz="6" w:space="0" w:color="auto"/>
              <w:left w:val="outset" w:sz="6" w:space="0" w:color="auto"/>
              <w:bottom w:val="outset" w:sz="6" w:space="0" w:color="auto"/>
              <w:right w:val="outset" w:sz="6" w:space="0" w:color="auto"/>
            </w:tcBorders>
            <w:vAlign w:val="center"/>
          </w:tcPr>
          <w:p w:rsidR="000A1FB8" w:rsidRPr="0017384C" w:rsidRDefault="000A1FB8" w:rsidP="00F14D37">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22ч</w:t>
            </w:r>
          </w:p>
        </w:tc>
        <w:tc>
          <w:tcPr>
            <w:tcW w:w="886" w:type="dxa"/>
            <w:tcBorders>
              <w:top w:val="outset" w:sz="6" w:space="0" w:color="auto"/>
              <w:left w:val="outset" w:sz="6" w:space="0" w:color="auto"/>
              <w:bottom w:val="outset" w:sz="6" w:space="0" w:color="auto"/>
              <w:right w:val="outset" w:sz="6" w:space="0" w:color="auto"/>
            </w:tcBorders>
            <w:vAlign w:val="center"/>
          </w:tcPr>
          <w:p w:rsidR="000A1FB8" w:rsidRDefault="000A1FB8"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20ч</w:t>
            </w:r>
          </w:p>
        </w:tc>
        <w:tc>
          <w:tcPr>
            <w:tcW w:w="1807" w:type="dxa"/>
            <w:tcBorders>
              <w:top w:val="outset" w:sz="6" w:space="0" w:color="auto"/>
              <w:left w:val="outset" w:sz="6" w:space="0" w:color="auto"/>
              <w:bottom w:val="outset" w:sz="6" w:space="0" w:color="auto"/>
              <w:right w:val="outset" w:sz="6" w:space="0" w:color="auto"/>
            </w:tcBorders>
          </w:tcPr>
          <w:p w:rsidR="000A1FB8" w:rsidRDefault="000A1FB8" w:rsidP="00EA4917">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Открытое занятие </w:t>
            </w:r>
          </w:p>
        </w:tc>
      </w:tr>
      <w:tr w:rsidR="000A1FB8" w:rsidRPr="00392F41" w:rsidTr="00580184">
        <w:trPr>
          <w:tblCellSpacing w:w="15" w:type="dxa"/>
          <w:jc w:val="center"/>
        </w:trPr>
        <w:tc>
          <w:tcPr>
            <w:tcW w:w="508" w:type="dxa"/>
            <w:tcBorders>
              <w:top w:val="outset" w:sz="6" w:space="0" w:color="auto"/>
              <w:left w:val="outset" w:sz="6" w:space="0" w:color="auto"/>
              <w:bottom w:val="outset" w:sz="6" w:space="0" w:color="auto"/>
              <w:right w:val="outset" w:sz="6" w:space="0" w:color="auto"/>
            </w:tcBorders>
            <w:vAlign w:val="center"/>
          </w:tcPr>
          <w:p w:rsidR="000A1FB8" w:rsidRPr="00881156" w:rsidRDefault="000A1FB8" w:rsidP="00662714">
            <w:pPr>
              <w:spacing w:after="0" w:line="240" w:lineRule="auto"/>
              <w:rPr>
                <w:rFonts w:ascii="Times New Roman" w:eastAsia="Times New Roman" w:hAnsi="Times New Roman" w:cs="Times New Roman"/>
                <w:b/>
                <w:i/>
                <w:color w:val="000000"/>
                <w:sz w:val="28"/>
                <w:szCs w:val="28"/>
                <w:lang w:eastAsia="ru-RU"/>
              </w:rPr>
            </w:pPr>
            <w:r w:rsidRPr="00881156">
              <w:rPr>
                <w:rFonts w:ascii="Times New Roman" w:eastAsia="Times New Roman" w:hAnsi="Times New Roman" w:cs="Times New Roman"/>
                <w:b/>
                <w:i/>
                <w:color w:val="000000"/>
                <w:sz w:val="28"/>
                <w:szCs w:val="28"/>
                <w:lang w:eastAsia="ru-RU"/>
              </w:rPr>
              <w:t xml:space="preserve">7 </w:t>
            </w:r>
          </w:p>
        </w:tc>
        <w:tc>
          <w:tcPr>
            <w:tcW w:w="3607" w:type="dxa"/>
            <w:tcBorders>
              <w:top w:val="outset" w:sz="6" w:space="0" w:color="auto"/>
              <w:left w:val="outset" w:sz="6" w:space="0" w:color="auto"/>
              <w:bottom w:val="outset" w:sz="6" w:space="0" w:color="auto"/>
              <w:right w:val="outset" w:sz="6" w:space="0" w:color="auto"/>
            </w:tcBorders>
            <w:vAlign w:val="center"/>
          </w:tcPr>
          <w:p w:rsidR="000A1FB8" w:rsidRPr="00392F41" w:rsidRDefault="000A1FB8" w:rsidP="00F14D37">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i/>
                <w:color w:val="000000"/>
                <w:sz w:val="28"/>
                <w:szCs w:val="28"/>
                <w:lang w:eastAsia="ru-RU"/>
              </w:rPr>
              <w:t>Казачий</w:t>
            </w:r>
            <w:r w:rsidRPr="00392F41">
              <w:rPr>
                <w:rFonts w:ascii="Times New Roman" w:eastAsia="Times New Roman" w:hAnsi="Times New Roman" w:cs="Times New Roman"/>
                <w:b/>
                <w:i/>
                <w:color w:val="000000"/>
                <w:sz w:val="28"/>
                <w:szCs w:val="28"/>
                <w:lang w:eastAsia="ru-RU"/>
              </w:rPr>
              <w:t xml:space="preserve"> танец</w:t>
            </w:r>
          </w:p>
        </w:tc>
        <w:tc>
          <w:tcPr>
            <w:tcW w:w="0" w:type="auto"/>
            <w:tcBorders>
              <w:top w:val="outset" w:sz="6" w:space="0" w:color="auto"/>
              <w:left w:val="outset" w:sz="6" w:space="0" w:color="auto"/>
              <w:bottom w:val="outset" w:sz="6" w:space="0" w:color="auto"/>
              <w:right w:val="outset" w:sz="6" w:space="0" w:color="auto"/>
            </w:tcBorders>
            <w:vAlign w:val="center"/>
          </w:tcPr>
          <w:p w:rsidR="000A1FB8" w:rsidRPr="00392F41" w:rsidRDefault="000A1FB8"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50ч</w:t>
            </w:r>
          </w:p>
        </w:tc>
        <w:tc>
          <w:tcPr>
            <w:tcW w:w="0" w:type="auto"/>
            <w:tcBorders>
              <w:top w:val="outset" w:sz="6" w:space="0" w:color="auto"/>
              <w:left w:val="outset" w:sz="6" w:space="0" w:color="auto"/>
              <w:bottom w:val="outset" w:sz="6" w:space="0" w:color="auto"/>
              <w:right w:val="outset" w:sz="6" w:space="0" w:color="auto"/>
            </w:tcBorders>
            <w:vAlign w:val="center"/>
          </w:tcPr>
          <w:p w:rsidR="000A1FB8" w:rsidRPr="00392F41" w:rsidRDefault="000406C2"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9</w:t>
            </w:r>
            <w:r w:rsidR="00251F74">
              <w:rPr>
                <w:rFonts w:ascii="Times New Roman" w:eastAsia="Times New Roman" w:hAnsi="Times New Roman" w:cs="Times New Roman"/>
                <w:b/>
                <w:bCs/>
                <w:i/>
                <w:iCs/>
                <w:color w:val="000000"/>
                <w:sz w:val="28"/>
                <w:szCs w:val="28"/>
                <w:lang w:eastAsia="ru-RU"/>
              </w:rPr>
              <w:t>ч</w:t>
            </w:r>
          </w:p>
        </w:tc>
        <w:tc>
          <w:tcPr>
            <w:tcW w:w="965" w:type="dxa"/>
            <w:tcBorders>
              <w:top w:val="outset" w:sz="6" w:space="0" w:color="auto"/>
              <w:left w:val="outset" w:sz="6" w:space="0" w:color="auto"/>
              <w:bottom w:val="outset" w:sz="6" w:space="0" w:color="auto"/>
              <w:right w:val="outset" w:sz="6" w:space="0" w:color="auto"/>
            </w:tcBorders>
            <w:vAlign w:val="center"/>
          </w:tcPr>
          <w:p w:rsidR="000A1FB8" w:rsidRPr="00392F41" w:rsidRDefault="000406C2"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28</w:t>
            </w:r>
            <w:r w:rsidR="00251F74">
              <w:rPr>
                <w:rFonts w:ascii="Times New Roman" w:eastAsia="Times New Roman" w:hAnsi="Times New Roman" w:cs="Times New Roman"/>
                <w:b/>
                <w:bCs/>
                <w:i/>
                <w:iCs/>
                <w:color w:val="000000"/>
                <w:sz w:val="28"/>
                <w:szCs w:val="28"/>
                <w:lang w:eastAsia="ru-RU"/>
              </w:rPr>
              <w:t>ч</w:t>
            </w:r>
          </w:p>
        </w:tc>
        <w:tc>
          <w:tcPr>
            <w:tcW w:w="886" w:type="dxa"/>
            <w:tcBorders>
              <w:top w:val="outset" w:sz="6" w:space="0" w:color="auto"/>
              <w:left w:val="outset" w:sz="6" w:space="0" w:color="auto"/>
              <w:bottom w:val="outset" w:sz="6" w:space="0" w:color="auto"/>
              <w:right w:val="outset" w:sz="6" w:space="0" w:color="auto"/>
            </w:tcBorders>
            <w:vAlign w:val="center"/>
          </w:tcPr>
          <w:p w:rsidR="000A1FB8" w:rsidRDefault="000406C2" w:rsidP="00F14D37">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13</w:t>
            </w:r>
            <w:r w:rsidR="00251F74">
              <w:rPr>
                <w:rFonts w:ascii="Times New Roman" w:eastAsia="Times New Roman" w:hAnsi="Times New Roman" w:cs="Times New Roman"/>
                <w:b/>
                <w:i/>
                <w:color w:val="000000"/>
                <w:sz w:val="28"/>
                <w:szCs w:val="28"/>
                <w:lang w:eastAsia="ru-RU"/>
              </w:rPr>
              <w:t>ч</w:t>
            </w:r>
          </w:p>
        </w:tc>
        <w:tc>
          <w:tcPr>
            <w:tcW w:w="1807" w:type="dxa"/>
            <w:tcBorders>
              <w:top w:val="outset" w:sz="6" w:space="0" w:color="auto"/>
              <w:left w:val="outset" w:sz="6" w:space="0" w:color="auto"/>
              <w:bottom w:val="outset" w:sz="6" w:space="0" w:color="auto"/>
              <w:right w:val="outset" w:sz="6" w:space="0" w:color="auto"/>
            </w:tcBorders>
          </w:tcPr>
          <w:p w:rsidR="000A1FB8" w:rsidRDefault="000A1FB8" w:rsidP="00EA4917">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Открытое занятие </w:t>
            </w:r>
          </w:p>
        </w:tc>
      </w:tr>
      <w:tr w:rsidR="00251F74" w:rsidRPr="00392F41" w:rsidTr="00580184">
        <w:trPr>
          <w:tblCellSpacing w:w="15" w:type="dxa"/>
          <w:jc w:val="center"/>
        </w:trPr>
        <w:tc>
          <w:tcPr>
            <w:tcW w:w="508" w:type="dxa"/>
            <w:tcBorders>
              <w:top w:val="outset" w:sz="6" w:space="0" w:color="auto"/>
              <w:left w:val="outset" w:sz="6" w:space="0" w:color="auto"/>
              <w:bottom w:val="outset" w:sz="6" w:space="0" w:color="auto"/>
              <w:right w:val="outset" w:sz="6" w:space="0" w:color="auto"/>
            </w:tcBorders>
            <w:vAlign w:val="center"/>
          </w:tcPr>
          <w:p w:rsidR="00251F74" w:rsidRPr="00392F41" w:rsidRDefault="00251F74" w:rsidP="005F01B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color w:val="000000"/>
                <w:sz w:val="28"/>
                <w:szCs w:val="28"/>
                <w:lang w:eastAsia="ru-RU"/>
              </w:rPr>
              <w:t>8</w:t>
            </w:r>
          </w:p>
        </w:tc>
        <w:tc>
          <w:tcPr>
            <w:tcW w:w="3607" w:type="dxa"/>
            <w:tcBorders>
              <w:top w:val="outset" w:sz="6" w:space="0" w:color="auto"/>
              <w:left w:val="outset" w:sz="6" w:space="0" w:color="auto"/>
              <w:bottom w:val="outset" w:sz="6" w:space="0" w:color="auto"/>
              <w:right w:val="outset" w:sz="6" w:space="0" w:color="auto"/>
            </w:tcBorders>
            <w:vAlign w:val="center"/>
          </w:tcPr>
          <w:p w:rsidR="00251F74" w:rsidRDefault="00251F74" w:rsidP="00F14D37">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Современный танец (факультативно) </w:t>
            </w:r>
          </w:p>
        </w:tc>
        <w:tc>
          <w:tcPr>
            <w:tcW w:w="0" w:type="auto"/>
            <w:tcBorders>
              <w:top w:val="outset" w:sz="6" w:space="0" w:color="auto"/>
              <w:left w:val="outset" w:sz="6" w:space="0" w:color="auto"/>
              <w:bottom w:val="outset" w:sz="6" w:space="0" w:color="auto"/>
              <w:right w:val="outset" w:sz="6" w:space="0" w:color="auto"/>
            </w:tcBorders>
            <w:vAlign w:val="center"/>
          </w:tcPr>
          <w:p w:rsidR="00251F74" w:rsidRDefault="00251F74"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10ч</w:t>
            </w:r>
          </w:p>
        </w:tc>
        <w:tc>
          <w:tcPr>
            <w:tcW w:w="0" w:type="auto"/>
            <w:tcBorders>
              <w:top w:val="outset" w:sz="6" w:space="0" w:color="auto"/>
              <w:left w:val="outset" w:sz="6" w:space="0" w:color="auto"/>
              <w:bottom w:val="outset" w:sz="6" w:space="0" w:color="auto"/>
              <w:right w:val="outset" w:sz="6" w:space="0" w:color="auto"/>
            </w:tcBorders>
            <w:vAlign w:val="center"/>
          </w:tcPr>
          <w:p w:rsidR="00251F74" w:rsidRDefault="00251F74"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2ч</w:t>
            </w:r>
          </w:p>
        </w:tc>
        <w:tc>
          <w:tcPr>
            <w:tcW w:w="965" w:type="dxa"/>
            <w:tcBorders>
              <w:top w:val="outset" w:sz="6" w:space="0" w:color="auto"/>
              <w:left w:val="outset" w:sz="6" w:space="0" w:color="auto"/>
              <w:bottom w:val="outset" w:sz="6" w:space="0" w:color="auto"/>
              <w:right w:val="outset" w:sz="6" w:space="0" w:color="auto"/>
            </w:tcBorders>
            <w:vAlign w:val="center"/>
          </w:tcPr>
          <w:p w:rsidR="00251F74" w:rsidRDefault="00251F74"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8ч</w:t>
            </w:r>
          </w:p>
        </w:tc>
        <w:tc>
          <w:tcPr>
            <w:tcW w:w="886" w:type="dxa"/>
            <w:tcBorders>
              <w:top w:val="outset" w:sz="6" w:space="0" w:color="auto"/>
              <w:left w:val="outset" w:sz="6" w:space="0" w:color="auto"/>
              <w:bottom w:val="outset" w:sz="6" w:space="0" w:color="auto"/>
              <w:right w:val="outset" w:sz="6" w:space="0" w:color="auto"/>
            </w:tcBorders>
            <w:vAlign w:val="center"/>
          </w:tcPr>
          <w:p w:rsidR="00251F74" w:rsidRDefault="00251F74" w:rsidP="00F14D37">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tcPr>
          <w:p w:rsidR="00251F74" w:rsidRDefault="00251F74" w:rsidP="00EA4917">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Контрольные упражнения </w:t>
            </w:r>
          </w:p>
        </w:tc>
      </w:tr>
      <w:tr w:rsidR="00251F74" w:rsidRPr="00392F41" w:rsidTr="00580184">
        <w:trPr>
          <w:tblCellSpacing w:w="15" w:type="dxa"/>
          <w:jc w:val="center"/>
        </w:trPr>
        <w:tc>
          <w:tcPr>
            <w:tcW w:w="508" w:type="dxa"/>
            <w:tcBorders>
              <w:top w:val="outset" w:sz="6" w:space="0" w:color="auto"/>
              <w:left w:val="outset" w:sz="6" w:space="0" w:color="auto"/>
              <w:bottom w:val="outset" w:sz="6" w:space="0" w:color="auto"/>
              <w:right w:val="outset" w:sz="6" w:space="0" w:color="auto"/>
            </w:tcBorders>
            <w:vAlign w:val="center"/>
          </w:tcPr>
          <w:p w:rsidR="00251F74" w:rsidRPr="006B503D" w:rsidRDefault="00251F74" w:rsidP="005F01BF">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9</w:t>
            </w:r>
          </w:p>
        </w:tc>
        <w:tc>
          <w:tcPr>
            <w:tcW w:w="3607" w:type="dxa"/>
            <w:tcBorders>
              <w:top w:val="outset" w:sz="6" w:space="0" w:color="auto"/>
              <w:left w:val="outset" w:sz="6" w:space="0" w:color="auto"/>
              <w:bottom w:val="outset" w:sz="6" w:space="0" w:color="auto"/>
              <w:right w:val="outset" w:sz="6" w:space="0" w:color="auto"/>
            </w:tcBorders>
            <w:vAlign w:val="center"/>
          </w:tcPr>
          <w:p w:rsidR="00251F74" w:rsidRDefault="00251F74" w:rsidP="00F14D37">
            <w:pPr>
              <w:spacing w:after="0" w:line="240" w:lineRule="auto"/>
              <w:rPr>
                <w:rFonts w:ascii="Times New Roman" w:eastAsia="Times New Roman" w:hAnsi="Times New Roman" w:cs="Times New Roman"/>
                <w:b/>
                <w:i/>
                <w:color w:val="000000"/>
                <w:sz w:val="28"/>
                <w:szCs w:val="28"/>
                <w:lang w:eastAsia="ru-RU"/>
              </w:rPr>
            </w:pPr>
            <w:r w:rsidRPr="00AE752E">
              <w:rPr>
                <w:rFonts w:ascii="Times New Roman" w:eastAsia="Times New Roman" w:hAnsi="Times New Roman" w:cs="Times New Roman"/>
                <w:b/>
                <w:i/>
                <w:color w:val="000000"/>
                <w:sz w:val="28"/>
                <w:szCs w:val="28"/>
                <w:lang w:eastAsia="ru-RU"/>
              </w:rPr>
              <w:t>Проект</w:t>
            </w:r>
            <w:r w:rsidRPr="004B0916">
              <w:rPr>
                <w:rFonts w:ascii="Times New Roman" w:eastAsia="Times New Roman" w:hAnsi="Times New Roman" w:cs="Times New Roman"/>
                <w:b/>
                <w:i/>
                <w:color w:val="000000"/>
                <w:sz w:val="28"/>
                <w:szCs w:val="28"/>
                <w:lang w:eastAsia="ru-RU"/>
              </w:rPr>
              <w:t xml:space="preserve">«Я </w:t>
            </w:r>
            <w:r>
              <w:rPr>
                <w:rFonts w:ascii="Times New Roman" w:eastAsia="Times New Roman" w:hAnsi="Times New Roman" w:cs="Times New Roman"/>
                <w:b/>
                <w:i/>
                <w:color w:val="000000"/>
                <w:sz w:val="28"/>
                <w:szCs w:val="28"/>
                <w:lang w:eastAsia="ru-RU"/>
              </w:rPr>
              <w:t xml:space="preserve">- </w:t>
            </w:r>
            <w:r w:rsidRPr="004B0916">
              <w:rPr>
                <w:rFonts w:ascii="Times New Roman" w:eastAsia="Times New Roman" w:hAnsi="Times New Roman" w:cs="Times New Roman"/>
                <w:b/>
                <w:i/>
                <w:color w:val="000000"/>
                <w:sz w:val="28"/>
                <w:szCs w:val="28"/>
                <w:lang w:eastAsia="ru-RU"/>
              </w:rPr>
              <w:t xml:space="preserve">хореограф» </w:t>
            </w:r>
          </w:p>
        </w:tc>
        <w:tc>
          <w:tcPr>
            <w:tcW w:w="0" w:type="auto"/>
            <w:tcBorders>
              <w:top w:val="outset" w:sz="6" w:space="0" w:color="auto"/>
              <w:left w:val="outset" w:sz="6" w:space="0" w:color="auto"/>
              <w:bottom w:val="outset" w:sz="6" w:space="0" w:color="auto"/>
              <w:right w:val="outset" w:sz="6" w:space="0" w:color="auto"/>
            </w:tcBorders>
            <w:vAlign w:val="center"/>
          </w:tcPr>
          <w:p w:rsidR="00251F74" w:rsidRPr="00392F41" w:rsidRDefault="00251F74" w:rsidP="00F14D3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251F74" w:rsidRPr="00392F41" w:rsidRDefault="00251F74" w:rsidP="00F14D3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965" w:type="dxa"/>
            <w:tcBorders>
              <w:top w:val="outset" w:sz="6" w:space="0" w:color="auto"/>
              <w:left w:val="outset" w:sz="6" w:space="0" w:color="auto"/>
              <w:bottom w:val="outset" w:sz="6" w:space="0" w:color="auto"/>
              <w:right w:val="outset" w:sz="6" w:space="0" w:color="auto"/>
            </w:tcBorders>
            <w:vAlign w:val="center"/>
          </w:tcPr>
          <w:p w:rsidR="00251F74" w:rsidRPr="00392F41" w:rsidRDefault="00251F74" w:rsidP="00F14D3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886" w:type="dxa"/>
            <w:tcBorders>
              <w:top w:val="outset" w:sz="6" w:space="0" w:color="auto"/>
              <w:left w:val="outset" w:sz="6" w:space="0" w:color="auto"/>
              <w:bottom w:val="outset" w:sz="6" w:space="0" w:color="auto"/>
              <w:right w:val="outset" w:sz="6" w:space="0" w:color="auto"/>
            </w:tcBorders>
            <w:vAlign w:val="center"/>
          </w:tcPr>
          <w:p w:rsidR="00251F74" w:rsidRDefault="00251F74"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29ч</w:t>
            </w:r>
          </w:p>
        </w:tc>
        <w:tc>
          <w:tcPr>
            <w:tcW w:w="1807" w:type="dxa"/>
            <w:tcBorders>
              <w:top w:val="outset" w:sz="6" w:space="0" w:color="auto"/>
              <w:left w:val="outset" w:sz="6" w:space="0" w:color="auto"/>
              <w:bottom w:val="outset" w:sz="6" w:space="0" w:color="auto"/>
              <w:right w:val="outset" w:sz="6" w:space="0" w:color="auto"/>
            </w:tcBorders>
            <w:vAlign w:val="center"/>
          </w:tcPr>
          <w:p w:rsidR="00251F74" w:rsidRDefault="00251F74" w:rsidP="00EA4917">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Концерт, конкурс, наличие дипломов</w:t>
            </w:r>
          </w:p>
        </w:tc>
      </w:tr>
      <w:tr w:rsidR="00251F74" w:rsidRPr="00392F41" w:rsidTr="00580184">
        <w:trPr>
          <w:tblCellSpacing w:w="15" w:type="dxa"/>
          <w:jc w:val="center"/>
        </w:trPr>
        <w:tc>
          <w:tcPr>
            <w:tcW w:w="508" w:type="dxa"/>
            <w:tcBorders>
              <w:top w:val="outset" w:sz="6" w:space="0" w:color="auto"/>
              <w:left w:val="outset" w:sz="6" w:space="0" w:color="auto"/>
              <w:bottom w:val="outset" w:sz="6" w:space="0" w:color="auto"/>
              <w:right w:val="outset" w:sz="6" w:space="0" w:color="auto"/>
            </w:tcBorders>
            <w:vAlign w:val="center"/>
          </w:tcPr>
          <w:p w:rsidR="00251F74" w:rsidRPr="006B503D" w:rsidRDefault="00251F74" w:rsidP="005F01B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i/>
                <w:color w:val="000000"/>
                <w:sz w:val="28"/>
                <w:szCs w:val="28"/>
                <w:lang w:eastAsia="ru-RU"/>
              </w:rPr>
              <w:t>10</w:t>
            </w:r>
          </w:p>
        </w:tc>
        <w:tc>
          <w:tcPr>
            <w:tcW w:w="3607" w:type="dxa"/>
            <w:tcBorders>
              <w:top w:val="outset" w:sz="6" w:space="0" w:color="auto"/>
              <w:left w:val="outset" w:sz="6" w:space="0" w:color="auto"/>
              <w:bottom w:val="outset" w:sz="6" w:space="0" w:color="auto"/>
              <w:right w:val="outset" w:sz="6" w:space="0" w:color="auto"/>
            </w:tcBorders>
            <w:vAlign w:val="center"/>
          </w:tcPr>
          <w:p w:rsidR="00251F74" w:rsidRPr="00392F41" w:rsidRDefault="00251F74" w:rsidP="00F14D3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Модуль «Я - танцор»  ансамбль.</w:t>
            </w:r>
          </w:p>
        </w:tc>
        <w:tc>
          <w:tcPr>
            <w:tcW w:w="0" w:type="auto"/>
            <w:tcBorders>
              <w:top w:val="outset" w:sz="6" w:space="0" w:color="auto"/>
              <w:left w:val="outset" w:sz="6" w:space="0" w:color="auto"/>
              <w:bottom w:val="outset" w:sz="6" w:space="0" w:color="auto"/>
              <w:right w:val="outset" w:sz="6" w:space="0" w:color="auto"/>
            </w:tcBorders>
            <w:vAlign w:val="center"/>
          </w:tcPr>
          <w:p w:rsidR="00251F74" w:rsidRPr="00392F41" w:rsidRDefault="00251F74" w:rsidP="00D96B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34ч</w:t>
            </w:r>
          </w:p>
        </w:tc>
        <w:tc>
          <w:tcPr>
            <w:tcW w:w="0" w:type="auto"/>
            <w:tcBorders>
              <w:top w:val="outset" w:sz="6" w:space="0" w:color="auto"/>
              <w:left w:val="outset" w:sz="6" w:space="0" w:color="auto"/>
              <w:bottom w:val="outset" w:sz="6" w:space="0" w:color="auto"/>
              <w:right w:val="outset" w:sz="6" w:space="0" w:color="auto"/>
            </w:tcBorders>
            <w:vAlign w:val="center"/>
          </w:tcPr>
          <w:p w:rsidR="00251F74" w:rsidRPr="00AE752E" w:rsidRDefault="00251F74" w:rsidP="00D96BEB">
            <w:pPr>
              <w:spacing w:after="0" w:line="240" w:lineRule="auto"/>
              <w:jc w:val="center"/>
              <w:rPr>
                <w:rFonts w:ascii="Times New Roman" w:eastAsia="Times New Roman" w:hAnsi="Times New Roman" w:cs="Times New Roman"/>
                <w:b/>
                <w:i/>
                <w:color w:val="000000"/>
                <w:sz w:val="28"/>
                <w:szCs w:val="28"/>
                <w:lang w:eastAsia="ru-RU"/>
              </w:rPr>
            </w:pPr>
            <w:r w:rsidRPr="00AE752E">
              <w:rPr>
                <w:rFonts w:ascii="Times New Roman" w:eastAsia="Times New Roman" w:hAnsi="Times New Roman" w:cs="Times New Roman"/>
                <w:b/>
                <w:i/>
                <w:color w:val="000000"/>
                <w:sz w:val="28"/>
                <w:szCs w:val="28"/>
                <w:lang w:eastAsia="ru-RU"/>
              </w:rPr>
              <w:t>3</w:t>
            </w:r>
            <w:r>
              <w:rPr>
                <w:rFonts w:ascii="Times New Roman" w:eastAsia="Times New Roman" w:hAnsi="Times New Roman" w:cs="Times New Roman"/>
                <w:b/>
                <w:i/>
                <w:color w:val="000000"/>
                <w:sz w:val="28"/>
                <w:szCs w:val="28"/>
                <w:lang w:eastAsia="ru-RU"/>
              </w:rPr>
              <w:t>ч</w:t>
            </w:r>
          </w:p>
        </w:tc>
        <w:tc>
          <w:tcPr>
            <w:tcW w:w="965" w:type="dxa"/>
            <w:tcBorders>
              <w:top w:val="outset" w:sz="6" w:space="0" w:color="auto"/>
              <w:left w:val="outset" w:sz="6" w:space="0" w:color="auto"/>
              <w:bottom w:val="outset" w:sz="6" w:space="0" w:color="auto"/>
              <w:right w:val="outset" w:sz="6" w:space="0" w:color="auto"/>
            </w:tcBorders>
            <w:vAlign w:val="center"/>
          </w:tcPr>
          <w:p w:rsidR="00251F74" w:rsidRPr="00AE752E" w:rsidRDefault="00251F74" w:rsidP="00D96BEB">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31ч</w:t>
            </w:r>
          </w:p>
        </w:tc>
        <w:tc>
          <w:tcPr>
            <w:tcW w:w="886" w:type="dxa"/>
            <w:tcBorders>
              <w:top w:val="outset" w:sz="6" w:space="0" w:color="auto"/>
              <w:left w:val="outset" w:sz="6" w:space="0" w:color="auto"/>
              <w:bottom w:val="outset" w:sz="6" w:space="0" w:color="auto"/>
              <w:right w:val="outset" w:sz="6" w:space="0" w:color="auto"/>
            </w:tcBorders>
            <w:vAlign w:val="center"/>
          </w:tcPr>
          <w:p w:rsidR="00251F74" w:rsidRPr="00AE752E" w:rsidRDefault="00251F74" w:rsidP="00D96BEB">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vAlign w:val="center"/>
          </w:tcPr>
          <w:p w:rsidR="00251F74" w:rsidRDefault="00251F74" w:rsidP="00EA4917">
            <w:pPr>
              <w:spacing w:after="0" w:line="240" w:lineRule="auto"/>
              <w:jc w:val="center"/>
              <w:rPr>
                <w:rFonts w:ascii="Times New Roman" w:eastAsia="Times New Roman" w:hAnsi="Times New Roman" w:cs="Times New Roman"/>
                <w:b/>
                <w:bCs/>
                <w:i/>
                <w:iCs/>
                <w:color w:val="000000"/>
                <w:sz w:val="28"/>
                <w:szCs w:val="28"/>
                <w:lang w:eastAsia="ru-RU"/>
              </w:rPr>
            </w:pPr>
            <w:r w:rsidRPr="00620670">
              <w:rPr>
                <w:rFonts w:ascii="Times New Roman" w:eastAsia="Times New Roman" w:hAnsi="Times New Roman" w:cs="Times New Roman"/>
                <w:b/>
                <w:bCs/>
                <w:i/>
                <w:iCs/>
                <w:color w:val="000000"/>
                <w:sz w:val="28"/>
                <w:szCs w:val="28"/>
                <w:lang w:eastAsia="ru-RU"/>
              </w:rPr>
              <w:t>Концерт, конкурс, наличие дипломов</w:t>
            </w:r>
          </w:p>
        </w:tc>
      </w:tr>
      <w:tr w:rsidR="00251F74" w:rsidRPr="00392F41" w:rsidTr="00580184">
        <w:trPr>
          <w:tblCellSpacing w:w="15" w:type="dxa"/>
          <w:jc w:val="center"/>
        </w:trPr>
        <w:tc>
          <w:tcPr>
            <w:tcW w:w="508" w:type="dxa"/>
            <w:tcBorders>
              <w:top w:val="outset" w:sz="6" w:space="0" w:color="auto"/>
              <w:left w:val="outset" w:sz="6" w:space="0" w:color="auto"/>
              <w:bottom w:val="outset" w:sz="6" w:space="0" w:color="auto"/>
              <w:right w:val="outset" w:sz="6" w:space="0" w:color="auto"/>
            </w:tcBorders>
            <w:vAlign w:val="center"/>
          </w:tcPr>
          <w:p w:rsidR="00251F74" w:rsidRDefault="00251F74" w:rsidP="005F01BF">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11</w:t>
            </w:r>
          </w:p>
        </w:tc>
        <w:tc>
          <w:tcPr>
            <w:tcW w:w="3607" w:type="dxa"/>
            <w:tcBorders>
              <w:top w:val="outset" w:sz="6" w:space="0" w:color="auto"/>
              <w:left w:val="outset" w:sz="6" w:space="0" w:color="auto"/>
              <w:bottom w:val="outset" w:sz="6" w:space="0" w:color="auto"/>
              <w:right w:val="outset" w:sz="6" w:space="0" w:color="auto"/>
            </w:tcBorders>
            <w:vAlign w:val="center"/>
          </w:tcPr>
          <w:p w:rsidR="00251F74" w:rsidRPr="00392F41" w:rsidRDefault="00251F74" w:rsidP="00F14D3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color w:val="000000"/>
                <w:sz w:val="28"/>
                <w:szCs w:val="28"/>
                <w:lang w:eastAsia="ru-RU"/>
              </w:rPr>
              <w:t>Постановочная и репетиционная работа</w:t>
            </w:r>
          </w:p>
        </w:tc>
        <w:tc>
          <w:tcPr>
            <w:tcW w:w="0" w:type="auto"/>
            <w:tcBorders>
              <w:top w:val="outset" w:sz="6" w:space="0" w:color="auto"/>
              <w:left w:val="outset" w:sz="6" w:space="0" w:color="auto"/>
              <w:bottom w:val="outset" w:sz="6" w:space="0" w:color="auto"/>
              <w:right w:val="outset" w:sz="6" w:space="0" w:color="auto"/>
            </w:tcBorders>
            <w:vAlign w:val="center"/>
          </w:tcPr>
          <w:p w:rsidR="00251F74" w:rsidRPr="002C663B" w:rsidRDefault="00251F74" w:rsidP="00F14D37">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72ч</w:t>
            </w:r>
          </w:p>
        </w:tc>
        <w:tc>
          <w:tcPr>
            <w:tcW w:w="0" w:type="auto"/>
            <w:tcBorders>
              <w:top w:val="outset" w:sz="6" w:space="0" w:color="auto"/>
              <w:left w:val="outset" w:sz="6" w:space="0" w:color="auto"/>
              <w:bottom w:val="outset" w:sz="6" w:space="0" w:color="auto"/>
              <w:right w:val="outset" w:sz="6" w:space="0" w:color="auto"/>
            </w:tcBorders>
            <w:vAlign w:val="center"/>
          </w:tcPr>
          <w:p w:rsidR="00251F74" w:rsidRPr="002C663B" w:rsidRDefault="00251F74" w:rsidP="00F14D37">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6ч</w:t>
            </w:r>
          </w:p>
        </w:tc>
        <w:tc>
          <w:tcPr>
            <w:tcW w:w="965" w:type="dxa"/>
            <w:tcBorders>
              <w:top w:val="outset" w:sz="6" w:space="0" w:color="auto"/>
              <w:left w:val="outset" w:sz="6" w:space="0" w:color="auto"/>
              <w:bottom w:val="outset" w:sz="6" w:space="0" w:color="auto"/>
              <w:right w:val="outset" w:sz="6" w:space="0" w:color="auto"/>
            </w:tcBorders>
            <w:vAlign w:val="center"/>
          </w:tcPr>
          <w:p w:rsidR="00251F74" w:rsidRPr="002C663B" w:rsidRDefault="00251F74" w:rsidP="00F14D37">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24ч</w:t>
            </w:r>
          </w:p>
        </w:tc>
        <w:tc>
          <w:tcPr>
            <w:tcW w:w="886" w:type="dxa"/>
            <w:tcBorders>
              <w:top w:val="outset" w:sz="6" w:space="0" w:color="auto"/>
              <w:left w:val="outset" w:sz="6" w:space="0" w:color="auto"/>
              <w:bottom w:val="outset" w:sz="6" w:space="0" w:color="auto"/>
              <w:right w:val="outset" w:sz="6" w:space="0" w:color="auto"/>
            </w:tcBorders>
            <w:vAlign w:val="center"/>
          </w:tcPr>
          <w:p w:rsidR="00251F74" w:rsidRDefault="00251F74" w:rsidP="00F14D37">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42ч</w:t>
            </w:r>
          </w:p>
        </w:tc>
        <w:tc>
          <w:tcPr>
            <w:tcW w:w="1807" w:type="dxa"/>
            <w:tcBorders>
              <w:top w:val="outset" w:sz="6" w:space="0" w:color="auto"/>
              <w:left w:val="outset" w:sz="6" w:space="0" w:color="auto"/>
              <w:bottom w:val="outset" w:sz="6" w:space="0" w:color="auto"/>
              <w:right w:val="outset" w:sz="6" w:space="0" w:color="auto"/>
            </w:tcBorders>
            <w:vAlign w:val="center"/>
          </w:tcPr>
          <w:p w:rsidR="00251F74" w:rsidRDefault="00251F74" w:rsidP="00EA491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Анализ</w:t>
            </w:r>
          </w:p>
        </w:tc>
      </w:tr>
      <w:tr w:rsidR="00251F74" w:rsidRPr="00392F41" w:rsidTr="00580184">
        <w:trPr>
          <w:tblCellSpacing w:w="15" w:type="dxa"/>
          <w:jc w:val="center"/>
        </w:trPr>
        <w:tc>
          <w:tcPr>
            <w:tcW w:w="508" w:type="dxa"/>
            <w:tcBorders>
              <w:top w:val="outset" w:sz="6" w:space="0" w:color="auto"/>
              <w:left w:val="outset" w:sz="6" w:space="0" w:color="auto"/>
              <w:bottom w:val="outset" w:sz="6" w:space="0" w:color="auto"/>
              <w:right w:val="outset" w:sz="6" w:space="0" w:color="auto"/>
            </w:tcBorders>
            <w:vAlign w:val="center"/>
          </w:tcPr>
          <w:p w:rsidR="00251F74" w:rsidRDefault="00251F74" w:rsidP="00662714">
            <w:pPr>
              <w:spacing w:after="0" w:line="240" w:lineRule="auto"/>
              <w:rPr>
                <w:rFonts w:ascii="Times New Roman" w:eastAsia="Times New Roman" w:hAnsi="Times New Roman" w:cs="Times New Roman"/>
                <w:b/>
                <w:i/>
                <w:color w:val="000000"/>
                <w:sz w:val="28"/>
                <w:szCs w:val="28"/>
                <w:lang w:eastAsia="ru-RU"/>
              </w:rPr>
            </w:pPr>
          </w:p>
        </w:tc>
        <w:tc>
          <w:tcPr>
            <w:tcW w:w="3607" w:type="dxa"/>
            <w:tcBorders>
              <w:top w:val="outset" w:sz="6" w:space="0" w:color="auto"/>
              <w:left w:val="outset" w:sz="6" w:space="0" w:color="auto"/>
              <w:bottom w:val="outset" w:sz="6" w:space="0" w:color="auto"/>
              <w:right w:val="outset" w:sz="6" w:space="0" w:color="auto"/>
            </w:tcBorders>
            <w:vAlign w:val="center"/>
          </w:tcPr>
          <w:p w:rsidR="00251F74" w:rsidRDefault="00251F74" w:rsidP="00F14D37">
            <w:pPr>
              <w:spacing w:after="0" w:line="240" w:lineRule="auto"/>
              <w:rPr>
                <w:rFonts w:ascii="Times New Roman" w:eastAsia="Times New Roman" w:hAnsi="Times New Roman" w:cs="Times New Roman"/>
                <w:b/>
                <w:i/>
                <w:color w:val="000000"/>
                <w:sz w:val="28"/>
                <w:szCs w:val="28"/>
                <w:lang w:eastAsia="ru-RU"/>
              </w:rPr>
            </w:pPr>
            <w:r w:rsidRPr="008B2B2D">
              <w:rPr>
                <w:rFonts w:ascii="Times New Roman" w:eastAsia="Times New Roman" w:hAnsi="Times New Roman" w:cs="Times New Roman"/>
                <w:b/>
                <w:bCs/>
                <w:i/>
                <w:iCs/>
                <w:color w:val="000000"/>
                <w:sz w:val="28"/>
                <w:szCs w:val="28"/>
                <w:lang w:eastAsia="ru-RU"/>
              </w:rPr>
              <w:t>Итоговые занятия и досуговые мероприятия.</w:t>
            </w:r>
          </w:p>
        </w:tc>
        <w:tc>
          <w:tcPr>
            <w:tcW w:w="0" w:type="auto"/>
            <w:tcBorders>
              <w:top w:val="outset" w:sz="6" w:space="0" w:color="auto"/>
              <w:left w:val="outset" w:sz="6" w:space="0" w:color="auto"/>
              <w:bottom w:val="outset" w:sz="6" w:space="0" w:color="auto"/>
              <w:right w:val="outset" w:sz="6" w:space="0" w:color="auto"/>
            </w:tcBorders>
            <w:vAlign w:val="center"/>
          </w:tcPr>
          <w:p w:rsidR="00251F74" w:rsidRPr="00392F41" w:rsidRDefault="00251F74"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30ч</w:t>
            </w:r>
          </w:p>
        </w:tc>
        <w:tc>
          <w:tcPr>
            <w:tcW w:w="0" w:type="auto"/>
            <w:tcBorders>
              <w:top w:val="outset" w:sz="6" w:space="0" w:color="auto"/>
              <w:left w:val="outset" w:sz="6" w:space="0" w:color="auto"/>
              <w:bottom w:val="outset" w:sz="6" w:space="0" w:color="auto"/>
              <w:right w:val="outset" w:sz="6" w:space="0" w:color="auto"/>
            </w:tcBorders>
            <w:vAlign w:val="center"/>
          </w:tcPr>
          <w:p w:rsidR="00251F74" w:rsidRPr="00392F41" w:rsidRDefault="00251F74"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1ч</w:t>
            </w:r>
          </w:p>
        </w:tc>
        <w:tc>
          <w:tcPr>
            <w:tcW w:w="965" w:type="dxa"/>
            <w:tcBorders>
              <w:top w:val="outset" w:sz="6" w:space="0" w:color="auto"/>
              <w:left w:val="outset" w:sz="6" w:space="0" w:color="auto"/>
              <w:bottom w:val="outset" w:sz="6" w:space="0" w:color="auto"/>
              <w:right w:val="outset" w:sz="6" w:space="0" w:color="auto"/>
            </w:tcBorders>
            <w:vAlign w:val="center"/>
          </w:tcPr>
          <w:p w:rsidR="00251F74" w:rsidRPr="00392F41" w:rsidRDefault="00251F74"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27ч</w:t>
            </w:r>
          </w:p>
        </w:tc>
        <w:tc>
          <w:tcPr>
            <w:tcW w:w="886" w:type="dxa"/>
            <w:tcBorders>
              <w:top w:val="outset" w:sz="6" w:space="0" w:color="auto"/>
              <w:left w:val="outset" w:sz="6" w:space="0" w:color="auto"/>
              <w:bottom w:val="outset" w:sz="6" w:space="0" w:color="auto"/>
              <w:right w:val="outset" w:sz="6" w:space="0" w:color="auto"/>
            </w:tcBorders>
            <w:vAlign w:val="center"/>
          </w:tcPr>
          <w:p w:rsidR="00251F74" w:rsidRDefault="00251F74"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2ч</w:t>
            </w:r>
          </w:p>
        </w:tc>
        <w:tc>
          <w:tcPr>
            <w:tcW w:w="1807" w:type="dxa"/>
            <w:tcBorders>
              <w:top w:val="outset" w:sz="6" w:space="0" w:color="auto"/>
              <w:left w:val="outset" w:sz="6" w:space="0" w:color="auto"/>
              <w:bottom w:val="outset" w:sz="6" w:space="0" w:color="auto"/>
              <w:right w:val="outset" w:sz="6" w:space="0" w:color="auto"/>
            </w:tcBorders>
            <w:vAlign w:val="center"/>
          </w:tcPr>
          <w:p w:rsidR="00251F74" w:rsidRDefault="00251F74" w:rsidP="00EA491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Анализ выступлений, наличие дипломов (портфолио)</w:t>
            </w:r>
          </w:p>
        </w:tc>
      </w:tr>
      <w:tr w:rsidR="00251F74" w:rsidRPr="00392F41" w:rsidTr="00580184">
        <w:trPr>
          <w:tblCellSpacing w:w="15" w:type="dxa"/>
          <w:jc w:val="center"/>
        </w:trPr>
        <w:tc>
          <w:tcPr>
            <w:tcW w:w="508" w:type="dxa"/>
            <w:tcBorders>
              <w:top w:val="outset" w:sz="6" w:space="0" w:color="auto"/>
              <w:left w:val="outset" w:sz="6" w:space="0" w:color="auto"/>
              <w:bottom w:val="outset" w:sz="6" w:space="0" w:color="auto"/>
              <w:right w:val="outset" w:sz="6" w:space="0" w:color="auto"/>
            </w:tcBorders>
            <w:vAlign w:val="center"/>
          </w:tcPr>
          <w:p w:rsidR="00251F74" w:rsidRPr="006B503D" w:rsidRDefault="00251F74" w:rsidP="00662714">
            <w:pPr>
              <w:spacing w:after="0" w:line="240" w:lineRule="auto"/>
              <w:rPr>
                <w:rFonts w:ascii="Times New Roman" w:eastAsia="Times New Roman" w:hAnsi="Times New Roman" w:cs="Times New Roman"/>
                <w:color w:val="000000"/>
                <w:sz w:val="28"/>
                <w:szCs w:val="28"/>
                <w:lang w:eastAsia="ru-RU"/>
              </w:rPr>
            </w:pPr>
          </w:p>
        </w:tc>
        <w:tc>
          <w:tcPr>
            <w:tcW w:w="3607" w:type="dxa"/>
            <w:tcBorders>
              <w:top w:val="outset" w:sz="6" w:space="0" w:color="auto"/>
              <w:left w:val="outset" w:sz="6" w:space="0" w:color="auto"/>
              <w:bottom w:val="outset" w:sz="6" w:space="0" w:color="auto"/>
              <w:right w:val="outset" w:sz="6" w:space="0" w:color="auto"/>
            </w:tcBorders>
            <w:vAlign w:val="center"/>
          </w:tcPr>
          <w:p w:rsidR="00251F74" w:rsidRPr="00392F41" w:rsidRDefault="00251F74" w:rsidP="00662714">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b/>
                <w:color w:val="000000"/>
                <w:sz w:val="28"/>
                <w:szCs w:val="28"/>
                <w:lang w:eastAsia="ru-RU"/>
              </w:rPr>
              <w:t xml:space="preserve">ВСЕГО ЧАСОВ </w:t>
            </w:r>
          </w:p>
        </w:tc>
        <w:tc>
          <w:tcPr>
            <w:tcW w:w="0" w:type="auto"/>
            <w:tcBorders>
              <w:top w:val="outset" w:sz="6" w:space="0" w:color="auto"/>
              <w:left w:val="outset" w:sz="6" w:space="0" w:color="auto"/>
              <w:bottom w:val="outset" w:sz="6" w:space="0" w:color="auto"/>
              <w:right w:val="outset" w:sz="6" w:space="0" w:color="auto"/>
            </w:tcBorders>
            <w:vAlign w:val="center"/>
          </w:tcPr>
          <w:p w:rsidR="00251F74" w:rsidRPr="00392F41" w:rsidRDefault="00251F74"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288</w:t>
            </w:r>
          </w:p>
        </w:tc>
        <w:tc>
          <w:tcPr>
            <w:tcW w:w="0" w:type="auto"/>
            <w:tcBorders>
              <w:top w:val="outset" w:sz="6" w:space="0" w:color="auto"/>
              <w:left w:val="outset" w:sz="6" w:space="0" w:color="auto"/>
              <w:bottom w:val="outset" w:sz="6" w:space="0" w:color="auto"/>
              <w:right w:val="outset" w:sz="6" w:space="0" w:color="auto"/>
            </w:tcBorders>
            <w:vAlign w:val="center"/>
          </w:tcPr>
          <w:p w:rsidR="00251F74" w:rsidRPr="00BF244F" w:rsidRDefault="00251F74"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29</w:t>
            </w:r>
          </w:p>
        </w:tc>
        <w:tc>
          <w:tcPr>
            <w:tcW w:w="965" w:type="dxa"/>
            <w:tcBorders>
              <w:top w:val="outset" w:sz="6" w:space="0" w:color="auto"/>
              <w:left w:val="outset" w:sz="6" w:space="0" w:color="auto"/>
              <w:bottom w:val="outset" w:sz="6" w:space="0" w:color="auto"/>
              <w:right w:val="outset" w:sz="6" w:space="0" w:color="auto"/>
            </w:tcBorders>
            <w:vAlign w:val="center"/>
          </w:tcPr>
          <w:p w:rsidR="00251F74" w:rsidRPr="00392F41" w:rsidRDefault="00251F74"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147</w:t>
            </w:r>
          </w:p>
        </w:tc>
        <w:tc>
          <w:tcPr>
            <w:tcW w:w="886" w:type="dxa"/>
            <w:tcBorders>
              <w:top w:val="outset" w:sz="6" w:space="0" w:color="auto"/>
              <w:left w:val="outset" w:sz="6" w:space="0" w:color="auto"/>
              <w:bottom w:val="outset" w:sz="6" w:space="0" w:color="auto"/>
              <w:right w:val="outset" w:sz="6" w:space="0" w:color="auto"/>
            </w:tcBorders>
            <w:vAlign w:val="center"/>
          </w:tcPr>
          <w:p w:rsidR="00251F74" w:rsidRDefault="00251F74"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112</w:t>
            </w:r>
          </w:p>
        </w:tc>
        <w:tc>
          <w:tcPr>
            <w:tcW w:w="1807" w:type="dxa"/>
            <w:tcBorders>
              <w:top w:val="outset" w:sz="6" w:space="0" w:color="auto"/>
              <w:left w:val="outset" w:sz="6" w:space="0" w:color="auto"/>
              <w:bottom w:val="outset" w:sz="6" w:space="0" w:color="auto"/>
              <w:right w:val="outset" w:sz="6" w:space="0" w:color="auto"/>
            </w:tcBorders>
          </w:tcPr>
          <w:p w:rsidR="00251F74" w:rsidRDefault="00251F74" w:rsidP="00662714">
            <w:pPr>
              <w:spacing w:after="0" w:line="240" w:lineRule="auto"/>
              <w:rPr>
                <w:rFonts w:ascii="Times New Roman" w:eastAsia="Times New Roman" w:hAnsi="Times New Roman" w:cs="Times New Roman"/>
                <w:b/>
                <w:color w:val="000000"/>
                <w:sz w:val="28"/>
                <w:szCs w:val="28"/>
                <w:lang w:eastAsia="ru-RU"/>
              </w:rPr>
            </w:pPr>
          </w:p>
        </w:tc>
      </w:tr>
    </w:tbl>
    <w:p w:rsidR="00662714" w:rsidRDefault="00662714" w:rsidP="00662714">
      <w:pPr>
        <w:spacing w:after="0"/>
        <w:contextualSpacing/>
        <w:jc w:val="center"/>
        <w:rPr>
          <w:rFonts w:ascii="Times New Roman" w:hAnsi="Times New Roman" w:cs="Times New Roman"/>
          <w:sz w:val="28"/>
          <w:szCs w:val="28"/>
        </w:rPr>
      </w:pPr>
    </w:p>
    <w:p w:rsidR="000A1FB8" w:rsidRDefault="000A1FB8" w:rsidP="00662714">
      <w:pPr>
        <w:spacing w:after="0"/>
        <w:contextualSpacing/>
        <w:jc w:val="center"/>
        <w:rPr>
          <w:rFonts w:ascii="Times New Roman" w:hAnsi="Times New Roman" w:cs="Times New Roman"/>
          <w:sz w:val="28"/>
          <w:szCs w:val="28"/>
        </w:rPr>
      </w:pPr>
    </w:p>
    <w:p w:rsidR="000A1FB8" w:rsidRPr="00316A66" w:rsidRDefault="000A1FB8" w:rsidP="00662714">
      <w:pPr>
        <w:spacing w:after="0"/>
        <w:contextualSpacing/>
        <w:jc w:val="center"/>
        <w:rPr>
          <w:rFonts w:ascii="Times New Roman" w:hAnsi="Times New Roman" w:cs="Times New Roman"/>
          <w:sz w:val="28"/>
          <w:szCs w:val="28"/>
        </w:rPr>
      </w:pPr>
    </w:p>
    <w:p w:rsidR="00662714" w:rsidRPr="00316A66" w:rsidRDefault="00662714" w:rsidP="00AC2F2B">
      <w:pPr>
        <w:pStyle w:val="a3"/>
        <w:numPr>
          <w:ilvl w:val="0"/>
          <w:numId w:val="17"/>
        </w:numPr>
        <w:rPr>
          <w:rFonts w:ascii="Times New Roman" w:hAnsi="Times New Roman" w:cs="Times New Roman"/>
          <w:b/>
          <w:sz w:val="28"/>
          <w:szCs w:val="28"/>
        </w:rPr>
      </w:pPr>
      <w:r w:rsidRPr="00316A66">
        <w:rPr>
          <w:rFonts w:ascii="Times New Roman" w:eastAsia="Times New Roman" w:hAnsi="Times New Roman" w:cs="Times New Roman"/>
          <w:b/>
          <w:bCs/>
          <w:iCs/>
          <w:color w:val="000000"/>
          <w:sz w:val="28"/>
          <w:szCs w:val="28"/>
          <w:lang w:eastAsia="ru-RU"/>
        </w:rPr>
        <w:t>Вводное занятие. Правила поведения в танцевальном зале.</w:t>
      </w:r>
    </w:p>
    <w:p w:rsidR="00662714" w:rsidRDefault="00662714" w:rsidP="00662714">
      <w:pPr>
        <w:ind w:left="360"/>
        <w:rPr>
          <w:rFonts w:ascii="Times New Roman" w:hAnsi="Times New Roman" w:cs="Times New Roman"/>
          <w:sz w:val="28"/>
          <w:szCs w:val="28"/>
        </w:rPr>
      </w:pPr>
      <w:r w:rsidRPr="00B17C31">
        <w:rPr>
          <w:rFonts w:ascii="Times New Roman" w:hAnsi="Times New Roman" w:cs="Times New Roman"/>
          <w:sz w:val="28"/>
          <w:szCs w:val="28"/>
        </w:rPr>
        <w:t>Педагог знако</w:t>
      </w:r>
      <w:r>
        <w:rPr>
          <w:rFonts w:ascii="Times New Roman" w:hAnsi="Times New Roman" w:cs="Times New Roman"/>
          <w:sz w:val="28"/>
          <w:szCs w:val="28"/>
        </w:rPr>
        <w:t>мит содержанием программы шестого</w:t>
      </w:r>
      <w:r w:rsidRPr="00B17C31">
        <w:rPr>
          <w:rFonts w:ascii="Times New Roman" w:hAnsi="Times New Roman" w:cs="Times New Roman"/>
          <w:sz w:val="28"/>
          <w:szCs w:val="28"/>
        </w:rPr>
        <w:t xml:space="preserve"> года обучения. Проходит</w:t>
      </w:r>
      <w:r>
        <w:rPr>
          <w:rFonts w:ascii="Times New Roman" w:hAnsi="Times New Roman" w:cs="Times New Roman"/>
          <w:sz w:val="28"/>
          <w:szCs w:val="28"/>
        </w:rPr>
        <w:t xml:space="preserve"> беседа с детьми о достижениях 6</w:t>
      </w:r>
      <w:r w:rsidRPr="00B17C31">
        <w:rPr>
          <w:rFonts w:ascii="Times New Roman" w:hAnsi="Times New Roman" w:cs="Times New Roman"/>
          <w:sz w:val="28"/>
          <w:szCs w:val="28"/>
        </w:rPr>
        <w:t xml:space="preserve">-го года обучения, просматривают видео с конкурсов и концертов, подводят </w:t>
      </w:r>
      <w:r>
        <w:rPr>
          <w:rFonts w:ascii="Times New Roman" w:hAnsi="Times New Roman" w:cs="Times New Roman"/>
          <w:sz w:val="28"/>
          <w:szCs w:val="28"/>
        </w:rPr>
        <w:t>итог и планируют работу на шестой</w:t>
      </w:r>
      <w:r w:rsidRPr="00B17C31">
        <w:rPr>
          <w:rFonts w:ascii="Times New Roman" w:hAnsi="Times New Roman" w:cs="Times New Roman"/>
          <w:sz w:val="28"/>
          <w:szCs w:val="28"/>
        </w:rPr>
        <w:t xml:space="preserve"> год обучения. Повторение правил поведения на занятиях, о технике безопасности во время пользования техническими средствами и особенностях внешнего вида учащегося.</w:t>
      </w:r>
    </w:p>
    <w:p w:rsidR="00662714" w:rsidRPr="00B17C31" w:rsidRDefault="00662714" w:rsidP="00AC2F2B">
      <w:pPr>
        <w:numPr>
          <w:ilvl w:val="0"/>
          <w:numId w:val="17"/>
        </w:numPr>
        <w:ind w:left="0" w:firstLine="426"/>
        <w:rPr>
          <w:rFonts w:ascii="Times New Roman" w:hAnsi="Times New Roman" w:cs="Times New Roman"/>
          <w:sz w:val="28"/>
          <w:szCs w:val="28"/>
        </w:rPr>
      </w:pPr>
      <w:r w:rsidRPr="00316A66">
        <w:rPr>
          <w:rFonts w:ascii="Times New Roman" w:hAnsi="Times New Roman" w:cs="Times New Roman"/>
          <w:b/>
          <w:sz w:val="28"/>
          <w:szCs w:val="28"/>
        </w:rPr>
        <w:t>Этикет танца</w:t>
      </w:r>
      <w:r>
        <w:rPr>
          <w:rFonts w:ascii="Times New Roman" w:hAnsi="Times New Roman" w:cs="Times New Roman"/>
          <w:b/>
          <w:i/>
          <w:sz w:val="28"/>
          <w:szCs w:val="28"/>
        </w:rPr>
        <w:t xml:space="preserve"> - </w:t>
      </w:r>
      <w:r w:rsidRPr="00B17C31">
        <w:rPr>
          <w:rFonts w:ascii="Times New Roman" w:hAnsi="Times New Roman" w:cs="Times New Roman"/>
          <w:sz w:val="28"/>
          <w:szCs w:val="28"/>
        </w:rPr>
        <w:t xml:space="preserve">изучение </w:t>
      </w:r>
      <w:r>
        <w:rPr>
          <w:rFonts w:ascii="Times New Roman" w:hAnsi="Times New Roman" w:cs="Times New Roman"/>
          <w:sz w:val="28"/>
          <w:szCs w:val="28"/>
        </w:rPr>
        <w:t xml:space="preserve">поклона на основе выученных движений </w:t>
      </w:r>
      <w:r w:rsidR="008B2B2D" w:rsidRPr="008B2B2D">
        <w:rPr>
          <w:rFonts w:ascii="Times New Roman" w:hAnsi="Times New Roman" w:cs="Times New Roman"/>
          <w:sz w:val="28"/>
          <w:szCs w:val="28"/>
        </w:rPr>
        <w:t>к</w:t>
      </w:r>
      <w:r w:rsidR="008B2B2D">
        <w:rPr>
          <w:rFonts w:ascii="Times New Roman" w:hAnsi="Times New Roman" w:cs="Times New Roman"/>
          <w:sz w:val="28"/>
          <w:szCs w:val="28"/>
        </w:rPr>
        <w:t>азачьего, классического и современного танцев</w:t>
      </w:r>
      <w:r w:rsidR="00316A66">
        <w:rPr>
          <w:rFonts w:ascii="Times New Roman" w:hAnsi="Times New Roman" w:cs="Times New Roman"/>
          <w:sz w:val="28"/>
          <w:szCs w:val="28"/>
        </w:rPr>
        <w:t xml:space="preserve">. </w:t>
      </w:r>
    </w:p>
    <w:p w:rsidR="00662714" w:rsidRPr="00316A66" w:rsidRDefault="00662714" w:rsidP="00AC2F2B">
      <w:pPr>
        <w:numPr>
          <w:ilvl w:val="0"/>
          <w:numId w:val="17"/>
        </w:numPr>
        <w:ind w:left="0" w:firstLine="426"/>
        <w:rPr>
          <w:rFonts w:ascii="Times New Roman" w:hAnsi="Times New Roman" w:cs="Times New Roman"/>
          <w:sz w:val="28"/>
          <w:szCs w:val="28"/>
        </w:rPr>
      </w:pPr>
      <w:r w:rsidRPr="00316A66">
        <w:rPr>
          <w:rFonts w:ascii="Times New Roman" w:hAnsi="Times New Roman" w:cs="Times New Roman"/>
          <w:b/>
          <w:sz w:val="28"/>
          <w:szCs w:val="28"/>
        </w:rPr>
        <w:t>Повторение пройденного материала.</w:t>
      </w:r>
    </w:p>
    <w:p w:rsidR="00662714" w:rsidRPr="002658F0" w:rsidRDefault="00662714" w:rsidP="00662714">
      <w:pPr>
        <w:ind w:firstLine="426"/>
        <w:rPr>
          <w:rFonts w:ascii="Times New Roman" w:hAnsi="Times New Roman" w:cs="Times New Roman"/>
          <w:sz w:val="28"/>
          <w:szCs w:val="28"/>
        </w:rPr>
      </w:pPr>
      <w:r w:rsidRPr="00B17C31">
        <w:rPr>
          <w:rFonts w:ascii="Times New Roman" w:hAnsi="Times New Roman" w:cs="Times New Roman"/>
          <w:sz w:val="28"/>
          <w:szCs w:val="28"/>
        </w:rPr>
        <w:t>Повторение изученного материала, восстановление изученных номеров для концертной деятельности.</w:t>
      </w:r>
    </w:p>
    <w:p w:rsidR="00662714" w:rsidRDefault="00662714" w:rsidP="00AC2F2B">
      <w:pPr>
        <w:numPr>
          <w:ilvl w:val="0"/>
          <w:numId w:val="17"/>
        </w:numPr>
        <w:rPr>
          <w:rFonts w:ascii="Times New Roman" w:hAnsi="Times New Roman" w:cs="Times New Roman"/>
          <w:b/>
          <w:sz w:val="28"/>
          <w:szCs w:val="28"/>
        </w:rPr>
      </w:pPr>
      <w:r w:rsidRPr="00316A66">
        <w:rPr>
          <w:rFonts w:ascii="Times New Roman" w:hAnsi="Times New Roman" w:cs="Times New Roman"/>
          <w:b/>
          <w:sz w:val="28"/>
          <w:szCs w:val="28"/>
        </w:rPr>
        <w:t xml:space="preserve">Танцы народов мира. </w:t>
      </w:r>
    </w:p>
    <w:p w:rsidR="00964132" w:rsidRDefault="00715676" w:rsidP="00715676">
      <w:pPr>
        <w:ind w:left="142" w:firstLine="284"/>
        <w:rPr>
          <w:rFonts w:ascii="Times New Roman" w:hAnsi="Times New Roman" w:cs="Times New Roman"/>
          <w:sz w:val="28"/>
          <w:szCs w:val="28"/>
        </w:rPr>
      </w:pPr>
      <w:r>
        <w:rPr>
          <w:rFonts w:ascii="Times New Roman" w:hAnsi="Times New Roman" w:cs="Times New Roman"/>
          <w:sz w:val="28"/>
          <w:szCs w:val="28"/>
        </w:rPr>
        <w:t xml:space="preserve">Изучение «танцев народов мира» строится на самостоятельной работе.  В группе дети делятся своими знаниями, показывают свои презентации, движения, характерные для той или иной лексики. </w:t>
      </w:r>
    </w:p>
    <w:p w:rsidR="00715676" w:rsidRPr="00715676" w:rsidRDefault="00715676" w:rsidP="00715676">
      <w:pPr>
        <w:ind w:left="142" w:firstLine="284"/>
        <w:rPr>
          <w:rFonts w:ascii="Times New Roman" w:hAnsi="Times New Roman" w:cs="Times New Roman"/>
          <w:sz w:val="28"/>
          <w:szCs w:val="28"/>
        </w:rPr>
      </w:pPr>
      <w:r>
        <w:rPr>
          <w:rFonts w:ascii="Times New Roman" w:hAnsi="Times New Roman" w:cs="Times New Roman"/>
          <w:i/>
          <w:sz w:val="28"/>
          <w:szCs w:val="28"/>
        </w:rPr>
        <w:t xml:space="preserve">Теория. </w:t>
      </w:r>
      <w:r w:rsidRPr="00715676">
        <w:rPr>
          <w:rFonts w:ascii="Times New Roman" w:hAnsi="Times New Roman" w:cs="Times New Roman"/>
          <w:sz w:val="28"/>
          <w:szCs w:val="28"/>
        </w:rPr>
        <w:t xml:space="preserve">Особенности танцевальной лексики. </w:t>
      </w:r>
    </w:p>
    <w:p w:rsidR="00715676" w:rsidRDefault="00715676" w:rsidP="00715676">
      <w:pPr>
        <w:ind w:left="142" w:firstLine="284"/>
        <w:rPr>
          <w:rFonts w:ascii="Times New Roman" w:hAnsi="Times New Roman" w:cs="Times New Roman"/>
          <w:i/>
          <w:sz w:val="28"/>
          <w:szCs w:val="28"/>
        </w:rPr>
      </w:pPr>
      <w:r>
        <w:rPr>
          <w:rFonts w:ascii="Times New Roman" w:hAnsi="Times New Roman" w:cs="Times New Roman"/>
          <w:i/>
          <w:sz w:val="28"/>
          <w:szCs w:val="28"/>
        </w:rPr>
        <w:t xml:space="preserve">Практика. </w:t>
      </w:r>
      <w:r w:rsidRPr="00715676">
        <w:rPr>
          <w:rFonts w:ascii="Times New Roman" w:hAnsi="Times New Roman" w:cs="Times New Roman"/>
          <w:sz w:val="28"/>
          <w:szCs w:val="28"/>
        </w:rPr>
        <w:t>Изучение быта, истории, обычаев и обрядов. Просмотр видео материалов, создание презентации</w:t>
      </w:r>
      <w:r>
        <w:rPr>
          <w:rFonts w:ascii="Times New Roman" w:hAnsi="Times New Roman" w:cs="Times New Roman"/>
          <w:i/>
          <w:sz w:val="28"/>
          <w:szCs w:val="28"/>
        </w:rPr>
        <w:t xml:space="preserve">. </w:t>
      </w:r>
    </w:p>
    <w:p w:rsidR="00715676" w:rsidRPr="00715676" w:rsidRDefault="00715676" w:rsidP="00715676">
      <w:pPr>
        <w:ind w:left="142" w:firstLine="284"/>
        <w:rPr>
          <w:rFonts w:ascii="Times New Roman" w:hAnsi="Times New Roman" w:cs="Times New Roman"/>
          <w:i/>
          <w:sz w:val="28"/>
          <w:szCs w:val="28"/>
        </w:rPr>
      </w:pPr>
      <w:r>
        <w:rPr>
          <w:rFonts w:ascii="Times New Roman" w:hAnsi="Times New Roman" w:cs="Times New Roman"/>
          <w:i/>
          <w:sz w:val="28"/>
          <w:szCs w:val="28"/>
        </w:rPr>
        <w:t xml:space="preserve">Контроль. </w:t>
      </w:r>
      <w:r w:rsidRPr="00715676">
        <w:rPr>
          <w:rFonts w:ascii="Times New Roman" w:hAnsi="Times New Roman" w:cs="Times New Roman"/>
          <w:sz w:val="28"/>
          <w:szCs w:val="28"/>
        </w:rPr>
        <w:t xml:space="preserve">Творческий отчет, беседа. </w:t>
      </w:r>
    </w:p>
    <w:tbl>
      <w:tblPr>
        <w:tblW w:w="873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55"/>
        <w:gridCol w:w="5848"/>
        <w:gridCol w:w="781"/>
        <w:gridCol w:w="944"/>
        <w:gridCol w:w="1241"/>
      </w:tblGrid>
      <w:tr w:rsidR="00662714" w:rsidRPr="00392F41" w:rsidTr="00662714">
        <w:trPr>
          <w:tblCellSpacing w:w="15" w:type="dxa"/>
          <w:jc w:val="center"/>
        </w:trPr>
        <w:tc>
          <w:tcPr>
            <w:tcW w:w="550" w:type="dxa"/>
            <w:tcBorders>
              <w:top w:val="outset" w:sz="6" w:space="0" w:color="auto"/>
              <w:left w:val="outset" w:sz="6" w:space="0" w:color="auto"/>
              <w:bottom w:val="outset" w:sz="6" w:space="0" w:color="auto"/>
              <w:right w:val="outset" w:sz="6" w:space="0" w:color="auto"/>
            </w:tcBorders>
            <w:shd w:val="clear" w:color="auto" w:fill="FFFFFF"/>
            <w:vAlign w:val="center"/>
          </w:tcPr>
          <w:p w:rsidR="00662714" w:rsidRPr="00392F41" w:rsidRDefault="00662714" w:rsidP="00662714">
            <w:pPr>
              <w:spacing w:after="0" w:line="240" w:lineRule="auto"/>
              <w:rPr>
                <w:rFonts w:ascii="Times New Roman" w:eastAsia="Times New Roman" w:hAnsi="Times New Roman" w:cs="Times New Roman"/>
                <w:b/>
                <w:bCs/>
                <w:i/>
                <w:iCs/>
                <w:color w:val="000000"/>
                <w:sz w:val="28"/>
                <w:szCs w:val="28"/>
                <w:lang w:eastAsia="ru-RU"/>
              </w:rPr>
            </w:pPr>
          </w:p>
        </w:tc>
        <w:tc>
          <w:tcPr>
            <w:tcW w:w="4921" w:type="dxa"/>
            <w:tcBorders>
              <w:top w:val="outset" w:sz="6" w:space="0" w:color="auto"/>
              <w:left w:val="outset" w:sz="6" w:space="0" w:color="auto"/>
              <w:bottom w:val="outset" w:sz="6" w:space="0" w:color="auto"/>
              <w:right w:val="outset" w:sz="6" w:space="0" w:color="auto"/>
            </w:tcBorders>
            <w:shd w:val="clear" w:color="auto" w:fill="FFFFFF"/>
            <w:vAlign w:val="center"/>
          </w:tcPr>
          <w:p w:rsidR="00662714" w:rsidRPr="00B17C31" w:rsidRDefault="00715676" w:rsidP="00662714">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Тема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62714" w:rsidRPr="00B17C31" w:rsidRDefault="00662714" w:rsidP="00662714">
            <w:pPr>
              <w:spacing w:after="0" w:line="240" w:lineRule="auto"/>
              <w:rPr>
                <w:rFonts w:ascii="Times New Roman" w:eastAsia="Times New Roman" w:hAnsi="Times New Roman" w:cs="Times New Roman"/>
                <w:bCs/>
                <w:iCs/>
                <w:color w:val="000000"/>
                <w:sz w:val="28"/>
                <w:szCs w:val="28"/>
                <w:lang w:eastAsia="ru-RU"/>
              </w:rPr>
            </w:pPr>
            <w:r w:rsidRPr="00B17C31">
              <w:rPr>
                <w:rFonts w:ascii="Times New Roman" w:eastAsia="Times New Roman" w:hAnsi="Times New Roman" w:cs="Times New Roman"/>
                <w:bCs/>
                <w:iCs/>
                <w:color w:val="000000"/>
                <w:sz w:val="28"/>
                <w:szCs w:val="28"/>
                <w:lang w:eastAsia="ru-RU"/>
              </w:rPr>
              <w:t>Всего</w:t>
            </w:r>
          </w:p>
          <w:p w:rsidR="00662714" w:rsidRPr="00B17C31" w:rsidRDefault="007E3FD3" w:rsidP="00662714">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w:t>
            </w:r>
            <w:r w:rsidR="00662714">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62714" w:rsidRPr="00B17C31" w:rsidRDefault="00662714" w:rsidP="00662714">
            <w:pPr>
              <w:spacing w:after="0" w:line="240" w:lineRule="auto"/>
              <w:rPr>
                <w:rFonts w:ascii="Times New Roman" w:eastAsia="Times New Roman" w:hAnsi="Times New Roman" w:cs="Times New Roman"/>
                <w:bCs/>
                <w:iCs/>
                <w:color w:val="000000"/>
                <w:sz w:val="28"/>
                <w:szCs w:val="28"/>
                <w:lang w:eastAsia="ru-RU"/>
              </w:rPr>
            </w:pPr>
            <w:r w:rsidRPr="00B17C31">
              <w:rPr>
                <w:rFonts w:ascii="Times New Roman" w:eastAsia="Times New Roman" w:hAnsi="Times New Roman" w:cs="Times New Roman"/>
                <w:bCs/>
                <w:iCs/>
                <w:color w:val="000000"/>
                <w:sz w:val="28"/>
                <w:szCs w:val="28"/>
                <w:lang w:eastAsia="ru-RU"/>
              </w:rPr>
              <w:t>Теория</w:t>
            </w:r>
          </w:p>
          <w:p w:rsidR="00662714" w:rsidRPr="00B17C31" w:rsidRDefault="007E3FD3" w:rsidP="00662714">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w:t>
            </w:r>
            <w:r w:rsidR="00662714">
              <w:rPr>
                <w:rFonts w:ascii="Times New Roman" w:eastAsia="Times New Roman" w:hAnsi="Times New Roman" w:cs="Times New Roman"/>
                <w:bCs/>
                <w:iCs/>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shd w:val="clear" w:color="auto" w:fill="FFFFFF"/>
            <w:vAlign w:val="center"/>
          </w:tcPr>
          <w:p w:rsidR="00662714" w:rsidRPr="00B17C31" w:rsidRDefault="007E3FD3" w:rsidP="00662714">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Практика 3ч</w:t>
            </w:r>
          </w:p>
        </w:tc>
      </w:tr>
      <w:tr w:rsidR="00662714" w:rsidRPr="00392F41" w:rsidTr="00662714">
        <w:trPr>
          <w:tblCellSpacing w:w="15" w:type="dxa"/>
          <w:jc w:val="center"/>
        </w:trPr>
        <w:tc>
          <w:tcPr>
            <w:tcW w:w="550" w:type="dxa"/>
            <w:tcBorders>
              <w:top w:val="outset" w:sz="6" w:space="0" w:color="auto"/>
              <w:left w:val="outset" w:sz="6" w:space="0" w:color="auto"/>
              <w:bottom w:val="outset" w:sz="6" w:space="0" w:color="auto"/>
              <w:right w:val="outset" w:sz="6" w:space="0" w:color="auto"/>
            </w:tcBorders>
            <w:shd w:val="clear" w:color="auto" w:fill="FFFFFF"/>
            <w:vAlign w:val="center"/>
          </w:tcPr>
          <w:p w:rsidR="00662714" w:rsidRPr="00715676" w:rsidRDefault="00662714" w:rsidP="00662714">
            <w:pPr>
              <w:spacing w:after="0" w:line="240" w:lineRule="auto"/>
              <w:rPr>
                <w:rFonts w:ascii="Times New Roman" w:eastAsia="Times New Roman" w:hAnsi="Times New Roman" w:cs="Times New Roman"/>
                <w:bCs/>
                <w:iCs/>
                <w:color w:val="000000"/>
                <w:sz w:val="28"/>
                <w:szCs w:val="28"/>
                <w:lang w:eastAsia="ru-RU"/>
              </w:rPr>
            </w:pPr>
            <w:r w:rsidRPr="00392F41">
              <w:rPr>
                <w:rFonts w:ascii="Times New Roman" w:eastAsia="Times New Roman" w:hAnsi="Times New Roman" w:cs="Times New Roman"/>
                <w:bCs/>
                <w:iCs/>
                <w:color w:val="000000"/>
                <w:sz w:val="28"/>
                <w:szCs w:val="28"/>
                <w:lang w:eastAsia="ru-RU"/>
              </w:rPr>
              <w:t>4.</w:t>
            </w:r>
            <w:r w:rsidRPr="00715676">
              <w:rPr>
                <w:rFonts w:ascii="Times New Roman" w:eastAsia="Times New Roman" w:hAnsi="Times New Roman" w:cs="Times New Roman"/>
                <w:bCs/>
                <w:iCs/>
                <w:color w:val="000000"/>
                <w:sz w:val="28"/>
                <w:szCs w:val="28"/>
                <w:lang w:eastAsia="ru-RU"/>
              </w:rPr>
              <w:t>1</w:t>
            </w:r>
          </w:p>
        </w:tc>
        <w:tc>
          <w:tcPr>
            <w:tcW w:w="4921" w:type="dxa"/>
            <w:tcBorders>
              <w:top w:val="outset" w:sz="6" w:space="0" w:color="auto"/>
              <w:left w:val="outset" w:sz="6" w:space="0" w:color="auto"/>
              <w:bottom w:val="outset" w:sz="6" w:space="0" w:color="auto"/>
              <w:right w:val="outset" w:sz="6" w:space="0" w:color="auto"/>
            </w:tcBorders>
            <w:shd w:val="clear" w:color="auto" w:fill="FFFFFF"/>
            <w:vAlign w:val="center"/>
          </w:tcPr>
          <w:p w:rsidR="00662714" w:rsidRDefault="00260B45" w:rsidP="00A4345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Особенности </w:t>
            </w:r>
            <w:r w:rsidRPr="00260B45">
              <w:rPr>
                <w:rFonts w:ascii="Times New Roman" w:eastAsia="Times New Roman" w:hAnsi="Times New Roman" w:cs="Times New Roman"/>
                <w:color w:val="000000"/>
                <w:sz w:val="28"/>
                <w:szCs w:val="28"/>
                <w:lang w:eastAsia="ru-RU"/>
              </w:rPr>
              <w:t>хореографической лексики некрасовских казаков</w:t>
            </w:r>
          </w:p>
          <w:p w:rsidR="00183693" w:rsidRDefault="00BF0A03" w:rsidP="00A43458">
            <w:pPr>
              <w:spacing w:after="0" w:line="240" w:lineRule="auto"/>
              <w:rPr>
                <w:rFonts w:ascii="Times New Roman" w:eastAsia="Times New Roman" w:hAnsi="Times New Roman" w:cs="Times New Roman"/>
                <w:color w:val="000000"/>
                <w:sz w:val="28"/>
                <w:szCs w:val="28"/>
                <w:lang w:eastAsia="ru-RU"/>
              </w:rPr>
            </w:pPr>
            <w:hyperlink r:id="rId40" w:history="1">
              <w:r w:rsidR="007E3FD3" w:rsidRPr="008440D3">
                <w:rPr>
                  <w:rStyle w:val="a5"/>
                  <w:rFonts w:ascii="Times New Roman" w:eastAsia="Times New Roman" w:hAnsi="Times New Roman" w:cs="Times New Roman"/>
                  <w:sz w:val="28"/>
                  <w:szCs w:val="28"/>
                  <w:lang w:eastAsia="ru-RU"/>
                </w:rPr>
                <w:t>https://www.youtube.com/watch?v=0fJHqEtVpAA</w:t>
              </w:r>
            </w:hyperlink>
          </w:p>
          <w:p w:rsidR="007E3FD3" w:rsidRPr="00392F41" w:rsidRDefault="00BF0A03" w:rsidP="00A43458">
            <w:pPr>
              <w:spacing w:after="0" w:line="240" w:lineRule="auto"/>
              <w:rPr>
                <w:rFonts w:ascii="Times New Roman" w:eastAsia="Times New Roman" w:hAnsi="Times New Roman" w:cs="Times New Roman"/>
                <w:color w:val="000000"/>
                <w:sz w:val="28"/>
                <w:szCs w:val="28"/>
                <w:lang w:eastAsia="ru-RU"/>
              </w:rPr>
            </w:pPr>
            <w:hyperlink r:id="rId41" w:history="1">
              <w:r w:rsidR="00183693" w:rsidRPr="008440D3">
                <w:rPr>
                  <w:rStyle w:val="a5"/>
                  <w:rFonts w:ascii="Times New Roman" w:eastAsia="Times New Roman" w:hAnsi="Times New Roman" w:cs="Times New Roman"/>
                  <w:sz w:val="28"/>
                  <w:szCs w:val="28"/>
                  <w:lang w:eastAsia="ru-RU"/>
                </w:rPr>
                <w:t>https://zen.yandex.ru/media/simple_history/put-soglasiia-za-kadrom-tancy-nekrasovskih-kazakov-60db67ffe09a9802744192ea</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62714" w:rsidRPr="00392F41" w:rsidRDefault="00260B45" w:rsidP="0066271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62714" w:rsidRPr="00392F41" w:rsidRDefault="00260B45" w:rsidP="0066271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shd w:val="clear" w:color="auto" w:fill="FFFFFF"/>
            <w:vAlign w:val="center"/>
          </w:tcPr>
          <w:p w:rsidR="00662714" w:rsidRPr="00392F41" w:rsidRDefault="00260B45" w:rsidP="0066271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260B45" w:rsidRPr="00392F41" w:rsidTr="0066271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260B45" w:rsidRPr="004D41B9" w:rsidRDefault="00260B45" w:rsidP="00662714">
            <w:pPr>
              <w:spacing w:after="0" w:line="240" w:lineRule="auto"/>
              <w:rPr>
                <w:rFonts w:ascii="Times New Roman" w:eastAsia="Times New Roman" w:hAnsi="Times New Roman" w:cs="Times New Roman"/>
                <w:bCs/>
                <w:iCs/>
                <w:color w:val="000000"/>
                <w:sz w:val="28"/>
                <w:szCs w:val="28"/>
                <w:lang w:eastAsia="ru-RU"/>
              </w:rPr>
            </w:pPr>
            <w:r w:rsidRPr="00392F41">
              <w:rPr>
                <w:rFonts w:ascii="Times New Roman" w:eastAsia="Times New Roman" w:hAnsi="Times New Roman" w:cs="Times New Roman"/>
                <w:bCs/>
                <w:iCs/>
                <w:color w:val="000000"/>
                <w:sz w:val="28"/>
                <w:szCs w:val="28"/>
                <w:lang w:eastAsia="ru-RU"/>
              </w:rPr>
              <w:t>4.</w:t>
            </w:r>
            <w:r w:rsidRPr="004D41B9">
              <w:rPr>
                <w:rFonts w:ascii="Times New Roman" w:eastAsia="Times New Roman" w:hAnsi="Times New Roman" w:cs="Times New Roman"/>
                <w:bCs/>
                <w:iCs/>
                <w:color w:val="000000"/>
                <w:sz w:val="28"/>
                <w:szCs w:val="28"/>
                <w:lang w:eastAsia="ru-RU"/>
              </w:rPr>
              <w:t>2</w:t>
            </w:r>
          </w:p>
        </w:tc>
        <w:tc>
          <w:tcPr>
            <w:tcW w:w="4921" w:type="dxa"/>
            <w:tcBorders>
              <w:top w:val="outset" w:sz="6" w:space="0" w:color="auto"/>
              <w:left w:val="outset" w:sz="6" w:space="0" w:color="auto"/>
              <w:bottom w:val="outset" w:sz="6" w:space="0" w:color="auto"/>
              <w:right w:val="outset" w:sz="6" w:space="0" w:color="auto"/>
            </w:tcBorders>
            <w:vAlign w:val="center"/>
          </w:tcPr>
          <w:p w:rsidR="00260B45" w:rsidRDefault="00260B45" w:rsidP="00F14D3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Основы народного кубанского казачьего танца.</w:t>
            </w:r>
          </w:p>
          <w:p w:rsidR="007E3FD3" w:rsidRDefault="00BF0A03" w:rsidP="00F14D37">
            <w:pPr>
              <w:spacing w:after="0" w:line="240" w:lineRule="auto"/>
              <w:rPr>
                <w:rFonts w:ascii="Times New Roman" w:eastAsia="Times New Roman" w:hAnsi="Times New Roman" w:cs="Times New Roman"/>
                <w:color w:val="000000"/>
                <w:sz w:val="28"/>
                <w:szCs w:val="28"/>
                <w:lang w:eastAsia="ru-RU"/>
              </w:rPr>
            </w:pPr>
            <w:hyperlink r:id="rId42" w:history="1">
              <w:r w:rsidR="007E3FD3" w:rsidRPr="008440D3">
                <w:rPr>
                  <w:rStyle w:val="a5"/>
                  <w:rFonts w:ascii="Times New Roman" w:eastAsia="Times New Roman" w:hAnsi="Times New Roman" w:cs="Times New Roman"/>
                  <w:sz w:val="28"/>
                  <w:szCs w:val="28"/>
                  <w:lang w:eastAsia="ru-RU"/>
                </w:rPr>
                <w:t>https://dkv-z.gulkult.ru/item/753643</w:t>
              </w:r>
            </w:hyperlink>
            <w:r w:rsidR="00964132">
              <w:rPr>
                <w:rFonts w:ascii="Times New Roman" w:eastAsia="Times New Roman" w:hAnsi="Times New Roman" w:cs="Times New Roman"/>
                <w:color w:val="000000"/>
                <w:sz w:val="28"/>
                <w:szCs w:val="28"/>
                <w:lang w:eastAsia="ru-RU"/>
              </w:rPr>
              <w:t>- история и быт.</w:t>
            </w:r>
          </w:p>
          <w:p w:rsidR="00964132" w:rsidRDefault="00BF0A03" w:rsidP="00F14D37">
            <w:pPr>
              <w:spacing w:after="0" w:line="240" w:lineRule="auto"/>
              <w:rPr>
                <w:rFonts w:ascii="Times New Roman" w:eastAsia="Times New Roman" w:hAnsi="Times New Roman" w:cs="Times New Roman"/>
                <w:color w:val="000000"/>
                <w:sz w:val="28"/>
                <w:szCs w:val="28"/>
                <w:lang w:eastAsia="ru-RU"/>
              </w:rPr>
            </w:pPr>
            <w:hyperlink r:id="rId43" w:history="1">
              <w:r w:rsidR="00964132" w:rsidRPr="008440D3">
                <w:rPr>
                  <w:rStyle w:val="a5"/>
                  <w:rFonts w:ascii="Times New Roman" w:eastAsia="Times New Roman" w:hAnsi="Times New Roman" w:cs="Times New Roman"/>
                  <w:sz w:val="28"/>
                  <w:szCs w:val="28"/>
                  <w:lang w:eastAsia="ru-RU"/>
                </w:rPr>
                <w:t>https://www.youtube.com/watch?v=61rym1tdjH4</w:t>
              </w:r>
            </w:hyperlink>
          </w:p>
          <w:p w:rsidR="007E3FD3" w:rsidRPr="00392F41" w:rsidRDefault="007E3FD3" w:rsidP="00F14D37">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260B45" w:rsidRPr="00392F41" w:rsidRDefault="00260B45" w:rsidP="00F14D3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260B45" w:rsidRPr="00392F41" w:rsidRDefault="00260B45" w:rsidP="00F14D3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260B45" w:rsidRPr="00392F41" w:rsidRDefault="00260B45" w:rsidP="00F14D3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bl>
    <w:p w:rsidR="00662714" w:rsidRDefault="00662714" w:rsidP="00662714">
      <w:pPr>
        <w:spacing w:after="0"/>
        <w:contextualSpacing/>
        <w:jc w:val="center"/>
        <w:rPr>
          <w:rFonts w:ascii="Times New Roman" w:hAnsi="Times New Roman" w:cs="Times New Roman"/>
          <w:sz w:val="28"/>
          <w:szCs w:val="28"/>
        </w:rPr>
      </w:pPr>
    </w:p>
    <w:p w:rsidR="00964132" w:rsidRDefault="00964132" w:rsidP="00A0389E">
      <w:pPr>
        <w:spacing w:after="0"/>
        <w:contextualSpacing/>
        <w:rPr>
          <w:rFonts w:ascii="Times New Roman" w:hAnsi="Times New Roman" w:cs="Times New Roman"/>
          <w:b/>
          <w:i/>
          <w:sz w:val="28"/>
          <w:szCs w:val="28"/>
        </w:rPr>
      </w:pPr>
    </w:p>
    <w:p w:rsidR="00A0389E" w:rsidRPr="00BF244F" w:rsidRDefault="00A0389E" w:rsidP="00AC2F2B">
      <w:pPr>
        <w:pStyle w:val="a3"/>
        <w:numPr>
          <w:ilvl w:val="0"/>
          <w:numId w:val="17"/>
        </w:numPr>
        <w:spacing w:after="0"/>
        <w:contextualSpacing/>
        <w:rPr>
          <w:rFonts w:ascii="Times New Roman" w:eastAsia="Times New Roman" w:hAnsi="Times New Roman" w:cs="Times New Roman"/>
          <w:color w:val="000000"/>
          <w:sz w:val="28"/>
          <w:szCs w:val="28"/>
          <w:lang w:eastAsia="ru-RU"/>
        </w:rPr>
      </w:pPr>
      <w:r w:rsidRPr="00BF244F">
        <w:rPr>
          <w:rFonts w:ascii="Times New Roman" w:hAnsi="Times New Roman" w:cs="Times New Roman"/>
          <w:b/>
          <w:sz w:val="28"/>
          <w:szCs w:val="28"/>
        </w:rPr>
        <w:t>Партерная гимнастика</w:t>
      </w:r>
      <w:r w:rsidR="00715676" w:rsidRPr="00BF244F">
        <w:rPr>
          <w:rFonts w:ascii="Times New Roman" w:eastAsia="Times New Roman" w:hAnsi="Times New Roman" w:cs="Times New Roman"/>
          <w:color w:val="000000"/>
          <w:sz w:val="28"/>
          <w:szCs w:val="28"/>
          <w:lang w:eastAsia="ru-RU"/>
        </w:rPr>
        <w:t xml:space="preserve">(8 </w:t>
      </w:r>
      <w:r w:rsidRPr="00BF244F">
        <w:rPr>
          <w:rFonts w:ascii="Times New Roman" w:eastAsia="Times New Roman" w:hAnsi="Times New Roman" w:cs="Times New Roman"/>
          <w:color w:val="000000"/>
          <w:sz w:val="28"/>
          <w:szCs w:val="28"/>
          <w:lang w:eastAsia="ru-RU"/>
        </w:rPr>
        <w:t>часов).</w:t>
      </w:r>
      <w:r w:rsidR="00715676" w:rsidRPr="00BF244F">
        <w:rPr>
          <w:rFonts w:ascii="Times New Roman" w:eastAsia="Times New Roman" w:hAnsi="Times New Roman" w:cs="Times New Roman"/>
          <w:color w:val="000000"/>
          <w:sz w:val="28"/>
          <w:szCs w:val="28"/>
          <w:lang w:eastAsia="ru-RU"/>
        </w:rPr>
        <w:t xml:space="preserve"> На седьмом, как и на 6 году обучения  на партер выделяем всего 8</w:t>
      </w:r>
      <w:r w:rsidRPr="00BF244F">
        <w:rPr>
          <w:rFonts w:ascii="Times New Roman" w:eastAsia="Times New Roman" w:hAnsi="Times New Roman" w:cs="Times New Roman"/>
          <w:color w:val="000000"/>
          <w:sz w:val="28"/>
          <w:szCs w:val="28"/>
          <w:lang w:eastAsia="ru-RU"/>
        </w:rPr>
        <w:t xml:space="preserve"> часов в сентябре месяце, для того, чтобы дети быстро и безболезненно пришли в форму после длительного летнего отдыха. </w:t>
      </w:r>
    </w:p>
    <w:p w:rsidR="00A0389E" w:rsidRDefault="00A0389E" w:rsidP="00A0389E">
      <w:pPr>
        <w:spacing w:after="0"/>
        <w:ind w:left="426"/>
        <w:contextualSpacing/>
        <w:rPr>
          <w:rFonts w:ascii="Times New Roman" w:eastAsia="Times New Roman" w:hAnsi="Times New Roman" w:cs="Times New Roman"/>
          <w:color w:val="000000"/>
          <w:sz w:val="28"/>
          <w:szCs w:val="28"/>
          <w:lang w:eastAsia="ru-RU"/>
        </w:rPr>
      </w:pPr>
    </w:p>
    <w:p w:rsidR="00A0389E" w:rsidRDefault="00A0389E" w:rsidP="00AC2F2B">
      <w:pPr>
        <w:pStyle w:val="a3"/>
        <w:numPr>
          <w:ilvl w:val="0"/>
          <w:numId w:val="17"/>
        </w:numPr>
        <w:rPr>
          <w:rFonts w:ascii="Times New Roman" w:hAnsi="Times New Roman" w:cs="Times New Roman"/>
          <w:b/>
          <w:sz w:val="28"/>
          <w:szCs w:val="28"/>
        </w:rPr>
      </w:pPr>
      <w:r w:rsidRPr="00BF244F">
        <w:rPr>
          <w:rFonts w:ascii="Times New Roman" w:hAnsi="Times New Roman" w:cs="Times New Roman"/>
          <w:b/>
          <w:sz w:val="28"/>
          <w:szCs w:val="28"/>
        </w:rPr>
        <w:t>Классический танец</w:t>
      </w:r>
      <w:r w:rsidR="000A1FB8">
        <w:rPr>
          <w:rFonts w:ascii="Times New Roman" w:hAnsi="Times New Roman" w:cs="Times New Roman"/>
          <w:b/>
          <w:sz w:val="28"/>
          <w:szCs w:val="28"/>
        </w:rPr>
        <w:t>.</w:t>
      </w:r>
    </w:p>
    <w:p w:rsidR="000A1FB8" w:rsidRPr="000A1FB8" w:rsidRDefault="000A1FB8" w:rsidP="000A1FB8">
      <w:pPr>
        <w:rPr>
          <w:rFonts w:ascii="Times New Roman" w:hAnsi="Times New Roman" w:cs="Times New Roman"/>
          <w:sz w:val="28"/>
          <w:szCs w:val="28"/>
        </w:rPr>
      </w:pPr>
      <w:r w:rsidRPr="000A1FB8">
        <w:rPr>
          <w:rFonts w:ascii="Times New Roman" w:hAnsi="Times New Roman" w:cs="Times New Roman"/>
          <w:i/>
          <w:sz w:val="28"/>
          <w:szCs w:val="28"/>
        </w:rPr>
        <w:t>Теория.</w:t>
      </w:r>
      <w:r w:rsidRPr="000A1FB8">
        <w:rPr>
          <w:rFonts w:ascii="Times New Roman" w:hAnsi="Times New Roman" w:cs="Times New Roman"/>
          <w:sz w:val="28"/>
          <w:szCs w:val="28"/>
        </w:rPr>
        <w:t xml:space="preserve">Дальнейшее развитие природных данных, силы ног, устойчивости, ускорение темпа исполнения движения. </w:t>
      </w:r>
    </w:p>
    <w:p w:rsidR="000A1FB8" w:rsidRPr="000A1FB8" w:rsidRDefault="000A1FB8" w:rsidP="000A1FB8">
      <w:pPr>
        <w:rPr>
          <w:rFonts w:ascii="Times New Roman" w:hAnsi="Times New Roman" w:cs="Times New Roman"/>
          <w:sz w:val="28"/>
          <w:szCs w:val="28"/>
        </w:rPr>
      </w:pPr>
      <w:r w:rsidRPr="000A1FB8">
        <w:rPr>
          <w:rFonts w:ascii="Times New Roman" w:hAnsi="Times New Roman" w:cs="Times New Roman"/>
          <w:i/>
          <w:sz w:val="28"/>
          <w:szCs w:val="28"/>
        </w:rPr>
        <w:t xml:space="preserve">Практика.  </w:t>
      </w:r>
      <w:r w:rsidRPr="000A1FB8">
        <w:rPr>
          <w:rFonts w:ascii="Times New Roman" w:hAnsi="Times New Roman" w:cs="Times New Roman"/>
          <w:sz w:val="28"/>
          <w:szCs w:val="28"/>
        </w:rPr>
        <w:t xml:space="preserve">Работа над точностью исполнения движений. </w:t>
      </w:r>
    </w:p>
    <w:p w:rsidR="000A1FB8" w:rsidRPr="000A1FB8" w:rsidRDefault="000A1FB8" w:rsidP="000A1FB8">
      <w:pPr>
        <w:rPr>
          <w:rFonts w:ascii="Times New Roman" w:hAnsi="Times New Roman" w:cs="Times New Roman"/>
          <w:sz w:val="28"/>
          <w:szCs w:val="28"/>
        </w:rPr>
      </w:pPr>
      <w:r>
        <w:rPr>
          <w:rFonts w:ascii="Times New Roman" w:hAnsi="Times New Roman" w:cs="Times New Roman"/>
          <w:i/>
          <w:sz w:val="28"/>
          <w:szCs w:val="28"/>
        </w:rPr>
        <w:t xml:space="preserve">Контроль. </w:t>
      </w:r>
      <w:r w:rsidRPr="000A1FB8">
        <w:rPr>
          <w:rFonts w:ascii="Times New Roman" w:hAnsi="Times New Roman" w:cs="Times New Roman"/>
          <w:sz w:val="28"/>
          <w:szCs w:val="28"/>
        </w:rPr>
        <w:t xml:space="preserve">Итоговое открытое занятие </w:t>
      </w:r>
    </w:p>
    <w:tbl>
      <w:tblPr>
        <w:tblW w:w="873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5"/>
        <w:gridCol w:w="4951"/>
        <w:gridCol w:w="781"/>
        <w:gridCol w:w="1022"/>
        <w:gridCol w:w="1381"/>
      </w:tblGrid>
      <w:tr w:rsidR="00A0389E"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A0389E" w:rsidRPr="00881156" w:rsidRDefault="00A0389E" w:rsidP="005F0D23">
            <w:pPr>
              <w:spacing w:after="0" w:line="240" w:lineRule="auto"/>
              <w:rPr>
                <w:rFonts w:ascii="Times New Roman" w:eastAsia="Times New Roman" w:hAnsi="Times New Roman" w:cs="Times New Roman"/>
                <w:b/>
                <w:i/>
                <w:color w:val="000000"/>
                <w:sz w:val="28"/>
                <w:szCs w:val="28"/>
                <w:lang w:eastAsia="ru-RU"/>
              </w:rPr>
            </w:pPr>
          </w:p>
        </w:tc>
        <w:tc>
          <w:tcPr>
            <w:tcW w:w="4921" w:type="dxa"/>
            <w:tcBorders>
              <w:top w:val="outset" w:sz="6" w:space="0" w:color="auto"/>
              <w:left w:val="outset" w:sz="6" w:space="0" w:color="auto"/>
              <w:bottom w:val="outset" w:sz="6" w:space="0" w:color="auto"/>
              <w:right w:val="outset" w:sz="6" w:space="0" w:color="auto"/>
            </w:tcBorders>
            <w:vAlign w:val="center"/>
          </w:tcPr>
          <w:p w:rsidR="00A0389E" w:rsidRPr="00392F41" w:rsidRDefault="00A0389E" w:rsidP="005F0D23">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A0389E" w:rsidRPr="00CF5FA3" w:rsidRDefault="00A0389E" w:rsidP="005F0D23">
            <w:pPr>
              <w:spacing w:after="0" w:line="240" w:lineRule="auto"/>
              <w:jc w:val="center"/>
              <w:rPr>
                <w:rFonts w:ascii="Times New Roman" w:eastAsia="Times New Roman" w:hAnsi="Times New Roman" w:cs="Times New Roman"/>
                <w:bCs/>
                <w:iCs/>
                <w:color w:val="000000"/>
                <w:sz w:val="28"/>
                <w:szCs w:val="28"/>
                <w:lang w:eastAsia="ru-RU"/>
              </w:rPr>
            </w:pPr>
            <w:r w:rsidRPr="00CF5FA3">
              <w:rPr>
                <w:rFonts w:ascii="Times New Roman" w:eastAsia="Times New Roman" w:hAnsi="Times New Roman" w:cs="Times New Roman"/>
                <w:bCs/>
                <w:iCs/>
                <w:color w:val="000000"/>
                <w:sz w:val="28"/>
                <w:szCs w:val="28"/>
                <w:lang w:eastAsia="ru-RU"/>
              </w:rPr>
              <w:t>Всего</w:t>
            </w:r>
          </w:p>
          <w:p w:rsidR="00A0389E" w:rsidRPr="00CF5FA3" w:rsidRDefault="00A0389E" w:rsidP="005F0D23">
            <w:pPr>
              <w:spacing w:after="0" w:line="240" w:lineRule="auto"/>
              <w:jc w:val="center"/>
              <w:rPr>
                <w:rFonts w:ascii="Times New Roman" w:eastAsia="Times New Roman" w:hAnsi="Times New Roman" w:cs="Times New Roman"/>
                <w:color w:val="000000"/>
                <w:sz w:val="28"/>
                <w:szCs w:val="28"/>
                <w:lang w:eastAsia="ru-RU"/>
              </w:rPr>
            </w:pPr>
            <w:r w:rsidRPr="00CF5FA3">
              <w:rPr>
                <w:rFonts w:ascii="Times New Roman" w:eastAsia="Times New Roman" w:hAnsi="Times New Roman" w:cs="Times New Roman"/>
                <w:bCs/>
                <w:iCs/>
                <w:color w:val="000000"/>
                <w:sz w:val="28"/>
                <w:szCs w:val="28"/>
                <w:lang w:eastAsia="ru-RU"/>
              </w:rPr>
              <w:t>38</w:t>
            </w:r>
            <w:r>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A0389E" w:rsidRPr="00CF5FA3" w:rsidRDefault="00A0389E" w:rsidP="005F0D23">
            <w:pPr>
              <w:spacing w:after="0" w:line="240" w:lineRule="auto"/>
              <w:jc w:val="center"/>
              <w:rPr>
                <w:rFonts w:ascii="Times New Roman" w:eastAsia="Times New Roman" w:hAnsi="Times New Roman" w:cs="Times New Roman"/>
                <w:color w:val="000000"/>
                <w:sz w:val="28"/>
                <w:szCs w:val="28"/>
                <w:lang w:eastAsia="ru-RU"/>
              </w:rPr>
            </w:pPr>
            <w:r w:rsidRPr="00CF5FA3">
              <w:rPr>
                <w:rFonts w:ascii="Times New Roman" w:eastAsia="Times New Roman" w:hAnsi="Times New Roman" w:cs="Times New Roman"/>
                <w:bCs/>
                <w:iCs/>
                <w:color w:val="000000"/>
                <w:sz w:val="28"/>
                <w:szCs w:val="28"/>
                <w:lang w:eastAsia="ru-RU"/>
              </w:rPr>
              <w:t>Теория 5</w:t>
            </w:r>
            <w:r>
              <w:rPr>
                <w:rFonts w:ascii="Times New Roman" w:eastAsia="Times New Roman" w:hAnsi="Times New Roman" w:cs="Times New Roman"/>
                <w:bCs/>
                <w:iCs/>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A0389E" w:rsidRPr="00CF5FA3" w:rsidRDefault="00A0389E" w:rsidP="005F0D23">
            <w:pPr>
              <w:spacing w:after="0" w:line="240" w:lineRule="auto"/>
              <w:jc w:val="center"/>
              <w:rPr>
                <w:rFonts w:ascii="Times New Roman" w:eastAsia="Times New Roman" w:hAnsi="Times New Roman" w:cs="Times New Roman"/>
                <w:color w:val="000000"/>
                <w:sz w:val="28"/>
                <w:szCs w:val="28"/>
                <w:lang w:eastAsia="ru-RU"/>
              </w:rPr>
            </w:pPr>
            <w:r w:rsidRPr="00CF5FA3">
              <w:rPr>
                <w:rFonts w:ascii="Times New Roman" w:eastAsia="Times New Roman" w:hAnsi="Times New Roman" w:cs="Times New Roman"/>
                <w:bCs/>
                <w:iCs/>
                <w:color w:val="000000"/>
                <w:sz w:val="28"/>
                <w:szCs w:val="28"/>
                <w:lang w:eastAsia="ru-RU"/>
              </w:rPr>
              <w:t>Практика 31</w:t>
            </w:r>
            <w:r>
              <w:rPr>
                <w:rFonts w:ascii="Times New Roman" w:eastAsia="Times New Roman" w:hAnsi="Times New Roman" w:cs="Times New Roman"/>
                <w:bCs/>
                <w:iCs/>
                <w:color w:val="000000"/>
                <w:sz w:val="28"/>
                <w:szCs w:val="28"/>
                <w:lang w:eastAsia="ru-RU"/>
              </w:rPr>
              <w:t>ч</w:t>
            </w:r>
          </w:p>
        </w:tc>
      </w:tr>
      <w:tr w:rsidR="00A0389E" w:rsidRPr="00392F41" w:rsidTr="005F0D23">
        <w:trPr>
          <w:trHeight w:val="53"/>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A0389E" w:rsidRPr="00392F41" w:rsidRDefault="00F14D37" w:rsidP="005F0D2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color w:val="000000"/>
                <w:sz w:val="28"/>
                <w:szCs w:val="28"/>
                <w:lang w:eastAsia="ru-RU"/>
              </w:rPr>
              <w:t>6</w:t>
            </w:r>
            <w:r w:rsidR="00A0389E">
              <w:rPr>
                <w:rFonts w:ascii="Times New Roman" w:eastAsia="Times New Roman" w:hAnsi="Times New Roman" w:cs="Times New Roman"/>
                <w:color w:val="000000"/>
                <w:sz w:val="28"/>
                <w:szCs w:val="28"/>
                <w:lang w:eastAsia="ru-RU"/>
              </w:rPr>
              <w:t>.1</w:t>
            </w:r>
          </w:p>
        </w:tc>
        <w:tc>
          <w:tcPr>
            <w:tcW w:w="4921" w:type="dxa"/>
            <w:tcBorders>
              <w:top w:val="outset" w:sz="6" w:space="0" w:color="auto"/>
              <w:left w:val="outset" w:sz="6" w:space="0" w:color="auto"/>
              <w:bottom w:val="outset" w:sz="6" w:space="0" w:color="auto"/>
              <w:right w:val="outset" w:sz="6" w:space="0" w:color="auto"/>
            </w:tcBorders>
            <w:vAlign w:val="center"/>
          </w:tcPr>
          <w:p w:rsidR="00A0389E" w:rsidRPr="00392F41" w:rsidRDefault="00A0389E" w:rsidP="005F0D23">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Cs/>
                <w:iCs/>
                <w:color w:val="000000"/>
                <w:sz w:val="28"/>
                <w:szCs w:val="28"/>
                <w:lang w:eastAsia="ru-RU"/>
              </w:rPr>
              <w:t>Повторение пройденного материала</w:t>
            </w:r>
          </w:p>
        </w:tc>
        <w:tc>
          <w:tcPr>
            <w:tcW w:w="0" w:type="auto"/>
            <w:tcBorders>
              <w:top w:val="outset" w:sz="6" w:space="0" w:color="auto"/>
              <w:left w:val="outset" w:sz="6" w:space="0" w:color="auto"/>
              <w:bottom w:val="outset" w:sz="6" w:space="0" w:color="auto"/>
              <w:right w:val="outset" w:sz="6" w:space="0" w:color="auto"/>
            </w:tcBorders>
            <w:vAlign w:val="center"/>
          </w:tcPr>
          <w:p w:rsidR="00A0389E" w:rsidRPr="00392F41" w:rsidRDefault="00A0389E" w:rsidP="005F0D23">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Cs/>
                <w:iCs/>
                <w:color w:val="000000"/>
                <w:sz w:val="28"/>
                <w:szCs w:val="28"/>
                <w:lang w:eastAsia="ru-RU"/>
              </w:rPr>
              <w:t>2</w:t>
            </w:r>
            <w:r>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A0389E" w:rsidRPr="00392F41" w:rsidRDefault="00257504" w:rsidP="005F0D2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Cs/>
                <w:iCs/>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A0389E" w:rsidRPr="00392F41" w:rsidRDefault="00257504" w:rsidP="005F0D2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Cs/>
                <w:iCs/>
                <w:color w:val="000000"/>
                <w:sz w:val="28"/>
                <w:szCs w:val="28"/>
                <w:lang w:eastAsia="ru-RU"/>
              </w:rPr>
              <w:t>1,75</w:t>
            </w:r>
            <w:r w:rsidR="00A0389E">
              <w:rPr>
                <w:rFonts w:ascii="Times New Roman" w:eastAsia="Times New Roman" w:hAnsi="Times New Roman" w:cs="Times New Roman"/>
                <w:bCs/>
                <w:iCs/>
                <w:color w:val="000000"/>
                <w:sz w:val="28"/>
                <w:szCs w:val="28"/>
                <w:lang w:eastAsia="ru-RU"/>
              </w:rPr>
              <w:t>ч</w:t>
            </w:r>
          </w:p>
        </w:tc>
      </w:tr>
      <w:tr w:rsidR="00183693" w:rsidRPr="00392F41" w:rsidTr="00183693">
        <w:trPr>
          <w:trHeight w:val="53"/>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183693" w:rsidRPr="00183693" w:rsidRDefault="00183693" w:rsidP="005F0D2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Экзерсис у палки. </w:t>
            </w:r>
          </w:p>
        </w:tc>
      </w:tr>
      <w:tr w:rsidR="00A0389E"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A0389E" w:rsidRPr="00392F41"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A0389E">
              <w:rPr>
                <w:rFonts w:ascii="Times New Roman" w:eastAsia="Times New Roman" w:hAnsi="Times New Roman" w:cs="Times New Roman"/>
                <w:color w:val="000000"/>
                <w:sz w:val="28"/>
                <w:szCs w:val="28"/>
                <w:lang w:eastAsia="ru-RU"/>
              </w:rPr>
              <w:t>.2</w:t>
            </w:r>
          </w:p>
        </w:tc>
        <w:tc>
          <w:tcPr>
            <w:tcW w:w="4921" w:type="dxa"/>
            <w:tcBorders>
              <w:top w:val="outset" w:sz="6" w:space="0" w:color="auto"/>
              <w:left w:val="outset" w:sz="6" w:space="0" w:color="auto"/>
              <w:bottom w:val="outset" w:sz="6" w:space="0" w:color="auto"/>
              <w:right w:val="outset" w:sz="6" w:space="0" w:color="auto"/>
            </w:tcBorders>
            <w:vAlign w:val="center"/>
          </w:tcPr>
          <w:p w:rsidR="00A0389E" w:rsidRPr="00392F41" w:rsidRDefault="00F14D37" w:rsidP="00F14D37">
            <w:pPr>
              <w:spacing w:after="0" w:line="240" w:lineRule="auto"/>
              <w:rPr>
                <w:rFonts w:ascii="Times New Roman" w:eastAsia="Times New Roman" w:hAnsi="Times New Roman" w:cs="Times New Roman"/>
                <w:color w:val="000000"/>
                <w:sz w:val="28"/>
                <w:szCs w:val="28"/>
                <w:lang w:eastAsia="ru-RU"/>
              </w:rPr>
            </w:pPr>
            <w:r w:rsidRPr="00F14D37">
              <w:rPr>
                <w:rFonts w:ascii="Times New Roman" w:eastAsia="Times New Roman" w:hAnsi="Times New Roman" w:cs="Times New Roman"/>
                <w:color w:val="000000"/>
                <w:sz w:val="28"/>
                <w:szCs w:val="28"/>
                <w:lang w:eastAsia="ru-RU"/>
              </w:rPr>
              <w:t>Double rond de jambe en l’air en dehors et en dedans на</w:t>
            </w:r>
            <w:r>
              <w:rPr>
                <w:rFonts w:ascii="Times New Roman" w:eastAsia="Times New Roman" w:hAnsi="Times New Roman" w:cs="Times New Roman"/>
                <w:color w:val="000000"/>
                <w:sz w:val="28"/>
                <w:szCs w:val="28"/>
                <w:lang w:eastAsia="ru-RU"/>
              </w:rPr>
              <w:t xml:space="preserve"> всей стопе, на полупальцах и с </w:t>
            </w:r>
            <w:r w:rsidRPr="00F14D37">
              <w:rPr>
                <w:rFonts w:ascii="Times New Roman" w:eastAsia="Times New Roman" w:hAnsi="Times New Roman" w:cs="Times New Roman"/>
                <w:color w:val="000000"/>
                <w:sz w:val="28"/>
                <w:szCs w:val="28"/>
                <w:lang w:eastAsia="ru-RU"/>
              </w:rPr>
              <w:t>окончанием в demi-plié</w:t>
            </w:r>
          </w:p>
        </w:tc>
        <w:tc>
          <w:tcPr>
            <w:tcW w:w="0" w:type="auto"/>
            <w:tcBorders>
              <w:top w:val="outset" w:sz="6" w:space="0" w:color="auto"/>
              <w:left w:val="outset" w:sz="6" w:space="0" w:color="auto"/>
              <w:bottom w:val="outset" w:sz="6" w:space="0" w:color="auto"/>
              <w:right w:val="outset" w:sz="6" w:space="0" w:color="auto"/>
            </w:tcBorders>
            <w:vAlign w:val="center"/>
          </w:tcPr>
          <w:p w:rsidR="00A0389E" w:rsidRPr="00392F41"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A0389E" w:rsidRPr="00392F41"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w:t>
            </w:r>
            <w:r w:rsidR="00A0389E">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A0389E" w:rsidRPr="00392F41"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1,75</w:t>
            </w:r>
            <w:r w:rsidR="00A0389E">
              <w:rPr>
                <w:rFonts w:ascii="Times New Roman" w:eastAsia="Times New Roman" w:hAnsi="Times New Roman" w:cs="Times New Roman"/>
                <w:color w:val="000000"/>
                <w:sz w:val="28"/>
                <w:szCs w:val="28"/>
                <w:lang w:eastAsia="ru-RU"/>
              </w:rPr>
              <w:t>ч</w:t>
            </w:r>
          </w:p>
        </w:tc>
      </w:tr>
      <w:tr w:rsidR="00F14D37"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Pr="00F14D37">
              <w:rPr>
                <w:rFonts w:ascii="Times New Roman" w:eastAsia="Times New Roman" w:hAnsi="Times New Roman" w:cs="Times New Roman"/>
                <w:color w:val="000000"/>
                <w:sz w:val="28"/>
                <w:szCs w:val="28"/>
                <w:lang w:eastAsia="ru-RU"/>
              </w:rPr>
              <w:t>.3</w:t>
            </w:r>
          </w:p>
        </w:tc>
        <w:tc>
          <w:tcPr>
            <w:tcW w:w="4921" w:type="dxa"/>
            <w:tcBorders>
              <w:top w:val="outset" w:sz="6" w:space="0" w:color="auto"/>
              <w:left w:val="outset" w:sz="6" w:space="0" w:color="auto"/>
              <w:bottom w:val="outset" w:sz="6" w:space="0" w:color="auto"/>
              <w:right w:val="outset" w:sz="6" w:space="0" w:color="auto"/>
            </w:tcBorders>
            <w:vAlign w:val="center"/>
          </w:tcPr>
          <w:p w:rsidR="00F14D37" w:rsidRPr="00F14D37" w:rsidRDefault="00F14D37" w:rsidP="00F14D37">
            <w:pPr>
              <w:spacing w:after="0" w:line="240" w:lineRule="auto"/>
              <w:rPr>
                <w:rFonts w:ascii="Times New Roman" w:eastAsia="Times New Roman" w:hAnsi="Times New Roman" w:cs="Times New Roman"/>
                <w:color w:val="000000"/>
                <w:sz w:val="28"/>
                <w:szCs w:val="28"/>
                <w:lang w:eastAsia="ru-RU"/>
              </w:rPr>
            </w:pPr>
            <w:r w:rsidRPr="00F14D37">
              <w:rPr>
                <w:rFonts w:ascii="Times New Roman" w:eastAsia="Times New Roman" w:hAnsi="Times New Roman" w:cs="Times New Roman"/>
                <w:color w:val="000000"/>
                <w:sz w:val="28"/>
                <w:szCs w:val="28"/>
                <w:lang w:eastAsia="ru-RU"/>
              </w:rPr>
              <w:t>Rond de jambe en l’air на 90º (один), en face и с окончанием в позы</w:t>
            </w:r>
          </w:p>
        </w:tc>
        <w:tc>
          <w:tcPr>
            <w:tcW w:w="0" w:type="auto"/>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1,75ч</w:t>
            </w:r>
          </w:p>
        </w:tc>
      </w:tr>
      <w:tr w:rsidR="00F14D37"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6.4</w:t>
            </w:r>
          </w:p>
        </w:tc>
        <w:tc>
          <w:tcPr>
            <w:tcW w:w="4921" w:type="dxa"/>
            <w:tcBorders>
              <w:top w:val="outset" w:sz="6" w:space="0" w:color="auto"/>
              <w:left w:val="outset" w:sz="6" w:space="0" w:color="auto"/>
              <w:bottom w:val="outset" w:sz="6" w:space="0" w:color="auto"/>
              <w:right w:val="outset" w:sz="6" w:space="0" w:color="auto"/>
            </w:tcBorders>
            <w:vAlign w:val="center"/>
          </w:tcPr>
          <w:p w:rsidR="00F14D37" w:rsidRPr="00F14D37" w:rsidRDefault="00F14D37" w:rsidP="00F14D37">
            <w:pPr>
              <w:spacing w:after="0" w:line="240" w:lineRule="auto"/>
              <w:rPr>
                <w:rFonts w:ascii="Times New Roman" w:eastAsia="Times New Roman" w:hAnsi="Times New Roman" w:cs="Times New Roman"/>
                <w:color w:val="000000"/>
                <w:sz w:val="28"/>
                <w:szCs w:val="28"/>
                <w:lang w:eastAsia="ru-RU"/>
              </w:rPr>
            </w:pPr>
            <w:r w:rsidRPr="00F14D37">
              <w:rPr>
                <w:rFonts w:ascii="Times New Roman" w:eastAsia="Times New Roman" w:hAnsi="Times New Roman" w:cs="Times New Roman"/>
                <w:color w:val="000000"/>
                <w:sz w:val="28"/>
                <w:szCs w:val="28"/>
                <w:lang w:eastAsia="ru-RU"/>
              </w:rPr>
              <w:t>Battements developpés tombés в позах, оканчивая носком в пол и на 90º.</w:t>
            </w:r>
          </w:p>
        </w:tc>
        <w:tc>
          <w:tcPr>
            <w:tcW w:w="0" w:type="auto"/>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1,75ч</w:t>
            </w:r>
          </w:p>
        </w:tc>
      </w:tr>
      <w:tr w:rsidR="00F14D37" w:rsidRPr="00F14D37"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6.5</w:t>
            </w:r>
          </w:p>
        </w:tc>
        <w:tc>
          <w:tcPr>
            <w:tcW w:w="4921" w:type="dxa"/>
            <w:tcBorders>
              <w:top w:val="outset" w:sz="6" w:space="0" w:color="auto"/>
              <w:left w:val="outset" w:sz="6" w:space="0" w:color="auto"/>
              <w:bottom w:val="outset" w:sz="6" w:space="0" w:color="auto"/>
              <w:right w:val="outset" w:sz="6" w:space="0" w:color="auto"/>
            </w:tcBorders>
            <w:vAlign w:val="center"/>
          </w:tcPr>
          <w:p w:rsidR="00F14D37" w:rsidRPr="00F14D37" w:rsidRDefault="00F14D37" w:rsidP="00F14D37">
            <w:pPr>
              <w:spacing w:after="0" w:line="240" w:lineRule="auto"/>
              <w:rPr>
                <w:rFonts w:ascii="Times New Roman" w:eastAsia="Times New Roman" w:hAnsi="Times New Roman" w:cs="Times New Roman"/>
                <w:color w:val="000000"/>
                <w:sz w:val="28"/>
                <w:szCs w:val="28"/>
                <w:lang w:val="en-US" w:eastAsia="ru-RU"/>
              </w:rPr>
            </w:pPr>
            <w:r w:rsidRPr="00F14D37">
              <w:rPr>
                <w:rFonts w:ascii="Times New Roman" w:eastAsia="Times New Roman" w:hAnsi="Times New Roman" w:cs="Times New Roman"/>
                <w:color w:val="000000"/>
                <w:sz w:val="28"/>
                <w:szCs w:val="28"/>
                <w:lang w:val="en-US" w:eastAsia="ru-RU"/>
              </w:rPr>
              <w:t xml:space="preserve">Battements developpés </w:t>
            </w:r>
            <w:r w:rsidRPr="00F14D37">
              <w:rPr>
                <w:rFonts w:ascii="Times New Roman" w:eastAsia="Times New Roman" w:hAnsi="Times New Roman" w:cs="Times New Roman"/>
                <w:color w:val="000000"/>
                <w:sz w:val="28"/>
                <w:szCs w:val="28"/>
                <w:lang w:eastAsia="ru-RU"/>
              </w:rPr>
              <w:t>скоротким</w:t>
            </w:r>
            <w:r w:rsidRPr="00F14D37">
              <w:rPr>
                <w:rFonts w:ascii="Times New Roman" w:eastAsia="Times New Roman" w:hAnsi="Times New Roman" w:cs="Times New Roman"/>
                <w:color w:val="000000"/>
                <w:sz w:val="28"/>
                <w:szCs w:val="28"/>
                <w:lang w:val="en-US" w:eastAsia="ru-RU"/>
              </w:rPr>
              <w:t xml:space="preserve"> balancé.</w:t>
            </w:r>
          </w:p>
        </w:tc>
        <w:tc>
          <w:tcPr>
            <w:tcW w:w="0" w:type="auto"/>
            <w:tcBorders>
              <w:top w:val="outset" w:sz="6" w:space="0" w:color="auto"/>
              <w:left w:val="outset" w:sz="6" w:space="0" w:color="auto"/>
              <w:bottom w:val="outset" w:sz="6" w:space="0" w:color="auto"/>
              <w:right w:val="outset" w:sz="6" w:space="0" w:color="auto"/>
            </w:tcBorders>
            <w:vAlign w:val="center"/>
          </w:tcPr>
          <w:p w:rsidR="00F14D37" w:rsidRP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F14D37" w:rsidRP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F14D37" w:rsidRP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1,75ч</w:t>
            </w:r>
          </w:p>
        </w:tc>
      </w:tr>
      <w:tr w:rsidR="00F14D37" w:rsidRPr="00F14D37"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6.6</w:t>
            </w:r>
          </w:p>
        </w:tc>
        <w:tc>
          <w:tcPr>
            <w:tcW w:w="4921" w:type="dxa"/>
            <w:tcBorders>
              <w:top w:val="outset" w:sz="6" w:space="0" w:color="auto"/>
              <w:left w:val="outset" w:sz="6" w:space="0" w:color="auto"/>
              <w:bottom w:val="outset" w:sz="6" w:space="0" w:color="auto"/>
              <w:right w:val="outset" w:sz="6" w:space="0" w:color="auto"/>
            </w:tcBorders>
            <w:vAlign w:val="center"/>
          </w:tcPr>
          <w:p w:rsidR="00F14D37" w:rsidRPr="00F14D37" w:rsidRDefault="00F14D37" w:rsidP="00F14D37">
            <w:pPr>
              <w:spacing w:after="0" w:line="240" w:lineRule="auto"/>
              <w:rPr>
                <w:rFonts w:ascii="Times New Roman" w:eastAsia="Times New Roman" w:hAnsi="Times New Roman" w:cs="Times New Roman"/>
                <w:color w:val="000000"/>
                <w:sz w:val="28"/>
                <w:szCs w:val="28"/>
                <w:lang w:eastAsia="ru-RU"/>
              </w:rPr>
            </w:pPr>
            <w:r w:rsidRPr="00F14D37">
              <w:rPr>
                <w:rFonts w:ascii="Times New Roman" w:eastAsia="Times New Roman" w:hAnsi="Times New Roman" w:cs="Times New Roman"/>
                <w:color w:val="000000"/>
                <w:sz w:val="28"/>
                <w:szCs w:val="28"/>
                <w:lang w:eastAsia="ru-RU"/>
              </w:rPr>
              <w:t xml:space="preserve">Полуповорот </w:t>
            </w:r>
            <w:r w:rsidRPr="00F14D37">
              <w:rPr>
                <w:rFonts w:ascii="Times New Roman" w:eastAsia="Times New Roman" w:hAnsi="Times New Roman" w:cs="Times New Roman"/>
                <w:color w:val="000000"/>
                <w:sz w:val="28"/>
                <w:szCs w:val="28"/>
                <w:lang w:val="en-US" w:eastAsia="ru-RU"/>
              </w:rPr>
              <w:t>endehorsetendedans</w:t>
            </w:r>
            <w:r w:rsidRPr="00F14D37">
              <w:rPr>
                <w:rFonts w:ascii="Times New Roman" w:eastAsia="Times New Roman" w:hAnsi="Times New Roman" w:cs="Times New Roman"/>
                <w:color w:val="000000"/>
                <w:sz w:val="28"/>
                <w:szCs w:val="28"/>
                <w:lang w:eastAsia="ru-RU"/>
              </w:rPr>
              <w:t xml:space="preserve">, начиная </w:t>
            </w:r>
            <w:r w:rsidRPr="00F14D37">
              <w:rPr>
                <w:rFonts w:ascii="Times New Roman" w:eastAsia="Times New Roman" w:hAnsi="Times New Roman" w:cs="Times New Roman"/>
                <w:color w:val="000000"/>
                <w:sz w:val="28"/>
                <w:szCs w:val="28"/>
                <w:lang w:val="en-US" w:eastAsia="ru-RU"/>
              </w:rPr>
              <w:t>enface</w:t>
            </w:r>
            <w:r w:rsidRPr="00F14D37">
              <w:rPr>
                <w:rFonts w:ascii="Times New Roman" w:eastAsia="Times New Roman" w:hAnsi="Times New Roman" w:cs="Times New Roman"/>
                <w:color w:val="000000"/>
                <w:sz w:val="28"/>
                <w:szCs w:val="28"/>
                <w:lang w:eastAsia="ru-RU"/>
              </w:rPr>
              <w:t xml:space="preserve"> и из позы в позу через </w:t>
            </w:r>
            <w:r w:rsidRPr="00F14D37">
              <w:rPr>
                <w:rFonts w:ascii="Times New Roman" w:eastAsia="Times New Roman" w:hAnsi="Times New Roman" w:cs="Times New Roman"/>
                <w:color w:val="000000"/>
                <w:sz w:val="28"/>
                <w:szCs w:val="28"/>
                <w:lang w:val="en-US" w:eastAsia="ru-RU"/>
              </w:rPr>
              <w:t>pass</w:t>
            </w:r>
            <w:r>
              <w:rPr>
                <w:rFonts w:ascii="Times New Roman" w:eastAsia="Times New Roman" w:hAnsi="Times New Roman" w:cs="Times New Roman"/>
                <w:color w:val="000000"/>
                <w:sz w:val="28"/>
                <w:szCs w:val="28"/>
                <w:lang w:eastAsia="ru-RU"/>
              </w:rPr>
              <w:t xml:space="preserve">é на </w:t>
            </w:r>
            <w:r w:rsidRPr="00F14D37">
              <w:rPr>
                <w:rFonts w:ascii="Times New Roman" w:eastAsia="Times New Roman" w:hAnsi="Times New Roman" w:cs="Times New Roman"/>
                <w:color w:val="000000"/>
                <w:sz w:val="28"/>
                <w:szCs w:val="28"/>
                <w:lang w:eastAsia="ru-RU"/>
              </w:rPr>
              <w:t xml:space="preserve">45о и 90о на полупальцах и с </w:t>
            </w:r>
            <w:r w:rsidRPr="00F14D37">
              <w:rPr>
                <w:rFonts w:ascii="Times New Roman" w:eastAsia="Times New Roman" w:hAnsi="Times New Roman" w:cs="Times New Roman"/>
                <w:color w:val="000000"/>
                <w:sz w:val="28"/>
                <w:szCs w:val="28"/>
                <w:lang w:val="en-US" w:eastAsia="ru-RU"/>
              </w:rPr>
              <w:t>pli</w:t>
            </w:r>
            <w:r w:rsidRPr="00F14D37">
              <w:rPr>
                <w:rFonts w:ascii="Times New Roman" w:eastAsia="Times New Roman" w:hAnsi="Times New Roman" w:cs="Times New Roman"/>
                <w:color w:val="000000"/>
                <w:sz w:val="28"/>
                <w:szCs w:val="28"/>
                <w:lang w:eastAsia="ru-RU"/>
              </w:rPr>
              <w:t>é-</w:t>
            </w:r>
            <w:r w:rsidRPr="00F14D37">
              <w:rPr>
                <w:rFonts w:ascii="Times New Roman" w:eastAsia="Times New Roman" w:hAnsi="Times New Roman" w:cs="Times New Roman"/>
                <w:color w:val="000000"/>
                <w:sz w:val="28"/>
                <w:szCs w:val="28"/>
                <w:lang w:val="en-US" w:eastAsia="ru-RU"/>
              </w:rPr>
              <w:t>relev</w:t>
            </w:r>
            <w:r w:rsidRPr="00F14D37">
              <w:rPr>
                <w:rFonts w:ascii="Times New Roman" w:eastAsia="Times New Roman" w:hAnsi="Times New Roman" w:cs="Times New Roman"/>
                <w:color w:val="000000"/>
                <w:sz w:val="28"/>
                <w:szCs w:val="28"/>
                <w:lang w:eastAsia="ru-RU"/>
              </w:rPr>
              <w:t>é на полупальцы</w:t>
            </w:r>
          </w:p>
        </w:tc>
        <w:tc>
          <w:tcPr>
            <w:tcW w:w="0" w:type="auto"/>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1,75ч</w:t>
            </w:r>
          </w:p>
        </w:tc>
      </w:tr>
      <w:tr w:rsidR="00F14D37" w:rsidRPr="00F14D37"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6.7</w:t>
            </w:r>
          </w:p>
        </w:tc>
        <w:tc>
          <w:tcPr>
            <w:tcW w:w="4921" w:type="dxa"/>
            <w:tcBorders>
              <w:top w:val="outset" w:sz="6" w:space="0" w:color="auto"/>
              <w:left w:val="outset" w:sz="6" w:space="0" w:color="auto"/>
              <w:bottom w:val="outset" w:sz="6" w:space="0" w:color="auto"/>
              <w:right w:val="outset" w:sz="6" w:space="0" w:color="auto"/>
            </w:tcBorders>
            <w:vAlign w:val="center"/>
          </w:tcPr>
          <w:p w:rsidR="00F14D37" w:rsidRPr="00F14D37" w:rsidRDefault="00F14D37" w:rsidP="00F14D37">
            <w:pPr>
              <w:spacing w:after="0" w:line="240" w:lineRule="auto"/>
              <w:rPr>
                <w:rFonts w:ascii="Times New Roman" w:eastAsia="Times New Roman" w:hAnsi="Times New Roman" w:cs="Times New Roman"/>
                <w:color w:val="000000"/>
                <w:sz w:val="28"/>
                <w:szCs w:val="28"/>
                <w:lang w:eastAsia="ru-RU"/>
              </w:rPr>
            </w:pPr>
            <w:r w:rsidRPr="00F14D37">
              <w:rPr>
                <w:rFonts w:ascii="Times New Roman" w:eastAsia="Times New Roman" w:hAnsi="Times New Roman" w:cs="Times New Roman"/>
                <w:color w:val="000000"/>
                <w:sz w:val="28"/>
                <w:szCs w:val="28"/>
                <w:lang w:eastAsia="ru-RU"/>
              </w:rPr>
              <w:t>Половина tour en dehors et en dedans с ногой, вытянутой вперед или назад на 45º и 90º.</w:t>
            </w:r>
          </w:p>
        </w:tc>
        <w:tc>
          <w:tcPr>
            <w:tcW w:w="0" w:type="auto"/>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1,75ч</w:t>
            </w:r>
          </w:p>
        </w:tc>
      </w:tr>
      <w:tr w:rsidR="00F14D37" w:rsidRPr="00392F41" w:rsidTr="00F14D37">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F14D37" w:rsidRPr="00F14D37" w:rsidRDefault="00F14D37" w:rsidP="005F0D23">
            <w:pPr>
              <w:spacing w:after="0" w:line="240" w:lineRule="auto"/>
              <w:rPr>
                <w:rFonts w:ascii="Times New Roman" w:eastAsia="Times New Roman" w:hAnsi="Times New Roman" w:cs="Times New Roman"/>
                <w:b/>
                <w:i/>
                <w:color w:val="000000"/>
                <w:sz w:val="28"/>
                <w:szCs w:val="28"/>
                <w:lang w:eastAsia="ru-RU"/>
              </w:rPr>
            </w:pPr>
            <w:r w:rsidRPr="00F14D37">
              <w:rPr>
                <w:rFonts w:ascii="Times New Roman" w:eastAsia="Times New Roman" w:hAnsi="Times New Roman" w:cs="Times New Roman"/>
                <w:b/>
                <w:i/>
                <w:color w:val="000000"/>
                <w:sz w:val="28"/>
                <w:szCs w:val="28"/>
                <w:lang w:eastAsia="ru-RU"/>
              </w:rPr>
              <w:t>Исполнение классического экзерсиса на середине зала</w:t>
            </w:r>
          </w:p>
        </w:tc>
      </w:tr>
      <w:tr w:rsidR="00F14D37" w:rsidRPr="00F14D37"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6.8</w:t>
            </w:r>
          </w:p>
        </w:tc>
        <w:tc>
          <w:tcPr>
            <w:tcW w:w="4921" w:type="dxa"/>
            <w:tcBorders>
              <w:top w:val="outset" w:sz="6" w:space="0" w:color="auto"/>
              <w:left w:val="outset" w:sz="6" w:space="0" w:color="auto"/>
              <w:bottom w:val="outset" w:sz="6" w:space="0" w:color="auto"/>
              <w:right w:val="outset" w:sz="6" w:space="0" w:color="auto"/>
            </w:tcBorders>
            <w:vAlign w:val="center"/>
          </w:tcPr>
          <w:p w:rsidR="00F14D37" w:rsidRPr="00F14D37" w:rsidRDefault="00F14D37" w:rsidP="005F0D23">
            <w:pPr>
              <w:spacing w:after="0" w:line="240" w:lineRule="auto"/>
              <w:rPr>
                <w:rFonts w:ascii="Times New Roman" w:eastAsia="Times New Roman" w:hAnsi="Times New Roman" w:cs="Times New Roman"/>
                <w:color w:val="000000"/>
                <w:sz w:val="28"/>
                <w:szCs w:val="28"/>
                <w:lang w:val="en-US" w:eastAsia="ru-RU"/>
              </w:rPr>
            </w:pPr>
            <w:r w:rsidRPr="00F14D37">
              <w:rPr>
                <w:rFonts w:ascii="Times New Roman" w:eastAsia="Times New Roman" w:hAnsi="Times New Roman" w:cs="Times New Roman"/>
                <w:color w:val="000000"/>
                <w:sz w:val="28"/>
                <w:szCs w:val="28"/>
                <w:lang w:val="en-US" w:eastAsia="ru-RU"/>
              </w:rPr>
              <w:t xml:space="preserve">Battements tendus jetés </w:t>
            </w:r>
            <w:r w:rsidRPr="00F14D37">
              <w:rPr>
                <w:rFonts w:ascii="Times New Roman" w:eastAsia="Times New Roman" w:hAnsi="Times New Roman" w:cs="Times New Roman"/>
                <w:color w:val="000000"/>
                <w:sz w:val="28"/>
                <w:szCs w:val="28"/>
                <w:lang w:eastAsia="ru-RU"/>
              </w:rPr>
              <w:t>с</w:t>
            </w:r>
            <w:r w:rsidRPr="00F14D37">
              <w:rPr>
                <w:rFonts w:ascii="Times New Roman" w:eastAsia="Times New Roman" w:hAnsi="Times New Roman" w:cs="Times New Roman"/>
                <w:color w:val="000000"/>
                <w:sz w:val="28"/>
                <w:szCs w:val="28"/>
                <w:lang w:val="en-US" w:eastAsia="ru-RU"/>
              </w:rPr>
              <w:t xml:space="preserve"> dégagé </w:t>
            </w:r>
            <w:r w:rsidRPr="00F14D37">
              <w:rPr>
                <w:rFonts w:ascii="Times New Roman" w:eastAsia="Times New Roman" w:hAnsi="Times New Roman" w:cs="Times New Roman"/>
                <w:color w:val="000000"/>
                <w:sz w:val="28"/>
                <w:szCs w:val="28"/>
                <w:lang w:eastAsia="ru-RU"/>
              </w:rPr>
              <w:t>и</w:t>
            </w:r>
            <w:r w:rsidRPr="00F14D37">
              <w:rPr>
                <w:rFonts w:ascii="Times New Roman" w:eastAsia="Times New Roman" w:hAnsi="Times New Roman" w:cs="Times New Roman"/>
                <w:color w:val="000000"/>
                <w:sz w:val="28"/>
                <w:szCs w:val="28"/>
                <w:lang w:val="en-US" w:eastAsia="ru-RU"/>
              </w:rPr>
              <w:t xml:space="preserve"> enveloppé </w:t>
            </w:r>
            <w:r w:rsidRPr="00F14D37">
              <w:rPr>
                <w:rFonts w:ascii="Times New Roman" w:eastAsia="Times New Roman" w:hAnsi="Times New Roman" w:cs="Times New Roman"/>
                <w:color w:val="000000"/>
                <w:sz w:val="28"/>
                <w:szCs w:val="28"/>
                <w:lang w:eastAsia="ru-RU"/>
              </w:rPr>
              <w:t>на</w:t>
            </w:r>
            <w:r w:rsidRPr="00F14D37">
              <w:rPr>
                <w:rFonts w:ascii="Times New Roman" w:eastAsia="Times New Roman" w:hAnsi="Times New Roman" w:cs="Times New Roman"/>
                <w:color w:val="000000"/>
                <w:sz w:val="28"/>
                <w:szCs w:val="28"/>
                <w:lang w:val="en-US" w:eastAsia="ru-RU"/>
              </w:rPr>
              <w:t xml:space="preserve"> 45º</w:t>
            </w:r>
          </w:p>
        </w:tc>
        <w:tc>
          <w:tcPr>
            <w:tcW w:w="0" w:type="auto"/>
            <w:tcBorders>
              <w:top w:val="outset" w:sz="6" w:space="0" w:color="auto"/>
              <w:left w:val="outset" w:sz="6" w:space="0" w:color="auto"/>
              <w:bottom w:val="outset" w:sz="6" w:space="0" w:color="auto"/>
              <w:right w:val="outset" w:sz="6" w:space="0" w:color="auto"/>
            </w:tcBorders>
            <w:vAlign w:val="center"/>
          </w:tcPr>
          <w:p w:rsidR="00F14D37" w:rsidRP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F14D37" w:rsidRP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F14D37" w:rsidRP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F14D37" w:rsidRPr="00F14D37"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6.9</w:t>
            </w:r>
          </w:p>
        </w:tc>
        <w:tc>
          <w:tcPr>
            <w:tcW w:w="4921" w:type="dxa"/>
            <w:tcBorders>
              <w:top w:val="outset" w:sz="6" w:space="0" w:color="auto"/>
              <w:left w:val="outset" w:sz="6" w:space="0" w:color="auto"/>
              <w:bottom w:val="outset" w:sz="6" w:space="0" w:color="auto"/>
              <w:right w:val="outset" w:sz="6" w:space="0" w:color="auto"/>
            </w:tcBorders>
            <w:vAlign w:val="center"/>
          </w:tcPr>
          <w:p w:rsidR="00F14D37" w:rsidRPr="00F14D37" w:rsidRDefault="00F14D37" w:rsidP="00B451AA">
            <w:pPr>
              <w:spacing w:after="0" w:line="240" w:lineRule="auto"/>
              <w:rPr>
                <w:rFonts w:ascii="Times New Roman" w:eastAsia="Times New Roman" w:hAnsi="Times New Roman" w:cs="Times New Roman"/>
                <w:color w:val="000000"/>
                <w:sz w:val="28"/>
                <w:szCs w:val="28"/>
                <w:lang w:val="en-US" w:eastAsia="ru-RU"/>
              </w:rPr>
            </w:pPr>
            <w:r w:rsidRPr="00F14D37">
              <w:rPr>
                <w:rFonts w:ascii="Times New Roman" w:eastAsia="Times New Roman" w:hAnsi="Times New Roman" w:cs="Times New Roman"/>
                <w:color w:val="000000"/>
                <w:sz w:val="28"/>
                <w:szCs w:val="28"/>
                <w:lang w:val="en-US" w:eastAsia="ru-RU"/>
              </w:rPr>
              <w:t xml:space="preserve">Rond de jambe par terre en tournant en dehors et en dedans с </w:t>
            </w:r>
            <w:r w:rsidR="00B451AA">
              <w:rPr>
                <w:rFonts w:ascii="Times New Roman" w:eastAsia="Times New Roman" w:hAnsi="Times New Roman" w:cs="Times New Roman"/>
                <w:color w:val="000000"/>
                <w:sz w:val="28"/>
                <w:szCs w:val="28"/>
                <w:lang w:eastAsia="ru-RU"/>
              </w:rPr>
              <w:t>поворотомна</w:t>
            </w:r>
            <w:r w:rsidRPr="00F14D37">
              <w:rPr>
                <w:rFonts w:ascii="Times New Roman" w:eastAsia="Times New Roman" w:hAnsi="Times New Roman" w:cs="Times New Roman"/>
                <w:color w:val="000000"/>
                <w:sz w:val="28"/>
                <w:szCs w:val="28"/>
                <w:lang w:val="en-US" w:eastAsia="ru-RU"/>
              </w:rPr>
              <w:t xml:space="preserve"> 1/2.</w:t>
            </w:r>
          </w:p>
        </w:tc>
        <w:tc>
          <w:tcPr>
            <w:tcW w:w="0" w:type="auto"/>
            <w:tcBorders>
              <w:top w:val="outset" w:sz="6" w:space="0" w:color="auto"/>
              <w:left w:val="outset" w:sz="6" w:space="0" w:color="auto"/>
              <w:bottom w:val="outset" w:sz="6" w:space="0" w:color="auto"/>
              <w:right w:val="outset" w:sz="6" w:space="0" w:color="auto"/>
            </w:tcBorders>
            <w:vAlign w:val="center"/>
          </w:tcPr>
          <w:p w:rsidR="00F14D37" w:rsidRP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F14D37" w:rsidRP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F14D37" w:rsidRP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F14D37" w:rsidRPr="00F14D37"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6.10</w:t>
            </w:r>
          </w:p>
        </w:tc>
        <w:tc>
          <w:tcPr>
            <w:tcW w:w="4921" w:type="dxa"/>
            <w:tcBorders>
              <w:top w:val="outset" w:sz="6" w:space="0" w:color="auto"/>
              <w:left w:val="outset" w:sz="6" w:space="0" w:color="auto"/>
              <w:bottom w:val="outset" w:sz="6" w:space="0" w:color="auto"/>
              <w:right w:val="outset" w:sz="6" w:space="0" w:color="auto"/>
            </w:tcBorders>
            <w:vAlign w:val="center"/>
          </w:tcPr>
          <w:p w:rsidR="00F14D37" w:rsidRPr="00F14D37" w:rsidRDefault="00F14D37" w:rsidP="00B451AA">
            <w:pPr>
              <w:spacing w:after="0" w:line="240" w:lineRule="auto"/>
              <w:rPr>
                <w:rFonts w:ascii="Times New Roman" w:eastAsia="Times New Roman" w:hAnsi="Times New Roman" w:cs="Times New Roman"/>
                <w:color w:val="000000"/>
                <w:sz w:val="28"/>
                <w:szCs w:val="28"/>
                <w:lang w:val="en-US" w:eastAsia="ru-RU"/>
              </w:rPr>
            </w:pPr>
            <w:r w:rsidRPr="00F14D37">
              <w:rPr>
                <w:rFonts w:ascii="Times New Roman" w:eastAsia="Times New Roman" w:hAnsi="Times New Roman" w:cs="Times New Roman"/>
                <w:color w:val="000000"/>
                <w:sz w:val="28"/>
                <w:szCs w:val="28"/>
                <w:lang w:val="en-US" w:eastAsia="ru-RU"/>
              </w:rPr>
              <w:t xml:space="preserve">Battements fondus en tournant en dehors et en dedans, с </w:t>
            </w:r>
            <w:r w:rsidR="00B451AA">
              <w:rPr>
                <w:rFonts w:ascii="Times New Roman" w:eastAsia="Times New Roman" w:hAnsi="Times New Roman" w:cs="Times New Roman"/>
                <w:color w:val="000000"/>
                <w:sz w:val="28"/>
                <w:szCs w:val="28"/>
                <w:lang w:eastAsia="ru-RU"/>
              </w:rPr>
              <w:t>поворотомна</w:t>
            </w:r>
            <w:r w:rsidRPr="00F14D37">
              <w:rPr>
                <w:rFonts w:ascii="Times New Roman" w:eastAsia="Times New Roman" w:hAnsi="Times New Roman" w:cs="Times New Roman"/>
                <w:color w:val="000000"/>
                <w:sz w:val="28"/>
                <w:szCs w:val="28"/>
                <w:lang w:val="en-US" w:eastAsia="ru-RU"/>
              </w:rPr>
              <w:t xml:space="preserve"> 1/4</w:t>
            </w:r>
          </w:p>
        </w:tc>
        <w:tc>
          <w:tcPr>
            <w:tcW w:w="0" w:type="auto"/>
            <w:tcBorders>
              <w:top w:val="outset" w:sz="6" w:space="0" w:color="auto"/>
              <w:left w:val="outset" w:sz="6" w:space="0" w:color="auto"/>
              <w:bottom w:val="outset" w:sz="6" w:space="0" w:color="auto"/>
              <w:right w:val="outset" w:sz="6" w:space="0" w:color="auto"/>
            </w:tcBorders>
            <w:vAlign w:val="center"/>
          </w:tcPr>
          <w:p w:rsidR="00F14D37" w:rsidRP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F14D37" w:rsidRP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F14D37" w:rsidRP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F14D37" w:rsidRPr="00F14D37"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6.11</w:t>
            </w:r>
          </w:p>
        </w:tc>
        <w:tc>
          <w:tcPr>
            <w:tcW w:w="4921" w:type="dxa"/>
            <w:tcBorders>
              <w:top w:val="outset" w:sz="6" w:space="0" w:color="auto"/>
              <w:left w:val="outset" w:sz="6" w:space="0" w:color="auto"/>
              <w:bottom w:val="outset" w:sz="6" w:space="0" w:color="auto"/>
              <w:right w:val="outset" w:sz="6" w:space="0" w:color="auto"/>
            </w:tcBorders>
            <w:vAlign w:val="center"/>
          </w:tcPr>
          <w:p w:rsidR="00F14D37" w:rsidRPr="00B451AA" w:rsidRDefault="00F14D37" w:rsidP="00B451AA">
            <w:pPr>
              <w:spacing w:after="0" w:line="240" w:lineRule="auto"/>
              <w:rPr>
                <w:rFonts w:ascii="Times New Roman" w:eastAsia="Times New Roman" w:hAnsi="Times New Roman" w:cs="Times New Roman"/>
                <w:color w:val="000000"/>
                <w:sz w:val="28"/>
                <w:szCs w:val="28"/>
                <w:lang w:val="en-US" w:eastAsia="ru-RU"/>
              </w:rPr>
            </w:pPr>
            <w:r w:rsidRPr="00F14D37">
              <w:rPr>
                <w:rFonts w:ascii="Times New Roman" w:eastAsia="Times New Roman" w:hAnsi="Times New Roman" w:cs="Times New Roman"/>
                <w:color w:val="000000"/>
                <w:sz w:val="28"/>
                <w:szCs w:val="28"/>
                <w:lang w:val="en-US" w:eastAsia="ru-RU"/>
              </w:rPr>
              <w:t>Battements frappés, battements double</w:t>
            </w:r>
            <w:r>
              <w:rPr>
                <w:rFonts w:ascii="Times New Roman" w:eastAsia="Times New Roman" w:hAnsi="Times New Roman" w:cs="Times New Roman"/>
                <w:color w:val="000000"/>
                <w:sz w:val="28"/>
                <w:szCs w:val="28"/>
                <w:lang w:val="en-US" w:eastAsia="ru-RU"/>
              </w:rPr>
              <w:t xml:space="preserve">s frappés с </w:t>
            </w:r>
            <w:r w:rsidR="00B451AA">
              <w:rPr>
                <w:rFonts w:ascii="Times New Roman" w:eastAsia="Times New Roman" w:hAnsi="Times New Roman" w:cs="Times New Roman"/>
                <w:color w:val="000000"/>
                <w:sz w:val="28"/>
                <w:szCs w:val="28"/>
                <w:lang w:eastAsia="ru-RU"/>
              </w:rPr>
              <w:t>поворотом на</w:t>
            </w:r>
            <w:r>
              <w:rPr>
                <w:rFonts w:ascii="Times New Roman" w:eastAsia="Times New Roman" w:hAnsi="Times New Roman" w:cs="Times New Roman"/>
                <w:color w:val="000000"/>
                <w:sz w:val="28"/>
                <w:szCs w:val="28"/>
                <w:lang w:val="en-US" w:eastAsia="ru-RU"/>
              </w:rPr>
              <w:t xml:space="preserve"> 1/8 </w:t>
            </w:r>
            <w:r w:rsidR="00B451AA">
              <w:rPr>
                <w:rFonts w:ascii="Times New Roman" w:eastAsia="Times New Roman" w:hAnsi="Times New Roman" w:cs="Times New Roman"/>
                <w:color w:val="000000"/>
                <w:sz w:val="28"/>
                <w:szCs w:val="28"/>
                <w:lang w:eastAsia="ru-RU"/>
              </w:rPr>
              <w:t xml:space="preserve">на всей стопе </w:t>
            </w:r>
          </w:p>
        </w:tc>
        <w:tc>
          <w:tcPr>
            <w:tcW w:w="0" w:type="auto"/>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B451AA" w:rsidRPr="00B451AA"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6.12</w:t>
            </w:r>
          </w:p>
        </w:tc>
        <w:tc>
          <w:tcPr>
            <w:tcW w:w="4921" w:type="dxa"/>
            <w:tcBorders>
              <w:top w:val="outset" w:sz="6" w:space="0" w:color="auto"/>
              <w:left w:val="outset" w:sz="6" w:space="0" w:color="auto"/>
              <w:bottom w:val="outset" w:sz="6" w:space="0" w:color="auto"/>
              <w:right w:val="outset" w:sz="6" w:space="0" w:color="auto"/>
            </w:tcBorders>
            <w:vAlign w:val="center"/>
          </w:tcPr>
          <w:p w:rsidR="00B451AA" w:rsidRPr="00B451AA" w:rsidRDefault="00B451AA" w:rsidP="00B451AA">
            <w:pPr>
              <w:spacing w:after="0" w:line="240" w:lineRule="auto"/>
              <w:rPr>
                <w:rFonts w:ascii="Times New Roman" w:eastAsia="Times New Roman" w:hAnsi="Times New Roman" w:cs="Times New Roman"/>
                <w:color w:val="000000"/>
                <w:sz w:val="28"/>
                <w:szCs w:val="28"/>
                <w:lang w:eastAsia="ru-RU"/>
              </w:rPr>
            </w:pPr>
            <w:r w:rsidRPr="00B451AA">
              <w:rPr>
                <w:rFonts w:ascii="Times New Roman" w:eastAsia="Times New Roman" w:hAnsi="Times New Roman" w:cs="Times New Roman"/>
                <w:color w:val="000000"/>
                <w:sz w:val="28"/>
                <w:szCs w:val="28"/>
                <w:lang w:eastAsia="ru-RU"/>
              </w:rPr>
              <w:t>Медленный поворот с работой корпуса из одной большой позы в другую</w:t>
            </w:r>
          </w:p>
          <w:p w:rsidR="00B451AA" w:rsidRPr="00B451AA" w:rsidRDefault="00B451AA" w:rsidP="00B451AA">
            <w:pPr>
              <w:spacing w:after="0" w:line="240" w:lineRule="auto"/>
              <w:rPr>
                <w:rFonts w:ascii="Times New Roman" w:eastAsia="Times New Roman" w:hAnsi="Times New Roman" w:cs="Times New Roman"/>
                <w:color w:val="000000"/>
                <w:sz w:val="28"/>
                <w:szCs w:val="28"/>
                <w:lang w:eastAsia="ru-RU"/>
              </w:rPr>
            </w:pPr>
            <w:r w:rsidRPr="00B451AA">
              <w:rPr>
                <w:rFonts w:ascii="Times New Roman" w:eastAsia="Times New Roman" w:hAnsi="Times New Roman" w:cs="Times New Roman"/>
                <w:color w:val="000000"/>
                <w:sz w:val="28"/>
                <w:szCs w:val="28"/>
                <w:lang w:eastAsia="ru-RU"/>
              </w:rPr>
              <w:t xml:space="preserve">(обязательно из позы </w:t>
            </w:r>
            <w:r w:rsidRPr="00B451AA">
              <w:rPr>
                <w:rFonts w:ascii="Times New Roman" w:eastAsia="Times New Roman" w:hAnsi="Times New Roman" w:cs="Times New Roman"/>
                <w:color w:val="000000"/>
                <w:sz w:val="28"/>
                <w:szCs w:val="28"/>
                <w:lang w:val="en-US" w:eastAsia="ru-RU"/>
              </w:rPr>
              <w:t>crois</w:t>
            </w:r>
            <w:r w:rsidRPr="00B451AA">
              <w:rPr>
                <w:rFonts w:ascii="Times New Roman" w:eastAsia="Times New Roman" w:hAnsi="Times New Roman" w:cs="Times New Roman"/>
                <w:color w:val="000000"/>
                <w:sz w:val="28"/>
                <w:szCs w:val="28"/>
                <w:lang w:eastAsia="ru-RU"/>
              </w:rPr>
              <w:t>é</w:t>
            </w:r>
            <w:r w:rsidRPr="00B451AA">
              <w:rPr>
                <w:rFonts w:ascii="Times New Roman" w:eastAsia="Times New Roman" w:hAnsi="Times New Roman" w:cs="Times New Roman"/>
                <w:color w:val="000000"/>
                <w:sz w:val="28"/>
                <w:szCs w:val="28"/>
                <w:lang w:val="en-US" w:eastAsia="ru-RU"/>
              </w:rPr>
              <w:t>e</w:t>
            </w:r>
            <w:r w:rsidRPr="00B451AA">
              <w:rPr>
                <w:rFonts w:ascii="Times New Roman" w:eastAsia="Times New Roman" w:hAnsi="Times New Roman" w:cs="Times New Roman"/>
                <w:color w:val="000000"/>
                <w:sz w:val="28"/>
                <w:szCs w:val="28"/>
                <w:lang w:eastAsia="ru-RU"/>
              </w:rPr>
              <w:t xml:space="preserve"> вперед в </w:t>
            </w:r>
            <w:r w:rsidRPr="00B451AA">
              <w:rPr>
                <w:rFonts w:ascii="Times New Roman" w:eastAsia="Times New Roman" w:hAnsi="Times New Roman" w:cs="Times New Roman"/>
                <w:color w:val="000000"/>
                <w:sz w:val="28"/>
                <w:szCs w:val="28"/>
                <w:lang w:val="en-US" w:eastAsia="ru-RU"/>
              </w:rPr>
              <w:t>attitudecrois</w:t>
            </w:r>
            <w:r w:rsidRPr="00B451AA">
              <w:rPr>
                <w:rFonts w:ascii="Times New Roman" w:eastAsia="Times New Roman" w:hAnsi="Times New Roman" w:cs="Times New Roman"/>
                <w:color w:val="000000"/>
                <w:sz w:val="28"/>
                <w:szCs w:val="28"/>
                <w:lang w:eastAsia="ru-RU"/>
              </w:rPr>
              <w:t>é</w:t>
            </w:r>
            <w:r w:rsidRPr="00B451AA">
              <w:rPr>
                <w:rFonts w:ascii="Times New Roman" w:eastAsia="Times New Roman" w:hAnsi="Times New Roman" w:cs="Times New Roman"/>
                <w:color w:val="000000"/>
                <w:sz w:val="28"/>
                <w:szCs w:val="28"/>
                <w:lang w:val="en-US" w:eastAsia="ru-RU"/>
              </w:rPr>
              <w:t>e</w:t>
            </w:r>
            <w:r w:rsidRPr="00B451AA">
              <w:rPr>
                <w:rFonts w:ascii="Times New Roman" w:eastAsia="Times New Roman" w:hAnsi="Times New Roman" w:cs="Times New Roman"/>
                <w:color w:val="000000"/>
                <w:sz w:val="28"/>
                <w:szCs w:val="28"/>
                <w:lang w:eastAsia="ru-RU"/>
              </w:rPr>
              <w:t xml:space="preserve"> и обратно).</w:t>
            </w:r>
          </w:p>
        </w:tc>
        <w:tc>
          <w:tcPr>
            <w:tcW w:w="0" w:type="auto"/>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B451AA" w:rsidRPr="00B451AA"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6.13</w:t>
            </w:r>
          </w:p>
        </w:tc>
        <w:tc>
          <w:tcPr>
            <w:tcW w:w="4921" w:type="dxa"/>
            <w:tcBorders>
              <w:top w:val="outset" w:sz="6" w:space="0" w:color="auto"/>
              <w:left w:val="outset" w:sz="6" w:space="0" w:color="auto"/>
              <w:bottom w:val="outset" w:sz="6" w:space="0" w:color="auto"/>
              <w:right w:val="outset" w:sz="6" w:space="0" w:color="auto"/>
            </w:tcBorders>
            <w:vAlign w:val="center"/>
          </w:tcPr>
          <w:p w:rsidR="00B451AA" w:rsidRPr="00B451AA" w:rsidRDefault="00B451AA" w:rsidP="00B451AA">
            <w:pPr>
              <w:spacing w:after="0" w:line="240" w:lineRule="auto"/>
              <w:rPr>
                <w:rFonts w:ascii="Times New Roman" w:eastAsia="Times New Roman" w:hAnsi="Times New Roman" w:cs="Times New Roman"/>
                <w:color w:val="000000"/>
                <w:sz w:val="28"/>
                <w:szCs w:val="28"/>
                <w:lang w:eastAsia="ru-RU"/>
              </w:rPr>
            </w:pPr>
            <w:r w:rsidRPr="00B451AA">
              <w:rPr>
                <w:rFonts w:ascii="Times New Roman" w:eastAsia="Times New Roman" w:hAnsi="Times New Roman" w:cs="Times New Roman"/>
                <w:color w:val="000000"/>
                <w:sz w:val="28"/>
                <w:szCs w:val="28"/>
                <w:lang w:eastAsia="ru-RU"/>
              </w:rPr>
              <w:t>Tours с ногой в положении sur le cou-de-pied вперед (4</w:t>
            </w:r>
            <w:r>
              <w:rPr>
                <w:rFonts w:ascii="Times New Roman" w:eastAsia="Times New Roman" w:hAnsi="Times New Roman" w:cs="Times New Roman"/>
                <w:color w:val="000000"/>
                <w:sz w:val="28"/>
                <w:szCs w:val="28"/>
                <w:lang w:eastAsia="ru-RU"/>
              </w:rPr>
              <w:t xml:space="preserve">, не ставя ногу в V позицию) en </w:t>
            </w:r>
            <w:r w:rsidRPr="00B451AA">
              <w:rPr>
                <w:rFonts w:ascii="Times New Roman" w:eastAsia="Times New Roman" w:hAnsi="Times New Roman" w:cs="Times New Roman"/>
                <w:color w:val="000000"/>
                <w:sz w:val="28"/>
                <w:szCs w:val="28"/>
                <w:lang w:eastAsia="ru-RU"/>
              </w:rPr>
              <w:t>dehors et en dedans</w:t>
            </w:r>
          </w:p>
        </w:tc>
        <w:tc>
          <w:tcPr>
            <w:tcW w:w="0" w:type="auto"/>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B451AA" w:rsidRPr="00B451AA"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6.14</w:t>
            </w:r>
          </w:p>
        </w:tc>
        <w:tc>
          <w:tcPr>
            <w:tcW w:w="4921" w:type="dxa"/>
            <w:tcBorders>
              <w:top w:val="outset" w:sz="6" w:space="0" w:color="auto"/>
              <w:left w:val="outset" w:sz="6" w:space="0" w:color="auto"/>
              <w:bottom w:val="outset" w:sz="6" w:space="0" w:color="auto"/>
              <w:right w:val="outset" w:sz="6" w:space="0" w:color="auto"/>
            </w:tcBorders>
            <w:vAlign w:val="center"/>
          </w:tcPr>
          <w:p w:rsidR="00B451AA" w:rsidRPr="00B451AA" w:rsidRDefault="00B451AA" w:rsidP="00B451AA">
            <w:pPr>
              <w:spacing w:after="0" w:line="240" w:lineRule="auto"/>
              <w:rPr>
                <w:rFonts w:ascii="Times New Roman" w:eastAsia="Times New Roman" w:hAnsi="Times New Roman" w:cs="Times New Roman"/>
                <w:color w:val="000000"/>
                <w:sz w:val="28"/>
                <w:szCs w:val="28"/>
                <w:lang w:eastAsia="ru-RU"/>
              </w:rPr>
            </w:pPr>
            <w:r w:rsidRPr="00B451AA">
              <w:rPr>
                <w:rFonts w:ascii="Times New Roman" w:eastAsia="Times New Roman" w:hAnsi="Times New Roman" w:cs="Times New Roman"/>
                <w:color w:val="000000"/>
                <w:sz w:val="28"/>
                <w:szCs w:val="28"/>
                <w:lang w:eastAsia="ru-RU"/>
              </w:rPr>
              <w:t>Tours chaînés (8–16). Изучается, как в</w:t>
            </w:r>
            <w:r>
              <w:rPr>
                <w:rFonts w:ascii="Times New Roman" w:eastAsia="Times New Roman" w:hAnsi="Times New Roman" w:cs="Times New Roman"/>
                <w:color w:val="000000"/>
                <w:sz w:val="28"/>
                <w:szCs w:val="28"/>
                <w:lang w:eastAsia="ru-RU"/>
              </w:rPr>
              <w:t xml:space="preserve"> на 6м году обучения, увеличивая темп и </w:t>
            </w:r>
            <w:r w:rsidRPr="00B451AA">
              <w:rPr>
                <w:rFonts w:ascii="Times New Roman" w:eastAsia="Times New Roman" w:hAnsi="Times New Roman" w:cs="Times New Roman"/>
                <w:color w:val="000000"/>
                <w:sz w:val="28"/>
                <w:szCs w:val="28"/>
                <w:lang w:eastAsia="ru-RU"/>
              </w:rPr>
              <w:t>количество</w:t>
            </w:r>
          </w:p>
        </w:tc>
        <w:tc>
          <w:tcPr>
            <w:tcW w:w="0" w:type="auto"/>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B451AA" w:rsidRPr="00B451AA"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6.15</w:t>
            </w:r>
          </w:p>
        </w:tc>
        <w:tc>
          <w:tcPr>
            <w:tcW w:w="4921" w:type="dxa"/>
            <w:tcBorders>
              <w:top w:val="outset" w:sz="6" w:space="0" w:color="auto"/>
              <w:left w:val="outset" w:sz="6" w:space="0" w:color="auto"/>
              <w:bottom w:val="outset" w:sz="6" w:space="0" w:color="auto"/>
              <w:right w:val="outset" w:sz="6" w:space="0" w:color="auto"/>
            </w:tcBorders>
            <w:vAlign w:val="center"/>
          </w:tcPr>
          <w:p w:rsidR="00B451AA" w:rsidRPr="00B451AA" w:rsidRDefault="00B451AA" w:rsidP="00B451AA">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Tours fouettés на 45º </w:t>
            </w:r>
          </w:p>
        </w:tc>
        <w:tc>
          <w:tcPr>
            <w:tcW w:w="0" w:type="auto"/>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B451AA" w:rsidRPr="00392F41" w:rsidTr="00B451AA">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B451AA" w:rsidRPr="00B451AA" w:rsidRDefault="00B451AA" w:rsidP="005F0D23">
            <w:pPr>
              <w:spacing w:after="0" w:line="240" w:lineRule="auto"/>
              <w:rPr>
                <w:rFonts w:ascii="Times New Roman" w:eastAsia="Times New Roman" w:hAnsi="Times New Roman" w:cs="Times New Roman"/>
                <w:b/>
                <w:i/>
                <w:color w:val="000000"/>
                <w:sz w:val="28"/>
                <w:szCs w:val="28"/>
                <w:lang w:eastAsia="ru-RU"/>
              </w:rPr>
            </w:pPr>
            <w:r w:rsidRPr="00B451AA">
              <w:rPr>
                <w:rFonts w:ascii="Times New Roman" w:eastAsia="Times New Roman" w:hAnsi="Times New Roman" w:cs="Times New Roman"/>
                <w:b/>
                <w:i/>
                <w:color w:val="000000"/>
                <w:sz w:val="28"/>
                <w:szCs w:val="28"/>
                <w:lang w:eastAsia="ru-RU"/>
              </w:rPr>
              <w:t>Allegro.</w:t>
            </w:r>
          </w:p>
        </w:tc>
      </w:tr>
      <w:tr w:rsidR="00B451AA" w:rsidRPr="00B451AA"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6.16</w:t>
            </w:r>
          </w:p>
        </w:tc>
        <w:tc>
          <w:tcPr>
            <w:tcW w:w="4921" w:type="dxa"/>
            <w:tcBorders>
              <w:top w:val="outset" w:sz="6" w:space="0" w:color="auto"/>
              <w:left w:val="outset" w:sz="6" w:space="0" w:color="auto"/>
              <w:bottom w:val="outset" w:sz="6" w:space="0" w:color="auto"/>
              <w:right w:val="outset" w:sz="6" w:space="0" w:color="auto"/>
            </w:tcBorders>
            <w:vAlign w:val="center"/>
          </w:tcPr>
          <w:p w:rsidR="00B451AA" w:rsidRPr="00B451AA" w:rsidRDefault="00B451AA" w:rsidP="005F0D23">
            <w:pPr>
              <w:spacing w:after="0" w:line="240" w:lineRule="auto"/>
              <w:rPr>
                <w:rFonts w:ascii="Times New Roman" w:eastAsia="Times New Roman" w:hAnsi="Times New Roman" w:cs="Times New Roman"/>
                <w:color w:val="000000"/>
                <w:sz w:val="28"/>
                <w:szCs w:val="28"/>
                <w:lang w:val="en-US" w:eastAsia="ru-RU"/>
              </w:rPr>
            </w:pPr>
            <w:r w:rsidRPr="00B451AA">
              <w:rPr>
                <w:rFonts w:ascii="Times New Roman" w:eastAsia="Times New Roman" w:hAnsi="Times New Roman" w:cs="Times New Roman"/>
                <w:color w:val="000000"/>
                <w:sz w:val="28"/>
                <w:szCs w:val="28"/>
                <w:lang w:val="en-US" w:eastAsia="ru-RU"/>
              </w:rPr>
              <w:t>Pas de bourrée dessus-dessous.</w:t>
            </w:r>
          </w:p>
        </w:tc>
        <w:tc>
          <w:tcPr>
            <w:tcW w:w="0" w:type="auto"/>
            <w:tcBorders>
              <w:top w:val="outset" w:sz="6" w:space="0" w:color="auto"/>
              <w:left w:val="outset" w:sz="6" w:space="0" w:color="auto"/>
              <w:bottom w:val="outset" w:sz="6" w:space="0" w:color="auto"/>
              <w:right w:val="outset" w:sz="6" w:space="0" w:color="auto"/>
            </w:tcBorders>
            <w:vAlign w:val="center"/>
          </w:tcPr>
          <w:p w:rsidR="00B451AA" w:rsidRP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B451AA" w:rsidRP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B451AA" w:rsidRP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8E65B8" w:rsidRPr="008E65B8"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6.17</w:t>
            </w:r>
          </w:p>
        </w:tc>
        <w:tc>
          <w:tcPr>
            <w:tcW w:w="4921" w:type="dxa"/>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sidRPr="008E65B8">
              <w:rPr>
                <w:rFonts w:ascii="Times New Roman" w:eastAsia="Times New Roman" w:hAnsi="Times New Roman" w:cs="Times New Roman"/>
                <w:color w:val="000000"/>
                <w:sz w:val="28"/>
                <w:szCs w:val="28"/>
                <w:lang w:val="en-US" w:eastAsia="ru-RU"/>
              </w:rPr>
              <w:t>Pastomb</w:t>
            </w:r>
            <w:r w:rsidRPr="008E65B8">
              <w:rPr>
                <w:rFonts w:ascii="Times New Roman" w:eastAsia="Times New Roman" w:hAnsi="Times New Roman" w:cs="Times New Roman"/>
                <w:color w:val="000000"/>
                <w:sz w:val="28"/>
                <w:szCs w:val="28"/>
                <w:lang w:eastAsia="ru-RU"/>
              </w:rPr>
              <w:t>é из позы в позу на 45º</w:t>
            </w:r>
          </w:p>
        </w:tc>
        <w:tc>
          <w:tcPr>
            <w:tcW w:w="0" w:type="auto"/>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8E65B8" w:rsidRPr="008E65B8"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6.18</w:t>
            </w:r>
          </w:p>
        </w:tc>
        <w:tc>
          <w:tcPr>
            <w:tcW w:w="4921" w:type="dxa"/>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sidRPr="008E65B8">
              <w:rPr>
                <w:rFonts w:ascii="Times New Roman" w:eastAsia="Times New Roman" w:hAnsi="Times New Roman" w:cs="Times New Roman"/>
                <w:color w:val="000000"/>
                <w:sz w:val="28"/>
                <w:szCs w:val="28"/>
                <w:lang w:eastAsia="ru-RU"/>
              </w:rPr>
              <w:t>Relevé на одной ноге, другая нога в положении sur le cou-de-pied и на 45º (2–4 раза).</w:t>
            </w:r>
          </w:p>
        </w:tc>
        <w:tc>
          <w:tcPr>
            <w:tcW w:w="0" w:type="auto"/>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8E65B8" w:rsidRPr="008E65B8"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6.19</w:t>
            </w:r>
          </w:p>
        </w:tc>
        <w:tc>
          <w:tcPr>
            <w:tcW w:w="4921" w:type="dxa"/>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val="en-US" w:eastAsia="ru-RU"/>
              </w:rPr>
            </w:pPr>
            <w:r w:rsidRPr="008E65B8">
              <w:rPr>
                <w:rFonts w:ascii="Times New Roman" w:eastAsia="Times New Roman" w:hAnsi="Times New Roman" w:cs="Times New Roman"/>
                <w:color w:val="000000"/>
                <w:sz w:val="28"/>
                <w:szCs w:val="28"/>
                <w:lang w:val="en-US" w:eastAsia="ru-RU"/>
              </w:rPr>
              <w:t xml:space="preserve">Grand changement de pied </w:t>
            </w:r>
            <w:r w:rsidRPr="008E65B8">
              <w:rPr>
                <w:rFonts w:ascii="Times New Roman" w:eastAsia="Times New Roman" w:hAnsi="Times New Roman" w:cs="Times New Roman"/>
                <w:color w:val="000000"/>
                <w:sz w:val="28"/>
                <w:szCs w:val="28"/>
                <w:lang w:eastAsia="ru-RU"/>
              </w:rPr>
              <w:t>наместе</w:t>
            </w:r>
            <w:r w:rsidRPr="008E65B8">
              <w:rPr>
                <w:rFonts w:ascii="Times New Roman" w:eastAsia="Times New Roman" w:hAnsi="Times New Roman" w:cs="Times New Roman"/>
                <w:color w:val="000000"/>
                <w:sz w:val="28"/>
                <w:szCs w:val="28"/>
                <w:lang w:val="en-US"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8E65B8" w:rsidRPr="00392F41" w:rsidTr="008E65B8">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b/>
                <w:i/>
                <w:color w:val="000000"/>
                <w:sz w:val="28"/>
                <w:szCs w:val="28"/>
                <w:lang w:eastAsia="ru-RU"/>
              </w:rPr>
            </w:pPr>
            <w:r w:rsidRPr="008E65B8">
              <w:rPr>
                <w:rFonts w:ascii="Times New Roman" w:eastAsia="Times New Roman" w:hAnsi="Times New Roman" w:cs="Times New Roman"/>
                <w:b/>
                <w:i/>
                <w:color w:val="000000"/>
                <w:sz w:val="28"/>
                <w:szCs w:val="28"/>
                <w:lang w:eastAsia="ru-RU"/>
              </w:rPr>
              <w:t xml:space="preserve">Пальцевая техника </w:t>
            </w:r>
            <w:r>
              <w:rPr>
                <w:rFonts w:ascii="Times New Roman" w:eastAsia="Times New Roman" w:hAnsi="Times New Roman" w:cs="Times New Roman"/>
                <w:b/>
                <w:i/>
                <w:color w:val="000000"/>
                <w:sz w:val="28"/>
                <w:szCs w:val="28"/>
                <w:lang w:eastAsia="ru-RU"/>
              </w:rPr>
              <w:t xml:space="preserve">(индивидуальные занятия, малые группы по способностям) </w:t>
            </w:r>
          </w:p>
        </w:tc>
      </w:tr>
      <w:tr w:rsidR="008E65B8"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6.20</w:t>
            </w:r>
          </w:p>
        </w:tc>
        <w:tc>
          <w:tcPr>
            <w:tcW w:w="4921" w:type="dxa"/>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sidRPr="008E65B8">
              <w:rPr>
                <w:rFonts w:ascii="Times New Roman" w:eastAsia="Times New Roman" w:hAnsi="Times New Roman" w:cs="Times New Roman"/>
                <w:color w:val="000000"/>
                <w:sz w:val="28"/>
                <w:szCs w:val="28"/>
                <w:lang w:eastAsia="ru-RU"/>
              </w:rPr>
              <w:t>Pas couru и pas de bourrée suivi в разных направлениях в более быстром темпе.</w:t>
            </w:r>
          </w:p>
        </w:tc>
        <w:tc>
          <w:tcPr>
            <w:tcW w:w="0" w:type="auto"/>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8E65B8" w:rsidRPr="008E65B8"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6.21</w:t>
            </w:r>
          </w:p>
        </w:tc>
        <w:tc>
          <w:tcPr>
            <w:tcW w:w="4921" w:type="dxa"/>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val="en-US" w:eastAsia="ru-RU"/>
              </w:rPr>
            </w:pPr>
            <w:r w:rsidRPr="008E65B8">
              <w:rPr>
                <w:rFonts w:ascii="Times New Roman" w:eastAsia="Times New Roman" w:hAnsi="Times New Roman" w:cs="Times New Roman"/>
                <w:color w:val="000000"/>
                <w:sz w:val="28"/>
                <w:szCs w:val="28"/>
                <w:lang w:val="en-US" w:eastAsia="ru-RU"/>
              </w:rPr>
              <w:t>Pas glissade soutenu en tournant.</w:t>
            </w:r>
          </w:p>
        </w:tc>
        <w:tc>
          <w:tcPr>
            <w:tcW w:w="0" w:type="auto"/>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8E65B8" w:rsidRPr="008E65B8"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6.22</w:t>
            </w:r>
          </w:p>
        </w:tc>
        <w:tc>
          <w:tcPr>
            <w:tcW w:w="4921" w:type="dxa"/>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sidRPr="008E65B8">
              <w:rPr>
                <w:rFonts w:ascii="Times New Roman" w:eastAsia="Times New Roman" w:hAnsi="Times New Roman" w:cs="Times New Roman"/>
                <w:color w:val="000000"/>
                <w:sz w:val="28"/>
                <w:szCs w:val="28"/>
                <w:lang w:val="en-US" w:eastAsia="ru-RU"/>
              </w:rPr>
              <w:t>Tours chainés</w:t>
            </w:r>
            <w:r>
              <w:rPr>
                <w:rFonts w:ascii="Times New Roman" w:eastAsia="Times New Roman" w:hAnsi="Times New Roman" w:cs="Times New Roman"/>
                <w:color w:val="000000"/>
                <w:sz w:val="28"/>
                <w:szCs w:val="28"/>
                <w:lang w:eastAsia="ru-RU"/>
              </w:rPr>
              <w:t xml:space="preserve"> (по способностям) </w:t>
            </w:r>
          </w:p>
        </w:tc>
        <w:tc>
          <w:tcPr>
            <w:tcW w:w="0" w:type="auto"/>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8E65B8" w:rsidRPr="008E65B8"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6.23</w:t>
            </w:r>
          </w:p>
        </w:tc>
        <w:tc>
          <w:tcPr>
            <w:tcW w:w="4921" w:type="dxa"/>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sidRPr="008E65B8">
              <w:rPr>
                <w:rFonts w:ascii="Times New Roman" w:eastAsia="Times New Roman" w:hAnsi="Times New Roman" w:cs="Times New Roman"/>
                <w:color w:val="000000"/>
                <w:sz w:val="28"/>
                <w:szCs w:val="28"/>
                <w:lang w:val="en-US" w:eastAsia="ru-RU"/>
              </w:rPr>
              <w:t>Pas</w:t>
            </w:r>
            <w:r w:rsidRPr="008E65B8">
              <w:rPr>
                <w:rFonts w:ascii="Times New Roman" w:eastAsia="Times New Roman" w:hAnsi="Times New Roman" w:cs="Times New Roman"/>
                <w:color w:val="000000"/>
                <w:sz w:val="28"/>
                <w:szCs w:val="28"/>
                <w:lang w:eastAsia="ru-RU"/>
              </w:rPr>
              <w:t xml:space="preserve"> é</w:t>
            </w:r>
            <w:r w:rsidRPr="008E65B8">
              <w:rPr>
                <w:rFonts w:ascii="Times New Roman" w:eastAsia="Times New Roman" w:hAnsi="Times New Roman" w:cs="Times New Roman"/>
                <w:color w:val="000000"/>
                <w:sz w:val="28"/>
                <w:szCs w:val="28"/>
                <w:lang w:val="en-US" w:eastAsia="ru-RU"/>
              </w:rPr>
              <w:t>chapp</w:t>
            </w:r>
            <w:r w:rsidRPr="008E65B8">
              <w:rPr>
                <w:rFonts w:ascii="Times New Roman" w:eastAsia="Times New Roman" w:hAnsi="Times New Roman" w:cs="Times New Roman"/>
                <w:color w:val="000000"/>
                <w:sz w:val="28"/>
                <w:szCs w:val="28"/>
                <w:lang w:eastAsia="ru-RU"/>
              </w:rPr>
              <w:t xml:space="preserve">é на </w:t>
            </w:r>
            <w:r w:rsidRPr="008E65B8">
              <w:rPr>
                <w:rFonts w:ascii="Times New Roman" w:eastAsia="Times New Roman" w:hAnsi="Times New Roman" w:cs="Times New Roman"/>
                <w:color w:val="000000"/>
                <w:sz w:val="28"/>
                <w:szCs w:val="28"/>
                <w:lang w:val="en-US" w:eastAsia="ru-RU"/>
              </w:rPr>
              <w:t>II</w:t>
            </w:r>
            <w:r w:rsidRPr="008E65B8">
              <w:rPr>
                <w:rFonts w:ascii="Times New Roman" w:eastAsia="Times New Roman" w:hAnsi="Times New Roman" w:cs="Times New Roman"/>
                <w:color w:val="000000"/>
                <w:sz w:val="28"/>
                <w:szCs w:val="28"/>
                <w:lang w:eastAsia="ru-RU"/>
              </w:rPr>
              <w:t xml:space="preserve"> и </w:t>
            </w:r>
            <w:r w:rsidRPr="008E65B8">
              <w:rPr>
                <w:rFonts w:ascii="Times New Roman" w:eastAsia="Times New Roman" w:hAnsi="Times New Roman" w:cs="Times New Roman"/>
                <w:color w:val="000000"/>
                <w:sz w:val="28"/>
                <w:szCs w:val="28"/>
                <w:lang w:val="en-US" w:eastAsia="ru-RU"/>
              </w:rPr>
              <w:t>IV</w:t>
            </w:r>
            <w:r w:rsidRPr="008E65B8">
              <w:rPr>
                <w:rFonts w:ascii="Times New Roman" w:eastAsia="Times New Roman" w:hAnsi="Times New Roman" w:cs="Times New Roman"/>
                <w:color w:val="000000"/>
                <w:sz w:val="28"/>
                <w:szCs w:val="28"/>
                <w:lang w:eastAsia="ru-RU"/>
              </w:rPr>
              <w:t xml:space="preserve"> позиции </w:t>
            </w:r>
            <w:r w:rsidRPr="008E65B8">
              <w:rPr>
                <w:rFonts w:ascii="Times New Roman" w:eastAsia="Times New Roman" w:hAnsi="Times New Roman" w:cs="Times New Roman"/>
                <w:color w:val="000000"/>
                <w:sz w:val="28"/>
                <w:szCs w:val="28"/>
                <w:lang w:val="en-US" w:eastAsia="ru-RU"/>
              </w:rPr>
              <w:t>entournant</w:t>
            </w:r>
            <w:r w:rsidRPr="008E65B8">
              <w:rPr>
                <w:rFonts w:ascii="Times New Roman" w:eastAsia="Times New Roman" w:hAnsi="Times New Roman" w:cs="Times New Roman"/>
                <w:color w:val="000000"/>
                <w:sz w:val="28"/>
                <w:szCs w:val="28"/>
                <w:lang w:eastAsia="ru-RU"/>
              </w:rPr>
              <w:t xml:space="preserve"> по 1/2 поворота.</w:t>
            </w:r>
          </w:p>
        </w:tc>
        <w:tc>
          <w:tcPr>
            <w:tcW w:w="0" w:type="auto"/>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8E65B8" w:rsidRPr="008E65B8"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6.24</w:t>
            </w:r>
          </w:p>
        </w:tc>
        <w:tc>
          <w:tcPr>
            <w:tcW w:w="4921" w:type="dxa"/>
            <w:tcBorders>
              <w:top w:val="outset" w:sz="6" w:space="0" w:color="auto"/>
              <w:left w:val="outset" w:sz="6" w:space="0" w:color="auto"/>
              <w:bottom w:val="outset" w:sz="6" w:space="0" w:color="auto"/>
              <w:right w:val="outset" w:sz="6" w:space="0" w:color="auto"/>
            </w:tcBorders>
            <w:vAlign w:val="center"/>
          </w:tcPr>
          <w:p w:rsidR="008E65B8" w:rsidRPr="008E65B8" w:rsidRDefault="008E65B8" w:rsidP="008E65B8">
            <w:pPr>
              <w:spacing w:after="0" w:line="240" w:lineRule="auto"/>
              <w:rPr>
                <w:rFonts w:ascii="Times New Roman" w:eastAsia="Times New Roman" w:hAnsi="Times New Roman" w:cs="Times New Roman"/>
                <w:color w:val="000000"/>
                <w:sz w:val="28"/>
                <w:szCs w:val="28"/>
                <w:lang w:val="en-US" w:eastAsia="ru-RU"/>
              </w:rPr>
            </w:pPr>
            <w:r w:rsidRPr="008E65B8">
              <w:rPr>
                <w:rFonts w:ascii="Times New Roman" w:eastAsia="Times New Roman" w:hAnsi="Times New Roman" w:cs="Times New Roman"/>
                <w:color w:val="000000"/>
                <w:sz w:val="28"/>
                <w:szCs w:val="28"/>
                <w:lang w:val="en-US" w:eastAsia="ru-RU"/>
              </w:rPr>
              <w:t xml:space="preserve">Pas de bourrée en tournant </w:t>
            </w:r>
            <w:r w:rsidRPr="008E65B8">
              <w:rPr>
                <w:rFonts w:ascii="Times New Roman" w:eastAsia="Times New Roman" w:hAnsi="Times New Roman" w:cs="Times New Roman"/>
                <w:color w:val="000000"/>
                <w:sz w:val="28"/>
                <w:szCs w:val="28"/>
                <w:lang w:eastAsia="ru-RU"/>
              </w:rPr>
              <w:t>с</w:t>
            </w:r>
            <w:r w:rsidRPr="008E65B8">
              <w:rPr>
                <w:rFonts w:ascii="Times New Roman" w:eastAsia="Times New Roman" w:hAnsi="Times New Roman" w:cs="Times New Roman"/>
                <w:color w:val="000000"/>
                <w:sz w:val="28"/>
                <w:szCs w:val="28"/>
                <w:lang w:val="en-US" w:eastAsia="ru-RU"/>
              </w:rPr>
              <w:t xml:space="preserve"> cou-de-pied </w:t>
            </w:r>
            <w:r w:rsidRPr="008E65B8">
              <w:rPr>
                <w:rFonts w:ascii="Times New Roman" w:eastAsia="Times New Roman" w:hAnsi="Times New Roman" w:cs="Times New Roman"/>
                <w:color w:val="000000"/>
                <w:sz w:val="28"/>
                <w:szCs w:val="28"/>
                <w:lang w:eastAsia="ru-RU"/>
              </w:rPr>
              <w:t>ибез</w:t>
            </w:r>
            <w:r w:rsidRPr="008E65B8">
              <w:rPr>
                <w:rFonts w:ascii="Times New Roman" w:eastAsia="Times New Roman" w:hAnsi="Times New Roman" w:cs="Times New Roman"/>
                <w:color w:val="000000"/>
                <w:sz w:val="28"/>
                <w:szCs w:val="28"/>
                <w:lang w:val="en-US" w:eastAsia="ru-RU"/>
              </w:rPr>
              <w:t xml:space="preserve"> cou-de-pied </w:t>
            </w:r>
            <w:r w:rsidRPr="008E65B8">
              <w:rPr>
                <w:rFonts w:ascii="Times New Roman" w:eastAsia="Times New Roman" w:hAnsi="Times New Roman" w:cs="Times New Roman"/>
                <w:color w:val="000000"/>
                <w:sz w:val="28"/>
                <w:szCs w:val="28"/>
                <w:lang w:eastAsia="ru-RU"/>
              </w:rPr>
              <w:t>всевиды</w:t>
            </w:r>
            <w:r w:rsidRPr="008E65B8">
              <w:rPr>
                <w:rFonts w:ascii="Times New Roman" w:eastAsia="Times New Roman" w:hAnsi="Times New Roman" w:cs="Times New Roman"/>
                <w:color w:val="000000"/>
                <w:sz w:val="28"/>
                <w:szCs w:val="28"/>
                <w:lang w:val="en-US" w:eastAsia="ru-RU"/>
              </w:rPr>
              <w:t>:</w:t>
            </w:r>
          </w:p>
          <w:p w:rsidR="008E65B8" w:rsidRPr="008E65B8" w:rsidRDefault="008E65B8" w:rsidP="008E65B8">
            <w:pPr>
              <w:spacing w:after="0" w:line="240" w:lineRule="auto"/>
              <w:rPr>
                <w:rFonts w:ascii="Times New Roman" w:eastAsia="Times New Roman" w:hAnsi="Times New Roman" w:cs="Times New Roman"/>
                <w:color w:val="000000"/>
                <w:sz w:val="28"/>
                <w:szCs w:val="28"/>
                <w:lang w:eastAsia="ru-RU"/>
              </w:rPr>
            </w:pPr>
            <w:r w:rsidRPr="008E65B8">
              <w:rPr>
                <w:rFonts w:ascii="Times New Roman" w:eastAsia="Times New Roman" w:hAnsi="Times New Roman" w:cs="Times New Roman"/>
                <w:color w:val="000000"/>
                <w:sz w:val="28"/>
                <w:szCs w:val="28"/>
                <w:lang w:eastAsia="ru-RU"/>
              </w:rPr>
              <w:t>а) с переменой ног;</w:t>
            </w:r>
          </w:p>
          <w:p w:rsidR="008E65B8" w:rsidRPr="008E65B8" w:rsidRDefault="008E65B8" w:rsidP="008E65B8">
            <w:pPr>
              <w:spacing w:after="0" w:line="240" w:lineRule="auto"/>
              <w:rPr>
                <w:rFonts w:ascii="Times New Roman" w:eastAsia="Times New Roman" w:hAnsi="Times New Roman" w:cs="Times New Roman"/>
                <w:color w:val="000000"/>
                <w:sz w:val="28"/>
                <w:szCs w:val="28"/>
                <w:lang w:eastAsia="ru-RU"/>
              </w:rPr>
            </w:pPr>
            <w:r w:rsidRPr="008E65B8">
              <w:rPr>
                <w:rFonts w:ascii="Times New Roman" w:eastAsia="Times New Roman" w:hAnsi="Times New Roman" w:cs="Times New Roman"/>
                <w:color w:val="000000"/>
                <w:sz w:val="28"/>
                <w:szCs w:val="28"/>
                <w:lang w:eastAsia="ru-RU"/>
              </w:rPr>
              <w:t>б) dessus-dessous.</w:t>
            </w:r>
          </w:p>
        </w:tc>
        <w:tc>
          <w:tcPr>
            <w:tcW w:w="0" w:type="auto"/>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4ч</w:t>
            </w:r>
          </w:p>
        </w:tc>
        <w:tc>
          <w:tcPr>
            <w:tcW w:w="0" w:type="auto"/>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336" w:type="dxa"/>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3,5ч</w:t>
            </w:r>
          </w:p>
        </w:tc>
      </w:tr>
      <w:tr w:rsidR="008E65B8" w:rsidRPr="008E65B8"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6.25</w:t>
            </w:r>
          </w:p>
        </w:tc>
        <w:tc>
          <w:tcPr>
            <w:tcW w:w="4921" w:type="dxa"/>
            <w:tcBorders>
              <w:top w:val="outset" w:sz="6" w:space="0" w:color="auto"/>
              <w:left w:val="outset" w:sz="6" w:space="0" w:color="auto"/>
              <w:bottom w:val="outset" w:sz="6" w:space="0" w:color="auto"/>
              <w:right w:val="outset" w:sz="6" w:space="0" w:color="auto"/>
            </w:tcBorders>
            <w:vAlign w:val="center"/>
          </w:tcPr>
          <w:p w:rsidR="008E65B8" w:rsidRPr="008E65B8" w:rsidRDefault="008E65B8" w:rsidP="008E65B8">
            <w:pPr>
              <w:spacing w:after="0" w:line="240" w:lineRule="auto"/>
              <w:rPr>
                <w:rFonts w:ascii="Times New Roman" w:eastAsia="Times New Roman" w:hAnsi="Times New Roman" w:cs="Times New Roman"/>
                <w:color w:val="000000"/>
                <w:sz w:val="28"/>
                <w:szCs w:val="28"/>
                <w:lang w:eastAsia="ru-RU"/>
              </w:rPr>
            </w:pPr>
            <w:r w:rsidRPr="008E65B8">
              <w:rPr>
                <w:rFonts w:ascii="Times New Roman" w:eastAsia="Times New Roman" w:hAnsi="Times New Roman" w:cs="Times New Roman"/>
                <w:color w:val="000000"/>
                <w:sz w:val="28"/>
                <w:szCs w:val="28"/>
                <w:lang w:eastAsia="ru-RU"/>
              </w:rPr>
              <w:t>Pas glissade soutenu en tournant с открыванием</w:t>
            </w:r>
            <w:r>
              <w:rPr>
                <w:rFonts w:ascii="Times New Roman" w:eastAsia="Times New Roman" w:hAnsi="Times New Roman" w:cs="Times New Roman"/>
                <w:color w:val="000000"/>
                <w:sz w:val="28"/>
                <w:szCs w:val="28"/>
                <w:lang w:eastAsia="ru-RU"/>
              </w:rPr>
              <w:t xml:space="preserve"> ноги вперед, с продвижением по </w:t>
            </w:r>
            <w:r w:rsidRPr="008E65B8">
              <w:rPr>
                <w:rFonts w:ascii="Times New Roman" w:eastAsia="Times New Roman" w:hAnsi="Times New Roman" w:cs="Times New Roman"/>
                <w:color w:val="000000"/>
                <w:sz w:val="28"/>
                <w:szCs w:val="28"/>
                <w:lang w:eastAsia="ru-RU"/>
              </w:rPr>
              <w:t>диагонали (4–8).</w:t>
            </w:r>
          </w:p>
        </w:tc>
        <w:tc>
          <w:tcPr>
            <w:tcW w:w="0" w:type="auto"/>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8E65B8" w:rsidRPr="008E65B8"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6.26</w:t>
            </w:r>
          </w:p>
        </w:tc>
        <w:tc>
          <w:tcPr>
            <w:tcW w:w="4921" w:type="dxa"/>
            <w:tcBorders>
              <w:top w:val="outset" w:sz="6" w:space="0" w:color="auto"/>
              <w:left w:val="outset" w:sz="6" w:space="0" w:color="auto"/>
              <w:bottom w:val="outset" w:sz="6" w:space="0" w:color="auto"/>
              <w:right w:val="outset" w:sz="6" w:space="0" w:color="auto"/>
            </w:tcBorders>
            <w:vAlign w:val="center"/>
          </w:tcPr>
          <w:p w:rsidR="008E65B8" w:rsidRPr="008E65B8" w:rsidRDefault="008E65B8" w:rsidP="008E65B8">
            <w:pPr>
              <w:spacing w:after="0" w:line="240" w:lineRule="auto"/>
              <w:rPr>
                <w:rFonts w:ascii="Times New Roman" w:eastAsia="Times New Roman" w:hAnsi="Times New Roman" w:cs="Times New Roman"/>
                <w:color w:val="000000"/>
                <w:sz w:val="28"/>
                <w:szCs w:val="28"/>
                <w:lang w:eastAsia="ru-RU"/>
              </w:rPr>
            </w:pPr>
            <w:r w:rsidRPr="008E65B8">
              <w:rPr>
                <w:rFonts w:ascii="Times New Roman" w:eastAsia="Times New Roman" w:hAnsi="Times New Roman" w:cs="Times New Roman"/>
                <w:color w:val="000000"/>
                <w:sz w:val="28"/>
                <w:szCs w:val="28"/>
                <w:lang w:eastAsia="ru-RU"/>
              </w:rPr>
              <w:t>Relevé на одной ноге в позах (без продвижения), другая</w:t>
            </w:r>
            <w:r>
              <w:rPr>
                <w:rFonts w:ascii="Times New Roman" w:eastAsia="Times New Roman" w:hAnsi="Times New Roman" w:cs="Times New Roman"/>
                <w:color w:val="000000"/>
                <w:sz w:val="28"/>
                <w:szCs w:val="28"/>
                <w:lang w:eastAsia="ru-RU"/>
              </w:rPr>
              <w:t xml:space="preserve"> нога поднята на 45º (от 2 до 8 </w:t>
            </w:r>
            <w:r w:rsidRPr="008E65B8">
              <w:rPr>
                <w:rFonts w:ascii="Times New Roman" w:eastAsia="Times New Roman" w:hAnsi="Times New Roman" w:cs="Times New Roman"/>
                <w:color w:val="000000"/>
                <w:sz w:val="28"/>
                <w:szCs w:val="28"/>
                <w:lang w:eastAsia="ru-RU"/>
              </w:rPr>
              <w:t>раз) и на 90º (от 2 до 4 раз).</w:t>
            </w:r>
          </w:p>
        </w:tc>
        <w:tc>
          <w:tcPr>
            <w:tcW w:w="0" w:type="auto"/>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1C3DA3" w:rsidRPr="008E65B8"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1C3DA3" w:rsidRDefault="001C3DA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6.27</w:t>
            </w:r>
          </w:p>
        </w:tc>
        <w:tc>
          <w:tcPr>
            <w:tcW w:w="4921" w:type="dxa"/>
            <w:tcBorders>
              <w:top w:val="outset" w:sz="6" w:space="0" w:color="auto"/>
              <w:left w:val="outset" w:sz="6" w:space="0" w:color="auto"/>
              <w:bottom w:val="outset" w:sz="6" w:space="0" w:color="auto"/>
              <w:right w:val="outset" w:sz="6" w:space="0" w:color="auto"/>
            </w:tcBorders>
            <w:vAlign w:val="center"/>
          </w:tcPr>
          <w:p w:rsidR="001C3DA3" w:rsidRPr="008E65B8" w:rsidRDefault="001C3DA3" w:rsidP="008E65B8">
            <w:pPr>
              <w:spacing w:after="0" w:line="240" w:lineRule="auto"/>
              <w:rPr>
                <w:rFonts w:ascii="Times New Roman" w:eastAsia="Times New Roman" w:hAnsi="Times New Roman" w:cs="Times New Roman"/>
                <w:color w:val="000000"/>
                <w:sz w:val="28"/>
                <w:szCs w:val="28"/>
                <w:lang w:eastAsia="ru-RU"/>
              </w:rPr>
            </w:pPr>
            <w:r w:rsidRPr="001C3DA3">
              <w:rPr>
                <w:rFonts w:ascii="Times New Roman" w:eastAsia="Times New Roman" w:hAnsi="Times New Roman" w:cs="Times New Roman"/>
                <w:color w:val="000000"/>
                <w:sz w:val="28"/>
                <w:szCs w:val="28"/>
                <w:lang w:eastAsia="ru-RU"/>
              </w:rPr>
              <w:t>Relevé en tournant на одной ноге по 1/4 поворота, другая нога в положении sur le coude-pied</w:t>
            </w:r>
          </w:p>
        </w:tc>
        <w:tc>
          <w:tcPr>
            <w:tcW w:w="0" w:type="auto"/>
            <w:tcBorders>
              <w:top w:val="outset" w:sz="6" w:space="0" w:color="auto"/>
              <w:left w:val="outset" w:sz="6" w:space="0" w:color="auto"/>
              <w:bottom w:val="outset" w:sz="6" w:space="0" w:color="auto"/>
              <w:right w:val="outset" w:sz="6" w:space="0" w:color="auto"/>
            </w:tcBorders>
            <w:vAlign w:val="center"/>
          </w:tcPr>
          <w:p w:rsidR="001C3DA3" w:rsidRDefault="001C3DA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1C3DA3" w:rsidRDefault="001C3DA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1C3DA3" w:rsidRDefault="001C3DA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1C3DA3" w:rsidRPr="008E65B8"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1C3DA3" w:rsidRDefault="001C3DA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6.28</w:t>
            </w:r>
          </w:p>
        </w:tc>
        <w:tc>
          <w:tcPr>
            <w:tcW w:w="4921" w:type="dxa"/>
            <w:tcBorders>
              <w:top w:val="outset" w:sz="6" w:space="0" w:color="auto"/>
              <w:left w:val="outset" w:sz="6" w:space="0" w:color="auto"/>
              <w:bottom w:val="outset" w:sz="6" w:space="0" w:color="auto"/>
              <w:right w:val="outset" w:sz="6" w:space="0" w:color="auto"/>
            </w:tcBorders>
            <w:vAlign w:val="center"/>
          </w:tcPr>
          <w:p w:rsidR="001C3DA3" w:rsidRPr="008E65B8" w:rsidRDefault="001C3DA3" w:rsidP="008E65B8">
            <w:pPr>
              <w:spacing w:after="0" w:line="240" w:lineRule="auto"/>
              <w:rPr>
                <w:rFonts w:ascii="Times New Roman" w:eastAsia="Times New Roman" w:hAnsi="Times New Roman" w:cs="Times New Roman"/>
                <w:color w:val="000000"/>
                <w:sz w:val="28"/>
                <w:szCs w:val="28"/>
                <w:lang w:eastAsia="ru-RU"/>
              </w:rPr>
            </w:pPr>
            <w:r w:rsidRPr="001C3DA3">
              <w:rPr>
                <w:rFonts w:ascii="Times New Roman" w:eastAsia="Times New Roman" w:hAnsi="Times New Roman" w:cs="Times New Roman"/>
                <w:color w:val="000000"/>
                <w:sz w:val="28"/>
                <w:szCs w:val="28"/>
                <w:lang w:eastAsia="ru-RU"/>
              </w:rPr>
              <w:t>Pas ballonné с продвижением вперед и назад (обязательно)(4-6)</w:t>
            </w:r>
          </w:p>
        </w:tc>
        <w:tc>
          <w:tcPr>
            <w:tcW w:w="0" w:type="auto"/>
            <w:tcBorders>
              <w:top w:val="outset" w:sz="6" w:space="0" w:color="auto"/>
              <w:left w:val="outset" w:sz="6" w:space="0" w:color="auto"/>
              <w:bottom w:val="outset" w:sz="6" w:space="0" w:color="auto"/>
              <w:right w:val="outset" w:sz="6" w:space="0" w:color="auto"/>
            </w:tcBorders>
            <w:vAlign w:val="center"/>
          </w:tcPr>
          <w:p w:rsidR="001C3DA3" w:rsidRDefault="001C3DA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1C3DA3" w:rsidRDefault="001C3DA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1C3DA3" w:rsidRDefault="001C3DA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bl>
    <w:p w:rsidR="00A0389E" w:rsidRPr="008E65B8" w:rsidRDefault="00A0389E" w:rsidP="00662714">
      <w:pPr>
        <w:spacing w:after="0"/>
        <w:contextualSpacing/>
        <w:jc w:val="center"/>
        <w:rPr>
          <w:rFonts w:ascii="Times New Roman" w:hAnsi="Times New Roman" w:cs="Times New Roman"/>
          <w:sz w:val="28"/>
          <w:szCs w:val="28"/>
        </w:rPr>
      </w:pPr>
    </w:p>
    <w:p w:rsidR="00A57667" w:rsidRDefault="00A57667" w:rsidP="00A57667">
      <w:pPr>
        <w:spacing w:after="0"/>
        <w:contextualSpacing/>
        <w:rPr>
          <w:rFonts w:ascii="Times New Roman" w:hAnsi="Times New Roman" w:cs="Times New Roman"/>
          <w:sz w:val="28"/>
          <w:szCs w:val="28"/>
        </w:rPr>
      </w:pPr>
    </w:p>
    <w:p w:rsidR="00DF0D4B" w:rsidRPr="000A1FB8" w:rsidRDefault="001C3DA3" w:rsidP="00AC2F2B">
      <w:pPr>
        <w:pStyle w:val="a3"/>
        <w:numPr>
          <w:ilvl w:val="0"/>
          <w:numId w:val="17"/>
        </w:numPr>
        <w:spacing w:after="0"/>
        <w:contextualSpacing/>
        <w:rPr>
          <w:rFonts w:ascii="Times New Roman" w:hAnsi="Times New Roman" w:cs="Times New Roman"/>
          <w:b/>
          <w:sz w:val="28"/>
          <w:szCs w:val="28"/>
        </w:rPr>
      </w:pPr>
      <w:r>
        <w:rPr>
          <w:rFonts w:ascii="Times New Roman" w:hAnsi="Times New Roman" w:cs="Times New Roman"/>
          <w:b/>
          <w:sz w:val="28"/>
          <w:szCs w:val="28"/>
        </w:rPr>
        <w:t xml:space="preserve">Казачий танец. </w:t>
      </w:r>
    </w:p>
    <w:p w:rsidR="000A1FB8" w:rsidRDefault="000A1FB8" w:rsidP="000A1FB8">
      <w:pPr>
        <w:pStyle w:val="a3"/>
        <w:spacing w:after="0"/>
        <w:ind w:left="786"/>
        <w:contextualSpacing/>
        <w:rPr>
          <w:rFonts w:ascii="Times New Roman" w:hAnsi="Times New Roman" w:cs="Times New Roman"/>
          <w:sz w:val="28"/>
          <w:szCs w:val="28"/>
        </w:rPr>
      </w:pPr>
      <w:r>
        <w:rPr>
          <w:rFonts w:ascii="Times New Roman" w:hAnsi="Times New Roman" w:cs="Times New Roman"/>
          <w:i/>
          <w:sz w:val="28"/>
          <w:szCs w:val="28"/>
        </w:rPr>
        <w:t xml:space="preserve">Теория. </w:t>
      </w:r>
      <w:r>
        <w:rPr>
          <w:rFonts w:ascii="Times New Roman" w:hAnsi="Times New Roman" w:cs="Times New Roman"/>
          <w:sz w:val="28"/>
          <w:szCs w:val="28"/>
        </w:rPr>
        <w:t>Лесика движений в танцах н</w:t>
      </w:r>
      <w:r w:rsidR="00A63204">
        <w:rPr>
          <w:rFonts w:ascii="Times New Roman" w:hAnsi="Times New Roman" w:cs="Times New Roman"/>
          <w:sz w:val="28"/>
          <w:szCs w:val="28"/>
        </w:rPr>
        <w:t xml:space="preserve">екрасовских и кубанских казаков. </w:t>
      </w:r>
    </w:p>
    <w:p w:rsidR="00A63204" w:rsidRPr="00A63204" w:rsidRDefault="00A63204" w:rsidP="00A63204">
      <w:pPr>
        <w:pStyle w:val="a3"/>
        <w:spacing w:after="0"/>
        <w:ind w:left="786"/>
        <w:contextualSpacing/>
        <w:rPr>
          <w:rFonts w:ascii="Times New Roman" w:hAnsi="Times New Roman" w:cs="Times New Roman"/>
          <w:sz w:val="28"/>
          <w:szCs w:val="28"/>
        </w:rPr>
      </w:pPr>
      <w:r>
        <w:rPr>
          <w:rFonts w:ascii="Times New Roman" w:hAnsi="Times New Roman" w:cs="Times New Roman"/>
          <w:i/>
          <w:sz w:val="28"/>
          <w:szCs w:val="28"/>
        </w:rPr>
        <w:t>Практика.</w:t>
      </w:r>
      <w:r w:rsidRPr="00A63204">
        <w:rPr>
          <w:rFonts w:ascii="Times New Roman" w:hAnsi="Times New Roman" w:cs="Times New Roman"/>
          <w:sz w:val="28"/>
          <w:szCs w:val="28"/>
        </w:rPr>
        <w:t xml:space="preserve">Практика.  Работа над точностью исполнения движений. </w:t>
      </w:r>
      <w:r w:rsidR="00596BC2">
        <w:rPr>
          <w:rFonts w:ascii="Times New Roman" w:hAnsi="Times New Roman" w:cs="Times New Roman"/>
          <w:sz w:val="28"/>
          <w:szCs w:val="28"/>
        </w:rPr>
        <w:t xml:space="preserve">Работа над техникой вращений разного вида. </w:t>
      </w:r>
    </w:p>
    <w:p w:rsidR="00A63204" w:rsidRPr="000A1FB8" w:rsidRDefault="00A63204" w:rsidP="00A63204">
      <w:pPr>
        <w:pStyle w:val="a3"/>
        <w:spacing w:after="0"/>
        <w:ind w:left="786"/>
        <w:contextualSpacing/>
        <w:rPr>
          <w:rFonts w:ascii="Times New Roman" w:hAnsi="Times New Roman" w:cs="Times New Roman"/>
          <w:sz w:val="28"/>
          <w:szCs w:val="28"/>
        </w:rPr>
      </w:pPr>
      <w:r w:rsidRPr="00A63204">
        <w:rPr>
          <w:rFonts w:ascii="Times New Roman" w:hAnsi="Times New Roman" w:cs="Times New Roman"/>
          <w:i/>
          <w:sz w:val="28"/>
          <w:szCs w:val="28"/>
        </w:rPr>
        <w:t>Контроль</w:t>
      </w:r>
      <w:r w:rsidRPr="00A63204">
        <w:rPr>
          <w:rFonts w:ascii="Times New Roman" w:hAnsi="Times New Roman" w:cs="Times New Roman"/>
          <w:sz w:val="28"/>
          <w:szCs w:val="28"/>
        </w:rPr>
        <w:t>. Итоговое открытое занятие</w:t>
      </w:r>
      <w:r>
        <w:rPr>
          <w:rFonts w:ascii="Times New Roman" w:hAnsi="Times New Roman" w:cs="Times New Roman"/>
          <w:sz w:val="28"/>
          <w:szCs w:val="28"/>
        </w:rPr>
        <w:t>.</w:t>
      </w:r>
    </w:p>
    <w:tbl>
      <w:tblPr>
        <w:tblW w:w="873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02"/>
        <w:gridCol w:w="5005"/>
        <w:gridCol w:w="782"/>
        <w:gridCol w:w="946"/>
        <w:gridCol w:w="1395"/>
      </w:tblGrid>
      <w:tr w:rsidR="00DF0D4B" w:rsidRPr="001A3DEF"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DF0D4B" w:rsidRPr="001A3DEF" w:rsidRDefault="00DF0D4B" w:rsidP="005F0D23">
            <w:pPr>
              <w:spacing w:after="0" w:line="240" w:lineRule="auto"/>
              <w:rPr>
                <w:rFonts w:ascii="Times New Roman" w:eastAsia="Times New Roman" w:hAnsi="Times New Roman" w:cs="Times New Roman"/>
                <w:b/>
                <w:i/>
                <w:color w:val="000000"/>
                <w:sz w:val="28"/>
                <w:szCs w:val="28"/>
                <w:lang w:eastAsia="ru-RU"/>
              </w:rPr>
            </w:pPr>
          </w:p>
        </w:tc>
        <w:tc>
          <w:tcPr>
            <w:tcW w:w="4975" w:type="dxa"/>
            <w:tcBorders>
              <w:top w:val="outset" w:sz="6" w:space="0" w:color="auto"/>
              <w:left w:val="outset" w:sz="6" w:space="0" w:color="auto"/>
              <w:bottom w:val="outset" w:sz="6" w:space="0" w:color="auto"/>
              <w:right w:val="outset" w:sz="6" w:space="0" w:color="auto"/>
            </w:tcBorders>
            <w:vAlign w:val="center"/>
          </w:tcPr>
          <w:p w:rsidR="00DF0D4B" w:rsidRPr="001A3DEF" w:rsidRDefault="00DF0D4B" w:rsidP="005F0D23">
            <w:pPr>
              <w:spacing w:after="0" w:line="240" w:lineRule="auto"/>
              <w:rPr>
                <w:rFonts w:ascii="Times New Roman" w:eastAsia="Times New Roman" w:hAnsi="Times New Roman" w:cs="Times New Roman"/>
                <w:b/>
                <w:i/>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F0D4B" w:rsidRPr="00A5184E" w:rsidRDefault="00DF0D4B" w:rsidP="005F0D23">
            <w:pPr>
              <w:spacing w:after="0" w:line="240" w:lineRule="auto"/>
              <w:rPr>
                <w:rFonts w:ascii="Times New Roman" w:eastAsia="Times New Roman" w:hAnsi="Times New Roman" w:cs="Times New Roman"/>
                <w:color w:val="000000"/>
                <w:sz w:val="28"/>
                <w:szCs w:val="28"/>
                <w:lang w:eastAsia="ru-RU"/>
              </w:rPr>
            </w:pPr>
            <w:r w:rsidRPr="00A5184E">
              <w:rPr>
                <w:rFonts w:ascii="Times New Roman" w:eastAsia="Times New Roman" w:hAnsi="Times New Roman" w:cs="Times New Roman"/>
                <w:color w:val="000000"/>
                <w:sz w:val="28"/>
                <w:szCs w:val="28"/>
                <w:lang w:eastAsia="ru-RU"/>
              </w:rPr>
              <w:t>Всего</w:t>
            </w:r>
          </w:p>
          <w:p w:rsidR="00DF0D4B" w:rsidRPr="00A5184E" w:rsidRDefault="00A6320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50</w:t>
            </w:r>
            <w:r w:rsidR="00DF0D4B">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DF0D4B" w:rsidRPr="00A5184E" w:rsidRDefault="00DF0D4B" w:rsidP="005F0D23">
            <w:pPr>
              <w:spacing w:after="0" w:line="240" w:lineRule="auto"/>
              <w:rPr>
                <w:rFonts w:ascii="Times New Roman" w:eastAsia="Times New Roman" w:hAnsi="Times New Roman" w:cs="Times New Roman"/>
                <w:color w:val="000000"/>
                <w:sz w:val="28"/>
                <w:szCs w:val="28"/>
                <w:lang w:eastAsia="ru-RU"/>
              </w:rPr>
            </w:pPr>
            <w:r w:rsidRPr="00A5184E">
              <w:rPr>
                <w:rFonts w:ascii="Times New Roman" w:eastAsia="Times New Roman" w:hAnsi="Times New Roman" w:cs="Times New Roman"/>
                <w:color w:val="000000"/>
                <w:sz w:val="28"/>
                <w:szCs w:val="28"/>
                <w:lang w:eastAsia="ru-RU"/>
              </w:rPr>
              <w:t>Теория</w:t>
            </w:r>
          </w:p>
          <w:p w:rsidR="00DF0D4B" w:rsidRPr="00A5184E" w:rsidRDefault="000406C2"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DF0D4B">
              <w:rPr>
                <w:rFonts w:ascii="Times New Roman" w:eastAsia="Times New Roman" w:hAnsi="Times New Roman" w:cs="Times New Roman"/>
                <w:color w:val="000000"/>
                <w:sz w:val="28"/>
                <w:szCs w:val="28"/>
                <w:lang w:eastAsia="ru-RU"/>
              </w:rPr>
              <w:t>ч</w:t>
            </w:r>
          </w:p>
        </w:tc>
        <w:tc>
          <w:tcPr>
            <w:tcW w:w="1350" w:type="dxa"/>
            <w:tcBorders>
              <w:top w:val="outset" w:sz="6" w:space="0" w:color="auto"/>
              <w:left w:val="outset" w:sz="6" w:space="0" w:color="auto"/>
              <w:bottom w:val="outset" w:sz="6" w:space="0" w:color="auto"/>
              <w:right w:val="outset" w:sz="6" w:space="0" w:color="auto"/>
            </w:tcBorders>
            <w:vAlign w:val="center"/>
          </w:tcPr>
          <w:p w:rsidR="00DF0D4B" w:rsidRPr="00A5184E" w:rsidRDefault="00DF0D4B" w:rsidP="005F0D23">
            <w:pPr>
              <w:spacing w:after="0" w:line="240" w:lineRule="auto"/>
              <w:rPr>
                <w:rFonts w:ascii="Times New Roman" w:eastAsia="Times New Roman" w:hAnsi="Times New Roman" w:cs="Times New Roman"/>
                <w:color w:val="000000"/>
                <w:sz w:val="28"/>
                <w:szCs w:val="28"/>
                <w:lang w:eastAsia="ru-RU"/>
              </w:rPr>
            </w:pPr>
            <w:r w:rsidRPr="00A5184E">
              <w:rPr>
                <w:rFonts w:ascii="Times New Roman" w:eastAsia="Times New Roman" w:hAnsi="Times New Roman" w:cs="Times New Roman"/>
                <w:color w:val="000000"/>
                <w:sz w:val="28"/>
                <w:szCs w:val="28"/>
                <w:lang w:eastAsia="ru-RU"/>
              </w:rPr>
              <w:t>Практика</w:t>
            </w:r>
          </w:p>
          <w:p w:rsidR="00DF0D4B" w:rsidRPr="00A5184E" w:rsidRDefault="000406C2"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41</w:t>
            </w:r>
            <w:r w:rsidR="00DF0D4B">
              <w:rPr>
                <w:rFonts w:ascii="Times New Roman" w:eastAsia="Times New Roman" w:hAnsi="Times New Roman" w:cs="Times New Roman"/>
                <w:color w:val="000000"/>
                <w:sz w:val="28"/>
                <w:szCs w:val="28"/>
                <w:lang w:eastAsia="ru-RU"/>
              </w:rPr>
              <w:t>ч</w:t>
            </w:r>
          </w:p>
        </w:tc>
      </w:tr>
      <w:tr w:rsidR="00DF0D4B"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DF0D4B" w:rsidRDefault="00A6320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DF0D4B">
              <w:rPr>
                <w:rFonts w:ascii="Times New Roman" w:eastAsia="Times New Roman" w:hAnsi="Times New Roman" w:cs="Times New Roman"/>
                <w:color w:val="000000"/>
                <w:sz w:val="28"/>
                <w:szCs w:val="28"/>
                <w:lang w:eastAsia="ru-RU"/>
              </w:rPr>
              <w:t>.1.</w:t>
            </w:r>
          </w:p>
        </w:tc>
        <w:tc>
          <w:tcPr>
            <w:tcW w:w="4975" w:type="dxa"/>
            <w:tcBorders>
              <w:top w:val="outset" w:sz="6" w:space="0" w:color="auto"/>
              <w:left w:val="outset" w:sz="6" w:space="0" w:color="auto"/>
              <w:bottom w:val="outset" w:sz="6" w:space="0" w:color="auto"/>
              <w:right w:val="outset" w:sz="6" w:space="0" w:color="auto"/>
            </w:tcBorders>
            <w:vAlign w:val="center"/>
          </w:tcPr>
          <w:p w:rsidR="00DF0D4B" w:rsidRDefault="00A6320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Особенности движений кубанских и некрасовских казаков.  </w:t>
            </w:r>
            <w:r w:rsidR="00574583">
              <w:rPr>
                <w:rFonts w:ascii="Times New Roman" w:eastAsia="Times New Roman" w:hAnsi="Times New Roman" w:cs="Times New Roman"/>
                <w:color w:val="000000"/>
                <w:sz w:val="28"/>
                <w:szCs w:val="28"/>
                <w:lang w:eastAsia="ru-RU"/>
              </w:rPr>
              <w:t>Поклон</w:t>
            </w:r>
            <w:r>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DF0D4B" w:rsidRDefault="00A6320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DF0D4B">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DF0D4B" w:rsidRDefault="00A6320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p>
        </w:tc>
        <w:tc>
          <w:tcPr>
            <w:tcW w:w="1350" w:type="dxa"/>
            <w:tcBorders>
              <w:top w:val="outset" w:sz="6" w:space="0" w:color="auto"/>
              <w:left w:val="outset" w:sz="6" w:space="0" w:color="auto"/>
              <w:bottom w:val="outset" w:sz="6" w:space="0" w:color="auto"/>
              <w:right w:val="outset" w:sz="6" w:space="0" w:color="auto"/>
            </w:tcBorders>
            <w:vAlign w:val="center"/>
          </w:tcPr>
          <w:p w:rsidR="00DF0D4B" w:rsidRDefault="00A6320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DF0D4B">
              <w:rPr>
                <w:rFonts w:ascii="Times New Roman" w:eastAsia="Times New Roman" w:hAnsi="Times New Roman" w:cs="Times New Roman"/>
                <w:color w:val="000000"/>
                <w:sz w:val="28"/>
                <w:szCs w:val="28"/>
                <w:lang w:eastAsia="ru-RU"/>
              </w:rPr>
              <w:t>ч</w:t>
            </w:r>
          </w:p>
        </w:tc>
      </w:tr>
      <w:tr w:rsidR="00A63204" w:rsidTr="00A63204">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A63204" w:rsidRPr="00A63204" w:rsidRDefault="00A63204" w:rsidP="005F0D23">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Экзерсис у палки. </w:t>
            </w:r>
          </w:p>
        </w:tc>
      </w:tr>
      <w:tr w:rsidR="00DF0D4B"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DF0D4B" w:rsidRDefault="00A6320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DF0D4B">
              <w:rPr>
                <w:rFonts w:ascii="Times New Roman" w:eastAsia="Times New Roman" w:hAnsi="Times New Roman" w:cs="Times New Roman"/>
                <w:color w:val="000000"/>
                <w:sz w:val="28"/>
                <w:szCs w:val="28"/>
                <w:lang w:eastAsia="ru-RU"/>
              </w:rPr>
              <w:t>.3.</w:t>
            </w:r>
          </w:p>
        </w:tc>
        <w:tc>
          <w:tcPr>
            <w:tcW w:w="4975" w:type="dxa"/>
            <w:tcBorders>
              <w:top w:val="outset" w:sz="6" w:space="0" w:color="auto"/>
              <w:left w:val="outset" w:sz="6" w:space="0" w:color="auto"/>
              <w:bottom w:val="outset" w:sz="6" w:space="0" w:color="auto"/>
              <w:right w:val="outset" w:sz="6" w:space="0" w:color="auto"/>
            </w:tcBorders>
            <w:vAlign w:val="center"/>
          </w:tcPr>
          <w:p w:rsidR="00A63204" w:rsidRPr="00A63204" w:rsidRDefault="00A63204" w:rsidP="00A63204">
            <w:pPr>
              <w:spacing w:after="0" w:line="240" w:lineRule="auto"/>
              <w:rPr>
                <w:rFonts w:ascii="Times New Roman" w:eastAsia="Times New Roman" w:hAnsi="Times New Roman" w:cs="Times New Roman"/>
                <w:color w:val="000000"/>
                <w:sz w:val="28"/>
                <w:szCs w:val="28"/>
                <w:lang w:eastAsia="ru-RU"/>
              </w:rPr>
            </w:pPr>
            <w:r w:rsidRPr="00A63204">
              <w:rPr>
                <w:rFonts w:ascii="Times New Roman" w:eastAsia="Times New Roman" w:hAnsi="Times New Roman" w:cs="Times New Roman"/>
                <w:color w:val="000000"/>
                <w:sz w:val="28"/>
                <w:szCs w:val="28"/>
                <w:lang w:eastAsia="ru-RU"/>
              </w:rPr>
              <w:t>Plie</w:t>
            </w:r>
          </w:p>
          <w:p w:rsidR="00DF0D4B" w:rsidRDefault="00A63204" w:rsidP="00A63204">
            <w:pPr>
              <w:spacing w:after="0" w:line="240" w:lineRule="auto"/>
              <w:rPr>
                <w:rFonts w:ascii="Times New Roman" w:eastAsia="Times New Roman" w:hAnsi="Times New Roman" w:cs="Times New Roman"/>
                <w:color w:val="000000"/>
                <w:sz w:val="28"/>
                <w:szCs w:val="28"/>
                <w:lang w:eastAsia="ru-RU"/>
              </w:rPr>
            </w:pPr>
            <w:r w:rsidRPr="00A63204">
              <w:rPr>
                <w:rFonts w:ascii="Times New Roman" w:eastAsia="Times New Roman" w:hAnsi="Times New Roman" w:cs="Times New Roman"/>
                <w:color w:val="000000"/>
                <w:sz w:val="28"/>
                <w:szCs w:val="28"/>
                <w:lang w:eastAsia="ru-RU"/>
              </w:rPr>
              <w:t>Муз.размер 3/4, вальс,</w:t>
            </w:r>
            <w:r w:rsidR="00636B9F">
              <w:rPr>
                <w:rFonts w:ascii="Times New Roman" w:eastAsia="Times New Roman" w:hAnsi="Times New Roman" w:cs="Times New Roman"/>
                <w:color w:val="000000"/>
                <w:sz w:val="28"/>
                <w:szCs w:val="28"/>
                <w:lang w:eastAsia="ru-RU"/>
              </w:rPr>
              <w:t xml:space="preserve"> темп медленный. Исх. позиция но</w:t>
            </w:r>
            <w:r w:rsidRPr="00A63204">
              <w:rPr>
                <w:rFonts w:ascii="Times New Roman" w:eastAsia="Times New Roman" w:hAnsi="Times New Roman" w:cs="Times New Roman"/>
                <w:color w:val="000000"/>
                <w:sz w:val="28"/>
                <w:szCs w:val="28"/>
                <w:lang w:eastAsia="ru-RU"/>
              </w:rPr>
              <w:t>г— 1-я открытая, правая рука в подготовительном</w:t>
            </w:r>
            <w:r w:rsidR="00636B9F">
              <w:rPr>
                <w:rFonts w:ascii="Times New Roman" w:eastAsia="Times New Roman" w:hAnsi="Times New Roman" w:cs="Times New Roman"/>
                <w:color w:val="000000"/>
                <w:sz w:val="28"/>
                <w:szCs w:val="28"/>
                <w:lang w:eastAsia="ru-RU"/>
              </w:rPr>
              <w:t xml:space="preserve"> положении, голова повернута от палки</w:t>
            </w:r>
            <w:r w:rsidRPr="00A63204">
              <w:rPr>
                <w:rFonts w:ascii="Times New Roman" w:eastAsia="Times New Roman" w:hAnsi="Times New Roman" w:cs="Times New Roman"/>
                <w:color w:val="000000"/>
                <w:sz w:val="28"/>
                <w:szCs w:val="28"/>
                <w:lang w:eastAsia="ru-RU"/>
              </w:rPr>
              <w:t>. Комбинация занимает 16 тактов, 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DF0D4B"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DF0D4B"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50" w:type="dxa"/>
            <w:tcBorders>
              <w:top w:val="outset" w:sz="6" w:space="0" w:color="auto"/>
              <w:left w:val="outset" w:sz="6" w:space="0" w:color="auto"/>
              <w:bottom w:val="outset" w:sz="6" w:space="0" w:color="auto"/>
              <w:right w:val="outset" w:sz="6" w:space="0" w:color="auto"/>
            </w:tcBorders>
            <w:vAlign w:val="center"/>
          </w:tcPr>
          <w:p w:rsidR="00DF0D4B"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636B9F"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7.4</w:t>
            </w:r>
          </w:p>
        </w:tc>
        <w:tc>
          <w:tcPr>
            <w:tcW w:w="4975" w:type="dxa"/>
            <w:tcBorders>
              <w:top w:val="outset" w:sz="6" w:space="0" w:color="auto"/>
              <w:left w:val="outset" w:sz="6" w:space="0" w:color="auto"/>
              <w:bottom w:val="outset" w:sz="6" w:space="0" w:color="auto"/>
              <w:right w:val="outset" w:sz="6" w:space="0" w:color="auto"/>
            </w:tcBorders>
            <w:vAlign w:val="center"/>
          </w:tcPr>
          <w:p w:rsidR="00636B9F" w:rsidRPr="00636B9F" w:rsidRDefault="00636B9F" w:rsidP="00636B9F">
            <w:pPr>
              <w:spacing w:after="0" w:line="240" w:lineRule="auto"/>
              <w:rPr>
                <w:rFonts w:ascii="Times New Roman" w:eastAsia="Times New Roman" w:hAnsi="Times New Roman" w:cs="Times New Roman"/>
                <w:color w:val="000000"/>
                <w:sz w:val="28"/>
                <w:szCs w:val="28"/>
                <w:lang w:eastAsia="ru-RU"/>
              </w:rPr>
            </w:pPr>
            <w:r w:rsidRPr="00636B9F">
              <w:rPr>
                <w:rFonts w:ascii="Times New Roman" w:eastAsia="Times New Roman" w:hAnsi="Times New Roman" w:cs="Times New Roman"/>
                <w:color w:val="000000"/>
                <w:sz w:val="28"/>
                <w:szCs w:val="28"/>
                <w:lang w:eastAsia="ru-RU"/>
              </w:rPr>
              <w:t>Battement tendu</w:t>
            </w:r>
          </w:p>
          <w:p w:rsidR="00636B9F" w:rsidRPr="00A63204" w:rsidRDefault="00636B9F" w:rsidP="00636B9F">
            <w:pPr>
              <w:spacing w:after="0" w:line="240" w:lineRule="auto"/>
              <w:rPr>
                <w:rFonts w:ascii="Times New Roman" w:eastAsia="Times New Roman" w:hAnsi="Times New Roman" w:cs="Times New Roman"/>
                <w:color w:val="000000"/>
                <w:sz w:val="28"/>
                <w:szCs w:val="28"/>
                <w:lang w:eastAsia="ru-RU"/>
              </w:rPr>
            </w:pPr>
            <w:r w:rsidRPr="00636B9F">
              <w:rPr>
                <w:rFonts w:ascii="Times New Roman" w:eastAsia="Times New Roman" w:hAnsi="Times New Roman" w:cs="Times New Roman"/>
                <w:color w:val="000000"/>
                <w:sz w:val="28"/>
                <w:szCs w:val="28"/>
                <w:lang w:eastAsia="ru-RU"/>
              </w:rPr>
              <w:t>Муз.размер 2/4, темп средний. Исх. позиция</w:t>
            </w:r>
            <w:r>
              <w:rPr>
                <w:rFonts w:ascii="Times New Roman" w:eastAsia="Times New Roman" w:hAnsi="Times New Roman" w:cs="Times New Roman"/>
                <w:color w:val="000000"/>
                <w:sz w:val="28"/>
                <w:szCs w:val="28"/>
                <w:lang w:eastAsia="ru-RU"/>
              </w:rPr>
              <w:t xml:space="preserve"> но</w:t>
            </w:r>
            <w:r w:rsidRPr="00636B9F">
              <w:rPr>
                <w:rFonts w:ascii="Times New Roman" w:eastAsia="Times New Roman" w:hAnsi="Times New Roman" w:cs="Times New Roman"/>
                <w:color w:val="000000"/>
                <w:sz w:val="28"/>
                <w:szCs w:val="28"/>
                <w:lang w:eastAsia="ru-RU"/>
              </w:rPr>
              <w:t>г— 5-я открытая, правая нога впереди. Правая рука находитс</w:t>
            </w:r>
            <w:r>
              <w:rPr>
                <w:rFonts w:ascii="Times New Roman" w:eastAsia="Times New Roman" w:hAnsi="Times New Roman" w:cs="Times New Roman"/>
                <w:color w:val="000000"/>
                <w:sz w:val="28"/>
                <w:szCs w:val="28"/>
                <w:lang w:eastAsia="ru-RU"/>
              </w:rPr>
              <w:t xml:space="preserve">я в подготовительном положении, </w:t>
            </w:r>
            <w:r w:rsidRPr="00636B9F">
              <w:rPr>
                <w:rFonts w:ascii="Times New Roman" w:eastAsia="Times New Roman" w:hAnsi="Times New Roman" w:cs="Times New Roman"/>
                <w:color w:val="000000"/>
                <w:sz w:val="28"/>
                <w:szCs w:val="28"/>
                <w:lang w:eastAsia="ru-RU"/>
              </w:rPr>
              <w:t>корпус прямой, голова повернута от станка. Комбинация занимает 8 тактов, 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50" w:type="dxa"/>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636B9F"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7.5</w:t>
            </w:r>
          </w:p>
        </w:tc>
        <w:tc>
          <w:tcPr>
            <w:tcW w:w="4975" w:type="dxa"/>
            <w:tcBorders>
              <w:top w:val="outset" w:sz="6" w:space="0" w:color="auto"/>
              <w:left w:val="outset" w:sz="6" w:space="0" w:color="auto"/>
              <w:bottom w:val="outset" w:sz="6" w:space="0" w:color="auto"/>
              <w:right w:val="outset" w:sz="6" w:space="0" w:color="auto"/>
            </w:tcBorders>
            <w:vAlign w:val="center"/>
          </w:tcPr>
          <w:p w:rsidR="00636B9F" w:rsidRPr="00636B9F" w:rsidRDefault="00636B9F" w:rsidP="00636B9F">
            <w:pPr>
              <w:spacing w:after="0" w:line="240" w:lineRule="auto"/>
              <w:rPr>
                <w:rFonts w:ascii="Times New Roman" w:eastAsia="Times New Roman" w:hAnsi="Times New Roman" w:cs="Times New Roman"/>
                <w:color w:val="000000"/>
                <w:sz w:val="28"/>
                <w:szCs w:val="28"/>
                <w:lang w:eastAsia="ru-RU"/>
              </w:rPr>
            </w:pPr>
            <w:r w:rsidRPr="00636B9F">
              <w:rPr>
                <w:rFonts w:ascii="Times New Roman" w:eastAsia="Times New Roman" w:hAnsi="Times New Roman" w:cs="Times New Roman"/>
                <w:color w:val="000000"/>
                <w:sz w:val="28"/>
                <w:szCs w:val="28"/>
                <w:lang w:eastAsia="ru-RU"/>
              </w:rPr>
              <w:t>Battement tendu jete</w:t>
            </w:r>
          </w:p>
          <w:p w:rsidR="00636B9F" w:rsidRPr="00636B9F" w:rsidRDefault="00636B9F" w:rsidP="00636B9F">
            <w:pPr>
              <w:spacing w:after="0" w:line="240" w:lineRule="auto"/>
              <w:rPr>
                <w:rFonts w:ascii="Times New Roman" w:eastAsia="Times New Roman" w:hAnsi="Times New Roman" w:cs="Times New Roman"/>
                <w:color w:val="000000"/>
                <w:sz w:val="28"/>
                <w:szCs w:val="28"/>
                <w:lang w:eastAsia="ru-RU"/>
              </w:rPr>
            </w:pPr>
            <w:r w:rsidRPr="00636B9F">
              <w:rPr>
                <w:rFonts w:ascii="Times New Roman" w:eastAsia="Times New Roman" w:hAnsi="Times New Roman" w:cs="Times New Roman"/>
                <w:color w:val="000000"/>
                <w:sz w:val="28"/>
                <w:szCs w:val="28"/>
                <w:lang w:eastAsia="ru-RU"/>
              </w:rPr>
              <w:t>Муз.размер 6/8, в характере танца "Тарантелла", темп быстрый. Исх.</w:t>
            </w:r>
          </w:p>
          <w:p w:rsidR="00636B9F" w:rsidRPr="00636B9F" w:rsidRDefault="00636B9F" w:rsidP="00636B9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позиция но</w:t>
            </w:r>
            <w:r w:rsidRPr="00636B9F">
              <w:rPr>
                <w:rFonts w:ascii="Times New Roman" w:eastAsia="Times New Roman" w:hAnsi="Times New Roman" w:cs="Times New Roman"/>
                <w:color w:val="000000"/>
                <w:sz w:val="28"/>
                <w:szCs w:val="28"/>
                <w:lang w:eastAsia="ru-RU"/>
              </w:rPr>
              <w:t>г— 5-я открытая, правая в</w:t>
            </w:r>
            <w:r>
              <w:rPr>
                <w:rFonts w:ascii="Times New Roman" w:eastAsia="Times New Roman" w:hAnsi="Times New Roman" w:cs="Times New Roman"/>
                <w:color w:val="000000"/>
                <w:sz w:val="28"/>
                <w:szCs w:val="28"/>
                <w:lang w:eastAsia="ru-RU"/>
              </w:rPr>
              <w:t xml:space="preserve">переди. Правая рука находится в </w:t>
            </w:r>
            <w:r w:rsidRPr="00636B9F">
              <w:rPr>
                <w:rFonts w:ascii="Times New Roman" w:eastAsia="Times New Roman" w:hAnsi="Times New Roman" w:cs="Times New Roman"/>
                <w:color w:val="000000"/>
                <w:sz w:val="28"/>
                <w:szCs w:val="28"/>
                <w:lang w:eastAsia="ru-RU"/>
              </w:rPr>
              <w:t>подготовительном положении, корпус пр</w:t>
            </w:r>
            <w:r>
              <w:rPr>
                <w:rFonts w:ascii="Times New Roman" w:eastAsia="Times New Roman" w:hAnsi="Times New Roman" w:cs="Times New Roman"/>
                <w:color w:val="000000"/>
                <w:sz w:val="28"/>
                <w:szCs w:val="28"/>
                <w:lang w:eastAsia="ru-RU"/>
              </w:rPr>
              <w:t>ямой, голова повернута от палки</w:t>
            </w:r>
            <w:r w:rsidRPr="00636B9F">
              <w:rPr>
                <w:rFonts w:ascii="Times New Roman" w:eastAsia="Times New Roman" w:hAnsi="Times New Roman" w:cs="Times New Roman"/>
                <w:color w:val="000000"/>
                <w:sz w:val="28"/>
                <w:szCs w:val="28"/>
                <w:lang w:eastAsia="ru-RU"/>
              </w:rPr>
              <w:t>.</w:t>
            </w:r>
          </w:p>
          <w:p w:rsidR="00636B9F" w:rsidRPr="00A63204" w:rsidRDefault="00636B9F" w:rsidP="00636B9F">
            <w:pPr>
              <w:spacing w:after="0" w:line="240" w:lineRule="auto"/>
              <w:rPr>
                <w:rFonts w:ascii="Times New Roman" w:eastAsia="Times New Roman" w:hAnsi="Times New Roman" w:cs="Times New Roman"/>
                <w:color w:val="000000"/>
                <w:sz w:val="28"/>
                <w:szCs w:val="28"/>
                <w:lang w:eastAsia="ru-RU"/>
              </w:rPr>
            </w:pPr>
            <w:r w:rsidRPr="00636B9F">
              <w:rPr>
                <w:rFonts w:ascii="Times New Roman" w:eastAsia="Times New Roman" w:hAnsi="Times New Roman" w:cs="Times New Roman"/>
                <w:color w:val="000000"/>
                <w:sz w:val="28"/>
                <w:szCs w:val="28"/>
                <w:lang w:eastAsia="ru-RU"/>
              </w:rPr>
              <w:t>Композиция занимает 8 тактов, 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50" w:type="dxa"/>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636B9F"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7.6</w:t>
            </w:r>
          </w:p>
        </w:tc>
        <w:tc>
          <w:tcPr>
            <w:tcW w:w="4975" w:type="dxa"/>
            <w:tcBorders>
              <w:top w:val="outset" w:sz="6" w:space="0" w:color="auto"/>
              <w:left w:val="outset" w:sz="6" w:space="0" w:color="auto"/>
              <w:bottom w:val="outset" w:sz="6" w:space="0" w:color="auto"/>
              <w:right w:val="outset" w:sz="6" w:space="0" w:color="auto"/>
            </w:tcBorders>
            <w:vAlign w:val="center"/>
          </w:tcPr>
          <w:p w:rsidR="00636B9F" w:rsidRPr="00636B9F" w:rsidRDefault="00636B9F" w:rsidP="00636B9F">
            <w:pPr>
              <w:spacing w:after="0" w:line="240" w:lineRule="auto"/>
              <w:rPr>
                <w:rFonts w:ascii="Times New Roman" w:eastAsia="Times New Roman" w:hAnsi="Times New Roman" w:cs="Times New Roman"/>
                <w:color w:val="000000"/>
                <w:sz w:val="28"/>
                <w:szCs w:val="28"/>
                <w:lang w:eastAsia="ru-RU"/>
              </w:rPr>
            </w:pPr>
            <w:r w:rsidRPr="00636B9F">
              <w:rPr>
                <w:rFonts w:ascii="Times New Roman" w:eastAsia="Times New Roman" w:hAnsi="Times New Roman" w:cs="Times New Roman"/>
                <w:color w:val="000000"/>
                <w:sz w:val="28"/>
                <w:szCs w:val="28"/>
                <w:lang w:eastAsia="ru-RU"/>
              </w:rPr>
              <w:t>Русское (каблучное) battement tendu и русский ключ</w:t>
            </w:r>
            <w:r>
              <w:rPr>
                <w:rFonts w:ascii="Times New Roman" w:eastAsia="Times New Roman" w:hAnsi="Times New Roman" w:cs="Times New Roman"/>
                <w:color w:val="000000"/>
                <w:sz w:val="28"/>
                <w:szCs w:val="28"/>
                <w:lang w:eastAsia="ru-RU"/>
              </w:rPr>
              <w:t>.</w:t>
            </w:r>
          </w:p>
          <w:p w:rsidR="00636B9F" w:rsidRPr="00636B9F" w:rsidRDefault="00636B9F" w:rsidP="00636B9F">
            <w:pPr>
              <w:spacing w:after="0" w:line="240" w:lineRule="auto"/>
              <w:rPr>
                <w:rFonts w:ascii="Times New Roman" w:eastAsia="Times New Roman" w:hAnsi="Times New Roman" w:cs="Times New Roman"/>
                <w:color w:val="000000"/>
                <w:sz w:val="28"/>
                <w:szCs w:val="28"/>
                <w:lang w:eastAsia="ru-RU"/>
              </w:rPr>
            </w:pPr>
            <w:r w:rsidRPr="00636B9F">
              <w:rPr>
                <w:rFonts w:ascii="Times New Roman" w:eastAsia="Times New Roman" w:hAnsi="Times New Roman" w:cs="Times New Roman"/>
                <w:color w:val="000000"/>
                <w:sz w:val="28"/>
                <w:szCs w:val="28"/>
                <w:lang w:eastAsia="ru-RU"/>
              </w:rPr>
              <w:t xml:space="preserve">Муз.размер 2/4, </w:t>
            </w:r>
            <w:r>
              <w:rPr>
                <w:rFonts w:ascii="Times New Roman" w:eastAsia="Times New Roman" w:hAnsi="Times New Roman" w:cs="Times New Roman"/>
                <w:color w:val="000000"/>
                <w:sz w:val="28"/>
                <w:szCs w:val="28"/>
                <w:lang w:eastAsia="ru-RU"/>
              </w:rPr>
              <w:t>темп сдержанный. Исх. позиция но</w:t>
            </w:r>
            <w:r w:rsidRPr="00636B9F">
              <w:rPr>
                <w:rFonts w:ascii="Times New Roman" w:eastAsia="Times New Roman" w:hAnsi="Times New Roman" w:cs="Times New Roman"/>
                <w:color w:val="000000"/>
                <w:sz w:val="28"/>
                <w:szCs w:val="28"/>
                <w:lang w:eastAsia="ru-RU"/>
              </w:rPr>
              <w:t>г— 5-я открытая,</w:t>
            </w:r>
          </w:p>
          <w:p w:rsidR="00636B9F" w:rsidRPr="00A63204" w:rsidRDefault="00636B9F" w:rsidP="00636B9F">
            <w:pPr>
              <w:spacing w:after="0" w:line="240" w:lineRule="auto"/>
              <w:rPr>
                <w:rFonts w:ascii="Times New Roman" w:eastAsia="Times New Roman" w:hAnsi="Times New Roman" w:cs="Times New Roman"/>
                <w:color w:val="000000"/>
                <w:sz w:val="28"/>
                <w:szCs w:val="28"/>
                <w:lang w:eastAsia="ru-RU"/>
              </w:rPr>
            </w:pPr>
            <w:r w:rsidRPr="00636B9F">
              <w:rPr>
                <w:rFonts w:ascii="Times New Roman" w:eastAsia="Times New Roman" w:hAnsi="Times New Roman" w:cs="Times New Roman"/>
                <w:color w:val="000000"/>
                <w:sz w:val="28"/>
                <w:szCs w:val="28"/>
                <w:lang w:eastAsia="ru-RU"/>
              </w:rPr>
              <w:t>правая нога впереди. Правая рука находится в подготовительном положении, корпус пр</w:t>
            </w:r>
            <w:r>
              <w:rPr>
                <w:rFonts w:ascii="Times New Roman" w:eastAsia="Times New Roman" w:hAnsi="Times New Roman" w:cs="Times New Roman"/>
                <w:color w:val="000000"/>
                <w:sz w:val="28"/>
                <w:szCs w:val="28"/>
                <w:lang w:eastAsia="ru-RU"/>
              </w:rPr>
              <w:t xml:space="preserve">ямой, голову повернуть от палки. Комбинация занимает 8 </w:t>
            </w:r>
            <w:r w:rsidRPr="00636B9F">
              <w:rPr>
                <w:rFonts w:ascii="Times New Roman" w:eastAsia="Times New Roman" w:hAnsi="Times New Roman" w:cs="Times New Roman"/>
                <w:color w:val="000000"/>
                <w:sz w:val="28"/>
                <w:szCs w:val="28"/>
                <w:lang w:eastAsia="ru-RU"/>
              </w:rPr>
              <w:t>тактов, 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50" w:type="dxa"/>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636B9F"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7.7</w:t>
            </w:r>
          </w:p>
        </w:tc>
        <w:tc>
          <w:tcPr>
            <w:tcW w:w="4975" w:type="dxa"/>
            <w:tcBorders>
              <w:top w:val="outset" w:sz="6" w:space="0" w:color="auto"/>
              <w:left w:val="outset" w:sz="6" w:space="0" w:color="auto"/>
              <w:bottom w:val="outset" w:sz="6" w:space="0" w:color="auto"/>
              <w:right w:val="outset" w:sz="6" w:space="0" w:color="auto"/>
            </w:tcBorders>
            <w:vAlign w:val="center"/>
          </w:tcPr>
          <w:p w:rsidR="00636B9F" w:rsidRPr="00636B9F" w:rsidRDefault="00636B9F" w:rsidP="00636B9F">
            <w:pPr>
              <w:spacing w:after="0" w:line="240" w:lineRule="auto"/>
              <w:rPr>
                <w:rFonts w:ascii="Times New Roman" w:eastAsia="Times New Roman" w:hAnsi="Times New Roman" w:cs="Times New Roman"/>
                <w:color w:val="000000"/>
                <w:sz w:val="28"/>
                <w:szCs w:val="28"/>
                <w:lang w:eastAsia="ru-RU"/>
              </w:rPr>
            </w:pPr>
            <w:r w:rsidRPr="00636B9F">
              <w:rPr>
                <w:rFonts w:ascii="Times New Roman" w:eastAsia="Times New Roman" w:hAnsi="Times New Roman" w:cs="Times New Roman"/>
                <w:color w:val="000000"/>
                <w:sz w:val="28"/>
                <w:szCs w:val="28"/>
                <w:lang w:eastAsia="ru-RU"/>
              </w:rPr>
              <w:t>Rond de jambe par terre</w:t>
            </w:r>
          </w:p>
          <w:p w:rsidR="00636B9F" w:rsidRPr="00636B9F" w:rsidRDefault="00636B9F" w:rsidP="00636B9F">
            <w:pPr>
              <w:spacing w:after="0" w:line="240" w:lineRule="auto"/>
              <w:rPr>
                <w:rFonts w:ascii="Times New Roman" w:eastAsia="Times New Roman" w:hAnsi="Times New Roman" w:cs="Times New Roman"/>
                <w:color w:val="000000"/>
                <w:sz w:val="28"/>
                <w:szCs w:val="28"/>
                <w:lang w:eastAsia="ru-RU"/>
              </w:rPr>
            </w:pPr>
            <w:r w:rsidRPr="00636B9F">
              <w:rPr>
                <w:rFonts w:ascii="Times New Roman" w:eastAsia="Times New Roman" w:hAnsi="Times New Roman" w:cs="Times New Roman"/>
                <w:color w:val="000000"/>
                <w:sz w:val="28"/>
                <w:szCs w:val="28"/>
                <w:lang w:eastAsia="ru-RU"/>
              </w:rPr>
              <w:t>Муз.размер 3/4, валь</w:t>
            </w:r>
            <w:r>
              <w:rPr>
                <w:rFonts w:ascii="Times New Roman" w:eastAsia="Times New Roman" w:hAnsi="Times New Roman" w:cs="Times New Roman"/>
                <w:color w:val="000000"/>
                <w:sz w:val="28"/>
                <w:szCs w:val="28"/>
                <w:lang w:eastAsia="ru-RU"/>
              </w:rPr>
              <w:t>с, темп средний. Исх. позиция но</w:t>
            </w:r>
            <w:r w:rsidRPr="00636B9F">
              <w:rPr>
                <w:rFonts w:ascii="Times New Roman" w:eastAsia="Times New Roman" w:hAnsi="Times New Roman" w:cs="Times New Roman"/>
                <w:color w:val="000000"/>
                <w:sz w:val="28"/>
                <w:szCs w:val="28"/>
                <w:lang w:eastAsia="ru-RU"/>
              </w:rPr>
              <w:t>г— 5-я открытая, правая нога впереди. Правая рука находится в подготовительном положении, корпус пр</w:t>
            </w:r>
            <w:r>
              <w:rPr>
                <w:rFonts w:ascii="Times New Roman" w:eastAsia="Times New Roman" w:hAnsi="Times New Roman" w:cs="Times New Roman"/>
                <w:color w:val="000000"/>
                <w:sz w:val="28"/>
                <w:szCs w:val="28"/>
                <w:lang w:eastAsia="ru-RU"/>
              </w:rPr>
              <w:t>ямой, голова повернута от палки</w:t>
            </w:r>
            <w:r w:rsidRPr="00636B9F">
              <w:rPr>
                <w:rFonts w:ascii="Times New Roman" w:eastAsia="Times New Roman" w:hAnsi="Times New Roman" w:cs="Times New Roman"/>
                <w:color w:val="000000"/>
                <w:sz w:val="28"/>
                <w:szCs w:val="28"/>
                <w:lang w:eastAsia="ru-RU"/>
              </w:rPr>
              <w:t>. Комбинация занимает 8 тактов, вступление — 2 такта</w:t>
            </w:r>
            <w:r>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50" w:type="dxa"/>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636B9F"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7.8</w:t>
            </w:r>
          </w:p>
        </w:tc>
        <w:tc>
          <w:tcPr>
            <w:tcW w:w="4975" w:type="dxa"/>
            <w:tcBorders>
              <w:top w:val="outset" w:sz="6" w:space="0" w:color="auto"/>
              <w:left w:val="outset" w:sz="6" w:space="0" w:color="auto"/>
              <w:bottom w:val="outset" w:sz="6" w:space="0" w:color="auto"/>
              <w:right w:val="outset" w:sz="6" w:space="0" w:color="auto"/>
            </w:tcBorders>
            <w:vAlign w:val="center"/>
          </w:tcPr>
          <w:p w:rsidR="00636B9F" w:rsidRPr="00636B9F" w:rsidRDefault="00636B9F" w:rsidP="00636B9F">
            <w:pPr>
              <w:spacing w:after="0" w:line="240" w:lineRule="auto"/>
              <w:rPr>
                <w:rFonts w:ascii="Times New Roman" w:eastAsia="Times New Roman" w:hAnsi="Times New Roman" w:cs="Times New Roman"/>
                <w:color w:val="000000"/>
                <w:sz w:val="28"/>
                <w:szCs w:val="28"/>
                <w:lang w:eastAsia="ru-RU"/>
              </w:rPr>
            </w:pPr>
            <w:r w:rsidRPr="00636B9F">
              <w:rPr>
                <w:rFonts w:ascii="Times New Roman" w:eastAsia="Times New Roman" w:hAnsi="Times New Roman" w:cs="Times New Roman"/>
                <w:color w:val="000000"/>
                <w:sz w:val="28"/>
                <w:szCs w:val="28"/>
                <w:lang w:eastAsia="ru-RU"/>
              </w:rPr>
              <w:t>Flic-flac (чечетка)</w:t>
            </w:r>
          </w:p>
          <w:p w:rsidR="00636B9F" w:rsidRPr="00636B9F" w:rsidRDefault="00636B9F" w:rsidP="00636B9F">
            <w:pPr>
              <w:spacing w:after="0" w:line="240" w:lineRule="auto"/>
              <w:rPr>
                <w:rFonts w:ascii="Times New Roman" w:eastAsia="Times New Roman" w:hAnsi="Times New Roman" w:cs="Times New Roman"/>
                <w:color w:val="000000"/>
                <w:sz w:val="28"/>
                <w:szCs w:val="28"/>
                <w:lang w:eastAsia="ru-RU"/>
              </w:rPr>
            </w:pPr>
            <w:r w:rsidRPr="00636B9F">
              <w:rPr>
                <w:rFonts w:ascii="Times New Roman" w:eastAsia="Times New Roman" w:hAnsi="Times New Roman" w:cs="Times New Roman"/>
                <w:color w:val="000000"/>
                <w:sz w:val="28"/>
                <w:szCs w:val="28"/>
                <w:lang w:eastAsia="ru-RU"/>
              </w:rPr>
              <w:t>Муз.размер 2/4, в характере матросского танца, темп живой. Исх. позиция ног — 1 -я прямая. Правая рука находится в подготовительном положении. Комбинация занимает 8 тактов, 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50" w:type="dxa"/>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636B9F"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7.9</w:t>
            </w:r>
          </w:p>
        </w:tc>
        <w:tc>
          <w:tcPr>
            <w:tcW w:w="4975" w:type="dxa"/>
            <w:tcBorders>
              <w:top w:val="outset" w:sz="6" w:space="0" w:color="auto"/>
              <w:left w:val="outset" w:sz="6" w:space="0" w:color="auto"/>
              <w:bottom w:val="outset" w:sz="6" w:space="0" w:color="auto"/>
              <w:right w:val="outset" w:sz="6" w:space="0" w:color="auto"/>
            </w:tcBorders>
            <w:vAlign w:val="center"/>
          </w:tcPr>
          <w:p w:rsidR="00636B9F" w:rsidRPr="00636B9F" w:rsidRDefault="00636B9F" w:rsidP="00636B9F">
            <w:pPr>
              <w:spacing w:after="0" w:line="240" w:lineRule="auto"/>
              <w:rPr>
                <w:rFonts w:ascii="Times New Roman" w:eastAsia="Times New Roman" w:hAnsi="Times New Roman" w:cs="Times New Roman"/>
                <w:color w:val="000000"/>
                <w:sz w:val="28"/>
                <w:szCs w:val="28"/>
                <w:lang w:eastAsia="ru-RU"/>
              </w:rPr>
            </w:pPr>
            <w:r w:rsidRPr="00636B9F">
              <w:rPr>
                <w:rFonts w:ascii="Times New Roman" w:eastAsia="Times New Roman" w:hAnsi="Times New Roman" w:cs="Times New Roman"/>
                <w:color w:val="000000"/>
                <w:sz w:val="28"/>
                <w:szCs w:val="28"/>
                <w:lang w:eastAsia="ru-RU"/>
              </w:rPr>
              <w:t>Подготовка к веревочке</w:t>
            </w:r>
          </w:p>
          <w:p w:rsidR="00636B9F" w:rsidRPr="00636B9F" w:rsidRDefault="00636B9F" w:rsidP="00636B9F">
            <w:pPr>
              <w:spacing w:after="0" w:line="240" w:lineRule="auto"/>
              <w:rPr>
                <w:rFonts w:ascii="Times New Roman" w:eastAsia="Times New Roman" w:hAnsi="Times New Roman" w:cs="Times New Roman"/>
                <w:color w:val="000000"/>
                <w:sz w:val="28"/>
                <w:szCs w:val="28"/>
                <w:lang w:eastAsia="ru-RU"/>
              </w:rPr>
            </w:pPr>
            <w:r w:rsidRPr="00636B9F">
              <w:rPr>
                <w:rFonts w:ascii="Times New Roman" w:eastAsia="Times New Roman" w:hAnsi="Times New Roman" w:cs="Times New Roman"/>
                <w:color w:val="000000"/>
                <w:sz w:val="28"/>
                <w:szCs w:val="28"/>
                <w:lang w:eastAsia="ru-RU"/>
              </w:rPr>
              <w:t>Муз.размер 4/4, в венгерском характере, темп сдержанный. Исх. позиция ног — 5-я открытая, правая нога в</w:t>
            </w:r>
            <w:r w:rsidR="00E5532C">
              <w:rPr>
                <w:rFonts w:ascii="Times New Roman" w:eastAsia="Times New Roman" w:hAnsi="Times New Roman" w:cs="Times New Roman"/>
                <w:color w:val="000000"/>
                <w:sz w:val="28"/>
                <w:szCs w:val="28"/>
                <w:lang w:eastAsia="ru-RU"/>
              </w:rPr>
              <w:t xml:space="preserve">переди. Правая рука находится в </w:t>
            </w:r>
            <w:r w:rsidRPr="00636B9F">
              <w:rPr>
                <w:rFonts w:ascii="Times New Roman" w:eastAsia="Times New Roman" w:hAnsi="Times New Roman" w:cs="Times New Roman"/>
                <w:color w:val="000000"/>
                <w:sz w:val="28"/>
                <w:szCs w:val="28"/>
                <w:lang w:eastAsia="ru-RU"/>
              </w:rPr>
              <w:t>подготовительном положении, корпус пр</w:t>
            </w:r>
            <w:r w:rsidR="00E5532C">
              <w:rPr>
                <w:rFonts w:ascii="Times New Roman" w:eastAsia="Times New Roman" w:hAnsi="Times New Roman" w:cs="Times New Roman"/>
                <w:color w:val="000000"/>
                <w:sz w:val="28"/>
                <w:szCs w:val="28"/>
                <w:lang w:eastAsia="ru-RU"/>
              </w:rPr>
              <w:t>ямой, голова повернута от палки</w:t>
            </w:r>
            <w:r w:rsidRPr="00636B9F">
              <w:rPr>
                <w:rFonts w:ascii="Times New Roman" w:eastAsia="Times New Roman" w:hAnsi="Times New Roman" w:cs="Times New Roman"/>
                <w:color w:val="000000"/>
                <w:sz w:val="28"/>
                <w:szCs w:val="28"/>
                <w:lang w:eastAsia="ru-RU"/>
              </w:rPr>
              <w:t>.</w:t>
            </w:r>
          </w:p>
          <w:p w:rsidR="00636B9F" w:rsidRPr="00636B9F" w:rsidRDefault="00636B9F" w:rsidP="00636B9F">
            <w:pPr>
              <w:spacing w:after="0" w:line="240" w:lineRule="auto"/>
              <w:rPr>
                <w:rFonts w:ascii="Times New Roman" w:eastAsia="Times New Roman" w:hAnsi="Times New Roman" w:cs="Times New Roman"/>
                <w:color w:val="000000"/>
                <w:sz w:val="28"/>
                <w:szCs w:val="28"/>
                <w:lang w:eastAsia="ru-RU"/>
              </w:rPr>
            </w:pPr>
            <w:r w:rsidRPr="00636B9F">
              <w:rPr>
                <w:rFonts w:ascii="Times New Roman" w:eastAsia="Times New Roman" w:hAnsi="Times New Roman" w:cs="Times New Roman"/>
                <w:color w:val="000000"/>
                <w:sz w:val="28"/>
                <w:szCs w:val="28"/>
                <w:lang w:eastAsia="ru-RU"/>
              </w:rPr>
              <w:t>Комбинация занимает 8 тактов, вступление — 1 такт.</w:t>
            </w:r>
          </w:p>
        </w:tc>
        <w:tc>
          <w:tcPr>
            <w:tcW w:w="0" w:type="auto"/>
            <w:tcBorders>
              <w:top w:val="outset" w:sz="6" w:space="0" w:color="auto"/>
              <w:left w:val="outset" w:sz="6" w:space="0" w:color="auto"/>
              <w:bottom w:val="outset" w:sz="6" w:space="0" w:color="auto"/>
              <w:right w:val="outset" w:sz="6" w:space="0" w:color="auto"/>
            </w:tcBorders>
            <w:vAlign w:val="center"/>
          </w:tcPr>
          <w:p w:rsidR="00636B9F"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636B9F"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50" w:type="dxa"/>
            <w:tcBorders>
              <w:top w:val="outset" w:sz="6" w:space="0" w:color="auto"/>
              <w:left w:val="outset" w:sz="6" w:space="0" w:color="auto"/>
              <w:bottom w:val="outset" w:sz="6" w:space="0" w:color="auto"/>
              <w:right w:val="outset" w:sz="6" w:space="0" w:color="auto"/>
            </w:tcBorders>
            <w:vAlign w:val="center"/>
          </w:tcPr>
          <w:p w:rsidR="00636B9F"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636B9F"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636B9F"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7.10</w:t>
            </w:r>
          </w:p>
        </w:tc>
        <w:tc>
          <w:tcPr>
            <w:tcW w:w="4975" w:type="dxa"/>
            <w:tcBorders>
              <w:top w:val="outset" w:sz="6" w:space="0" w:color="auto"/>
              <w:left w:val="outset" w:sz="6" w:space="0" w:color="auto"/>
              <w:bottom w:val="outset" w:sz="6" w:space="0" w:color="auto"/>
              <w:right w:val="outset" w:sz="6" w:space="0" w:color="auto"/>
            </w:tcBorders>
            <w:vAlign w:val="center"/>
          </w:tcPr>
          <w:p w:rsidR="00E5532C" w:rsidRPr="00E5532C" w:rsidRDefault="00E5532C" w:rsidP="00E5532C">
            <w:pPr>
              <w:spacing w:after="0" w:line="240" w:lineRule="auto"/>
              <w:rPr>
                <w:rFonts w:ascii="Times New Roman" w:eastAsia="Times New Roman" w:hAnsi="Times New Roman" w:cs="Times New Roman"/>
                <w:color w:val="000000"/>
                <w:sz w:val="28"/>
                <w:szCs w:val="28"/>
                <w:lang w:eastAsia="ru-RU"/>
              </w:rPr>
            </w:pPr>
            <w:r w:rsidRPr="00E5532C">
              <w:rPr>
                <w:rFonts w:ascii="Times New Roman" w:eastAsia="Times New Roman" w:hAnsi="Times New Roman" w:cs="Times New Roman"/>
                <w:color w:val="000000"/>
                <w:sz w:val="28"/>
                <w:szCs w:val="28"/>
                <w:lang w:eastAsia="ru-RU"/>
              </w:rPr>
              <w:t>Battement fondu</w:t>
            </w:r>
          </w:p>
          <w:p w:rsidR="00E5532C" w:rsidRPr="00E5532C" w:rsidRDefault="00E5532C" w:rsidP="00E5532C">
            <w:pPr>
              <w:spacing w:after="0" w:line="240" w:lineRule="auto"/>
              <w:rPr>
                <w:rFonts w:ascii="Times New Roman" w:eastAsia="Times New Roman" w:hAnsi="Times New Roman" w:cs="Times New Roman"/>
                <w:color w:val="000000"/>
                <w:sz w:val="28"/>
                <w:szCs w:val="28"/>
                <w:lang w:eastAsia="ru-RU"/>
              </w:rPr>
            </w:pPr>
            <w:r w:rsidRPr="00E5532C">
              <w:rPr>
                <w:rFonts w:ascii="Times New Roman" w:eastAsia="Times New Roman" w:hAnsi="Times New Roman" w:cs="Times New Roman"/>
                <w:color w:val="000000"/>
                <w:sz w:val="28"/>
                <w:szCs w:val="28"/>
                <w:lang w:eastAsia="ru-RU"/>
              </w:rPr>
              <w:t>Муз.размер 3/4, вальс,</w:t>
            </w:r>
            <w:r>
              <w:rPr>
                <w:rFonts w:ascii="Times New Roman" w:eastAsia="Times New Roman" w:hAnsi="Times New Roman" w:cs="Times New Roman"/>
                <w:color w:val="000000"/>
                <w:sz w:val="28"/>
                <w:szCs w:val="28"/>
                <w:lang w:eastAsia="ru-RU"/>
              </w:rPr>
              <w:t xml:space="preserve"> темп медленный. Исх. позиция но</w:t>
            </w:r>
            <w:r w:rsidRPr="00E5532C">
              <w:rPr>
                <w:rFonts w:ascii="Times New Roman" w:eastAsia="Times New Roman" w:hAnsi="Times New Roman" w:cs="Times New Roman"/>
                <w:color w:val="000000"/>
                <w:sz w:val="28"/>
                <w:szCs w:val="28"/>
                <w:lang w:eastAsia="ru-RU"/>
              </w:rPr>
              <w:t>г— 5-я открытая, правая нога впереди. Правая рука в подготовительном положении,</w:t>
            </w:r>
          </w:p>
          <w:p w:rsidR="00636B9F" w:rsidRPr="00636B9F" w:rsidRDefault="00E5532C" w:rsidP="00E5532C">
            <w:pPr>
              <w:spacing w:after="0" w:line="240" w:lineRule="auto"/>
              <w:rPr>
                <w:rFonts w:ascii="Times New Roman" w:eastAsia="Times New Roman" w:hAnsi="Times New Roman" w:cs="Times New Roman"/>
                <w:color w:val="000000"/>
                <w:sz w:val="28"/>
                <w:szCs w:val="28"/>
                <w:lang w:eastAsia="ru-RU"/>
              </w:rPr>
            </w:pPr>
            <w:r w:rsidRPr="00E5532C">
              <w:rPr>
                <w:rFonts w:ascii="Times New Roman" w:eastAsia="Times New Roman" w:hAnsi="Times New Roman" w:cs="Times New Roman"/>
                <w:color w:val="000000"/>
                <w:sz w:val="28"/>
                <w:szCs w:val="28"/>
                <w:lang w:eastAsia="ru-RU"/>
              </w:rPr>
              <w:t>корпус пр</w:t>
            </w:r>
            <w:r>
              <w:rPr>
                <w:rFonts w:ascii="Times New Roman" w:eastAsia="Times New Roman" w:hAnsi="Times New Roman" w:cs="Times New Roman"/>
                <w:color w:val="000000"/>
                <w:sz w:val="28"/>
                <w:szCs w:val="28"/>
                <w:lang w:eastAsia="ru-RU"/>
              </w:rPr>
              <w:t>ямой, голову повернуть от палки</w:t>
            </w:r>
            <w:r w:rsidRPr="00E5532C">
              <w:rPr>
                <w:rFonts w:ascii="Times New Roman" w:eastAsia="Times New Roman" w:hAnsi="Times New Roman" w:cs="Times New Roman"/>
                <w:color w:val="000000"/>
                <w:sz w:val="28"/>
                <w:szCs w:val="28"/>
                <w:lang w:eastAsia="ru-RU"/>
              </w:rPr>
              <w:t>. Комбинация занимает 8 тактов, 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636B9F"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636B9F"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50" w:type="dxa"/>
            <w:tcBorders>
              <w:top w:val="outset" w:sz="6" w:space="0" w:color="auto"/>
              <w:left w:val="outset" w:sz="6" w:space="0" w:color="auto"/>
              <w:bottom w:val="outset" w:sz="6" w:space="0" w:color="auto"/>
              <w:right w:val="outset" w:sz="6" w:space="0" w:color="auto"/>
            </w:tcBorders>
            <w:vAlign w:val="center"/>
          </w:tcPr>
          <w:p w:rsidR="00636B9F"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E5532C"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E5532C"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7.11</w:t>
            </w:r>
          </w:p>
        </w:tc>
        <w:tc>
          <w:tcPr>
            <w:tcW w:w="4975" w:type="dxa"/>
            <w:tcBorders>
              <w:top w:val="outset" w:sz="6" w:space="0" w:color="auto"/>
              <w:left w:val="outset" w:sz="6" w:space="0" w:color="auto"/>
              <w:bottom w:val="outset" w:sz="6" w:space="0" w:color="auto"/>
              <w:right w:val="outset" w:sz="6" w:space="0" w:color="auto"/>
            </w:tcBorders>
            <w:vAlign w:val="center"/>
          </w:tcPr>
          <w:p w:rsidR="00E5532C" w:rsidRPr="00E5532C" w:rsidRDefault="00E5532C" w:rsidP="00E5532C">
            <w:pPr>
              <w:spacing w:after="0" w:line="240" w:lineRule="auto"/>
              <w:rPr>
                <w:rFonts w:ascii="Times New Roman" w:eastAsia="Times New Roman" w:hAnsi="Times New Roman" w:cs="Times New Roman"/>
                <w:color w:val="000000"/>
                <w:sz w:val="28"/>
                <w:szCs w:val="28"/>
                <w:lang w:eastAsia="ru-RU"/>
              </w:rPr>
            </w:pPr>
            <w:r w:rsidRPr="00E5532C">
              <w:rPr>
                <w:rFonts w:ascii="Times New Roman" w:eastAsia="Times New Roman" w:hAnsi="Times New Roman" w:cs="Times New Roman"/>
                <w:color w:val="000000"/>
                <w:sz w:val="28"/>
                <w:szCs w:val="28"/>
                <w:lang w:eastAsia="ru-RU"/>
              </w:rPr>
              <w:t>Adagio</w:t>
            </w:r>
          </w:p>
          <w:p w:rsidR="00E5532C" w:rsidRPr="00E5532C" w:rsidRDefault="00E5532C" w:rsidP="00E5532C">
            <w:pPr>
              <w:spacing w:after="0" w:line="240" w:lineRule="auto"/>
              <w:rPr>
                <w:rFonts w:ascii="Times New Roman" w:eastAsia="Times New Roman" w:hAnsi="Times New Roman" w:cs="Times New Roman"/>
                <w:color w:val="000000"/>
                <w:sz w:val="28"/>
                <w:szCs w:val="28"/>
                <w:lang w:eastAsia="ru-RU"/>
              </w:rPr>
            </w:pPr>
            <w:r w:rsidRPr="00E5532C">
              <w:rPr>
                <w:rFonts w:ascii="Times New Roman" w:eastAsia="Times New Roman" w:hAnsi="Times New Roman" w:cs="Times New Roman"/>
                <w:color w:val="000000"/>
                <w:sz w:val="28"/>
                <w:szCs w:val="28"/>
                <w:lang w:eastAsia="ru-RU"/>
              </w:rPr>
              <w:t>Муз.размер 4/4, в венгерском характере, темп медленный. Исх. позиция ног — 5-я открытая, правая нога в</w:t>
            </w:r>
            <w:r>
              <w:rPr>
                <w:rFonts w:ascii="Times New Roman" w:eastAsia="Times New Roman" w:hAnsi="Times New Roman" w:cs="Times New Roman"/>
                <w:color w:val="000000"/>
                <w:sz w:val="28"/>
                <w:szCs w:val="28"/>
                <w:lang w:eastAsia="ru-RU"/>
              </w:rPr>
              <w:t xml:space="preserve">переди. Правая рука находится в </w:t>
            </w:r>
            <w:r w:rsidRPr="00E5532C">
              <w:rPr>
                <w:rFonts w:ascii="Times New Roman" w:eastAsia="Times New Roman" w:hAnsi="Times New Roman" w:cs="Times New Roman"/>
                <w:color w:val="000000"/>
                <w:sz w:val="28"/>
                <w:szCs w:val="28"/>
                <w:lang w:eastAsia="ru-RU"/>
              </w:rPr>
              <w:t>подготовительном положении, корпус пр</w:t>
            </w:r>
            <w:r>
              <w:rPr>
                <w:rFonts w:ascii="Times New Roman" w:eastAsia="Times New Roman" w:hAnsi="Times New Roman" w:cs="Times New Roman"/>
                <w:color w:val="000000"/>
                <w:sz w:val="28"/>
                <w:szCs w:val="28"/>
                <w:lang w:eastAsia="ru-RU"/>
              </w:rPr>
              <w:t>ямой, голова повернута от палки</w:t>
            </w:r>
            <w:r w:rsidRPr="00E5532C">
              <w:rPr>
                <w:rFonts w:ascii="Times New Roman" w:eastAsia="Times New Roman" w:hAnsi="Times New Roman" w:cs="Times New Roman"/>
                <w:color w:val="000000"/>
                <w:sz w:val="28"/>
                <w:szCs w:val="28"/>
                <w:lang w:eastAsia="ru-RU"/>
              </w:rPr>
              <w:t>.</w:t>
            </w:r>
          </w:p>
          <w:p w:rsidR="00E5532C" w:rsidRPr="00E5532C" w:rsidRDefault="00E5532C" w:rsidP="00E5532C">
            <w:pPr>
              <w:spacing w:after="0" w:line="240" w:lineRule="auto"/>
              <w:rPr>
                <w:rFonts w:ascii="Times New Roman" w:eastAsia="Times New Roman" w:hAnsi="Times New Roman" w:cs="Times New Roman"/>
                <w:color w:val="000000"/>
                <w:sz w:val="28"/>
                <w:szCs w:val="28"/>
                <w:lang w:eastAsia="ru-RU"/>
              </w:rPr>
            </w:pPr>
            <w:r w:rsidRPr="00E5532C">
              <w:rPr>
                <w:rFonts w:ascii="Times New Roman" w:eastAsia="Times New Roman" w:hAnsi="Times New Roman" w:cs="Times New Roman"/>
                <w:color w:val="000000"/>
                <w:sz w:val="28"/>
                <w:szCs w:val="28"/>
                <w:lang w:eastAsia="ru-RU"/>
              </w:rPr>
              <w:t>Комбинация занимает 4 такта, 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E5532C"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E5532C"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50" w:type="dxa"/>
            <w:tcBorders>
              <w:top w:val="outset" w:sz="6" w:space="0" w:color="auto"/>
              <w:left w:val="outset" w:sz="6" w:space="0" w:color="auto"/>
              <w:bottom w:val="outset" w:sz="6" w:space="0" w:color="auto"/>
              <w:right w:val="outset" w:sz="6" w:space="0" w:color="auto"/>
            </w:tcBorders>
            <w:vAlign w:val="center"/>
          </w:tcPr>
          <w:p w:rsidR="00E5532C"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E5532C"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E5532C"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7.12</w:t>
            </w:r>
          </w:p>
        </w:tc>
        <w:tc>
          <w:tcPr>
            <w:tcW w:w="4975" w:type="dxa"/>
            <w:tcBorders>
              <w:top w:val="outset" w:sz="6" w:space="0" w:color="auto"/>
              <w:left w:val="outset" w:sz="6" w:space="0" w:color="auto"/>
              <w:bottom w:val="outset" w:sz="6" w:space="0" w:color="auto"/>
              <w:right w:val="outset" w:sz="6" w:space="0" w:color="auto"/>
            </w:tcBorders>
            <w:vAlign w:val="center"/>
          </w:tcPr>
          <w:p w:rsidR="00E5532C" w:rsidRPr="00E5532C" w:rsidRDefault="00E5532C" w:rsidP="00E5532C">
            <w:pPr>
              <w:spacing w:after="0" w:line="240" w:lineRule="auto"/>
              <w:rPr>
                <w:rFonts w:ascii="Times New Roman" w:eastAsia="Times New Roman" w:hAnsi="Times New Roman" w:cs="Times New Roman"/>
                <w:color w:val="000000"/>
                <w:sz w:val="28"/>
                <w:szCs w:val="28"/>
                <w:lang w:eastAsia="ru-RU"/>
              </w:rPr>
            </w:pPr>
            <w:r w:rsidRPr="00E5532C">
              <w:rPr>
                <w:rFonts w:ascii="Times New Roman" w:eastAsia="Times New Roman" w:hAnsi="Times New Roman" w:cs="Times New Roman"/>
                <w:color w:val="000000"/>
                <w:sz w:val="28"/>
                <w:szCs w:val="28"/>
                <w:lang w:eastAsia="ru-RU"/>
              </w:rPr>
              <w:t>Pas tortille</w:t>
            </w:r>
          </w:p>
          <w:p w:rsidR="00E5532C" w:rsidRPr="00E5532C" w:rsidRDefault="00E5532C" w:rsidP="00E5532C">
            <w:pPr>
              <w:spacing w:after="0" w:line="240" w:lineRule="auto"/>
              <w:rPr>
                <w:rFonts w:ascii="Times New Roman" w:eastAsia="Times New Roman" w:hAnsi="Times New Roman" w:cs="Times New Roman"/>
                <w:color w:val="000000"/>
                <w:sz w:val="28"/>
                <w:szCs w:val="28"/>
                <w:lang w:eastAsia="ru-RU"/>
              </w:rPr>
            </w:pPr>
            <w:r w:rsidRPr="00E5532C">
              <w:rPr>
                <w:rFonts w:ascii="Times New Roman" w:eastAsia="Times New Roman" w:hAnsi="Times New Roman" w:cs="Times New Roman"/>
                <w:color w:val="000000"/>
                <w:sz w:val="28"/>
                <w:szCs w:val="28"/>
                <w:lang w:eastAsia="ru-RU"/>
              </w:rPr>
              <w:t>Муз.размер 2/4, темп живой. Исх. позиция ног — 5-я открытая, правая</w:t>
            </w:r>
          </w:p>
          <w:p w:rsidR="00E5532C" w:rsidRPr="00E5532C" w:rsidRDefault="00E5532C" w:rsidP="00E5532C">
            <w:pPr>
              <w:spacing w:after="0" w:line="240" w:lineRule="auto"/>
              <w:rPr>
                <w:rFonts w:ascii="Times New Roman" w:eastAsia="Times New Roman" w:hAnsi="Times New Roman" w:cs="Times New Roman"/>
                <w:color w:val="000000"/>
                <w:sz w:val="28"/>
                <w:szCs w:val="28"/>
                <w:lang w:eastAsia="ru-RU"/>
              </w:rPr>
            </w:pPr>
            <w:r w:rsidRPr="00E5532C">
              <w:rPr>
                <w:rFonts w:ascii="Times New Roman" w:eastAsia="Times New Roman" w:hAnsi="Times New Roman" w:cs="Times New Roman"/>
                <w:color w:val="000000"/>
                <w:sz w:val="28"/>
                <w:szCs w:val="28"/>
                <w:lang w:eastAsia="ru-RU"/>
              </w:rPr>
              <w:t>нога впереди. Правая рука находится в подготовительном положении, корпус пр</w:t>
            </w:r>
            <w:r>
              <w:rPr>
                <w:rFonts w:ascii="Times New Roman" w:eastAsia="Times New Roman" w:hAnsi="Times New Roman" w:cs="Times New Roman"/>
                <w:color w:val="000000"/>
                <w:sz w:val="28"/>
                <w:szCs w:val="28"/>
                <w:lang w:eastAsia="ru-RU"/>
              </w:rPr>
              <w:t>ямой, голова повернута от палки</w:t>
            </w:r>
            <w:r w:rsidRPr="00E5532C">
              <w:rPr>
                <w:rFonts w:ascii="Times New Roman" w:eastAsia="Times New Roman" w:hAnsi="Times New Roman" w:cs="Times New Roman"/>
                <w:color w:val="000000"/>
                <w:sz w:val="28"/>
                <w:szCs w:val="28"/>
                <w:lang w:eastAsia="ru-RU"/>
              </w:rPr>
              <w:t>. Комбинация занимает 8 тактов,</w:t>
            </w:r>
          </w:p>
          <w:p w:rsidR="00E5532C" w:rsidRPr="00E5532C" w:rsidRDefault="00E5532C" w:rsidP="00E5532C">
            <w:pPr>
              <w:spacing w:after="0" w:line="240" w:lineRule="auto"/>
              <w:rPr>
                <w:rFonts w:ascii="Times New Roman" w:eastAsia="Times New Roman" w:hAnsi="Times New Roman" w:cs="Times New Roman"/>
                <w:color w:val="000000"/>
                <w:sz w:val="28"/>
                <w:szCs w:val="28"/>
                <w:lang w:eastAsia="ru-RU"/>
              </w:rPr>
            </w:pPr>
            <w:r w:rsidRPr="00E5532C">
              <w:rPr>
                <w:rFonts w:ascii="Times New Roman" w:eastAsia="Times New Roman" w:hAnsi="Times New Roman" w:cs="Times New Roman"/>
                <w:color w:val="000000"/>
                <w:sz w:val="28"/>
                <w:szCs w:val="28"/>
                <w:lang w:eastAsia="ru-RU"/>
              </w:rPr>
              <w:t>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E5532C"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E5532C"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50" w:type="dxa"/>
            <w:tcBorders>
              <w:top w:val="outset" w:sz="6" w:space="0" w:color="auto"/>
              <w:left w:val="outset" w:sz="6" w:space="0" w:color="auto"/>
              <w:bottom w:val="outset" w:sz="6" w:space="0" w:color="auto"/>
              <w:right w:val="outset" w:sz="6" w:space="0" w:color="auto"/>
            </w:tcBorders>
            <w:vAlign w:val="center"/>
          </w:tcPr>
          <w:p w:rsidR="00E5532C"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E5532C"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E5532C"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7.13</w:t>
            </w:r>
          </w:p>
        </w:tc>
        <w:tc>
          <w:tcPr>
            <w:tcW w:w="4975" w:type="dxa"/>
            <w:tcBorders>
              <w:top w:val="outset" w:sz="6" w:space="0" w:color="auto"/>
              <w:left w:val="outset" w:sz="6" w:space="0" w:color="auto"/>
              <w:bottom w:val="outset" w:sz="6" w:space="0" w:color="auto"/>
              <w:right w:val="outset" w:sz="6" w:space="0" w:color="auto"/>
            </w:tcBorders>
            <w:vAlign w:val="center"/>
          </w:tcPr>
          <w:p w:rsidR="00E5532C" w:rsidRPr="002C6942" w:rsidRDefault="00E5532C" w:rsidP="00E5532C">
            <w:pPr>
              <w:spacing w:after="0" w:line="240" w:lineRule="auto"/>
              <w:rPr>
                <w:rFonts w:ascii="Times New Roman" w:eastAsia="Times New Roman" w:hAnsi="Times New Roman" w:cs="Times New Roman"/>
                <w:color w:val="000000"/>
                <w:sz w:val="28"/>
                <w:szCs w:val="28"/>
                <w:lang w:val="en-US" w:eastAsia="ru-RU"/>
              </w:rPr>
            </w:pPr>
            <w:r w:rsidRPr="002C6942">
              <w:rPr>
                <w:rFonts w:ascii="Times New Roman" w:eastAsia="Times New Roman" w:hAnsi="Times New Roman" w:cs="Times New Roman"/>
                <w:color w:val="000000"/>
                <w:sz w:val="28"/>
                <w:szCs w:val="28"/>
                <w:lang w:val="en-US" w:eastAsia="ru-RU"/>
              </w:rPr>
              <w:t>Grand battement jete</w:t>
            </w:r>
          </w:p>
          <w:p w:rsidR="00E5532C" w:rsidRPr="00E5532C" w:rsidRDefault="00E5532C" w:rsidP="00E5532C">
            <w:pPr>
              <w:spacing w:after="0" w:line="240" w:lineRule="auto"/>
              <w:rPr>
                <w:rFonts w:ascii="Times New Roman" w:eastAsia="Times New Roman" w:hAnsi="Times New Roman" w:cs="Times New Roman"/>
                <w:color w:val="000000"/>
                <w:sz w:val="28"/>
                <w:szCs w:val="28"/>
                <w:lang w:eastAsia="ru-RU"/>
              </w:rPr>
            </w:pPr>
            <w:r w:rsidRPr="00E5532C">
              <w:rPr>
                <w:rFonts w:ascii="Times New Roman" w:eastAsia="Times New Roman" w:hAnsi="Times New Roman" w:cs="Times New Roman"/>
                <w:color w:val="000000"/>
                <w:sz w:val="28"/>
                <w:szCs w:val="28"/>
                <w:lang w:eastAsia="ru-RU"/>
              </w:rPr>
              <w:t>Муз</w:t>
            </w:r>
            <w:r w:rsidRPr="002C6942">
              <w:rPr>
                <w:rFonts w:ascii="Times New Roman" w:eastAsia="Times New Roman" w:hAnsi="Times New Roman" w:cs="Times New Roman"/>
                <w:color w:val="000000"/>
                <w:sz w:val="28"/>
                <w:szCs w:val="28"/>
                <w:lang w:val="en-US" w:eastAsia="ru-RU"/>
              </w:rPr>
              <w:t>.</w:t>
            </w:r>
            <w:r w:rsidRPr="00E5532C">
              <w:rPr>
                <w:rFonts w:ascii="Times New Roman" w:eastAsia="Times New Roman" w:hAnsi="Times New Roman" w:cs="Times New Roman"/>
                <w:color w:val="000000"/>
                <w:sz w:val="28"/>
                <w:szCs w:val="28"/>
                <w:lang w:eastAsia="ru-RU"/>
              </w:rPr>
              <w:t>размер</w:t>
            </w:r>
            <w:r w:rsidRPr="002C6942">
              <w:rPr>
                <w:rFonts w:ascii="Times New Roman" w:eastAsia="Times New Roman" w:hAnsi="Times New Roman" w:cs="Times New Roman"/>
                <w:color w:val="000000"/>
                <w:sz w:val="28"/>
                <w:szCs w:val="28"/>
                <w:lang w:val="en-US" w:eastAsia="ru-RU"/>
              </w:rPr>
              <w:t xml:space="preserve"> 4/4, </w:t>
            </w:r>
            <w:r>
              <w:rPr>
                <w:rFonts w:ascii="Times New Roman" w:eastAsia="Times New Roman" w:hAnsi="Times New Roman" w:cs="Times New Roman"/>
                <w:color w:val="000000"/>
                <w:sz w:val="28"/>
                <w:szCs w:val="28"/>
                <w:lang w:eastAsia="ru-RU"/>
              </w:rPr>
              <w:t>темп</w:t>
            </w:r>
            <w:r w:rsidRPr="002C6942">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eastAsia="ru-RU"/>
              </w:rPr>
              <w:t>сдержанный</w:t>
            </w:r>
            <w:r w:rsidRPr="002C6942">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eastAsia="ru-RU"/>
              </w:rPr>
              <w:t>Исх. позиция но</w:t>
            </w:r>
            <w:r w:rsidRPr="00E5532C">
              <w:rPr>
                <w:rFonts w:ascii="Times New Roman" w:eastAsia="Times New Roman" w:hAnsi="Times New Roman" w:cs="Times New Roman"/>
                <w:color w:val="000000"/>
                <w:sz w:val="28"/>
                <w:szCs w:val="28"/>
                <w:lang w:eastAsia="ru-RU"/>
              </w:rPr>
              <w:t>г— 5-я открытая,</w:t>
            </w:r>
          </w:p>
          <w:p w:rsidR="00E5532C" w:rsidRPr="00E5532C" w:rsidRDefault="00E5532C" w:rsidP="00E5532C">
            <w:pPr>
              <w:spacing w:after="0" w:line="240" w:lineRule="auto"/>
              <w:rPr>
                <w:rFonts w:ascii="Times New Roman" w:eastAsia="Times New Roman" w:hAnsi="Times New Roman" w:cs="Times New Roman"/>
                <w:color w:val="000000"/>
                <w:sz w:val="28"/>
                <w:szCs w:val="28"/>
                <w:lang w:eastAsia="ru-RU"/>
              </w:rPr>
            </w:pPr>
            <w:r w:rsidRPr="00E5532C">
              <w:rPr>
                <w:rFonts w:ascii="Times New Roman" w:eastAsia="Times New Roman" w:hAnsi="Times New Roman" w:cs="Times New Roman"/>
                <w:color w:val="000000"/>
                <w:sz w:val="28"/>
                <w:szCs w:val="28"/>
                <w:lang w:eastAsia="ru-RU"/>
              </w:rPr>
              <w:t>правая нога впереди. Правая рука находится в подготовительном положении, корпус прямой, голова повернута о</w:t>
            </w:r>
            <w:r>
              <w:rPr>
                <w:rFonts w:ascii="Times New Roman" w:eastAsia="Times New Roman" w:hAnsi="Times New Roman" w:cs="Times New Roman"/>
                <w:color w:val="000000"/>
                <w:sz w:val="28"/>
                <w:szCs w:val="28"/>
                <w:lang w:eastAsia="ru-RU"/>
              </w:rPr>
              <w:t xml:space="preserve">т палки. Комбинация занимает 4 </w:t>
            </w:r>
            <w:r w:rsidRPr="00E5532C">
              <w:rPr>
                <w:rFonts w:ascii="Times New Roman" w:eastAsia="Times New Roman" w:hAnsi="Times New Roman" w:cs="Times New Roman"/>
                <w:color w:val="000000"/>
                <w:sz w:val="28"/>
                <w:szCs w:val="28"/>
                <w:lang w:eastAsia="ru-RU"/>
              </w:rPr>
              <w:t>такта, вступление — 1 такт.</w:t>
            </w:r>
          </w:p>
        </w:tc>
        <w:tc>
          <w:tcPr>
            <w:tcW w:w="0" w:type="auto"/>
            <w:tcBorders>
              <w:top w:val="outset" w:sz="6" w:space="0" w:color="auto"/>
              <w:left w:val="outset" w:sz="6" w:space="0" w:color="auto"/>
              <w:bottom w:val="outset" w:sz="6" w:space="0" w:color="auto"/>
              <w:right w:val="outset" w:sz="6" w:space="0" w:color="auto"/>
            </w:tcBorders>
            <w:vAlign w:val="center"/>
          </w:tcPr>
          <w:p w:rsidR="00E5532C"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E5532C"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50" w:type="dxa"/>
            <w:tcBorders>
              <w:top w:val="outset" w:sz="6" w:space="0" w:color="auto"/>
              <w:left w:val="outset" w:sz="6" w:space="0" w:color="auto"/>
              <w:bottom w:val="outset" w:sz="6" w:space="0" w:color="auto"/>
              <w:right w:val="outset" w:sz="6" w:space="0" w:color="auto"/>
            </w:tcBorders>
            <w:vAlign w:val="center"/>
          </w:tcPr>
          <w:p w:rsidR="00E5532C"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E5532C"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E5532C"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7.15</w:t>
            </w:r>
          </w:p>
        </w:tc>
        <w:tc>
          <w:tcPr>
            <w:tcW w:w="4975" w:type="dxa"/>
            <w:tcBorders>
              <w:top w:val="outset" w:sz="6" w:space="0" w:color="auto"/>
              <w:left w:val="outset" w:sz="6" w:space="0" w:color="auto"/>
              <w:bottom w:val="outset" w:sz="6" w:space="0" w:color="auto"/>
              <w:right w:val="outset" w:sz="6" w:space="0" w:color="auto"/>
            </w:tcBorders>
            <w:vAlign w:val="center"/>
          </w:tcPr>
          <w:p w:rsidR="00E5532C" w:rsidRPr="009F1C61" w:rsidRDefault="00596BC2" w:rsidP="00E5532C">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Tem</w:t>
            </w:r>
            <w:r w:rsidR="00E5532C" w:rsidRPr="00E5532C">
              <w:rPr>
                <w:rFonts w:ascii="Times New Roman" w:eastAsia="Times New Roman" w:hAnsi="Times New Roman" w:cs="Times New Roman"/>
                <w:color w:val="000000"/>
                <w:sz w:val="28"/>
                <w:szCs w:val="28"/>
                <w:lang w:val="en-US" w:eastAsia="ru-RU"/>
              </w:rPr>
              <w:t>psreleve</w:t>
            </w:r>
            <w:r w:rsidR="00E5532C" w:rsidRPr="009F1C61">
              <w:rPr>
                <w:rFonts w:ascii="Times New Roman" w:eastAsia="Times New Roman" w:hAnsi="Times New Roman" w:cs="Times New Roman"/>
                <w:color w:val="000000"/>
                <w:sz w:val="28"/>
                <w:szCs w:val="28"/>
                <w:lang w:eastAsia="ru-RU"/>
              </w:rPr>
              <w:t xml:space="preserve"> (</w:t>
            </w:r>
            <w:r w:rsidR="00E5532C" w:rsidRPr="00E5532C">
              <w:rPr>
                <w:rFonts w:ascii="Times New Roman" w:eastAsia="Times New Roman" w:hAnsi="Times New Roman" w:cs="Times New Roman"/>
                <w:color w:val="000000"/>
                <w:sz w:val="28"/>
                <w:szCs w:val="28"/>
                <w:lang w:eastAsia="ru-RU"/>
              </w:rPr>
              <w:t>лицом</w:t>
            </w:r>
            <w:r w:rsidR="00E5532C">
              <w:rPr>
                <w:rFonts w:ascii="Times New Roman" w:eastAsia="Times New Roman" w:hAnsi="Times New Roman" w:cs="Times New Roman"/>
                <w:color w:val="000000"/>
                <w:sz w:val="28"/>
                <w:szCs w:val="28"/>
                <w:lang w:eastAsia="ru-RU"/>
              </w:rPr>
              <w:t>кпалке</w:t>
            </w:r>
            <w:r w:rsidR="00E5532C" w:rsidRPr="009F1C61">
              <w:rPr>
                <w:rFonts w:ascii="Times New Roman" w:eastAsia="Times New Roman" w:hAnsi="Times New Roman" w:cs="Times New Roman"/>
                <w:color w:val="000000"/>
                <w:sz w:val="28"/>
                <w:szCs w:val="28"/>
                <w:lang w:eastAsia="ru-RU"/>
              </w:rPr>
              <w:t>)</w:t>
            </w:r>
          </w:p>
          <w:p w:rsidR="00E5532C" w:rsidRPr="00E5532C" w:rsidRDefault="00E5532C" w:rsidP="00E5532C">
            <w:pPr>
              <w:spacing w:after="0" w:line="240" w:lineRule="auto"/>
              <w:rPr>
                <w:rFonts w:ascii="Times New Roman" w:eastAsia="Times New Roman" w:hAnsi="Times New Roman" w:cs="Times New Roman"/>
                <w:color w:val="000000"/>
                <w:sz w:val="28"/>
                <w:szCs w:val="28"/>
                <w:lang w:eastAsia="ru-RU"/>
              </w:rPr>
            </w:pPr>
            <w:r w:rsidRPr="00E5532C">
              <w:rPr>
                <w:rFonts w:ascii="Times New Roman" w:eastAsia="Times New Roman" w:hAnsi="Times New Roman" w:cs="Times New Roman"/>
                <w:color w:val="000000"/>
                <w:sz w:val="28"/>
                <w:szCs w:val="28"/>
                <w:lang w:eastAsia="ru-RU"/>
              </w:rPr>
              <w:t>Муз.размер 3/4, вальс, темп медленный. Исходная позиция ног — 5-я</w:t>
            </w:r>
          </w:p>
          <w:p w:rsidR="00E5532C" w:rsidRPr="00E5532C" w:rsidRDefault="00E5532C" w:rsidP="00E5532C">
            <w:pPr>
              <w:spacing w:after="0" w:line="240" w:lineRule="auto"/>
              <w:rPr>
                <w:rFonts w:ascii="Times New Roman" w:eastAsia="Times New Roman" w:hAnsi="Times New Roman" w:cs="Times New Roman"/>
                <w:color w:val="000000"/>
                <w:sz w:val="28"/>
                <w:szCs w:val="28"/>
                <w:lang w:eastAsia="ru-RU"/>
              </w:rPr>
            </w:pPr>
            <w:r w:rsidRPr="00E5532C">
              <w:rPr>
                <w:rFonts w:ascii="Times New Roman" w:eastAsia="Times New Roman" w:hAnsi="Times New Roman" w:cs="Times New Roman"/>
                <w:color w:val="000000"/>
                <w:sz w:val="28"/>
                <w:szCs w:val="28"/>
                <w:lang w:eastAsia="ru-RU"/>
              </w:rPr>
              <w:t>открытая, правая нога в</w:t>
            </w:r>
            <w:r>
              <w:rPr>
                <w:rFonts w:ascii="Times New Roman" w:eastAsia="Times New Roman" w:hAnsi="Times New Roman" w:cs="Times New Roman"/>
                <w:color w:val="000000"/>
                <w:sz w:val="28"/>
                <w:szCs w:val="28"/>
                <w:lang w:eastAsia="ru-RU"/>
              </w:rPr>
              <w:t>переди. Руки находятся на палке</w:t>
            </w:r>
            <w:r w:rsidRPr="00E5532C">
              <w:rPr>
                <w:rFonts w:ascii="Times New Roman" w:eastAsia="Times New Roman" w:hAnsi="Times New Roman" w:cs="Times New Roman"/>
                <w:color w:val="000000"/>
                <w:sz w:val="28"/>
                <w:szCs w:val="28"/>
                <w:lang w:eastAsia="ru-RU"/>
              </w:rPr>
              <w:t>, голова повернута</w:t>
            </w:r>
          </w:p>
          <w:p w:rsidR="00E5532C" w:rsidRPr="00E5532C" w:rsidRDefault="00E5532C" w:rsidP="00E5532C">
            <w:pPr>
              <w:spacing w:after="0" w:line="240" w:lineRule="auto"/>
              <w:rPr>
                <w:rFonts w:ascii="Times New Roman" w:eastAsia="Times New Roman" w:hAnsi="Times New Roman" w:cs="Times New Roman"/>
                <w:color w:val="000000"/>
                <w:sz w:val="28"/>
                <w:szCs w:val="28"/>
                <w:lang w:eastAsia="ru-RU"/>
              </w:rPr>
            </w:pPr>
            <w:r w:rsidRPr="00E5532C">
              <w:rPr>
                <w:rFonts w:ascii="Times New Roman" w:eastAsia="Times New Roman" w:hAnsi="Times New Roman" w:cs="Times New Roman"/>
                <w:color w:val="000000"/>
                <w:sz w:val="28"/>
                <w:szCs w:val="28"/>
                <w:lang w:eastAsia="ru-RU"/>
              </w:rPr>
              <w:t>вперед. Комбинация занимает 8 тактов, 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E5532C"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E5532C"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50" w:type="dxa"/>
            <w:tcBorders>
              <w:top w:val="outset" w:sz="6" w:space="0" w:color="auto"/>
              <w:left w:val="outset" w:sz="6" w:space="0" w:color="auto"/>
              <w:bottom w:val="outset" w:sz="6" w:space="0" w:color="auto"/>
              <w:right w:val="outset" w:sz="6" w:space="0" w:color="auto"/>
            </w:tcBorders>
            <w:vAlign w:val="center"/>
          </w:tcPr>
          <w:p w:rsidR="00E5532C"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E5532C" w:rsidTr="00E5532C">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E5532C" w:rsidRPr="00596BC2" w:rsidRDefault="00596BC2" w:rsidP="005F0D23">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Движения на середине зала. </w:t>
            </w:r>
          </w:p>
        </w:tc>
      </w:tr>
      <w:tr w:rsidR="00DF0D4B"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DF0D4B" w:rsidRDefault="0057458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7.16</w:t>
            </w:r>
          </w:p>
        </w:tc>
        <w:tc>
          <w:tcPr>
            <w:tcW w:w="4975" w:type="dxa"/>
            <w:tcBorders>
              <w:top w:val="outset" w:sz="6" w:space="0" w:color="auto"/>
              <w:left w:val="outset" w:sz="6" w:space="0" w:color="auto"/>
              <w:bottom w:val="outset" w:sz="6" w:space="0" w:color="auto"/>
              <w:right w:val="outset" w:sz="6" w:space="0" w:color="auto"/>
            </w:tcBorders>
            <w:vAlign w:val="center"/>
          </w:tcPr>
          <w:p w:rsidR="00DF0D4B" w:rsidRDefault="0057458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Работа над техникой вращений в народно-сценическом танце, различные комбинации движений. </w:t>
            </w:r>
          </w:p>
        </w:tc>
        <w:tc>
          <w:tcPr>
            <w:tcW w:w="0" w:type="auto"/>
            <w:tcBorders>
              <w:top w:val="outset" w:sz="6" w:space="0" w:color="auto"/>
              <w:left w:val="outset" w:sz="6" w:space="0" w:color="auto"/>
              <w:bottom w:val="outset" w:sz="6" w:space="0" w:color="auto"/>
              <w:right w:val="outset" w:sz="6" w:space="0" w:color="auto"/>
            </w:tcBorders>
            <w:vAlign w:val="center"/>
          </w:tcPr>
          <w:p w:rsidR="00DF0D4B" w:rsidRDefault="0057458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5ч</w:t>
            </w:r>
          </w:p>
        </w:tc>
        <w:tc>
          <w:tcPr>
            <w:tcW w:w="0" w:type="auto"/>
            <w:tcBorders>
              <w:top w:val="outset" w:sz="6" w:space="0" w:color="auto"/>
              <w:left w:val="outset" w:sz="6" w:space="0" w:color="auto"/>
              <w:bottom w:val="outset" w:sz="6" w:space="0" w:color="auto"/>
              <w:right w:val="outset" w:sz="6" w:space="0" w:color="auto"/>
            </w:tcBorders>
            <w:vAlign w:val="center"/>
          </w:tcPr>
          <w:p w:rsidR="00DF0D4B" w:rsidRDefault="0057458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50" w:type="dxa"/>
            <w:tcBorders>
              <w:top w:val="outset" w:sz="6" w:space="0" w:color="auto"/>
              <w:left w:val="outset" w:sz="6" w:space="0" w:color="auto"/>
              <w:bottom w:val="outset" w:sz="6" w:space="0" w:color="auto"/>
              <w:right w:val="outset" w:sz="6" w:space="0" w:color="auto"/>
            </w:tcBorders>
            <w:vAlign w:val="center"/>
          </w:tcPr>
          <w:p w:rsidR="00DF0D4B" w:rsidRDefault="0057458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4,5ч</w:t>
            </w:r>
          </w:p>
        </w:tc>
      </w:tr>
      <w:tr w:rsidR="00DF0D4B"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DF0D4B" w:rsidRDefault="0057458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7.17</w:t>
            </w:r>
          </w:p>
        </w:tc>
        <w:tc>
          <w:tcPr>
            <w:tcW w:w="4975" w:type="dxa"/>
            <w:tcBorders>
              <w:top w:val="outset" w:sz="6" w:space="0" w:color="auto"/>
              <w:left w:val="outset" w:sz="6" w:space="0" w:color="auto"/>
              <w:bottom w:val="outset" w:sz="6" w:space="0" w:color="auto"/>
              <w:right w:val="outset" w:sz="6" w:space="0" w:color="auto"/>
            </w:tcBorders>
            <w:vAlign w:val="center"/>
          </w:tcPr>
          <w:p w:rsidR="00DF0D4B" w:rsidRDefault="00574583" w:rsidP="0057458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Характерные мужские движения некрасовских казаков: </w:t>
            </w:r>
            <w:r w:rsidRPr="00574583">
              <w:rPr>
                <w:rFonts w:ascii="Times New Roman" w:eastAsia="Times New Roman" w:hAnsi="Times New Roman" w:cs="Times New Roman"/>
                <w:color w:val="000000"/>
                <w:sz w:val="28"/>
                <w:szCs w:val="28"/>
                <w:lang w:eastAsia="ru-RU"/>
              </w:rPr>
              <w:t xml:space="preserve">боковые приземистые шаги с пятки, высокие прыжки, </w:t>
            </w:r>
            <w:r>
              <w:rPr>
                <w:rFonts w:ascii="Times New Roman" w:eastAsia="Times New Roman" w:hAnsi="Times New Roman" w:cs="Times New Roman"/>
                <w:color w:val="000000"/>
                <w:sz w:val="28"/>
                <w:szCs w:val="28"/>
                <w:lang w:eastAsia="ru-RU"/>
              </w:rPr>
              <w:t xml:space="preserve">«хлопушки», </w:t>
            </w:r>
            <w:r w:rsidRPr="00574583">
              <w:rPr>
                <w:rFonts w:ascii="Times New Roman" w:eastAsia="Times New Roman" w:hAnsi="Times New Roman" w:cs="Times New Roman"/>
                <w:color w:val="000000"/>
                <w:sz w:val="28"/>
                <w:szCs w:val="28"/>
                <w:lang w:eastAsia="ru-RU"/>
              </w:rPr>
              <w:t>повороты кистей рук, повороты рук в локтевом суставе; подъем на полупальцы.</w:t>
            </w:r>
          </w:p>
        </w:tc>
        <w:tc>
          <w:tcPr>
            <w:tcW w:w="0" w:type="auto"/>
            <w:tcBorders>
              <w:top w:val="outset" w:sz="6" w:space="0" w:color="auto"/>
              <w:left w:val="outset" w:sz="6" w:space="0" w:color="auto"/>
              <w:bottom w:val="outset" w:sz="6" w:space="0" w:color="auto"/>
              <w:right w:val="outset" w:sz="6" w:space="0" w:color="auto"/>
            </w:tcBorders>
            <w:vAlign w:val="center"/>
          </w:tcPr>
          <w:p w:rsidR="00DF0D4B" w:rsidRDefault="0057458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c>
          <w:tcPr>
            <w:tcW w:w="0" w:type="auto"/>
            <w:tcBorders>
              <w:top w:val="outset" w:sz="6" w:space="0" w:color="auto"/>
              <w:left w:val="outset" w:sz="6" w:space="0" w:color="auto"/>
              <w:bottom w:val="outset" w:sz="6" w:space="0" w:color="auto"/>
              <w:right w:val="outset" w:sz="6" w:space="0" w:color="auto"/>
            </w:tcBorders>
            <w:vAlign w:val="center"/>
          </w:tcPr>
          <w:p w:rsidR="00DF0D4B" w:rsidRDefault="0057458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50" w:type="dxa"/>
            <w:tcBorders>
              <w:top w:val="outset" w:sz="6" w:space="0" w:color="auto"/>
              <w:left w:val="outset" w:sz="6" w:space="0" w:color="auto"/>
              <w:bottom w:val="outset" w:sz="6" w:space="0" w:color="auto"/>
              <w:right w:val="outset" w:sz="6" w:space="0" w:color="auto"/>
            </w:tcBorders>
            <w:vAlign w:val="center"/>
          </w:tcPr>
          <w:p w:rsidR="00DF0D4B" w:rsidRDefault="0057458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2,5ч</w:t>
            </w:r>
          </w:p>
        </w:tc>
      </w:tr>
      <w:tr w:rsidR="00574583"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574583" w:rsidRDefault="0057458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7.18</w:t>
            </w:r>
          </w:p>
        </w:tc>
        <w:tc>
          <w:tcPr>
            <w:tcW w:w="4975" w:type="dxa"/>
            <w:tcBorders>
              <w:top w:val="outset" w:sz="6" w:space="0" w:color="auto"/>
              <w:left w:val="outset" w:sz="6" w:space="0" w:color="auto"/>
              <w:bottom w:val="outset" w:sz="6" w:space="0" w:color="auto"/>
              <w:right w:val="outset" w:sz="6" w:space="0" w:color="auto"/>
            </w:tcBorders>
            <w:vAlign w:val="center"/>
          </w:tcPr>
          <w:p w:rsidR="00574583" w:rsidRDefault="00574583" w:rsidP="0057458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Для женского исполнения танца некрасовских казаков </w:t>
            </w:r>
            <w:r w:rsidRPr="00574583">
              <w:rPr>
                <w:rFonts w:ascii="Times New Roman" w:eastAsia="Times New Roman" w:hAnsi="Times New Roman" w:cs="Times New Roman"/>
                <w:color w:val="000000"/>
                <w:sz w:val="28"/>
                <w:szCs w:val="28"/>
                <w:lang w:eastAsia="ru-RU"/>
              </w:rPr>
              <w:t xml:space="preserve">введение в работу тазобедренного сустава, легкие соскоки, </w:t>
            </w:r>
            <w:r>
              <w:rPr>
                <w:rFonts w:ascii="Times New Roman" w:eastAsia="Times New Roman" w:hAnsi="Times New Roman" w:cs="Times New Roman"/>
                <w:color w:val="000000"/>
                <w:sz w:val="28"/>
                <w:szCs w:val="28"/>
                <w:lang w:eastAsia="ru-RU"/>
              </w:rPr>
              <w:t xml:space="preserve">легкие повороты, шаги на низких </w:t>
            </w:r>
            <w:r w:rsidRPr="00574583">
              <w:rPr>
                <w:rFonts w:ascii="Times New Roman" w:eastAsia="Times New Roman" w:hAnsi="Times New Roman" w:cs="Times New Roman"/>
                <w:color w:val="000000"/>
                <w:sz w:val="28"/>
                <w:szCs w:val="28"/>
                <w:lang w:eastAsia="ru-RU"/>
              </w:rPr>
              <w:t>полупальцах.</w:t>
            </w:r>
          </w:p>
        </w:tc>
        <w:tc>
          <w:tcPr>
            <w:tcW w:w="0" w:type="auto"/>
            <w:tcBorders>
              <w:top w:val="outset" w:sz="6" w:space="0" w:color="auto"/>
              <w:left w:val="outset" w:sz="6" w:space="0" w:color="auto"/>
              <w:bottom w:val="outset" w:sz="6" w:space="0" w:color="auto"/>
              <w:right w:val="outset" w:sz="6" w:space="0" w:color="auto"/>
            </w:tcBorders>
            <w:vAlign w:val="center"/>
          </w:tcPr>
          <w:p w:rsidR="00574583" w:rsidRDefault="0057458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574583" w:rsidRDefault="0057458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50" w:type="dxa"/>
            <w:tcBorders>
              <w:top w:val="outset" w:sz="6" w:space="0" w:color="auto"/>
              <w:left w:val="outset" w:sz="6" w:space="0" w:color="auto"/>
              <w:bottom w:val="outset" w:sz="6" w:space="0" w:color="auto"/>
              <w:right w:val="outset" w:sz="6" w:space="0" w:color="auto"/>
            </w:tcBorders>
            <w:vAlign w:val="center"/>
          </w:tcPr>
          <w:p w:rsidR="00574583" w:rsidRDefault="0057458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9B3392"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9B3392" w:rsidRDefault="009B3392"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7.19</w:t>
            </w:r>
          </w:p>
        </w:tc>
        <w:tc>
          <w:tcPr>
            <w:tcW w:w="4975" w:type="dxa"/>
            <w:tcBorders>
              <w:top w:val="outset" w:sz="6" w:space="0" w:color="auto"/>
              <w:left w:val="outset" w:sz="6" w:space="0" w:color="auto"/>
              <w:bottom w:val="outset" w:sz="6" w:space="0" w:color="auto"/>
              <w:right w:val="outset" w:sz="6" w:space="0" w:color="auto"/>
            </w:tcBorders>
            <w:vAlign w:val="center"/>
          </w:tcPr>
          <w:p w:rsidR="009B3392" w:rsidRDefault="009B3392" w:rsidP="009B339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Шаги «нога в ногу». Элемент</w:t>
            </w:r>
            <w:r w:rsidRPr="009B3392">
              <w:rPr>
                <w:rFonts w:ascii="Times New Roman" w:eastAsia="Times New Roman" w:hAnsi="Times New Roman" w:cs="Times New Roman"/>
                <w:color w:val="000000"/>
                <w:sz w:val="28"/>
                <w:szCs w:val="28"/>
                <w:lang w:eastAsia="ru-RU"/>
              </w:rPr>
              <w:t xml:space="preserve"> мужского и женского танца д</w:t>
            </w:r>
            <w:r>
              <w:rPr>
                <w:rFonts w:ascii="Times New Roman" w:eastAsia="Times New Roman" w:hAnsi="Times New Roman" w:cs="Times New Roman"/>
                <w:color w:val="000000"/>
                <w:sz w:val="28"/>
                <w:szCs w:val="28"/>
                <w:lang w:eastAsia="ru-RU"/>
              </w:rPr>
              <w:t>ля некрасовских казаков -</w:t>
            </w:r>
            <w:r w:rsidRPr="009B3392">
              <w:rPr>
                <w:rFonts w:ascii="Times New Roman" w:eastAsia="Times New Roman" w:hAnsi="Times New Roman" w:cs="Times New Roman"/>
                <w:color w:val="000000"/>
                <w:sz w:val="28"/>
                <w:szCs w:val="28"/>
                <w:lang w:eastAsia="ru-RU"/>
              </w:rPr>
              <w:t xml:space="preserve"> прищелкивание пальцами рук.</w:t>
            </w:r>
          </w:p>
          <w:p w:rsidR="009B3392" w:rsidRDefault="009B3392" w:rsidP="009B339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Комбинации движений танца некрасовских казаков. </w:t>
            </w:r>
          </w:p>
        </w:tc>
        <w:tc>
          <w:tcPr>
            <w:tcW w:w="0" w:type="auto"/>
            <w:tcBorders>
              <w:top w:val="outset" w:sz="6" w:space="0" w:color="auto"/>
              <w:left w:val="outset" w:sz="6" w:space="0" w:color="auto"/>
              <w:bottom w:val="outset" w:sz="6" w:space="0" w:color="auto"/>
              <w:right w:val="outset" w:sz="6" w:space="0" w:color="auto"/>
            </w:tcBorders>
            <w:vAlign w:val="center"/>
          </w:tcPr>
          <w:p w:rsidR="009B3392" w:rsidRDefault="009B3392"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c>
          <w:tcPr>
            <w:tcW w:w="0" w:type="auto"/>
            <w:tcBorders>
              <w:top w:val="outset" w:sz="6" w:space="0" w:color="auto"/>
              <w:left w:val="outset" w:sz="6" w:space="0" w:color="auto"/>
              <w:bottom w:val="outset" w:sz="6" w:space="0" w:color="auto"/>
              <w:right w:val="outset" w:sz="6" w:space="0" w:color="auto"/>
            </w:tcBorders>
            <w:vAlign w:val="center"/>
          </w:tcPr>
          <w:p w:rsidR="009B3392" w:rsidRDefault="009B3392"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50" w:type="dxa"/>
            <w:tcBorders>
              <w:top w:val="outset" w:sz="6" w:space="0" w:color="auto"/>
              <w:left w:val="outset" w:sz="6" w:space="0" w:color="auto"/>
              <w:bottom w:val="outset" w:sz="6" w:space="0" w:color="auto"/>
              <w:right w:val="outset" w:sz="6" w:space="0" w:color="auto"/>
            </w:tcBorders>
            <w:vAlign w:val="center"/>
          </w:tcPr>
          <w:p w:rsidR="009B3392" w:rsidRDefault="009B3392"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9B3392"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9B3392" w:rsidRDefault="009B3392"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7.20</w:t>
            </w:r>
          </w:p>
        </w:tc>
        <w:tc>
          <w:tcPr>
            <w:tcW w:w="4975" w:type="dxa"/>
            <w:tcBorders>
              <w:top w:val="outset" w:sz="6" w:space="0" w:color="auto"/>
              <w:left w:val="outset" w:sz="6" w:space="0" w:color="auto"/>
              <w:bottom w:val="outset" w:sz="6" w:space="0" w:color="auto"/>
              <w:right w:val="outset" w:sz="6" w:space="0" w:color="auto"/>
            </w:tcBorders>
            <w:vAlign w:val="center"/>
          </w:tcPr>
          <w:p w:rsidR="009B3392" w:rsidRDefault="009B3392" w:rsidP="0057458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Основные движения кубанского казачьего танца:</w:t>
            </w:r>
          </w:p>
          <w:p w:rsidR="009B3392" w:rsidRDefault="009B3392" w:rsidP="0057458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-шаг на полупальцах;</w:t>
            </w:r>
          </w:p>
          <w:p w:rsidR="009B3392" w:rsidRDefault="009B3392" w:rsidP="0057458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-боковой ход;</w:t>
            </w:r>
          </w:p>
          <w:p w:rsidR="009B3392" w:rsidRDefault="009B3392" w:rsidP="0057458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-шаг с каблука с подбивкой;</w:t>
            </w:r>
          </w:p>
          <w:p w:rsidR="009B3392" w:rsidRDefault="009B3392" w:rsidP="0057458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9B3392">
              <w:rPr>
                <w:rFonts w:ascii="Times New Roman" w:eastAsia="Times New Roman" w:hAnsi="Times New Roman" w:cs="Times New Roman"/>
                <w:color w:val="000000"/>
                <w:sz w:val="28"/>
                <w:szCs w:val="28"/>
                <w:lang w:eastAsia="ru-RU"/>
              </w:rPr>
              <w:t>сдвоенная дробь с переступанием и перескоком</w:t>
            </w:r>
            <w:r>
              <w:rPr>
                <w:rFonts w:ascii="Times New Roman" w:eastAsia="Times New Roman" w:hAnsi="Times New Roman" w:cs="Times New Roman"/>
                <w:color w:val="000000"/>
                <w:sz w:val="28"/>
                <w:szCs w:val="28"/>
                <w:lang w:eastAsia="ru-RU"/>
              </w:rPr>
              <w:t>;</w:t>
            </w:r>
          </w:p>
          <w:p w:rsidR="009B3392" w:rsidRDefault="00606054" w:rsidP="0057458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606054">
              <w:rPr>
                <w:rFonts w:ascii="Times New Roman" w:eastAsia="Times New Roman" w:hAnsi="Times New Roman" w:cs="Times New Roman"/>
                <w:color w:val="000000"/>
                <w:sz w:val="28"/>
                <w:szCs w:val="28"/>
                <w:lang w:eastAsia="ru-RU"/>
              </w:rPr>
              <w:t>переменный ход на полупальцах</w:t>
            </w:r>
            <w:r>
              <w:rPr>
                <w:rFonts w:ascii="Times New Roman" w:eastAsia="Times New Roman" w:hAnsi="Times New Roman" w:cs="Times New Roman"/>
                <w:color w:val="000000"/>
                <w:sz w:val="28"/>
                <w:szCs w:val="28"/>
                <w:lang w:eastAsia="ru-RU"/>
              </w:rPr>
              <w:t>;</w:t>
            </w:r>
          </w:p>
          <w:p w:rsidR="00606054" w:rsidRDefault="00606054" w:rsidP="0060605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606054">
              <w:rPr>
                <w:rFonts w:ascii="Times New Roman" w:eastAsia="Times New Roman" w:hAnsi="Times New Roman" w:cs="Times New Roman"/>
                <w:color w:val="000000"/>
                <w:sz w:val="28"/>
                <w:szCs w:val="28"/>
                <w:lang w:eastAsia="ru-RU"/>
              </w:rPr>
              <w:t>сдвоенная дро</w:t>
            </w:r>
            <w:r>
              <w:rPr>
                <w:rFonts w:ascii="Times New Roman" w:eastAsia="Times New Roman" w:hAnsi="Times New Roman" w:cs="Times New Roman"/>
                <w:color w:val="000000"/>
                <w:sz w:val="28"/>
                <w:szCs w:val="28"/>
                <w:lang w:eastAsia="ru-RU"/>
              </w:rPr>
              <w:t xml:space="preserve">бь с выносом ноги и подъемом на </w:t>
            </w:r>
            <w:r w:rsidRPr="00606054">
              <w:rPr>
                <w:rFonts w:ascii="Times New Roman" w:eastAsia="Times New Roman" w:hAnsi="Times New Roman" w:cs="Times New Roman"/>
                <w:color w:val="000000"/>
                <w:sz w:val="28"/>
                <w:szCs w:val="28"/>
                <w:lang w:eastAsia="ru-RU"/>
              </w:rPr>
              <w:t>полупальцы</w:t>
            </w:r>
            <w:r>
              <w:rPr>
                <w:rFonts w:ascii="Times New Roman" w:eastAsia="Times New Roman" w:hAnsi="Times New Roman" w:cs="Times New Roman"/>
                <w:color w:val="000000"/>
                <w:sz w:val="28"/>
                <w:szCs w:val="28"/>
                <w:lang w:eastAsia="ru-RU"/>
              </w:rPr>
              <w:t>;</w:t>
            </w:r>
          </w:p>
          <w:p w:rsidR="00606054" w:rsidRDefault="00606054" w:rsidP="0060605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606054">
              <w:rPr>
                <w:rFonts w:ascii="Times New Roman" w:eastAsia="Times New Roman" w:hAnsi="Times New Roman" w:cs="Times New Roman"/>
                <w:color w:val="000000"/>
                <w:sz w:val="28"/>
                <w:szCs w:val="28"/>
                <w:lang w:eastAsia="ru-RU"/>
              </w:rPr>
              <w:t>сгибание ноги с переступанием</w:t>
            </w:r>
            <w:r>
              <w:rPr>
                <w:rFonts w:ascii="Times New Roman" w:eastAsia="Times New Roman" w:hAnsi="Times New Roman" w:cs="Times New Roman"/>
                <w:color w:val="000000"/>
                <w:sz w:val="28"/>
                <w:szCs w:val="28"/>
                <w:lang w:eastAsia="ru-RU"/>
              </w:rPr>
              <w:t>;</w:t>
            </w:r>
          </w:p>
          <w:p w:rsidR="00606054" w:rsidRDefault="00606054" w:rsidP="0060605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606054">
              <w:rPr>
                <w:rFonts w:ascii="Times New Roman" w:eastAsia="Times New Roman" w:hAnsi="Times New Roman" w:cs="Times New Roman"/>
                <w:color w:val="000000"/>
                <w:sz w:val="28"/>
                <w:szCs w:val="28"/>
                <w:lang w:eastAsia="ru-RU"/>
              </w:rPr>
              <w:t xml:space="preserve">переступание с </w:t>
            </w:r>
            <w:r>
              <w:rPr>
                <w:rFonts w:ascii="Times New Roman" w:eastAsia="Times New Roman" w:hAnsi="Times New Roman" w:cs="Times New Roman"/>
                <w:color w:val="000000"/>
                <w:sz w:val="28"/>
                <w:szCs w:val="28"/>
                <w:lang w:eastAsia="ru-RU"/>
              </w:rPr>
              <w:t xml:space="preserve">ударами всей стопой и сдвоенной </w:t>
            </w:r>
            <w:r w:rsidRPr="00606054">
              <w:rPr>
                <w:rFonts w:ascii="Times New Roman" w:eastAsia="Times New Roman" w:hAnsi="Times New Roman" w:cs="Times New Roman"/>
                <w:color w:val="000000"/>
                <w:sz w:val="28"/>
                <w:szCs w:val="28"/>
                <w:lang w:eastAsia="ru-RU"/>
              </w:rPr>
              <w:t>дробью</w:t>
            </w:r>
            <w:r>
              <w:rPr>
                <w:rFonts w:ascii="Times New Roman" w:eastAsia="Times New Roman" w:hAnsi="Times New Roman" w:cs="Times New Roman"/>
                <w:color w:val="000000"/>
                <w:sz w:val="28"/>
                <w:szCs w:val="28"/>
                <w:lang w:eastAsia="ru-RU"/>
              </w:rPr>
              <w:t>;</w:t>
            </w:r>
          </w:p>
          <w:p w:rsidR="00606054" w:rsidRDefault="00606054" w:rsidP="0060605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606054">
              <w:rPr>
                <w:rFonts w:ascii="Times New Roman" w:eastAsia="Times New Roman" w:hAnsi="Times New Roman" w:cs="Times New Roman"/>
                <w:color w:val="000000"/>
                <w:sz w:val="28"/>
                <w:szCs w:val="28"/>
                <w:lang w:eastAsia="ru-RU"/>
              </w:rPr>
              <w:t>кубанский ход с дробью</w:t>
            </w:r>
            <w:r>
              <w:rPr>
                <w:rFonts w:ascii="Times New Roman" w:eastAsia="Times New Roman" w:hAnsi="Times New Roman" w:cs="Times New Roman"/>
                <w:color w:val="000000"/>
                <w:sz w:val="28"/>
                <w:szCs w:val="28"/>
                <w:lang w:eastAsia="ru-RU"/>
              </w:rPr>
              <w:t>;</w:t>
            </w:r>
          </w:p>
          <w:p w:rsidR="00606054" w:rsidRDefault="00606054" w:rsidP="0060605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606054">
              <w:rPr>
                <w:rFonts w:ascii="Times New Roman" w:eastAsia="Times New Roman" w:hAnsi="Times New Roman" w:cs="Times New Roman"/>
                <w:color w:val="000000"/>
                <w:sz w:val="28"/>
                <w:szCs w:val="28"/>
                <w:lang w:eastAsia="ru-RU"/>
              </w:rPr>
              <w:t>кубанскаягасма</w:t>
            </w:r>
            <w:r>
              <w:rPr>
                <w:rFonts w:ascii="Times New Roman" w:eastAsia="Times New Roman" w:hAnsi="Times New Roman" w:cs="Times New Roman"/>
                <w:color w:val="000000"/>
                <w:sz w:val="28"/>
                <w:szCs w:val="28"/>
                <w:lang w:eastAsia="ru-RU"/>
              </w:rPr>
              <w:t xml:space="preserve">, </w:t>
            </w:r>
            <w:r w:rsidRPr="00606054">
              <w:rPr>
                <w:rFonts w:ascii="Times New Roman" w:eastAsia="Times New Roman" w:hAnsi="Times New Roman" w:cs="Times New Roman"/>
                <w:color w:val="000000"/>
                <w:sz w:val="28"/>
                <w:szCs w:val="28"/>
                <w:lang w:eastAsia="ru-RU"/>
              </w:rPr>
              <w:t>гасма с рондом</w:t>
            </w:r>
            <w:r>
              <w:rPr>
                <w:rFonts w:ascii="Times New Roman" w:eastAsia="Times New Roman" w:hAnsi="Times New Roman" w:cs="Times New Roman"/>
                <w:color w:val="000000"/>
                <w:sz w:val="28"/>
                <w:szCs w:val="28"/>
                <w:lang w:eastAsia="ru-RU"/>
              </w:rPr>
              <w:t>;</w:t>
            </w:r>
          </w:p>
          <w:p w:rsidR="00606054" w:rsidRPr="00606054" w:rsidRDefault="00606054" w:rsidP="0060605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606054">
              <w:rPr>
                <w:rFonts w:ascii="Times New Roman" w:eastAsia="Times New Roman" w:hAnsi="Times New Roman" w:cs="Times New Roman"/>
                <w:color w:val="000000"/>
                <w:sz w:val="28"/>
                <w:szCs w:val="28"/>
                <w:lang w:eastAsia="ru-RU"/>
              </w:rPr>
              <w:t>глиссад с открыванием ноги</w:t>
            </w:r>
          </w:p>
          <w:p w:rsidR="00606054" w:rsidRDefault="00606054" w:rsidP="00606054">
            <w:pPr>
              <w:spacing w:after="0" w:line="240" w:lineRule="auto"/>
              <w:rPr>
                <w:rFonts w:ascii="Times New Roman" w:eastAsia="Times New Roman" w:hAnsi="Times New Roman" w:cs="Times New Roman"/>
                <w:color w:val="000000"/>
                <w:sz w:val="28"/>
                <w:szCs w:val="28"/>
                <w:lang w:eastAsia="ru-RU"/>
              </w:rPr>
            </w:pPr>
            <w:r w:rsidRPr="00606054">
              <w:rPr>
                <w:rFonts w:ascii="Times New Roman" w:eastAsia="Times New Roman" w:hAnsi="Times New Roman" w:cs="Times New Roman"/>
                <w:color w:val="000000"/>
                <w:sz w:val="28"/>
                <w:szCs w:val="28"/>
                <w:lang w:eastAsia="ru-RU"/>
              </w:rPr>
              <w:t>в сторону</w:t>
            </w:r>
            <w:r>
              <w:rPr>
                <w:rFonts w:ascii="Times New Roman" w:eastAsia="Times New Roman" w:hAnsi="Times New Roman" w:cs="Times New Roman"/>
                <w:color w:val="000000"/>
                <w:sz w:val="28"/>
                <w:szCs w:val="28"/>
                <w:lang w:eastAsia="ru-RU"/>
              </w:rPr>
              <w:t>;</w:t>
            </w:r>
          </w:p>
          <w:p w:rsidR="00606054" w:rsidRDefault="00606054" w:rsidP="0060605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606054">
              <w:rPr>
                <w:rFonts w:ascii="Times New Roman" w:eastAsia="Times New Roman" w:hAnsi="Times New Roman" w:cs="Times New Roman"/>
                <w:color w:val="000000"/>
                <w:sz w:val="28"/>
                <w:szCs w:val="28"/>
                <w:lang w:eastAsia="ru-RU"/>
              </w:rPr>
              <w:t>присядка с выносом ноги на каблук</w:t>
            </w:r>
            <w:r>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9B3392" w:rsidRDefault="0060605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6ч</w:t>
            </w:r>
          </w:p>
        </w:tc>
        <w:tc>
          <w:tcPr>
            <w:tcW w:w="0" w:type="auto"/>
            <w:tcBorders>
              <w:top w:val="outset" w:sz="6" w:space="0" w:color="auto"/>
              <w:left w:val="outset" w:sz="6" w:space="0" w:color="auto"/>
              <w:bottom w:val="outset" w:sz="6" w:space="0" w:color="auto"/>
              <w:right w:val="outset" w:sz="6" w:space="0" w:color="auto"/>
            </w:tcBorders>
            <w:vAlign w:val="center"/>
          </w:tcPr>
          <w:p w:rsidR="009B3392" w:rsidRDefault="0060605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50" w:type="dxa"/>
            <w:tcBorders>
              <w:top w:val="outset" w:sz="6" w:space="0" w:color="auto"/>
              <w:left w:val="outset" w:sz="6" w:space="0" w:color="auto"/>
              <w:bottom w:val="outset" w:sz="6" w:space="0" w:color="auto"/>
              <w:right w:val="outset" w:sz="6" w:space="0" w:color="auto"/>
            </w:tcBorders>
            <w:vAlign w:val="center"/>
          </w:tcPr>
          <w:p w:rsidR="009B3392" w:rsidRDefault="0060605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5,5ч</w:t>
            </w:r>
          </w:p>
        </w:tc>
      </w:tr>
      <w:tr w:rsidR="009B3392"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9B3392" w:rsidRDefault="0060605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7.21</w:t>
            </w:r>
          </w:p>
        </w:tc>
        <w:tc>
          <w:tcPr>
            <w:tcW w:w="4975" w:type="dxa"/>
            <w:tcBorders>
              <w:top w:val="outset" w:sz="6" w:space="0" w:color="auto"/>
              <w:left w:val="outset" w:sz="6" w:space="0" w:color="auto"/>
              <w:bottom w:val="outset" w:sz="6" w:space="0" w:color="auto"/>
              <w:right w:val="outset" w:sz="6" w:space="0" w:color="auto"/>
            </w:tcBorders>
            <w:vAlign w:val="center"/>
          </w:tcPr>
          <w:p w:rsidR="009B3392" w:rsidRDefault="00E54F49" w:rsidP="0057458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Комбинации движений танца кубанских казаков. </w:t>
            </w:r>
          </w:p>
        </w:tc>
        <w:tc>
          <w:tcPr>
            <w:tcW w:w="0" w:type="auto"/>
            <w:tcBorders>
              <w:top w:val="outset" w:sz="6" w:space="0" w:color="auto"/>
              <w:left w:val="outset" w:sz="6" w:space="0" w:color="auto"/>
              <w:bottom w:val="outset" w:sz="6" w:space="0" w:color="auto"/>
              <w:right w:val="outset" w:sz="6" w:space="0" w:color="auto"/>
            </w:tcBorders>
            <w:vAlign w:val="center"/>
          </w:tcPr>
          <w:p w:rsidR="009B3392" w:rsidRDefault="00E54F49"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4ч</w:t>
            </w:r>
          </w:p>
        </w:tc>
        <w:tc>
          <w:tcPr>
            <w:tcW w:w="0" w:type="auto"/>
            <w:tcBorders>
              <w:top w:val="outset" w:sz="6" w:space="0" w:color="auto"/>
              <w:left w:val="outset" w:sz="6" w:space="0" w:color="auto"/>
              <w:bottom w:val="outset" w:sz="6" w:space="0" w:color="auto"/>
              <w:right w:val="outset" w:sz="6" w:space="0" w:color="auto"/>
            </w:tcBorders>
            <w:vAlign w:val="center"/>
          </w:tcPr>
          <w:p w:rsidR="009B3392" w:rsidRDefault="00E54F49"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350" w:type="dxa"/>
            <w:tcBorders>
              <w:top w:val="outset" w:sz="6" w:space="0" w:color="auto"/>
              <w:left w:val="outset" w:sz="6" w:space="0" w:color="auto"/>
              <w:bottom w:val="outset" w:sz="6" w:space="0" w:color="auto"/>
              <w:right w:val="outset" w:sz="6" w:space="0" w:color="auto"/>
            </w:tcBorders>
            <w:vAlign w:val="center"/>
          </w:tcPr>
          <w:p w:rsidR="009B3392" w:rsidRDefault="00E54F49"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r>
      <w:tr w:rsidR="00E54F49" w:rsidTr="00E54F49">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E54F49" w:rsidRPr="00E54F49" w:rsidRDefault="00E54F49" w:rsidP="005F0D23">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Индивидуальная работа. </w:t>
            </w:r>
          </w:p>
        </w:tc>
      </w:tr>
      <w:tr w:rsidR="00E54F49"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E54F49" w:rsidRDefault="00E54F49"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7.22</w:t>
            </w:r>
          </w:p>
        </w:tc>
        <w:tc>
          <w:tcPr>
            <w:tcW w:w="4975" w:type="dxa"/>
            <w:tcBorders>
              <w:top w:val="outset" w:sz="6" w:space="0" w:color="auto"/>
              <w:left w:val="outset" w:sz="6" w:space="0" w:color="auto"/>
              <w:bottom w:val="outset" w:sz="6" w:space="0" w:color="auto"/>
              <w:right w:val="outset" w:sz="6" w:space="0" w:color="auto"/>
            </w:tcBorders>
            <w:vAlign w:val="center"/>
          </w:tcPr>
          <w:p w:rsidR="00E54F49" w:rsidRDefault="00E54F49" w:rsidP="0057458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Работа </w:t>
            </w:r>
            <w:r w:rsidR="007D3130">
              <w:rPr>
                <w:rFonts w:ascii="Times New Roman" w:eastAsia="Times New Roman" w:hAnsi="Times New Roman" w:cs="Times New Roman"/>
                <w:color w:val="000000"/>
                <w:sz w:val="28"/>
                <w:szCs w:val="28"/>
                <w:lang w:eastAsia="ru-RU"/>
              </w:rPr>
              <w:t xml:space="preserve">усовершенствованием техники исполнения с детьми, проявившими способности в изучении народного танца. Усложненные вращения, усложнённые комбинации дробей, трюки. </w:t>
            </w:r>
          </w:p>
        </w:tc>
        <w:tc>
          <w:tcPr>
            <w:tcW w:w="0" w:type="auto"/>
            <w:tcBorders>
              <w:top w:val="outset" w:sz="6" w:space="0" w:color="auto"/>
              <w:left w:val="outset" w:sz="6" w:space="0" w:color="auto"/>
              <w:bottom w:val="outset" w:sz="6" w:space="0" w:color="auto"/>
              <w:right w:val="outset" w:sz="6" w:space="0" w:color="auto"/>
            </w:tcBorders>
            <w:vAlign w:val="center"/>
          </w:tcPr>
          <w:p w:rsidR="00E54F49" w:rsidRDefault="007D3130"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13ч</w:t>
            </w:r>
          </w:p>
        </w:tc>
        <w:tc>
          <w:tcPr>
            <w:tcW w:w="0" w:type="auto"/>
            <w:tcBorders>
              <w:top w:val="outset" w:sz="6" w:space="0" w:color="auto"/>
              <w:left w:val="outset" w:sz="6" w:space="0" w:color="auto"/>
              <w:bottom w:val="outset" w:sz="6" w:space="0" w:color="auto"/>
              <w:right w:val="outset" w:sz="6" w:space="0" w:color="auto"/>
            </w:tcBorders>
            <w:vAlign w:val="center"/>
          </w:tcPr>
          <w:p w:rsidR="00E54F49" w:rsidRDefault="007D3130"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1350" w:type="dxa"/>
            <w:tcBorders>
              <w:top w:val="outset" w:sz="6" w:space="0" w:color="auto"/>
              <w:left w:val="outset" w:sz="6" w:space="0" w:color="auto"/>
              <w:bottom w:val="outset" w:sz="6" w:space="0" w:color="auto"/>
              <w:right w:val="outset" w:sz="6" w:space="0" w:color="auto"/>
            </w:tcBorders>
            <w:vAlign w:val="center"/>
          </w:tcPr>
          <w:p w:rsidR="00E54F49" w:rsidRDefault="007D3130"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11ч</w:t>
            </w:r>
          </w:p>
        </w:tc>
      </w:tr>
    </w:tbl>
    <w:p w:rsidR="00DF0D4B" w:rsidRPr="00DF0D4B" w:rsidRDefault="00DF0D4B" w:rsidP="00A57667">
      <w:pPr>
        <w:spacing w:after="0"/>
        <w:contextualSpacing/>
        <w:rPr>
          <w:rFonts w:ascii="Times New Roman" w:hAnsi="Times New Roman" w:cs="Times New Roman"/>
          <w:sz w:val="28"/>
          <w:szCs w:val="28"/>
        </w:rPr>
      </w:pPr>
    </w:p>
    <w:p w:rsidR="00251F74" w:rsidRPr="00535CA2" w:rsidRDefault="00251F74" w:rsidP="00535CA2">
      <w:pPr>
        <w:pStyle w:val="a3"/>
        <w:numPr>
          <w:ilvl w:val="0"/>
          <w:numId w:val="17"/>
        </w:numPr>
        <w:spacing w:after="0"/>
        <w:contextualSpacing/>
        <w:rPr>
          <w:rFonts w:ascii="Times New Roman" w:hAnsi="Times New Roman" w:cs="Times New Roman"/>
          <w:b/>
          <w:sz w:val="28"/>
          <w:szCs w:val="28"/>
        </w:rPr>
      </w:pPr>
      <w:r w:rsidRPr="00535CA2">
        <w:rPr>
          <w:rFonts w:ascii="Times New Roman" w:hAnsi="Times New Roman" w:cs="Times New Roman"/>
          <w:b/>
          <w:sz w:val="28"/>
          <w:szCs w:val="28"/>
        </w:rPr>
        <w:t xml:space="preserve">Современный танец. Факультативно. </w:t>
      </w:r>
    </w:p>
    <w:tbl>
      <w:tblPr>
        <w:tblW w:w="9698" w:type="dxa"/>
        <w:jc w:val="center"/>
        <w:tblCellSpacing w:w="15" w:type="dxa"/>
        <w:tblInd w:w="-22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73"/>
        <w:gridCol w:w="6159"/>
        <w:gridCol w:w="781"/>
        <w:gridCol w:w="944"/>
        <w:gridCol w:w="1241"/>
      </w:tblGrid>
      <w:tr w:rsidR="00251F74" w:rsidRPr="001A3DEF" w:rsidTr="00BF673D">
        <w:trPr>
          <w:tblCellSpacing w:w="15" w:type="dxa"/>
          <w:jc w:val="center"/>
        </w:trPr>
        <w:tc>
          <w:tcPr>
            <w:tcW w:w="630" w:type="dxa"/>
            <w:tcBorders>
              <w:top w:val="outset" w:sz="6" w:space="0" w:color="auto"/>
              <w:left w:val="outset" w:sz="6" w:space="0" w:color="auto"/>
              <w:bottom w:val="outset" w:sz="6" w:space="0" w:color="auto"/>
              <w:right w:val="outset" w:sz="6" w:space="0" w:color="auto"/>
            </w:tcBorders>
            <w:vAlign w:val="center"/>
          </w:tcPr>
          <w:p w:rsidR="00251F74" w:rsidRPr="001A3DEF" w:rsidRDefault="00251F74" w:rsidP="005F01BF">
            <w:pPr>
              <w:spacing w:after="0" w:line="240" w:lineRule="auto"/>
              <w:rPr>
                <w:rFonts w:ascii="Times New Roman" w:eastAsia="Times New Roman" w:hAnsi="Times New Roman" w:cs="Times New Roman"/>
                <w:b/>
                <w:i/>
                <w:color w:val="000000"/>
                <w:sz w:val="28"/>
                <w:szCs w:val="28"/>
                <w:lang w:eastAsia="ru-RU"/>
              </w:rPr>
            </w:pPr>
          </w:p>
        </w:tc>
        <w:tc>
          <w:tcPr>
            <w:tcW w:w="6058" w:type="dxa"/>
            <w:tcBorders>
              <w:top w:val="outset" w:sz="6" w:space="0" w:color="auto"/>
              <w:left w:val="outset" w:sz="6" w:space="0" w:color="auto"/>
              <w:bottom w:val="outset" w:sz="6" w:space="0" w:color="auto"/>
              <w:right w:val="outset" w:sz="6" w:space="0" w:color="auto"/>
            </w:tcBorders>
            <w:vAlign w:val="center"/>
          </w:tcPr>
          <w:p w:rsidR="00251F74" w:rsidRPr="001A3DEF" w:rsidRDefault="00251F74" w:rsidP="005F01BF">
            <w:pPr>
              <w:spacing w:after="0" w:line="240" w:lineRule="auto"/>
              <w:rPr>
                <w:rFonts w:ascii="Times New Roman" w:eastAsia="Times New Roman" w:hAnsi="Times New Roman" w:cs="Times New Roman"/>
                <w:b/>
                <w:i/>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251F74" w:rsidRPr="00A5184E" w:rsidRDefault="00251F74" w:rsidP="005F01BF">
            <w:pPr>
              <w:spacing w:after="0" w:line="240" w:lineRule="auto"/>
              <w:rPr>
                <w:rFonts w:ascii="Times New Roman" w:eastAsia="Times New Roman" w:hAnsi="Times New Roman" w:cs="Times New Roman"/>
                <w:color w:val="000000"/>
                <w:sz w:val="28"/>
                <w:szCs w:val="28"/>
                <w:lang w:eastAsia="ru-RU"/>
              </w:rPr>
            </w:pPr>
            <w:r w:rsidRPr="00A5184E">
              <w:rPr>
                <w:rFonts w:ascii="Times New Roman" w:eastAsia="Times New Roman" w:hAnsi="Times New Roman" w:cs="Times New Roman"/>
                <w:color w:val="000000"/>
                <w:sz w:val="28"/>
                <w:szCs w:val="28"/>
                <w:lang w:eastAsia="ru-RU"/>
              </w:rPr>
              <w:t>Всего</w:t>
            </w:r>
          </w:p>
          <w:p w:rsidR="00251F74" w:rsidRPr="00A5184E" w:rsidRDefault="00251F74" w:rsidP="005F01B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10ч</w:t>
            </w:r>
          </w:p>
        </w:tc>
        <w:tc>
          <w:tcPr>
            <w:tcW w:w="0" w:type="auto"/>
            <w:tcBorders>
              <w:top w:val="outset" w:sz="6" w:space="0" w:color="auto"/>
              <w:left w:val="outset" w:sz="6" w:space="0" w:color="auto"/>
              <w:bottom w:val="outset" w:sz="6" w:space="0" w:color="auto"/>
              <w:right w:val="outset" w:sz="6" w:space="0" w:color="auto"/>
            </w:tcBorders>
            <w:vAlign w:val="center"/>
          </w:tcPr>
          <w:p w:rsidR="00251F74" w:rsidRPr="00A5184E" w:rsidRDefault="00251F74" w:rsidP="005F01BF">
            <w:pPr>
              <w:spacing w:after="0" w:line="240" w:lineRule="auto"/>
              <w:rPr>
                <w:rFonts w:ascii="Times New Roman" w:eastAsia="Times New Roman" w:hAnsi="Times New Roman" w:cs="Times New Roman"/>
                <w:color w:val="000000"/>
                <w:sz w:val="28"/>
                <w:szCs w:val="28"/>
                <w:lang w:eastAsia="ru-RU"/>
              </w:rPr>
            </w:pPr>
            <w:r w:rsidRPr="00A5184E">
              <w:rPr>
                <w:rFonts w:ascii="Times New Roman" w:eastAsia="Times New Roman" w:hAnsi="Times New Roman" w:cs="Times New Roman"/>
                <w:color w:val="000000"/>
                <w:sz w:val="28"/>
                <w:szCs w:val="28"/>
                <w:lang w:eastAsia="ru-RU"/>
              </w:rPr>
              <w:t>Теория</w:t>
            </w:r>
          </w:p>
          <w:p w:rsidR="00251F74" w:rsidRPr="00A5184E" w:rsidRDefault="00535CA2" w:rsidP="005F01B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251F74">
              <w:rPr>
                <w:rFonts w:ascii="Times New Roman" w:eastAsia="Times New Roman" w:hAnsi="Times New Roman" w:cs="Times New Roman"/>
                <w:color w:val="000000"/>
                <w:sz w:val="28"/>
                <w:szCs w:val="28"/>
                <w:lang w:eastAsia="ru-RU"/>
              </w:rPr>
              <w:t>ч</w:t>
            </w:r>
          </w:p>
        </w:tc>
        <w:tc>
          <w:tcPr>
            <w:tcW w:w="1183" w:type="dxa"/>
            <w:tcBorders>
              <w:top w:val="outset" w:sz="6" w:space="0" w:color="auto"/>
              <w:left w:val="outset" w:sz="6" w:space="0" w:color="auto"/>
              <w:bottom w:val="outset" w:sz="6" w:space="0" w:color="auto"/>
              <w:right w:val="outset" w:sz="6" w:space="0" w:color="auto"/>
            </w:tcBorders>
            <w:vAlign w:val="center"/>
          </w:tcPr>
          <w:p w:rsidR="00251F74" w:rsidRPr="00A5184E" w:rsidRDefault="00251F74" w:rsidP="005F01BF">
            <w:pPr>
              <w:spacing w:after="0" w:line="240" w:lineRule="auto"/>
              <w:rPr>
                <w:rFonts w:ascii="Times New Roman" w:eastAsia="Times New Roman" w:hAnsi="Times New Roman" w:cs="Times New Roman"/>
                <w:color w:val="000000"/>
                <w:sz w:val="28"/>
                <w:szCs w:val="28"/>
                <w:lang w:eastAsia="ru-RU"/>
              </w:rPr>
            </w:pPr>
            <w:r w:rsidRPr="00A5184E">
              <w:rPr>
                <w:rFonts w:ascii="Times New Roman" w:eastAsia="Times New Roman" w:hAnsi="Times New Roman" w:cs="Times New Roman"/>
                <w:color w:val="000000"/>
                <w:sz w:val="28"/>
                <w:szCs w:val="28"/>
                <w:lang w:eastAsia="ru-RU"/>
              </w:rPr>
              <w:t>Практика</w:t>
            </w:r>
          </w:p>
          <w:p w:rsidR="00251F74" w:rsidRPr="00A5184E" w:rsidRDefault="00535CA2" w:rsidP="005F01B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251F74">
              <w:rPr>
                <w:rFonts w:ascii="Times New Roman" w:eastAsia="Times New Roman" w:hAnsi="Times New Roman" w:cs="Times New Roman"/>
                <w:color w:val="000000"/>
                <w:sz w:val="28"/>
                <w:szCs w:val="28"/>
                <w:lang w:eastAsia="ru-RU"/>
              </w:rPr>
              <w:t>ч</w:t>
            </w:r>
          </w:p>
        </w:tc>
      </w:tr>
      <w:tr w:rsidR="00112110" w:rsidRPr="001A3DEF" w:rsidTr="00BF673D">
        <w:trPr>
          <w:tblCellSpacing w:w="15" w:type="dxa"/>
          <w:jc w:val="center"/>
        </w:trPr>
        <w:tc>
          <w:tcPr>
            <w:tcW w:w="630" w:type="dxa"/>
            <w:tcBorders>
              <w:top w:val="outset" w:sz="6" w:space="0" w:color="auto"/>
              <w:left w:val="outset" w:sz="6" w:space="0" w:color="auto"/>
              <w:bottom w:val="outset" w:sz="6" w:space="0" w:color="auto"/>
              <w:right w:val="outset" w:sz="6" w:space="0" w:color="auto"/>
            </w:tcBorders>
            <w:vAlign w:val="center"/>
          </w:tcPr>
          <w:p w:rsidR="00112110" w:rsidRPr="00535CA2" w:rsidRDefault="00112110" w:rsidP="005F01B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8.1</w:t>
            </w:r>
          </w:p>
        </w:tc>
        <w:tc>
          <w:tcPr>
            <w:tcW w:w="6058" w:type="dxa"/>
            <w:tcBorders>
              <w:top w:val="outset" w:sz="6" w:space="0" w:color="auto"/>
              <w:left w:val="outset" w:sz="6" w:space="0" w:color="auto"/>
              <w:bottom w:val="outset" w:sz="6" w:space="0" w:color="auto"/>
              <w:right w:val="outset" w:sz="6" w:space="0" w:color="auto"/>
            </w:tcBorders>
            <w:vAlign w:val="center"/>
          </w:tcPr>
          <w:p w:rsidR="00112110" w:rsidRDefault="00112110" w:rsidP="005F01B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Разогрев. </w:t>
            </w:r>
            <w:r w:rsidRPr="00257B5B">
              <w:rPr>
                <w:rFonts w:ascii="Times New Roman" w:eastAsia="Times New Roman" w:hAnsi="Times New Roman" w:cs="Times New Roman"/>
                <w:color w:val="000000"/>
                <w:sz w:val="28"/>
                <w:szCs w:val="28"/>
                <w:lang w:eastAsia="ru-RU"/>
              </w:rPr>
              <w:t>Группа у</w:t>
            </w:r>
            <w:r>
              <w:rPr>
                <w:rFonts w:ascii="Times New Roman" w:eastAsia="Times New Roman" w:hAnsi="Times New Roman" w:cs="Times New Roman"/>
                <w:color w:val="000000"/>
                <w:sz w:val="28"/>
                <w:szCs w:val="28"/>
                <w:lang w:eastAsia="ru-RU"/>
              </w:rPr>
              <w:t>пражнений для разогрева у палки</w:t>
            </w:r>
            <w:r w:rsidRPr="00257B5B">
              <w:rPr>
                <w:rFonts w:ascii="Times New Roman" w:eastAsia="Times New Roman" w:hAnsi="Times New Roman" w:cs="Times New Roman"/>
                <w:color w:val="000000"/>
                <w:sz w:val="28"/>
                <w:szCs w:val="28"/>
                <w:lang w:eastAsia="ru-RU"/>
              </w:rPr>
              <w:t>: перегибы и наклоны торса, растяжка, разогрев ног (комплекс упражнений видоизмененных движений классического танца с использованием «аут» позиций: demi и grand plie, releve, battement tendu).</w:t>
            </w:r>
          </w:p>
        </w:tc>
        <w:tc>
          <w:tcPr>
            <w:tcW w:w="0" w:type="auto"/>
            <w:tcBorders>
              <w:top w:val="outset" w:sz="6" w:space="0" w:color="auto"/>
              <w:left w:val="outset" w:sz="6" w:space="0" w:color="auto"/>
              <w:bottom w:val="outset" w:sz="6" w:space="0" w:color="auto"/>
              <w:right w:val="outset" w:sz="6" w:space="0" w:color="auto"/>
            </w:tcBorders>
            <w:vAlign w:val="center"/>
          </w:tcPr>
          <w:p w:rsidR="00112110" w:rsidRPr="00A5184E" w:rsidRDefault="00112110" w:rsidP="00535CA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112110" w:rsidRPr="00A5184E" w:rsidRDefault="00112110" w:rsidP="00535CA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83" w:type="dxa"/>
            <w:tcBorders>
              <w:top w:val="outset" w:sz="6" w:space="0" w:color="auto"/>
              <w:left w:val="outset" w:sz="6" w:space="0" w:color="auto"/>
              <w:bottom w:val="outset" w:sz="6" w:space="0" w:color="auto"/>
              <w:right w:val="outset" w:sz="6" w:space="0" w:color="auto"/>
            </w:tcBorders>
            <w:vAlign w:val="center"/>
          </w:tcPr>
          <w:p w:rsidR="00112110" w:rsidRPr="00A5184E" w:rsidRDefault="00112110" w:rsidP="00535CA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112110" w:rsidRPr="001A3DEF" w:rsidTr="00BF673D">
        <w:trPr>
          <w:tblCellSpacing w:w="15" w:type="dxa"/>
          <w:jc w:val="center"/>
        </w:trPr>
        <w:tc>
          <w:tcPr>
            <w:tcW w:w="630" w:type="dxa"/>
            <w:tcBorders>
              <w:top w:val="outset" w:sz="6" w:space="0" w:color="auto"/>
              <w:left w:val="outset" w:sz="6" w:space="0" w:color="auto"/>
              <w:bottom w:val="outset" w:sz="6" w:space="0" w:color="auto"/>
              <w:right w:val="outset" w:sz="6" w:space="0" w:color="auto"/>
            </w:tcBorders>
            <w:vAlign w:val="center"/>
          </w:tcPr>
          <w:p w:rsidR="00112110" w:rsidRPr="00535CA2" w:rsidRDefault="00BF673D" w:rsidP="005F01B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8.2</w:t>
            </w:r>
          </w:p>
        </w:tc>
        <w:tc>
          <w:tcPr>
            <w:tcW w:w="6058" w:type="dxa"/>
            <w:tcBorders>
              <w:top w:val="outset" w:sz="6" w:space="0" w:color="auto"/>
              <w:left w:val="outset" w:sz="6" w:space="0" w:color="auto"/>
              <w:bottom w:val="outset" w:sz="6" w:space="0" w:color="auto"/>
              <w:right w:val="outset" w:sz="6" w:space="0" w:color="auto"/>
            </w:tcBorders>
            <w:vAlign w:val="center"/>
          </w:tcPr>
          <w:p w:rsidR="00112110" w:rsidRDefault="00112110" w:rsidP="005F01B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Упражнения на  р</w:t>
            </w:r>
            <w:r w:rsidRPr="00C65B4F">
              <w:rPr>
                <w:rFonts w:ascii="Times New Roman" w:eastAsia="Times New Roman" w:hAnsi="Times New Roman" w:cs="Times New Roman"/>
                <w:color w:val="000000"/>
                <w:sz w:val="28"/>
                <w:szCs w:val="28"/>
                <w:lang w:eastAsia="ru-RU"/>
              </w:rPr>
              <w:t>азвитие подвижности и расслабления позвоночника</w:t>
            </w:r>
            <w:r>
              <w:rPr>
                <w:rFonts w:ascii="Times New Roman" w:eastAsia="Times New Roman" w:hAnsi="Times New Roman" w:cs="Times New Roman"/>
                <w:color w:val="000000"/>
                <w:sz w:val="28"/>
                <w:szCs w:val="28"/>
                <w:lang w:eastAsia="ru-RU"/>
              </w:rPr>
              <w:t xml:space="preserve">. </w:t>
            </w:r>
            <w:r w:rsidRPr="00C65B4F">
              <w:rPr>
                <w:rFonts w:ascii="Times New Roman" w:eastAsia="Times New Roman" w:hAnsi="Times New Roman" w:cs="Times New Roman"/>
                <w:color w:val="000000"/>
                <w:sz w:val="28"/>
                <w:szCs w:val="28"/>
                <w:lang w:eastAsia="ru-RU"/>
              </w:rPr>
              <w:t>Упражнения для развития позвоночника с использованием   flat back, curve, arch, twist торса, roll down и roll up, body roll. . Комбинация на расслабление позвоночника с использованием swing и drop торса. Упражнение на точность выпол</w:t>
            </w:r>
            <w:r>
              <w:rPr>
                <w:rFonts w:ascii="Times New Roman" w:eastAsia="Times New Roman" w:hAnsi="Times New Roman" w:cs="Times New Roman"/>
                <w:color w:val="000000"/>
                <w:sz w:val="28"/>
                <w:szCs w:val="28"/>
                <w:lang w:eastAsia="ru-RU"/>
              </w:rPr>
              <w:t>нения</w:t>
            </w:r>
            <w:r w:rsidRPr="00C65B4F">
              <w:rPr>
                <w:rFonts w:ascii="Times New Roman" w:eastAsia="Times New Roman" w:hAnsi="Times New Roman" w:cs="Times New Roman"/>
                <w:color w:val="000000"/>
                <w:sz w:val="28"/>
                <w:szCs w:val="28"/>
                <w:lang w:eastAsia="ru-RU"/>
              </w:rPr>
              <w:t>: drop (падение), swing (раскачивание).</w:t>
            </w:r>
          </w:p>
        </w:tc>
        <w:tc>
          <w:tcPr>
            <w:tcW w:w="0" w:type="auto"/>
            <w:tcBorders>
              <w:top w:val="outset" w:sz="6" w:space="0" w:color="auto"/>
              <w:left w:val="outset" w:sz="6" w:space="0" w:color="auto"/>
              <w:bottom w:val="outset" w:sz="6" w:space="0" w:color="auto"/>
              <w:right w:val="outset" w:sz="6" w:space="0" w:color="auto"/>
            </w:tcBorders>
            <w:vAlign w:val="center"/>
          </w:tcPr>
          <w:p w:rsidR="00112110" w:rsidRPr="00A5184E" w:rsidRDefault="00112110" w:rsidP="00535CA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112110" w:rsidRPr="00A5184E" w:rsidRDefault="00112110" w:rsidP="00535CA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83" w:type="dxa"/>
            <w:tcBorders>
              <w:top w:val="outset" w:sz="6" w:space="0" w:color="auto"/>
              <w:left w:val="outset" w:sz="6" w:space="0" w:color="auto"/>
              <w:bottom w:val="outset" w:sz="6" w:space="0" w:color="auto"/>
              <w:right w:val="outset" w:sz="6" w:space="0" w:color="auto"/>
            </w:tcBorders>
            <w:vAlign w:val="center"/>
          </w:tcPr>
          <w:p w:rsidR="00112110" w:rsidRPr="00A5184E" w:rsidRDefault="00112110" w:rsidP="00535CA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112110" w:rsidRPr="001A3DEF" w:rsidTr="00BF673D">
        <w:trPr>
          <w:tblCellSpacing w:w="15" w:type="dxa"/>
          <w:jc w:val="center"/>
        </w:trPr>
        <w:tc>
          <w:tcPr>
            <w:tcW w:w="630" w:type="dxa"/>
            <w:tcBorders>
              <w:top w:val="outset" w:sz="6" w:space="0" w:color="auto"/>
              <w:left w:val="outset" w:sz="6" w:space="0" w:color="auto"/>
              <w:bottom w:val="outset" w:sz="6" w:space="0" w:color="auto"/>
              <w:right w:val="outset" w:sz="6" w:space="0" w:color="auto"/>
            </w:tcBorders>
            <w:vAlign w:val="center"/>
          </w:tcPr>
          <w:p w:rsidR="00112110" w:rsidRPr="00535CA2" w:rsidRDefault="00BF673D" w:rsidP="005F01B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8.3</w:t>
            </w:r>
          </w:p>
        </w:tc>
        <w:tc>
          <w:tcPr>
            <w:tcW w:w="6058" w:type="dxa"/>
            <w:tcBorders>
              <w:top w:val="outset" w:sz="6" w:space="0" w:color="auto"/>
              <w:left w:val="outset" w:sz="6" w:space="0" w:color="auto"/>
              <w:bottom w:val="outset" w:sz="6" w:space="0" w:color="auto"/>
              <w:right w:val="outset" w:sz="6" w:space="0" w:color="auto"/>
            </w:tcBorders>
            <w:vAlign w:val="center"/>
          </w:tcPr>
          <w:p w:rsidR="00112110" w:rsidRDefault="00BF673D" w:rsidP="005F01B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Работа с векторами в пространстве. Комбинирование, импровизация </w:t>
            </w:r>
          </w:p>
          <w:p w:rsidR="00BF673D" w:rsidRPr="00535CA2" w:rsidRDefault="00BF0A03" w:rsidP="005F01BF">
            <w:pPr>
              <w:spacing w:after="0" w:line="240" w:lineRule="auto"/>
              <w:rPr>
                <w:rFonts w:ascii="Times New Roman" w:eastAsia="Times New Roman" w:hAnsi="Times New Roman" w:cs="Times New Roman"/>
                <w:color w:val="000000"/>
                <w:sz w:val="28"/>
                <w:szCs w:val="28"/>
                <w:lang w:eastAsia="ru-RU"/>
              </w:rPr>
            </w:pPr>
            <w:hyperlink r:id="rId44" w:history="1">
              <w:r w:rsidR="00BF673D" w:rsidRPr="005E7B51">
                <w:rPr>
                  <w:rStyle w:val="a5"/>
                  <w:rFonts w:ascii="Times New Roman" w:eastAsia="Times New Roman" w:hAnsi="Times New Roman" w:cs="Times New Roman"/>
                  <w:sz w:val="28"/>
                  <w:szCs w:val="28"/>
                  <w:lang w:eastAsia="ru-RU"/>
                </w:rPr>
                <w:t>https://www.youtube.com/watch?v=xr5Slo79Lhk</w:t>
              </w:r>
            </w:hyperlink>
          </w:p>
        </w:tc>
        <w:tc>
          <w:tcPr>
            <w:tcW w:w="0" w:type="auto"/>
            <w:tcBorders>
              <w:top w:val="outset" w:sz="6" w:space="0" w:color="auto"/>
              <w:left w:val="outset" w:sz="6" w:space="0" w:color="auto"/>
              <w:bottom w:val="outset" w:sz="6" w:space="0" w:color="auto"/>
              <w:right w:val="outset" w:sz="6" w:space="0" w:color="auto"/>
            </w:tcBorders>
            <w:vAlign w:val="center"/>
          </w:tcPr>
          <w:p w:rsidR="00112110" w:rsidRPr="00A5184E" w:rsidRDefault="00BF673D" w:rsidP="00535CA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112110" w:rsidRPr="00A5184E" w:rsidRDefault="00BF673D" w:rsidP="00535CA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83" w:type="dxa"/>
            <w:tcBorders>
              <w:top w:val="outset" w:sz="6" w:space="0" w:color="auto"/>
              <w:left w:val="outset" w:sz="6" w:space="0" w:color="auto"/>
              <w:bottom w:val="outset" w:sz="6" w:space="0" w:color="auto"/>
              <w:right w:val="outset" w:sz="6" w:space="0" w:color="auto"/>
            </w:tcBorders>
            <w:vAlign w:val="center"/>
          </w:tcPr>
          <w:p w:rsidR="00112110" w:rsidRPr="00A5184E" w:rsidRDefault="00BF673D" w:rsidP="00535CA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112110" w:rsidRPr="001A3DEF" w:rsidTr="00BF673D">
        <w:trPr>
          <w:tblCellSpacing w:w="15" w:type="dxa"/>
          <w:jc w:val="center"/>
        </w:trPr>
        <w:tc>
          <w:tcPr>
            <w:tcW w:w="630" w:type="dxa"/>
            <w:tcBorders>
              <w:top w:val="outset" w:sz="6" w:space="0" w:color="auto"/>
              <w:left w:val="outset" w:sz="6" w:space="0" w:color="auto"/>
              <w:bottom w:val="outset" w:sz="6" w:space="0" w:color="auto"/>
              <w:right w:val="outset" w:sz="6" w:space="0" w:color="auto"/>
            </w:tcBorders>
            <w:vAlign w:val="center"/>
          </w:tcPr>
          <w:p w:rsidR="00112110" w:rsidRPr="00535CA2" w:rsidRDefault="00BF673D" w:rsidP="005F01B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8.4</w:t>
            </w:r>
          </w:p>
        </w:tc>
        <w:tc>
          <w:tcPr>
            <w:tcW w:w="6058" w:type="dxa"/>
            <w:tcBorders>
              <w:top w:val="outset" w:sz="6" w:space="0" w:color="auto"/>
              <w:left w:val="outset" w:sz="6" w:space="0" w:color="auto"/>
              <w:bottom w:val="outset" w:sz="6" w:space="0" w:color="auto"/>
              <w:right w:val="outset" w:sz="6" w:space="0" w:color="auto"/>
            </w:tcBorders>
            <w:vAlign w:val="center"/>
          </w:tcPr>
          <w:p w:rsidR="00112110" w:rsidRDefault="00BF673D" w:rsidP="005F01B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Упражнения для импровизации, центр тела </w:t>
            </w:r>
          </w:p>
          <w:p w:rsidR="00BF673D" w:rsidRPr="00535CA2" w:rsidRDefault="00BF0A03" w:rsidP="005F01BF">
            <w:pPr>
              <w:spacing w:after="0" w:line="240" w:lineRule="auto"/>
              <w:rPr>
                <w:rFonts w:ascii="Times New Roman" w:eastAsia="Times New Roman" w:hAnsi="Times New Roman" w:cs="Times New Roman"/>
                <w:color w:val="000000"/>
                <w:sz w:val="28"/>
                <w:szCs w:val="28"/>
                <w:lang w:eastAsia="ru-RU"/>
              </w:rPr>
            </w:pPr>
            <w:hyperlink r:id="rId45" w:history="1">
              <w:r w:rsidR="00BF673D" w:rsidRPr="005E7B51">
                <w:rPr>
                  <w:rStyle w:val="a5"/>
                  <w:rFonts w:ascii="Times New Roman" w:eastAsia="Times New Roman" w:hAnsi="Times New Roman" w:cs="Times New Roman"/>
                  <w:sz w:val="28"/>
                  <w:szCs w:val="28"/>
                  <w:lang w:eastAsia="ru-RU"/>
                </w:rPr>
                <w:t>https://www.youtube.com/watch?v=WOtYdjMR2DM</w:t>
              </w:r>
            </w:hyperlink>
          </w:p>
        </w:tc>
        <w:tc>
          <w:tcPr>
            <w:tcW w:w="0" w:type="auto"/>
            <w:tcBorders>
              <w:top w:val="outset" w:sz="6" w:space="0" w:color="auto"/>
              <w:left w:val="outset" w:sz="6" w:space="0" w:color="auto"/>
              <w:bottom w:val="outset" w:sz="6" w:space="0" w:color="auto"/>
              <w:right w:val="outset" w:sz="6" w:space="0" w:color="auto"/>
            </w:tcBorders>
            <w:vAlign w:val="center"/>
          </w:tcPr>
          <w:p w:rsidR="00112110" w:rsidRPr="00A5184E" w:rsidRDefault="00BF673D" w:rsidP="00535CA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112110" w:rsidRPr="00A5184E" w:rsidRDefault="00BF673D" w:rsidP="00535CA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83" w:type="dxa"/>
            <w:tcBorders>
              <w:top w:val="outset" w:sz="6" w:space="0" w:color="auto"/>
              <w:left w:val="outset" w:sz="6" w:space="0" w:color="auto"/>
              <w:bottom w:val="outset" w:sz="6" w:space="0" w:color="auto"/>
              <w:right w:val="outset" w:sz="6" w:space="0" w:color="auto"/>
            </w:tcBorders>
            <w:vAlign w:val="center"/>
          </w:tcPr>
          <w:p w:rsidR="00112110" w:rsidRPr="00A5184E" w:rsidRDefault="00BF673D" w:rsidP="00535CA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112110" w:rsidRPr="001A3DEF" w:rsidTr="00BF673D">
        <w:trPr>
          <w:tblCellSpacing w:w="15" w:type="dxa"/>
          <w:jc w:val="center"/>
        </w:trPr>
        <w:tc>
          <w:tcPr>
            <w:tcW w:w="630" w:type="dxa"/>
            <w:tcBorders>
              <w:top w:val="outset" w:sz="6" w:space="0" w:color="auto"/>
              <w:left w:val="outset" w:sz="6" w:space="0" w:color="auto"/>
              <w:bottom w:val="outset" w:sz="6" w:space="0" w:color="auto"/>
              <w:right w:val="outset" w:sz="6" w:space="0" w:color="auto"/>
            </w:tcBorders>
            <w:vAlign w:val="center"/>
          </w:tcPr>
          <w:p w:rsidR="00112110" w:rsidRPr="00535CA2" w:rsidRDefault="00BF673D" w:rsidP="005F01B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8.5</w:t>
            </w:r>
          </w:p>
        </w:tc>
        <w:tc>
          <w:tcPr>
            <w:tcW w:w="6058" w:type="dxa"/>
            <w:tcBorders>
              <w:top w:val="outset" w:sz="6" w:space="0" w:color="auto"/>
              <w:left w:val="outset" w:sz="6" w:space="0" w:color="auto"/>
              <w:bottom w:val="outset" w:sz="6" w:space="0" w:color="auto"/>
              <w:right w:val="outset" w:sz="6" w:space="0" w:color="auto"/>
            </w:tcBorders>
            <w:vAlign w:val="center"/>
          </w:tcPr>
          <w:p w:rsidR="00112110" w:rsidRPr="00535CA2" w:rsidRDefault="00BF673D" w:rsidP="005F01B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Итоговое занятие. Контрольные упражнения. Импровизация. </w:t>
            </w:r>
          </w:p>
        </w:tc>
        <w:tc>
          <w:tcPr>
            <w:tcW w:w="0" w:type="auto"/>
            <w:tcBorders>
              <w:top w:val="outset" w:sz="6" w:space="0" w:color="auto"/>
              <w:left w:val="outset" w:sz="6" w:space="0" w:color="auto"/>
              <w:bottom w:val="outset" w:sz="6" w:space="0" w:color="auto"/>
              <w:right w:val="outset" w:sz="6" w:space="0" w:color="auto"/>
            </w:tcBorders>
            <w:vAlign w:val="center"/>
          </w:tcPr>
          <w:p w:rsidR="00112110" w:rsidRPr="00A5184E" w:rsidRDefault="00BF673D" w:rsidP="00535CA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112110" w:rsidRPr="00A5184E" w:rsidRDefault="00BF673D" w:rsidP="00535CA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183" w:type="dxa"/>
            <w:tcBorders>
              <w:top w:val="outset" w:sz="6" w:space="0" w:color="auto"/>
              <w:left w:val="outset" w:sz="6" w:space="0" w:color="auto"/>
              <w:bottom w:val="outset" w:sz="6" w:space="0" w:color="auto"/>
              <w:right w:val="outset" w:sz="6" w:space="0" w:color="auto"/>
            </w:tcBorders>
            <w:vAlign w:val="center"/>
          </w:tcPr>
          <w:p w:rsidR="00112110" w:rsidRPr="00A5184E" w:rsidRDefault="00BF673D" w:rsidP="00535CA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r>
    </w:tbl>
    <w:p w:rsidR="00251F74" w:rsidRDefault="00251F74" w:rsidP="00535CA2">
      <w:pPr>
        <w:pStyle w:val="a3"/>
        <w:spacing w:after="0"/>
        <w:ind w:left="786"/>
        <w:contextualSpacing/>
        <w:rPr>
          <w:rFonts w:ascii="Times New Roman" w:hAnsi="Times New Roman" w:cs="Times New Roman"/>
          <w:b/>
          <w:sz w:val="28"/>
          <w:szCs w:val="28"/>
        </w:rPr>
      </w:pPr>
    </w:p>
    <w:p w:rsidR="00471868" w:rsidRPr="00471868" w:rsidRDefault="00471868" w:rsidP="00AC2F2B">
      <w:pPr>
        <w:pStyle w:val="a3"/>
        <w:numPr>
          <w:ilvl w:val="0"/>
          <w:numId w:val="17"/>
        </w:numPr>
        <w:spacing w:after="0"/>
        <w:contextualSpacing/>
        <w:rPr>
          <w:rFonts w:ascii="Times New Roman" w:hAnsi="Times New Roman" w:cs="Times New Roman"/>
          <w:b/>
          <w:sz w:val="28"/>
          <w:szCs w:val="28"/>
        </w:rPr>
      </w:pPr>
      <w:r w:rsidRPr="00471868">
        <w:rPr>
          <w:rFonts w:ascii="Times New Roman" w:hAnsi="Times New Roman" w:cs="Times New Roman"/>
          <w:b/>
          <w:sz w:val="28"/>
          <w:szCs w:val="28"/>
        </w:rPr>
        <w:t>Проект «Я – хореограф». Индивидуальная работа.</w:t>
      </w:r>
    </w:p>
    <w:p w:rsidR="00471868" w:rsidRDefault="00471868" w:rsidP="00471868">
      <w:pPr>
        <w:spacing w:after="0"/>
        <w:ind w:left="142" w:firstLine="284"/>
        <w:contextualSpacing/>
        <w:rPr>
          <w:rFonts w:ascii="Times New Roman" w:hAnsi="Times New Roman" w:cs="Times New Roman"/>
          <w:sz w:val="28"/>
          <w:szCs w:val="28"/>
        </w:rPr>
      </w:pPr>
      <w:r>
        <w:rPr>
          <w:rFonts w:ascii="Times New Roman" w:hAnsi="Times New Roman" w:cs="Times New Roman"/>
          <w:sz w:val="28"/>
          <w:szCs w:val="28"/>
        </w:rPr>
        <w:t>Продолжаем использовать д</w:t>
      </w:r>
      <w:r w:rsidRPr="00AE752E">
        <w:rPr>
          <w:rFonts w:ascii="Times New Roman" w:hAnsi="Times New Roman" w:cs="Times New Roman"/>
          <w:sz w:val="28"/>
          <w:szCs w:val="28"/>
        </w:rPr>
        <w:t>анный вид образов</w:t>
      </w:r>
      <w:r>
        <w:rPr>
          <w:rFonts w:ascii="Times New Roman" w:hAnsi="Times New Roman" w:cs="Times New Roman"/>
          <w:sz w:val="28"/>
          <w:szCs w:val="28"/>
        </w:rPr>
        <w:t xml:space="preserve">ательного процесса </w:t>
      </w:r>
      <w:r w:rsidRPr="00AE752E">
        <w:rPr>
          <w:rFonts w:ascii="Times New Roman" w:hAnsi="Times New Roman" w:cs="Times New Roman"/>
          <w:sz w:val="28"/>
          <w:szCs w:val="28"/>
        </w:rPr>
        <w:t>для приобретения обучающимися о</w:t>
      </w:r>
      <w:r>
        <w:rPr>
          <w:rFonts w:ascii="Times New Roman" w:hAnsi="Times New Roman" w:cs="Times New Roman"/>
          <w:sz w:val="28"/>
          <w:szCs w:val="28"/>
        </w:rPr>
        <w:t>пыта хореографа-постановщика</w:t>
      </w:r>
      <w:r w:rsidRPr="00AE752E">
        <w:rPr>
          <w:rFonts w:ascii="Times New Roman" w:hAnsi="Times New Roman" w:cs="Times New Roman"/>
          <w:sz w:val="28"/>
          <w:szCs w:val="28"/>
        </w:rPr>
        <w:t>, создания условий для профориентации.</w:t>
      </w:r>
    </w:p>
    <w:p w:rsidR="00471868" w:rsidRPr="00002E32" w:rsidRDefault="00471868" w:rsidP="00471868">
      <w:pPr>
        <w:spacing w:after="0"/>
        <w:ind w:left="142" w:firstLine="284"/>
        <w:contextualSpacing/>
        <w:rPr>
          <w:rFonts w:ascii="Times New Roman" w:hAnsi="Times New Roman" w:cs="Times New Roman"/>
          <w:sz w:val="28"/>
          <w:szCs w:val="28"/>
        </w:rPr>
      </w:pPr>
      <w:r>
        <w:rPr>
          <w:rFonts w:ascii="Times New Roman" w:hAnsi="Times New Roman" w:cs="Times New Roman"/>
          <w:sz w:val="28"/>
          <w:szCs w:val="28"/>
        </w:rPr>
        <w:t>На данном этапе в рамках проекта «Я – хореограф»  используется работа над постановкой группового номера – ансамбль.</w:t>
      </w:r>
    </w:p>
    <w:p w:rsidR="00471868" w:rsidRPr="00C65B4F" w:rsidRDefault="00471868" w:rsidP="00471868">
      <w:pPr>
        <w:spacing w:after="0"/>
        <w:ind w:left="426"/>
        <w:contextualSpacing/>
        <w:rPr>
          <w:rFonts w:ascii="Times New Roman" w:hAnsi="Times New Roman" w:cs="Times New Roman"/>
          <w:b/>
          <w:sz w:val="28"/>
          <w:szCs w:val="28"/>
        </w:rPr>
      </w:pPr>
    </w:p>
    <w:tbl>
      <w:tblPr>
        <w:tblW w:w="10882" w:type="dxa"/>
        <w:jc w:val="center"/>
        <w:tblCellSpacing w:w="15" w:type="dxa"/>
        <w:tblInd w:w="-146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08"/>
        <w:gridCol w:w="5033"/>
        <w:gridCol w:w="686"/>
        <w:gridCol w:w="827"/>
        <w:gridCol w:w="1071"/>
        <w:gridCol w:w="1869"/>
        <w:gridCol w:w="1610"/>
      </w:tblGrid>
      <w:tr w:rsidR="00535CA2" w:rsidRPr="00B84240" w:rsidTr="00535CA2">
        <w:trPr>
          <w:tblCellSpacing w:w="15" w:type="dxa"/>
          <w:jc w:val="center"/>
        </w:trPr>
        <w:tc>
          <w:tcPr>
            <w:tcW w:w="347" w:type="dxa"/>
            <w:tcBorders>
              <w:top w:val="outset" w:sz="6" w:space="0" w:color="auto"/>
              <w:left w:val="outset" w:sz="6" w:space="0" w:color="auto"/>
              <w:bottom w:val="outset" w:sz="6" w:space="0" w:color="auto"/>
              <w:right w:val="outset" w:sz="6" w:space="0" w:color="auto"/>
            </w:tcBorders>
            <w:vAlign w:val="center"/>
          </w:tcPr>
          <w:p w:rsidR="00471868" w:rsidRPr="00B84240" w:rsidRDefault="00471868"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4744" w:type="dxa"/>
            <w:tcBorders>
              <w:top w:val="outset" w:sz="6" w:space="0" w:color="auto"/>
              <w:left w:val="outset" w:sz="6" w:space="0" w:color="auto"/>
              <w:bottom w:val="outset" w:sz="6" w:space="0" w:color="auto"/>
              <w:right w:val="outset" w:sz="6" w:space="0" w:color="auto"/>
            </w:tcBorders>
            <w:vAlign w:val="center"/>
          </w:tcPr>
          <w:p w:rsidR="00471868" w:rsidRPr="00B84240" w:rsidRDefault="00471868"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Тема </w:t>
            </w:r>
          </w:p>
        </w:tc>
        <w:tc>
          <w:tcPr>
            <w:tcW w:w="625" w:type="dxa"/>
            <w:tcBorders>
              <w:top w:val="outset" w:sz="6" w:space="0" w:color="auto"/>
              <w:left w:val="outset" w:sz="6" w:space="0" w:color="auto"/>
              <w:bottom w:val="outset" w:sz="6" w:space="0" w:color="auto"/>
              <w:right w:val="outset" w:sz="6" w:space="0" w:color="auto"/>
            </w:tcBorders>
            <w:vAlign w:val="center"/>
          </w:tcPr>
          <w:p w:rsidR="00471868" w:rsidRPr="00B84240"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sidRPr="00B84240">
              <w:rPr>
                <w:rFonts w:ascii="Times New Roman" w:eastAsia="Times New Roman" w:hAnsi="Times New Roman" w:cs="Times New Roman"/>
                <w:bCs/>
                <w:iCs/>
                <w:color w:val="000000"/>
                <w:sz w:val="28"/>
                <w:szCs w:val="28"/>
                <w:lang w:eastAsia="ru-RU"/>
              </w:rPr>
              <w:t>Всего</w:t>
            </w:r>
          </w:p>
          <w:p w:rsidR="00471868" w:rsidRPr="00B84240" w:rsidRDefault="00580184" w:rsidP="00EA491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29</w:t>
            </w:r>
            <w:r w:rsidR="00471868">
              <w:rPr>
                <w:rFonts w:ascii="Times New Roman" w:eastAsia="Times New Roman" w:hAnsi="Times New Roman" w:cs="Times New Roman"/>
                <w:bCs/>
                <w:iCs/>
                <w:color w:val="000000"/>
                <w:sz w:val="28"/>
                <w:szCs w:val="28"/>
                <w:lang w:eastAsia="ru-RU"/>
              </w:rPr>
              <w:t>ч</w:t>
            </w:r>
          </w:p>
        </w:tc>
        <w:tc>
          <w:tcPr>
            <w:tcW w:w="759" w:type="dxa"/>
            <w:tcBorders>
              <w:top w:val="outset" w:sz="6" w:space="0" w:color="auto"/>
              <w:left w:val="outset" w:sz="6" w:space="0" w:color="auto"/>
              <w:bottom w:val="outset" w:sz="6" w:space="0" w:color="auto"/>
              <w:right w:val="outset" w:sz="6" w:space="0" w:color="auto"/>
            </w:tcBorders>
            <w:vAlign w:val="center"/>
          </w:tcPr>
          <w:p w:rsidR="00580184"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Теория </w:t>
            </w:r>
          </w:p>
          <w:p w:rsidR="00471868" w:rsidRPr="00B84240" w:rsidRDefault="00580184" w:rsidP="00EA491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4</w:t>
            </w:r>
            <w:r w:rsidR="00471868">
              <w:rPr>
                <w:rFonts w:ascii="Times New Roman" w:eastAsia="Times New Roman" w:hAnsi="Times New Roman" w:cs="Times New Roman"/>
                <w:bCs/>
                <w:iCs/>
                <w:color w:val="000000"/>
                <w:sz w:val="28"/>
                <w:szCs w:val="28"/>
                <w:lang w:eastAsia="ru-RU"/>
              </w:rPr>
              <w:t>ч</w:t>
            </w:r>
          </w:p>
        </w:tc>
        <w:tc>
          <w:tcPr>
            <w:tcW w:w="934" w:type="dxa"/>
            <w:tcBorders>
              <w:top w:val="outset" w:sz="6" w:space="0" w:color="auto"/>
              <w:left w:val="outset" w:sz="6" w:space="0" w:color="auto"/>
              <w:bottom w:val="outset" w:sz="6" w:space="0" w:color="auto"/>
              <w:right w:val="outset" w:sz="6" w:space="0" w:color="auto"/>
            </w:tcBorders>
            <w:vAlign w:val="center"/>
          </w:tcPr>
          <w:p w:rsidR="00471868" w:rsidRPr="00B84240"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sidRPr="00B84240">
              <w:rPr>
                <w:rFonts w:ascii="Times New Roman" w:eastAsia="Times New Roman" w:hAnsi="Times New Roman" w:cs="Times New Roman"/>
                <w:bCs/>
                <w:iCs/>
                <w:color w:val="000000"/>
                <w:sz w:val="28"/>
                <w:szCs w:val="28"/>
                <w:lang w:eastAsia="ru-RU"/>
              </w:rPr>
              <w:t>Практика</w:t>
            </w:r>
          </w:p>
          <w:p w:rsidR="00471868" w:rsidRPr="00B84240" w:rsidRDefault="00580184" w:rsidP="00EA491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25</w:t>
            </w:r>
            <w:r w:rsidR="00471868">
              <w:rPr>
                <w:rFonts w:ascii="Times New Roman" w:eastAsia="Times New Roman" w:hAnsi="Times New Roman" w:cs="Times New Roman"/>
                <w:bCs/>
                <w:iCs/>
                <w:color w:val="000000"/>
                <w:sz w:val="28"/>
                <w:szCs w:val="28"/>
                <w:lang w:eastAsia="ru-RU"/>
              </w:rPr>
              <w:t>ч</w:t>
            </w:r>
          </w:p>
        </w:tc>
        <w:tc>
          <w:tcPr>
            <w:tcW w:w="1746" w:type="dxa"/>
            <w:tcBorders>
              <w:top w:val="outset" w:sz="6" w:space="0" w:color="auto"/>
              <w:left w:val="outset" w:sz="6" w:space="0" w:color="auto"/>
              <w:bottom w:val="outset" w:sz="6" w:space="0" w:color="auto"/>
              <w:right w:val="outset" w:sz="6" w:space="0" w:color="auto"/>
            </w:tcBorders>
          </w:tcPr>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Формы и методы организации ОП </w:t>
            </w:r>
          </w:p>
        </w:tc>
        <w:tc>
          <w:tcPr>
            <w:tcW w:w="1487" w:type="dxa"/>
            <w:tcBorders>
              <w:top w:val="outset" w:sz="6" w:space="0" w:color="auto"/>
              <w:left w:val="outset" w:sz="6" w:space="0" w:color="auto"/>
              <w:bottom w:val="outset" w:sz="6" w:space="0" w:color="auto"/>
              <w:right w:val="outset" w:sz="6" w:space="0" w:color="auto"/>
            </w:tcBorders>
          </w:tcPr>
          <w:p w:rsidR="00471868" w:rsidRPr="00B84240"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Форма контроля </w:t>
            </w:r>
          </w:p>
        </w:tc>
      </w:tr>
      <w:tr w:rsidR="00535CA2" w:rsidRPr="00B84240" w:rsidTr="00535CA2">
        <w:trPr>
          <w:tblCellSpacing w:w="15" w:type="dxa"/>
          <w:jc w:val="center"/>
        </w:trPr>
        <w:tc>
          <w:tcPr>
            <w:tcW w:w="347" w:type="dxa"/>
            <w:tcBorders>
              <w:top w:val="outset" w:sz="6" w:space="0" w:color="auto"/>
              <w:left w:val="outset" w:sz="6" w:space="0" w:color="auto"/>
              <w:bottom w:val="outset" w:sz="6" w:space="0" w:color="auto"/>
              <w:right w:val="outset" w:sz="6" w:space="0" w:color="auto"/>
            </w:tcBorders>
            <w:vAlign w:val="center"/>
          </w:tcPr>
          <w:p w:rsidR="00471868" w:rsidRDefault="00BF673D"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471868">
              <w:rPr>
                <w:rFonts w:ascii="Times New Roman" w:eastAsia="Times New Roman" w:hAnsi="Times New Roman" w:cs="Times New Roman"/>
                <w:color w:val="000000"/>
                <w:sz w:val="28"/>
                <w:szCs w:val="28"/>
                <w:lang w:eastAsia="ru-RU"/>
              </w:rPr>
              <w:t>.1</w:t>
            </w:r>
          </w:p>
        </w:tc>
        <w:tc>
          <w:tcPr>
            <w:tcW w:w="4744" w:type="dxa"/>
            <w:tcBorders>
              <w:top w:val="outset" w:sz="6" w:space="0" w:color="auto"/>
              <w:left w:val="outset" w:sz="6" w:space="0" w:color="auto"/>
              <w:bottom w:val="outset" w:sz="6" w:space="0" w:color="auto"/>
              <w:right w:val="outset" w:sz="6" w:space="0" w:color="auto"/>
            </w:tcBorders>
            <w:vAlign w:val="center"/>
          </w:tcPr>
          <w:p w:rsidR="00471868" w:rsidRDefault="00471868"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Повторение материала, изученного на 6 году обучения. Профессия хореограф. </w:t>
            </w:r>
          </w:p>
          <w:p w:rsidR="00471868" w:rsidRPr="00B84240" w:rsidRDefault="00471868" w:rsidP="0047186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Виды и сферы деятельности хореографа.</w:t>
            </w:r>
            <w:r w:rsidR="00EA4917">
              <w:rPr>
                <w:rFonts w:ascii="Times New Roman" w:eastAsia="Times New Roman" w:hAnsi="Times New Roman" w:cs="Times New Roman"/>
                <w:color w:val="000000"/>
                <w:sz w:val="28"/>
                <w:szCs w:val="28"/>
                <w:lang w:eastAsia="ru-RU"/>
              </w:rPr>
              <w:t xml:space="preserve">Выразительные средства хореографии. </w:t>
            </w:r>
          </w:p>
        </w:tc>
        <w:tc>
          <w:tcPr>
            <w:tcW w:w="625" w:type="dxa"/>
            <w:tcBorders>
              <w:top w:val="outset" w:sz="6" w:space="0" w:color="auto"/>
              <w:left w:val="outset" w:sz="6" w:space="0" w:color="auto"/>
              <w:bottom w:val="outset" w:sz="6" w:space="0" w:color="auto"/>
              <w:right w:val="outset" w:sz="6" w:space="0" w:color="auto"/>
            </w:tcBorders>
            <w:vAlign w:val="center"/>
          </w:tcPr>
          <w:p w:rsidR="00471868" w:rsidRPr="00B84240"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759" w:type="dxa"/>
            <w:tcBorders>
              <w:top w:val="outset" w:sz="6" w:space="0" w:color="auto"/>
              <w:left w:val="outset" w:sz="6" w:space="0" w:color="auto"/>
              <w:bottom w:val="outset" w:sz="6" w:space="0" w:color="auto"/>
              <w:right w:val="outset" w:sz="6" w:space="0" w:color="auto"/>
            </w:tcBorders>
            <w:vAlign w:val="center"/>
          </w:tcPr>
          <w:p w:rsidR="00471868" w:rsidRPr="00B84240"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934" w:type="dxa"/>
            <w:tcBorders>
              <w:top w:val="outset" w:sz="6" w:space="0" w:color="auto"/>
              <w:left w:val="outset" w:sz="6" w:space="0" w:color="auto"/>
              <w:bottom w:val="outset" w:sz="6" w:space="0" w:color="auto"/>
              <w:right w:val="outset" w:sz="6" w:space="0" w:color="auto"/>
            </w:tcBorders>
            <w:vAlign w:val="center"/>
          </w:tcPr>
          <w:p w:rsidR="00471868" w:rsidRPr="00B84240"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746" w:type="dxa"/>
            <w:tcBorders>
              <w:top w:val="outset" w:sz="6" w:space="0" w:color="auto"/>
              <w:left w:val="outset" w:sz="6" w:space="0" w:color="auto"/>
              <w:bottom w:val="outset" w:sz="6" w:space="0" w:color="auto"/>
              <w:right w:val="outset" w:sz="6" w:space="0" w:color="auto"/>
            </w:tcBorders>
            <w:vAlign w:val="center"/>
          </w:tcPr>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sidRPr="00D871CE">
              <w:rPr>
                <w:rFonts w:ascii="Times New Roman" w:eastAsia="Times New Roman" w:hAnsi="Times New Roman" w:cs="Times New Roman"/>
                <w:bCs/>
                <w:iCs/>
                <w:color w:val="000000"/>
                <w:sz w:val="28"/>
                <w:szCs w:val="28"/>
                <w:lang w:eastAsia="ru-RU"/>
              </w:rPr>
              <w:t>Самостоятельная поисковая работа</w:t>
            </w:r>
          </w:p>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p>
        </w:tc>
        <w:tc>
          <w:tcPr>
            <w:tcW w:w="1487" w:type="dxa"/>
            <w:tcBorders>
              <w:top w:val="outset" w:sz="6" w:space="0" w:color="auto"/>
              <w:left w:val="outset" w:sz="6" w:space="0" w:color="auto"/>
              <w:bottom w:val="outset" w:sz="6" w:space="0" w:color="auto"/>
              <w:right w:val="outset" w:sz="6" w:space="0" w:color="auto"/>
            </w:tcBorders>
            <w:vAlign w:val="center"/>
          </w:tcPr>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Беседа</w:t>
            </w:r>
          </w:p>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p>
        </w:tc>
      </w:tr>
      <w:tr w:rsidR="00535CA2" w:rsidRPr="00B84240" w:rsidTr="00535CA2">
        <w:trPr>
          <w:tblCellSpacing w:w="15" w:type="dxa"/>
          <w:jc w:val="center"/>
        </w:trPr>
        <w:tc>
          <w:tcPr>
            <w:tcW w:w="347" w:type="dxa"/>
            <w:tcBorders>
              <w:top w:val="outset" w:sz="6" w:space="0" w:color="auto"/>
              <w:left w:val="outset" w:sz="6" w:space="0" w:color="auto"/>
              <w:bottom w:val="outset" w:sz="6" w:space="0" w:color="auto"/>
              <w:right w:val="outset" w:sz="6" w:space="0" w:color="auto"/>
            </w:tcBorders>
            <w:vAlign w:val="center"/>
          </w:tcPr>
          <w:p w:rsidR="00471868" w:rsidRDefault="00BF673D"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EA4917">
              <w:rPr>
                <w:rFonts w:ascii="Times New Roman" w:eastAsia="Times New Roman" w:hAnsi="Times New Roman" w:cs="Times New Roman"/>
                <w:color w:val="000000"/>
                <w:sz w:val="28"/>
                <w:szCs w:val="28"/>
                <w:lang w:eastAsia="ru-RU"/>
              </w:rPr>
              <w:t>.2</w:t>
            </w:r>
          </w:p>
        </w:tc>
        <w:tc>
          <w:tcPr>
            <w:tcW w:w="4744" w:type="dxa"/>
            <w:tcBorders>
              <w:top w:val="outset" w:sz="6" w:space="0" w:color="auto"/>
              <w:left w:val="outset" w:sz="6" w:space="0" w:color="auto"/>
              <w:bottom w:val="outset" w:sz="6" w:space="0" w:color="auto"/>
              <w:right w:val="outset" w:sz="6" w:space="0" w:color="auto"/>
            </w:tcBorders>
            <w:vAlign w:val="center"/>
          </w:tcPr>
          <w:p w:rsidR="00471868" w:rsidRDefault="00471868"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Работа над замыслом хореографического произведения.</w:t>
            </w:r>
          </w:p>
          <w:p w:rsidR="00580184" w:rsidRPr="00B84240" w:rsidRDefault="00BF0A03" w:rsidP="00EA4917">
            <w:pPr>
              <w:spacing w:after="0" w:line="240" w:lineRule="auto"/>
              <w:rPr>
                <w:rFonts w:ascii="Times New Roman" w:eastAsia="Times New Roman" w:hAnsi="Times New Roman" w:cs="Times New Roman"/>
                <w:color w:val="000000"/>
                <w:sz w:val="28"/>
                <w:szCs w:val="28"/>
                <w:lang w:eastAsia="ru-RU"/>
              </w:rPr>
            </w:pPr>
            <w:hyperlink r:id="rId46" w:history="1">
              <w:r w:rsidR="00580184" w:rsidRPr="008440D3">
                <w:rPr>
                  <w:rStyle w:val="a5"/>
                  <w:rFonts w:ascii="Times New Roman" w:eastAsia="Times New Roman" w:hAnsi="Times New Roman" w:cs="Times New Roman"/>
                  <w:sz w:val="28"/>
                  <w:szCs w:val="28"/>
                  <w:lang w:eastAsia="ru-RU"/>
                </w:rPr>
                <w:t>https://www.youtube.com/watch?v=z69b25Hg5Uo</w:t>
              </w:r>
            </w:hyperlink>
          </w:p>
        </w:tc>
        <w:tc>
          <w:tcPr>
            <w:tcW w:w="625" w:type="dxa"/>
            <w:tcBorders>
              <w:top w:val="outset" w:sz="6" w:space="0" w:color="auto"/>
              <w:left w:val="outset" w:sz="6" w:space="0" w:color="auto"/>
              <w:bottom w:val="outset" w:sz="6" w:space="0" w:color="auto"/>
              <w:right w:val="outset" w:sz="6" w:space="0" w:color="auto"/>
            </w:tcBorders>
            <w:vAlign w:val="center"/>
          </w:tcPr>
          <w:p w:rsidR="00471868" w:rsidRPr="00B84240" w:rsidRDefault="00EA4917"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w:t>
            </w:r>
            <w:r w:rsidR="00471868">
              <w:rPr>
                <w:rFonts w:ascii="Times New Roman" w:eastAsia="Times New Roman" w:hAnsi="Times New Roman" w:cs="Times New Roman"/>
                <w:bCs/>
                <w:iCs/>
                <w:color w:val="000000"/>
                <w:sz w:val="28"/>
                <w:szCs w:val="28"/>
                <w:lang w:eastAsia="ru-RU"/>
              </w:rPr>
              <w:t>ч</w:t>
            </w:r>
          </w:p>
        </w:tc>
        <w:tc>
          <w:tcPr>
            <w:tcW w:w="759" w:type="dxa"/>
            <w:tcBorders>
              <w:top w:val="outset" w:sz="6" w:space="0" w:color="auto"/>
              <w:left w:val="outset" w:sz="6" w:space="0" w:color="auto"/>
              <w:bottom w:val="outset" w:sz="6" w:space="0" w:color="auto"/>
              <w:right w:val="outset" w:sz="6" w:space="0" w:color="auto"/>
            </w:tcBorders>
            <w:vAlign w:val="center"/>
          </w:tcPr>
          <w:p w:rsidR="00471868" w:rsidRPr="00B84240"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934" w:type="dxa"/>
            <w:tcBorders>
              <w:top w:val="outset" w:sz="6" w:space="0" w:color="auto"/>
              <w:left w:val="outset" w:sz="6" w:space="0" w:color="auto"/>
              <w:bottom w:val="outset" w:sz="6" w:space="0" w:color="auto"/>
              <w:right w:val="outset" w:sz="6" w:space="0" w:color="auto"/>
            </w:tcBorders>
            <w:vAlign w:val="center"/>
          </w:tcPr>
          <w:p w:rsidR="00471868" w:rsidRPr="00B84240" w:rsidRDefault="00EA4917"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3</w:t>
            </w:r>
            <w:r w:rsidR="00471868">
              <w:rPr>
                <w:rFonts w:ascii="Times New Roman" w:eastAsia="Times New Roman" w:hAnsi="Times New Roman" w:cs="Times New Roman"/>
                <w:bCs/>
                <w:iCs/>
                <w:color w:val="000000"/>
                <w:sz w:val="28"/>
                <w:szCs w:val="28"/>
                <w:lang w:eastAsia="ru-RU"/>
              </w:rPr>
              <w:t>,5ч</w:t>
            </w:r>
          </w:p>
        </w:tc>
        <w:tc>
          <w:tcPr>
            <w:tcW w:w="1746" w:type="dxa"/>
            <w:tcBorders>
              <w:top w:val="outset" w:sz="6" w:space="0" w:color="auto"/>
              <w:left w:val="outset" w:sz="6" w:space="0" w:color="auto"/>
              <w:bottom w:val="outset" w:sz="6" w:space="0" w:color="auto"/>
              <w:right w:val="outset" w:sz="6" w:space="0" w:color="auto"/>
            </w:tcBorders>
            <w:vAlign w:val="center"/>
          </w:tcPr>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sidRPr="00732C65">
              <w:rPr>
                <w:rFonts w:ascii="Times New Roman" w:eastAsia="Times New Roman" w:hAnsi="Times New Roman" w:cs="Times New Roman"/>
                <w:bCs/>
                <w:iCs/>
                <w:color w:val="000000"/>
                <w:sz w:val="28"/>
                <w:szCs w:val="28"/>
                <w:lang w:eastAsia="ru-RU"/>
              </w:rPr>
              <w:t>Поисковая работа под руководством педагога</w:t>
            </w:r>
          </w:p>
        </w:tc>
        <w:tc>
          <w:tcPr>
            <w:tcW w:w="1487" w:type="dxa"/>
            <w:tcBorders>
              <w:top w:val="outset" w:sz="6" w:space="0" w:color="auto"/>
              <w:left w:val="outset" w:sz="6" w:space="0" w:color="auto"/>
              <w:bottom w:val="outset" w:sz="6" w:space="0" w:color="auto"/>
              <w:right w:val="outset" w:sz="6" w:space="0" w:color="auto"/>
            </w:tcBorders>
            <w:vAlign w:val="center"/>
          </w:tcPr>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Беседа, анализ </w:t>
            </w:r>
          </w:p>
        </w:tc>
      </w:tr>
      <w:tr w:rsidR="00535CA2" w:rsidRPr="00B84240" w:rsidTr="00535CA2">
        <w:trPr>
          <w:tblCellSpacing w:w="15" w:type="dxa"/>
          <w:jc w:val="center"/>
        </w:trPr>
        <w:tc>
          <w:tcPr>
            <w:tcW w:w="347" w:type="dxa"/>
            <w:tcBorders>
              <w:top w:val="outset" w:sz="6" w:space="0" w:color="auto"/>
              <w:left w:val="outset" w:sz="6" w:space="0" w:color="auto"/>
              <w:bottom w:val="outset" w:sz="6" w:space="0" w:color="auto"/>
              <w:right w:val="outset" w:sz="6" w:space="0" w:color="auto"/>
            </w:tcBorders>
            <w:vAlign w:val="center"/>
          </w:tcPr>
          <w:p w:rsidR="00471868" w:rsidRDefault="00BF673D"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EA4917">
              <w:rPr>
                <w:rFonts w:ascii="Times New Roman" w:eastAsia="Times New Roman" w:hAnsi="Times New Roman" w:cs="Times New Roman"/>
                <w:color w:val="000000"/>
                <w:sz w:val="28"/>
                <w:szCs w:val="28"/>
                <w:lang w:eastAsia="ru-RU"/>
              </w:rPr>
              <w:t>.3</w:t>
            </w:r>
          </w:p>
        </w:tc>
        <w:tc>
          <w:tcPr>
            <w:tcW w:w="4744" w:type="dxa"/>
            <w:tcBorders>
              <w:top w:val="outset" w:sz="6" w:space="0" w:color="auto"/>
              <w:left w:val="outset" w:sz="6" w:space="0" w:color="auto"/>
              <w:bottom w:val="outset" w:sz="6" w:space="0" w:color="auto"/>
              <w:right w:val="outset" w:sz="6" w:space="0" w:color="auto"/>
            </w:tcBorders>
            <w:vAlign w:val="center"/>
          </w:tcPr>
          <w:p w:rsidR="00471868" w:rsidRPr="00B84240" w:rsidRDefault="00471868"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Композиция танца. Язык танца. Рисунок танца.  </w:t>
            </w:r>
          </w:p>
        </w:tc>
        <w:tc>
          <w:tcPr>
            <w:tcW w:w="625" w:type="dxa"/>
            <w:tcBorders>
              <w:top w:val="outset" w:sz="6" w:space="0" w:color="auto"/>
              <w:left w:val="outset" w:sz="6" w:space="0" w:color="auto"/>
              <w:bottom w:val="outset" w:sz="6" w:space="0" w:color="auto"/>
              <w:right w:val="outset" w:sz="6" w:space="0" w:color="auto"/>
            </w:tcBorders>
            <w:vAlign w:val="center"/>
          </w:tcPr>
          <w:p w:rsidR="00471868" w:rsidRPr="00B84240"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3ч</w:t>
            </w:r>
          </w:p>
        </w:tc>
        <w:tc>
          <w:tcPr>
            <w:tcW w:w="759" w:type="dxa"/>
            <w:tcBorders>
              <w:top w:val="outset" w:sz="6" w:space="0" w:color="auto"/>
              <w:left w:val="outset" w:sz="6" w:space="0" w:color="auto"/>
              <w:bottom w:val="outset" w:sz="6" w:space="0" w:color="auto"/>
              <w:right w:val="outset" w:sz="6" w:space="0" w:color="auto"/>
            </w:tcBorders>
            <w:vAlign w:val="center"/>
          </w:tcPr>
          <w:p w:rsidR="00471868" w:rsidRPr="00B84240" w:rsidRDefault="00580184"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w:t>
            </w:r>
            <w:r w:rsidR="00471868">
              <w:rPr>
                <w:rFonts w:ascii="Times New Roman" w:eastAsia="Times New Roman" w:hAnsi="Times New Roman" w:cs="Times New Roman"/>
                <w:bCs/>
                <w:iCs/>
                <w:color w:val="000000"/>
                <w:sz w:val="28"/>
                <w:szCs w:val="28"/>
                <w:lang w:eastAsia="ru-RU"/>
              </w:rPr>
              <w:t>ч</w:t>
            </w:r>
          </w:p>
        </w:tc>
        <w:tc>
          <w:tcPr>
            <w:tcW w:w="934" w:type="dxa"/>
            <w:tcBorders>
              <w:top w:val="outset" w:sz="6" w:space="0" w:color="auto"/>
              <w:left w:val="outset" w:sz="6" w:space="0" w:color="auto"/>
              <w:bottom w:val="outset" w:sz="6" w:space="0" w:color="auto"/>
              <w:right w:val="outset" w:sz="6" w:space="0" w:color="auto"/>
            </w:tcBorders>
            <w:vAlign w:val="center"/>
          </w:tcPr>
          <w:p w:rsidR="00471868" w:rsidRPr="00B84240"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2,5ч</w:t>
            </w:r>
          </w:p>
        </w:tc>
        <w:tc>
          <w:tcPr>
            <w:tcW w:w="1746" w:type="dxa"/>
            <w:tcBorders>
              <w:top w:val="outset" w:sz="6" w:space="0" w:color="auto"/>
              <w:left w:val="outset" w:sz="6" w:space="0" w:color="auto"/>
              <w:bottom w:val="outset" w:sz="6" w:space="0" w:color="auto"/>
              <w:right w:val="outset" w:sz="6" w:space="0" w:color="auto"/>
            </w:tcBorders>
            <w:vAlign w:val="center"/>
          </w:tcPr>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sidRPr="00DC1339">
              <w:rPr>
                <w:rFonts w:ascii="Times New Roman" w:eastAsia="Times New Roman" w:hAnsi="Times New Roman" w:cs="Times New Roman"/>
                <w:bCs/>
                <w:iCs/>
                <w:color w:val="000000"/>
                <w:sz w:val="28"/>
                <w:szCs w:val="28"/>
                <w:lang w:eastAsia="ru-RU"/>
              </w:rPr>
              <w:t>Объяснение педагога, самостоятельная поисковая  работа</w:t>
            </w:r>
            <w:r>
              <w:rPr>
                <w:rFonts w:ascii="Times New Roman" w:eastAsia="Times New Roman" w:hAnsi="Times New Roman" w:cs="Times New Roman"/>
                <w:bCs/>
                <w:iCs/>
                <w:color w:val="000000"/>
                <w:sz w:val="28"/>
                <w:szCs w:val="28"/>
                <w:lang w:eastAsia="ru-RU"/>
              </w:rPr>
              <w:t>,</w:t>
            </w:r>
          </w:p>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импровизация</w:t>
            </w:r>
          </w:p>
        </w:tc>
        <w:tc>
          <w:tcPr>
            <w:tcW w:w="1487" w:type="dxa"/>
            <w:tcBorders>
              <w:top w:val="outset" w:sz="6" w:space="0" w:color="auto"/>
              <w:left w:val="outset" w:sz="6" w:space="0" w:color="auto"/>
              <w:bottom w:val="outset" w:sz="6" w:space="0" w:color="auto"/>
              <w:right w:val="outset" w:sz="6" w:space="0" w:color="auto"/>
            </w:tcBorders>
            <w:vAlign w:val="center"/>
          </w:tcPr>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sidRPr="00EF4B95">
              <w:rPr>
                <w:rFonts w:ascii="Times New Roman" w:eastAsia="Times New Roman" w:hAnsi="Times New Roman" w:cs="Times New Roman"/>
                <w:bCs/>
                <w:iCs/>
                <w:color w:val="000000"/>
                <w:sz w:val="28"/>
                <w:szCs w:val="28"/>
                <w:lang w:eastAsia="ru-RU"/>
              </w:rPr>
              <w:t xml:space="preserve">показ, анализ, обсуждение </w:t>
            </w:r>
          </w:p>
        </w:tc>
      </w:tr>
      <w:tr w:rsidR="00535CA2" w:rsidRPr="00B84240" w:rsidTr="00535CA2">
        <w:trPr>
          <w:tblCellSpacing w:w="15" w:type="dxa"/>
          <w:jc w:val="center"/>
        </w:trPr>
        <w:tc>
          <w:tcPr>
            <w:tcW w:w="347" w:type="dxa"/>
            <w:tcBorders>
              <w:top w:val="outset" w:sz="6" w:space="0" w:color="auto"/>
              <w:left w:val="outset" w:sz="6" w:space="0" w:color="auto"/>
              <w:bottom w:val="outset" w:sz="6" w:space="0" w:color="auto"/>
              <w:right w:val="outset" w:sz="6" w:space="0" w:color="auto"/>
            </w:tcBorders>
            <w:vAlign w:val="center"/>
          </w:tcPr>
          <w:p w:rsidR="00471868" w:rsidRDefault="00BF673D"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EA4917">
              <w:rPr>
                <w:rFonts w:ascii="Times New Roman" w:eastAsia="Times New Roman" w:hAnsi="Times New Roman" w:cs="Times New Roman"/>
                <w:color w:val="000000"/>
                <w:sz w:val="28"/>
                <w:szCs w:val="28"/>
                <w:lang w:eastAsia="ru-RU"/>
              </w:rPr>
              <w:t>.4</w:t>
            </w:r>
          </w:p>
        </w:tc>
        <w:tc>
          <w:tcPr>
            <w:tcW w:w="4744" w:type="dxa"/>
            <w:tcBorders>
              <w:top w:val="outset" w:sz="6" w:space="0" w:color="auto"/>
              <w:left w:val="outset" w:sz="6" w:space="0" w:color="auto"/>
              <w:bottom w:val="outset" w:sz="6" w:space="0" w:color="auto"/>
              <w:right w:val="outset" w:sz="6" w:space="0" w:color="auto"/>
            </w:tcBorders>
            <w:vAlign w:val="center"/>
          </w:tcPr>
          <w:p w:rsidR="00471868" w:rsidRDefault="00471868"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Постановочно-репетиционная работа </w:t>
            </w:r>
          </w:p>
        </w:tc>
        <w:tc>
          <w:tcPr>
            <w:tcW w:w="625" w:type="dxa"/>
            <w:tcBorders>
              <w:top w:val="outset" w:sz="6" w:space="0" w:color="auto"/>
              <w:left w:val="outset" w:sz="6" w:space="0" w:color="auto"/>
              <w:bottom w:val="outset" w:sz="6" w:space="0" w:color="auto"/>
              <w:right w:val="outset" w:sz="6" w:space="0" w:color="auto"/>
            </w:tcBorders>
            <w:vAlign w:val="center"/>
          </w:tcPr>
          <w:p w:rsidR="00471868" w:rsidRDefault="00EA4917"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20</w:t>
            </w:r>
            <w:r w:rsidR="00471868">
              <w:rPr>
                <w:rFonts w:ascii="Times New Roman" w:eastAsia="Times New Roman" w:hAnsi="Times New Roman" w:cs="Times New Roman"/>
                <w:bCs/>
                <w:iCs/>
                <w:color w:val="000000"/>
                <w:sz w:val="28"/>
                <w:szCs w:val="28"/>
                <w:lang w:eastAsia="ru-RU"/>
              </w:rPr>
              <w:t>ч</w:t>
            </w:r>
          </w:p>
        </w:tc>
        <w:tc>
          <w:tcPr>
            <w:tcW w:w="759" w:type="dxa"/>
            <w:tcBorders>
              <w:top w:val="outset" w:sz="6" w:space="0" w:color="auto"/>
              <w:left w:val="outset" w:sz="6" w:space="0" w:color="auto"/>
              <w:bottom w:val="outset" w:sz="6" w:space="0" w:color="auto"/>
              <w:right w:val="outset" w:sz="6" w:space="0" w:color="auto"/>
            </w:tcBorders>
            <w:vAlign w:val="center"/>
          </w:tcPr>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34" w:type="dxa"/>
            <w:tcBorders>
              <w:top w:val="outset" w:sz="6" w:space="0" w:color="auto"/>
              <w:left w:val="outset" w:sz="6" w:space="0" w:color="auto"/>
              <w:bottom w:val="outset" w:sz="6" w:space="0" w:color="auto"/>
              <w:right w:val="outset" w:sz="6" w:space="0" w:color="auto"/>
            </w:tcBorders>
            <w:vAlign w:val="center"/>
          </w:tcPr>
          <w:p w:rsidR="00471868" w:rsidRDefault="00EA4917"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18ч</w:t>
            </w:r>
          </w:p>
        </w:tc>
        <w:tc>
          <w:tcPr>
            <w:tcW w:w="1746" w:type="dxa"/>
            <w:tcBorders>
              <w:top w:val="outset" w:sz="6" w:space="0" w:color="auto"/>
              <w:left w:val="outset" w:sz="6" w:space="0" w:color="auto"/>
              <w:bottom w:val="outset" w:sz="6" w:space="0" w:color="auto"/>
              <w:right w:val="outset" w:sz="6" w:space="0" w:color="auto"/>
            </w:tcBorders>
            <w:vAlign w:val="center"/>
          </w:tcPr>
          <w:p w:rsidR="00471868" w:rsidRPr="00AD6074"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sidRPr="00AD6074">
              <w:rPr>
                <w:rFonts w:ascii="Times New Roman" w:eastAsia="Times New Roman" w:hAnsi="Times New Roman" w:cs="Times New Roman"/>
                <w:bCs/>
                <w:iCs/>
                <w:color w:val="000000"/>
                <w:sz w:val="28"/>
                <w:szCs w:val="28"/>
                <w:lang w:eastAsia="ru-RU"/>
              </w:rPr>
              <w:t>Постановочное занятие;</w:t>
            </w:r>
          </w:p>
          <w:p w:rsidR="00471868" w:rsidRPr="00DC1339"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sidRPr="00AD6074">
              <w:rPr>
                <w:rFonts w:ascii="Times New Roman" w:eastAsia="Times New Roman" w:hAnsi="Times New Roman" w:cs="Times New Roman"/>
                <w:bCs/>
                <w:iCs/>
                <w:color w:val="000000"/>
                <w:sz w:val="28"/>
                <w:szCs w:val="28"/>
                <w:lang w:eastAsia="ru-RU"/>
              </w:rPr>
              <w:t>репетиционное занятие</w:t>
            </w:r>
            <w:r>
              <w:rPr>
                <w:rFonts w:ascii="Times New Roman" w:eastAsia="Times New Roman" w:hAnsi="Times New Roman" w:cs="Times New Roman"/>
                <w:bCs/>
                <w:iCs/>
                <w:color w:val="000000"/>
                <w:sz w:val="28"/>
                <w:szCs w:val="28"/>
                <w:lang w:eastAsia="ru-RU"/>
              </w:rPr>
              <w:t xml:space="preserve"> под руководством педагога </w:t>
            </w:r>
          </w:p>
        </w:tc>
        <w:tc>
          <w:tcPr>
            <w:tcW w:w="1487" w:type="dxa"/>
            <w:tcBorders>
              <w:top w:val="outset" w:sz="6" w:space="0" w:color="auto"/>
              <w:left w:val="outset" w:sz="6" w:space="0" w:color="auto"/>
              <w:bottom w:val="outset" w:sz="6" w:space="0" w:color="auto"/>
              <w:right w:val="outset" w:sz="6" w:space="0" w:color="auto"/>
            </w:tcBorders>
            <w:vAlign w:val="center"/>
          </w:tcPr>
          <w:p w:rsidR="00471868" w:rsidRPr="00EF4B95"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демонстрация, анализ, обсуждение </w:t>
            </w:r>
          </w:p>
        </w:tc>
      </w:tr>
      <w:tr w:rsidR="00535CA2" w:rsidRPr="00B84240" w:rsidTr="00535CA2">
        <w:trPr>
          <w:tblCellSpacing w:w="15" w:type="dxa"/>
          <w:jc w:val="center"/>
        </w:trPr>
        <w:tc>
          <w:tcPr>
            <w:tcW w:w="347" w:type="dxa"/>
            <w:tcBorders>
              <w:top w:val="outset" w:sz="6" w:space="0" w:color="auto"/>
              <w:left w:val="outset" w:sz="6" w:space="0" w:color="auto"/>
              <w:bottom w:val="outset" w:sz="6" w:space="0" w:color="auto"/>
              <w:right w:val="outset" w:sz="6" w:space="0" w:color="auto"/>
            </w:tcBorders>
            <w:vAlign w:val="center"/>
          </w:tcPr>
          <w:p w:rsidR="00471868" w:rsidRDefault="00BF673D"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EA4917">
              <w:rPr>
                <w:rFonts w:ascii="Times New Roman" w:eastAsia="Times New Roman" w:hAnsi="Times New Roman" w:cs="Times New Roman"/>
                <w:color w:val="000000"/>
                <w:sz w:val="28"/>
                <w:szCs w:val="28"/>
                <w:lang w:eastAsia="ru-RU"/>
              </w:rPr>
              <w:t>.5</w:t>
            </w:r>
          </w:p>
        </w:tc>
        <w:tc>
          <w:tcPr>
            <w:tcW w:w="4744" w:type="dxa"/>
            <w:tcBorders>
              <w:top w:val="outset" w:sz="6" w:space="0" w:color="auto"/>
              <w:left w:val="outset" w:sz="6" w:space="0" w:color="auto"/>
              <w:bottom w:val="outset" w:sz="6" w:space="0" w:color="auto"/>
              <w:right w:val="outset" w:sz="6" w:space="0" w:color="auto"/>
            </w:tcBorders>
            <w:vAlign w:val="center"/>
          </w:tcPr>
          <w:p w:rsidR="00471868" w:rsidRDefault="00471868"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w:t>
            </w:r>
            <w:r w:rsidRPr="007F330B">
              <w:rPr>
                <w:rFonts w:ascii="Times New Roman" w:eastAsia="Times New Roman" w:hAnsi="Times New Roman" w:cs="Times New Roman"/>
                <w:color w:val="000000"/>
                <w:sz w:val="28"/>
                <w:szCs w:val="28"/>
                <w:lang w:eastAsia="ru-RU"/>
              </w:rPr>
              <w:t>онцертное выступление</w:t>
            </w:r>
          </w:p>
        </w:tc>
        <w:tc>
          <w:tcPr>
            <w:tcW w:w="625" w:type="dxa"/>
            <w:tcBorders>
              <w:top w:val="outset" w:sz="6" w:space="0" w:color="auto"/>
              <w:left w:val="outset" w:sz="6" w:space="0" w:color="auto"/>
              <w:bottom w:val="outset" w:sz="6" w:space="0" w:color="auto"/>
              <w:right w:val="outset" w:sz="6" w:space="0" w:color="auto"/>
            </w:tcBorders>
            <w:vAlign w:val="center"/>
          </w:tcPr>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759" w:type="dxa"/>
            <w:tcBorders>
              <w:top w:val="outset" w:sz="6" w:space="0" w:color="auto"/>
              <w:left w:val="outset" w:sz="6" w:space="0" w:color="auto"/>
              <w:bottom w:val="outset" w:sz="6" w:space="0" w:color="auto"/>
              <w:right w:val="outset" w:sz="6" w:space="0" w:color="auto"/>
            </w:tcBorders>
            <w:vAlign w:val="center"/>
          </w:tcPr>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p>
        </w:tc>
        <w:tc>
          <w:tcPr>
            <w:tcW w:w="934" w:type="dxa"/>
            <w:tcBorders>
              <w:top w:val="outset" w:sz="6" w:space="0" w:color="auto"/>
              <w:left w:val="outset" w:sz="6" w:space="0" w:color="auto"/>
              <w:bottom w:val="outset" w:sz="6" w:space="0" w:color="auto"/>
              <w:right w:val="outset" w:sz="6" w:space="0" w:color="auto"/>
            </w:tcBorders>
            <w:vAlign w:val="center"/>
          </w:tcPr>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1746" w:type="dxa"/>
            <w:tcBorders>
              <w:top w:val="outset" w:sz="6" w:space="0" w:color="auto"/>
              <w:left w:val="outset" w:sz="6" w:space="0" w:color="auto"/>
              <w:bottom w:val="outset" w:sz="6" w:space="0" w:color="auto"/>
              <w:right w:val="outset" w:sz="6" w:space="0" w:color="auto"/>
            </w:tcBorders>
            <w:vAlign w:val="center"/>
          </w:tcPr>
          <w:p w:rsidR="00471868" w:rsidRPr="00AD6074"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Концерт, конкурс </w:t>
            </w:r>
          </w:p>
        </w:tc>
        <w:tc>
          <w:tcPr>
            <w:tcW w:w="1487" w:type="dxa"/>
            <w:tcBorders>
              <w:top w:val="outset" w:sz="6" w:space="0" w:color="auto"/>
              <w:left w:val="outset" w:sz="6" w:space="0" w:color="auto"/>
              <w:bottom w:val="outset" w:sz="6" w:space="0" w:color="auto"/>
              <w:right w:val="outset" w:sz="6" w:space="0" w:color="auto"/>
            </w:tcBorders>
            <w:vAlign w:val="center"/>
          </w:tcPr>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Анализ, наличие дипломов </w:t>
            </w:r>
          </w:p>
        </w:tc>
      </w:tr>
    </w:tbl>
    <w:p w:rsidR="00471868" w:rsidRDefault="00471868" w:rsidP="00471868">
      <w:pPr>
        <w:pStyle w:val="a3"/>
        <w:spacing w:after="0"/>
        <w:ind w:left="786"/>
        <w:contextualSpacing/>
        <w:rPr>
          <w:rFonts w:ascii="Times New Roman" w:hAnsi="Times New Roman" w:cs="Times New Roman"/>
          <w:b/>
          <w:sz w:val="28"/>
          <w:szCs w:val="28"/>
        </w:rPr>
      </w:pPr>
    </w:p>
    <w:p w:rsidR="00471868" w:rsidRDefault="00471868" w:rsidP="00471868">
      <w:pPr>
        <w:pStyle w:val="a3"/>
        <w:spacing w:after="0"/>
        <w:ind w:left="786"/>
        <w:contextualSpacing/>
        <w:rPr>
          <w:rFonts w:ascii="Times New Roman" w:hAnsi="Times New Roman" w:cs="Times New Roman"/>
          <w:b/>
          <w:sz w:val="28"/>
          <w:szCs w:val="28"/>
        </w:rPr>
      </w:pPr>
      <w:r>
        <w:rPr>
          <w:rFonts w:ascii="Times New Roman" w:hAnsi="Times New Roman" w:cs="Times New Roman"/>
          <w:b/>
          <w:sz w:val="28"/>
          <w:szCs w:val="28"/>
        </w:rPr>
        <w:t xml:space="preserve">Содержание проекта. </w:t>
      </w:r>
    </w:p>
    <w:p w:rsidR="00EA4917" w:rsidRDefault="00BF673D" w:rsidP="00EA4917">
      <w:pPr>
        <w:spacing w:after="0"/>
        <w:contextualSpacing/>
        <w:rPr>
          <w:rFonts w:ascii="Times New Roman" w:hAnsi="Times New Roman" w:cs="Times New Roman"/>
          <w:sz w:val="28"/>
          <w:szCs w:val="28"/>
        </w:rPr>
      </w:pPr>
      <w:r>
        <w:rPr>
          <w:rFonts w:ascii="Times New Roman" w:hAnsi="Times New Roman" w:cs="Times New Roman"/>
          <w:sz w:val="28"/>
          <w:szCs w:val="28"/>
        </w:rPr>
        <w:t>9</w:t>
      </w:r>
      <w:r w:rsidR="00471868">
        <w:rPr>
          <w:rFonts w:ascii="Times New Roman" w:hAnsi="Times New Roman" w:cs="Times New Roman"/>
          <w:sz w:val="28"/>
          <w:szCs w:val="28"/>
        </w:rPr>
        <w:t xml:space="preserve">.1 </w:t>
      </w:r>
      <w:r w:rsidR="00471868" w:rsidRPr="00DB2F7A">
        <w:rPr>
          <w:rFonts w:ascii="Times New Roman" w:hAnsi="Times New Roman" w:cs="Times New Roman"/>
          <w:i/>
          <w:sz w:val="28"/>
          <w:szCs w:val="28"/>
        </w:rPr>
        <w:t>Теория.</w:t>
      </w:r>
      <w:r w:rsidR="00EA4917" w:rsidRPr="00EA4917">
        <w:rPr>
          <w:rFonts w:ascii="Times New Roman" w:hAnsi="Times New Roman" w:cs="Times New Roman"/>
          <w:sz w:val="28"/>
          <w:szCs w:val="28"/>
        </w:rPr>
        <w:t xml:space="preserve">Повторение материала, изученного на 6 году </w:t>
      </w:r>
      <w:r w:rsidR="00EA4917">
        <w:rPr>
          <w:rFonts w:ascii="Times New Roman" w:hAnsi="Times New Roman" w:cs="Times New Roman"/>
          <w:sz w:val="28"/>
          <w:szCs w:val="28"/>
        </w:rPr>
        <w:t xml:space="preserve">обучения. Профессия хореограф.  </w:t>
      </w:r>
      <w:r w:rsidR="00EA4917" w:rsidRPr="00EA4917">
        <w:rPr>
          <w:rFonts w:ascii="Times New Roman" w:hAnsi="Times New Roman" w:cs="Times New Roman"/>
          <w:sz w:val="28"/>
          <w:szCs w:val="28"/>
        </w:rPr>
        <w:t xml:space="preserve">Виды и сферы деятельности хореографа. Выразительные средства хореографии. </w:t>
      </w:r>
    </w:p>
    <w:p w:rsidR="00471868" w:rsidRPr="00FC376A" w:rsidRDefault="00471868" w:rsidP="00EA4917">
      <w:pPr>
        <w:spacing w:after="0"/>
        <w:contextualSpacing/>
        <w:rPr>
          <w:rFonts w:ascii="Times New Roman" w:hAnsi="Times New Roman" w:cs="Times New Roman"/>
          <w:b/>
          <w:sz w:val="28"/>
          <w:szCs w:val="28"/>
        </w:rPr>
      </w:pPr>
      <w:r w:rsidRPr="00DB2F7A">
        <w:rPr>
          <w:rFonts w:ascii="Times New Roman" w:hAnsi="Times New Roman" w:cs="Times New Roman"/>
          <w:i/>
          <w:sz w:val="28"/>
          <w:szCs w:val="28"/>
        </w:rPr>
        <w:t>Практика</w:t>
      </w:r>
      <w:r>
        <w:rPr>
          <w:rFonts w:ascii="Times New Roman" w:hAnsi="Times New Roman" w:cs="Times New Roman"/>
          <w:b/>
          <w:sz w:val="28"/>
          <w:szCs w:val="28"/>
        </w:rPr>
        <w:t xml:space="preserve">. </w:t>
      </w:r>
      <w:r w:rsidR="00EA4917">
        <w:rPr>
          <w:rFonts w:ascii="Times New Roman" w:hAnsi="Times New Roman" w:cs="Times New Roman"/>
          <w:sz w:val="28"/>
          <w:szCs w:val="28"/>
        </w:rPr>
        <w:t xml:space="preserve">Просмотр видеоматериала по созданию группового танца. Просмотр видео танцев, анализ композиции и выразительных средств в данном материале. </w:t>
      </w:r>
    </w:p>
    <w:p w:rsidR="00471868" w:rsidRDefault="00471868" w:rsidP="00471868">
      <w:pPr>
        <w:spacing w:after="0"/>
        <w:contextualSpacing/>
        <w:rPr>
          <w:rFonts w:ascii="Times New Roman" w:hAnsi="Times New Roman" w:cs="Times New Roman"/>
          <w:sz w:val="28"/>
          <w:szCs w:val="28"/>
        </w:rPr>
      </w:pPr>
      <w:r w:rsidRPr="00DB2F7A">
        <w:rPr>
          <w:rFonts w:ascii="Times New Roman" w:hAnsi="Times New Roman" w:cs="Times New Roman"/>
          <w:i/>
          <w:sz w:val="28"/>
          <w:szCs w:val="28"/>
        </w:rPr>
        <w:t>Контроль.</w:t>
      </w:r>
      <w:r w:rsidRPr="00DB2F7A">
        <w:rPr>
          <w:rFonts w:ascii="Times New Roman" w:hAnsi="Times New Roman" w:cs="Times New Roman"/>
          <w:sz w:val="28"/>
          <w:szCs w:val="28"/>
        </w:rPr>
        <w:t xml:space="preserve"> Дискуссия. В чем специфика творчества хореографа.</w:t>
      </w:r>
    </w:p>
    <w:p w:rsidR="00471868" w:rsidRDefault="00471868" w:rsidP="00471868">
      <w:pPr>
        <w:spacing w:after="0"/>
        <w:contextualSpacing/>
        <w:rPr>
          <w:rFonts w:ascii="Times New Roman" w:hAnsi="Times New Roman" w:cs="Times New Roman"/>
          <w:sz w:val="28"/>
          <w:szCs w:val="28"/>
        </w:rPr>
      </w:pPr>
    </w:p>
    <w:p w:rsidR="00471868" w:rsidRDefault="00BF673D" w:rsidP="00471868">
      <w:pPr>
        <w:spacing w:after="0"/>
        <w:contextualSpacing/>
        <w:rPr>
          <w:rFonts w:ascii="Times New Roman" w:hAnsi="Times New Roman" w:cs="Times New Roman"/>
          <w:sz w:val="28"/>
          <w:szCs w:val="28"/>
        </w:rPr>
      </w:pPr>
      <w:r>
        <w:rPr>
          <w:rFonts w:ascii="Times New Roman" w:hAnsi="Times New Roman" w:cs="Times New Roman"/>
          <w:sz w:val="28"/>
          <w:szCs w:val="28"/>
        </w:rPr>
        <w:t>9</w:t>
      </w:r>
      <w:r w:rsidR="00EA4917">
        <w:rPr>
          <w:rFonts w:ascii="Times New Roman" w:hAnsi="Times New Roman" w:cs="Times New Roman"/>
          <w:sz w:val="28"/>
          <w:szCs w:val="28"/>
        </w:rPr>
        <w:t xml:space="preserve">.2 </w:t>
      </w:r>
      <w:r w:rsidR="00471868">
        <w:rPr>
          <w:rFonts w:ascii="Times New Roman" w:hAnsi="Times New Roman" w:cs="Times New Roman"/>
          <w:i/>
          <w:sz w:val="28"/>
          <w:szCs w:val="28"/>
        </w:rPr>
        <w:t xml:space="preserve">Теория. </w:t>
      </w:r>
      <w:r w:rsidR="00471868" w:rsidRPr="002C46DB">
        <w:rPr>
          <w:rFonts w:ascii="Times New Roman" w:hAnsi="Times New Roman" w:cs="Times New Roman"/>
          <w:sz w:val="28"/>
          <w:szCs w:val="28"/>
        </w:rPr>
        <w:t>«Работа над замыслом хореографического произведения»</w:t>
      </w:r>
      <w:r w:rsidR="00EA4917">
        <w:rPr>
          <w:rFonts w:ascii="Times New Roman" w:hAnsi="Times New Roman" w:cs="Times New Roman"/>
          <w:sz w:val="28"/>
          <w:szCs w:val="28"/>
        </w:rPr>
        <w:t>. Повторение основных этапов</w:t>
      </w:r>
      <w:r w:rsidR="00471868" w:rsidRPr="002C46DB">
        <w:rPr>
          <w:rFonts w:ascii="Times New Roman" w:hAnsi="Times New Roman" w:cs="Times New Roman"/>
          <w:sz w:val="28"/>
          <w:szCs w:val="28"/>
        </w:rPr>
        <w:t xml:space="preserve"> создания</w:t>
      </w:r>
      <w:r w:rsidR="00EA4917">
        <w:rPr>
          <w:rFonts w:ascii="Times New Roman" w:hAnsi="Times New Roman" w:cs="Times New Roman"/>
          <w:sz w:val="28"/>
          <w:szCs w:val="28"/>
        </w:rPr>
        <w:t xml:space="preserve"> танцевального номера</w:t>
      </w:r>
      <w:r w:rsidR="00471868" w:rsidRPr="002C46DB">
        <w:rPr>
          <w:rFonts w:ascii="Times New Roman" w:hAnsi="Times New Roman" w:cs="Times New Roman"/>
          <w:sz w:val="28"/>
          <w:szCs w:val="28"/>
        </w:rPr>
        <w:t xml:space="preserve">: </w:t>
      </w:r>
    </w:p>
    <w:p w:rsidR="00471868" w:rsidRPr="002C46DB" w:rsidRDefault="00471868" w:rsidP="00471868">
      <w:pPr>
        <w:spacing w:after="0"/>
        <w:ind w:left="709"/>
        <w:contextualSpacing/>
        <w:rPr>
          <w:rFonts w:ascii="Times New Roman" w:hAnsi="Times New Roman" w:cs="Times New Roman"/>
          <w:sz w:val="28"/>
          <w:szCs w:val="28"/>
        </w:rPr>
      </w:pPr>
      <w:r w:rsidRPr="002C46DB">
        <w:rPr>
          <w:rFonts w:ascii="Times New Roman" w:hAnsi="Times New Roman" w:cs="Times New Roman"/>
          <w:b/>
          <w:sz w:val="28"/>
          <w:szCs w:val="28"/>
        </w:rPr>
        <w:t>Первый этап –</w:t>
      </w:r>
      <w:r w:rsidRPr="002C46DB">
        <w:rPr>
          <w:rFonts w:ascii="Times New Roman" w:hAnsi="Times New Roman" w:cs="Times New Roman"/>
          <w:sz w:val="28"/>
          <w:szCs w:val="28"/>
        </w:rPr>
        <w:t xml:space="preserve"> возникновение замысла у балетмейстера, сочинителя будущего танца. Самостоятельная работа балетмейстера над произведением, которое бы соответствовало художественно-эстетической подготовке исполнителей, их возрасту, техническим и актерским возможностям. </w:t>
      </w:r>
    </w:p>
    <w:p w:rsidR="00471868" w:rsidRPr="002C46DB" w:rsidRDefault="00471868" w:rsidP="00471868">
      <w:pPr>
        <w:spacing w:after="0"/>
        <w:ind w:left="709"/>
        <w:contextualSpacing/>
        <w:rPr>
          <w:rFonts w:ascii="Times New Roman" w:hAnsi="Times New Roman" w:cs="Times New Roman"/>
          <w:sz w:val="28"/>
          <w:szCs w:val="28"/>
        </w:rPr>
      </w:pPr>
      <w:r w:rsidRPr="002C46DB">
        <w:rPr>
          <w:rFonts w:ascii="Times New Roman" w:hAnsi="Times New Roman" w:cs="Times New Roman"/>
          <w:b/>
          <w:sz w:val="28"/>
          <w:szCs w:val="28"/>
        </w:rPr>
        <w:t>Второй этап</w:t>
      </w:r>
      <w:r w:rsidRPr="002C46DB">
        <w:rPr>
          <w:rFonts w:ascii="Times New Roman" w:hAnsi="Times New Roman" w:cs="Times New Roman"/>
          <w:sz w:val="28"/>
          <w:szCs w:val="28"/>
        </w:rPr>
        <w:t xml:space="preserve"> – является одним из основных этапов в подготовительном периоде. Балетмейстер изучает эпоху, быт, обычаи, обряды, костюм, музыку, движения, характер и манеру исполнения и композицию бытующих в народе танцев или ч</w:t>
      </w:r>
      <w:r>
        <w:rPr>
          <w:rFonts w:ascii="Times New Roman" w:hAnsi="Times New Roman" w:cs="Times New Roman"/>
          <w:sz w:val="28"/>
          <w:szCs w:val="28"/>
        </w:rPr>
        <w:t xml:space="preserve">ей танец он задумал поставить. </w:t>
      </w:r>
    </w:p>
    <w:p w:rsidR="00471868" w:rsidRPr="002C46DB" w:rsidRDefault="00471868" w:rsidP="00471868">
      <w:pPr>
        <w:spacing w:after="0"/>
        <w:ind w:left="709"/>
        <w:contextualSpacing/>
        <w:rPr>
          <w:rFonts w:ascii="Times New Roman" w:hAnsi="Times New Roman" w:cs="Times New Roman"/>
          <w:sz w:val="28"/>
          <w:szCs w:val="28"/>
        </w:rPr>
      </w:pPr>
      <w:r w:rsidRPr="002C46DB">
        <w:rPr>
          <w:rFonts w:ascii="Times New Roman" w:hAnsi="Times New Roman" w:cs="Times New Roman"/>
          <w:b/>
          <w:sz w:val="28"/>
          <w:szCs w:val="28"/>
        </w:rPr>
        <w:t>Третий этап</w:t>
      </w:r>
      <w:r w:rsidRPr="002C46DB">
        <w:rPr>
          <w:rFonts w:ascii="Times New Roman" w:hAnsi="Times New Roman" w:cs="Times New Roman"/>
          <w:sz w:val="28"/>
          <w:szCs w:val="28"/>
        </w:rPr>
        <w:t xml:space="preserve"> – работа с музыкальным материалом</w:t>
      </w:r>
      <w:r>
        <w:rPr>
          <w:rFonts w:ascii="Times New Roman" w:hAnsi="Times New Roman" w:cs="Times New Roman"/>
          <w:sz w:val="28"/>
          <w:szCs w:val="28"/>
        </w:rPr>
        <w:t xml:space="preserve">. </w:t>
      </w:r>
      <w:r w:rsidRPr="002C46DB">
        <w:rPr>
          <w:rFonts w:ascii="Times New Roman" w:hAnsi="Times New Roman" w:cs="Times New Roman"/>
          <w:sz w:val="28"/>
          <w:szCs w:val="28"/>
        </w:rPr>
        <w:t>Музыка не просто сопровождение танцевальных движений, она несет в себе образы, и иногда идейный замысел постановки.ускорять  музыкальный темп, исполь</w:t>
      </w:r>
      <w:r>
        <w:rPr>
          <w:rFonts w:ascii="Times New Roman" w:hAnsi="Times New Roman" w:cs="Times New Roman"/>
          <w:sz w:val="28"/>
          <w:szCs w:val="28"/>
        </w:rPr>
        <w:t>зовать шумовые эффекты).</w:t>
      </w:r>
    </w:p>
    <w:p w:rsidR="00471868" w:rsidRPr="002C46DB" w:rsidRDefault="00471868" w:rsidP="00471868">
      <w:pPr>
        <w:spacing w:after="0"/>
        <w:ind w:left="709"/>
        <w:contextualSpacing/>
        <w:rPr>
          <w:rFonts w:ascii="Times New Roman" w:hAnsi="Times New Roman" w:cs="Times New Roman"/>
          <w:sz w:val="28"/>
          <w:szCs w:val="28"/>
        </w:rPr>
      </w:pPr>
      <w:r w:rsidRPr="002C46DB">
        <w:rPr>
          <w:rFonts w:ascii="Times New Roman" w:hAnsi="Times New Roman" w:cs="Times New Roman"/>
          <w:b/>
          <w:sz w:val="28"/>
          <w:szCs w:val="28"/>
        </w:rPr>
        <w:t>Четвертый этап</w:t>
      </w:r>
      <w:r w:rsidRPr="002C46DB">
        <w:rPr>
          <w:rFonts w:ascii="Times New Roman" w:hAnsi="Times New Roman" w:cs="Times New Roman"/>
          <w:sz w:val="28"/>
          <w:szCs w:val="28"/>
        </w:rPr>
        <w:t xml:space="preserve"> – работа над созданием композиции танца. (композиция –это соединение, связь.) композиция определяет взаимодействие художественных средств, используемых в хореографическом произведении. На данном этапе выстраивается рисунок танца и хореографический текст. </w:t>
      </w:r>
    </w:p>
    <w:p w:rsidR="00471868" w:rsidRPr="002C46DB" w:rsidRDefault="00471868" w:rsidP="00471868">
      <w:pPr>
        <w:spacing w:after="0"/>
        <w:ind w:left="709"/>
        <w:contextualSpacing/>
        <w:rPr>
          <w:rFonts w:ascii="Times New Roman" w:hAnsi="Times New Roman" w:cs="Times New Roman"/>
          <w:sz w:val="28"/>
          <w:szCs w:val="28"/>
        </w:rPr>
      </w:pPr>
      <w:r w:rsidRPr="00732C65">
        <w:rPr>
          <w:rFonts w:ascii="Times New Roman" w:hAnsi="Times New Roman" w:cs="Times New Roman"/>
          <w:b/>
          <w:sz w:val="28"/>
          <w:szCs w:val="28"/>
        </w:rPr>
        <w:t>Пятый этап</w:t>
      </w:r>
      <w:r>
        <w:rPr>
          <w:rFonts w:ascii="Times New Roman" w:hAnsi="Times New Roman" w:cs="Times New Roman"/>
          <w:sz w:val="28"/>
          <w:szCs w:val="28"/>
        </w:rPr>
        <w:t xml:space="preserve"> – работа с исполнителями, постановочно-репетиционная работа</w:t>
      </w:r>
    </w:p>
    <w:p w:rsidR="00471868" w:rsidRPr="002C46DB" w:rsidRDefault="00471868" w:rsidP="00471868">
      <w:pPr>
        <w:spacing w:after="0"/>
        <w:ind w:left="709"/>
        <w:contextualSpacing/>
        <w:rPr>
          <w:rFonts w:ascii="Times New Roman" w:hAnsi="Times New Roman" w:cs="Times New Roman"/>
          <w:sz w:val="28"/>
          <w:szCs w:val="28"/>
        </w:rPr>
      </w:pPr>
      <w:r w:rsidRPr="00732C65">
        <w:rPr>
          <w:rFonts w:ascii="Times New Roman" w:hAnsi="Times New Roman" w:cs="Times New Roman"/>
          <w:b/>
          <w:sz w:val="28"/>
          <w:szCs w:val="28"/>
        </w:rPr>
        <w:t>Шестой этап</w:t>
      </w:r>
      <w:r w:rsidRPr="002C46DB">
        <w:rPr>
          <w:rFonts w:ascii="Times New Roman" w:hAnsi="Times New Roman" w:cs="Times New Roman"/>
          <w:sz w:val="28"/>
          <w:szCs w:val="28"/>
        </w:rPr>
        <w:t xml:space="preserve"> – сценическое оформление танца, которое предусматривает работу над костюмом, реквизитом, световым решение номера при последующем концертном выступлении. </w:t>
      </w:r>
    </w:p>
    <w:p w:rsidR="00471868" w:rsidRDefault="00471868" w:rsidP="00471868">
      <w:pPr>
        <w:spacing w:after="0"/>
        <w:ind w:left="709"/>
        <w:contextualSpacing/>
        <w:rPr>
          <w:rFonts w:ascii="Times New Roman" w:hAnsi="Times New Roman" w:cs="Times New Roman"/>
          <w:sz w:val="28"/>
          <w:szCs w:val="28"/>
        </w:rPr>
      </w:pPr>
      <w:r w:rsidRPr="00732C65">
        <w:rPr>
          <w:rFonts w:ascii="Times New Roman" w:hAnsi="Times New Roman" w:cs="Times New Roman"/>
          <w:b/>
          <w:sz w:val="28"/>
          <w:szCs w:val="28"/>
        </w:rPr>
        <w:t>Седьмой заключительный этап</w:t>
      </w:r>
      <w:r w:rsidRPr="002C46DB">
        <w:rPr>
          <w:rFonts w:ascii="Times New Roman" w:hAnsi="Times New Roman" w:cs="Times New Roman"/>
          <w:sz w:val="28"/>
          <w:szCs w:val="28"/>
        </w:rPr>
        <w:t xml:space="preserve"> – концертное выступление. Здесь подводится итог проделанной работе.</w:t>
      </w:r>
    </w:p>
    <w:p w:rsidR="00471868" w:rsidRDefault="00471868" w:rsidP="00471868">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Практика. </w:t>
      </w:r>
      <w:r w:rsidRPr="00732C65">
        <w:rPr>
          <w:rFonts w:ascii="Times New Roman" w:hAnsi="Times New Roman" w:cs="Times New Roman"/>
          <w:sz w:val="28"/>
          <w:szCs w:val="28"/>
        </w:rPr>
        <w:t xml:space="preserve">Найти идею своего будущего номера, подобрать музыкальный материал, определить возрастную категорию детей для своей постановки. </w:t>
      </w:r>
    </w:p>
    <w:p w:rsidR="00471868" w:rsidRDefault="00471868" w:rsidP="00471868">
      <w:pPr>
        <w:spacing w:after="0"/>
        <w:contextualSpacing/>
        <w:rPr>
          <w:rFonts w:ascii="Times New Roman" w:hAnsi="Times New Roman" w:cs="Times New Roman"/>
          <w:sz w:val="28"/>
          <w:szCs w:val="28"/>
        </w:rPr>
      </w:pPr>
      <w:r w:rsidRPr="00732C65">
        <w:rPr>
          <w:rFonts w:ascii="Times New Roman" w:hAnsi="Times New Roman" w:cs="Times New Roman"/>
          <w:i/>
          <w:sz w:val="28"/>
          <w:szCs w:val="28"/>
        </w:rPr>
        <w:t xml:space="preserve">Контроль. </w:t>
      </w:r>
      <w:r w:rsidRPr="00732C65">
        <w:rPr>
          <w:rFonts w:ascii="Times New Roman" w:hAnsi="Times New Roman" w:cs="Times New Roman"/>
          <w:sz w:val="28"/>
          <w:szCs w:val="28"/>
        </w:rPr>
        <w:t>Анализ идеи танца</w:t>
      </w:r>
      <w:r>
        <w:rPr>
          <w:rFonts w:ascii="Times New Roman" w:hAnsi="Times New Roman" w:cs="Times New Roman"/>
          <w:sz w:val="28"/>
          <w:szCs w:val="28"/>
        </w:rPr>
        <w:t xml:space="preserve">. </w:t>
      </w:r>
    </w:p>
    <w:p w:rsidR="00471868" w:rsidRPr="00732C65" w:rsidRDefault="00471868" w:rsidP="00471868">
      <w:pPr>
        <w:spacing w:after="0"/>
        <w:contextualSpacing/>
        <w:rPr>
          <w:rFonts w:ascii="Times New Roman" w:hAnsi="Times New Roman" w:cs="Times New Roman"/>
          <w:sz w:val="28"/>
          <w:szCs w:val="28"/>
        </w:rPr>
      </w:pPr>
    </w:p>
    <w:p w:rsidR="00471868" w:rsidRDefault="00BF673D" w:rsidP="00471868">
      <w:pPr>
        <w:spacing w:after="0"/>
        <w:contextualSpacing/>
        <w:rPr>
          <w:rFonts w:ascii="Times New Roman" w:hAnsi="Times New Roman" w:cs="Times New Roman"/>
          <w:sz w:val="28"/>
          <w:szCs w:val="28"/>
        </w:rPr>
      </w:pPr>
      <w:r>
        <w:rPr>
          <w:rFonts w:ascii="Times New Roman" w:hAnsi="Times New Roman" w:cs="Times New Roman"/>
          <w:i/>
          <w:sz w:val="28"/>
          <w:szCs w:val="28"/>
        </w:rPr>
        <w:t>9</w:t>
      </w:r>
      <w:r w:rsidR="00580184">
        <w:rPr>
          <w:rFonts w:ascii="Times New Roman" w:hAnsi="Times New Roman" w:cs="Times New Roman"/>
          <w:i/>
          <w:sz w:val="28"/>
          <w:szCs w:val="28"/>
        </w:rPr>
        <w:t xml:space="preserve">.3 </w:t>
      </w:r>
      <w:r w:rsidR="00471868">
        <w:rPr>
          <w:rFonts w:ascii="Times New Roman" w:hAnsi="Times New Roman" w:cs="Times New Roman"/>
          <w:i/>
          <w:sz w:val="28"/>
          <w:szCs w:val="28"/>
        </w:rPr>
        <w:t xml:space="preserve">Теория. </w:t>
      </w:r>
      <w:r w:rsidR="00471868" w:rsidRPr="00EF4B95">
        <w:rPr>
          <w:rFonts w:ascii="Times New Roman" w:hAnsi="Times New Roman" w:cs="Times New Roman"/>
          <w:sz w:val="28"/>
          <w:szCs w:val="28"/>
        </w:rPr>
        <w:t>«</w:t>
      </w:r>
      <w:r w:rsidR="00471868">
        <w:rPr>
          <w:rFonts w:ascii="Times New Roman" w:hAnsi="Times New Roman" w:cs="Times New Roman"/>
          <w:sz w:val="28"/>
          <w:szCs w:val="28"/>
        </w:rPr>
        <w:t xml:space="preserve">Композиция танца. </w:t>
      </w:r>
      <w:r w:rsidR="00471868" w:rsidRPr="00EF4B95">
        <w:rPr>
          <w:rFonts w:ascii="Times New Roman" w:hAnsi="Times New Roman" w:cs="Times New Roman"/>
          <w:sz w:val="28"/>
          <w:szCs w:val="28"/>
        </w:rPr>
        <w:t>Рисунок танца»</w:t>
      </w:r>
      <w:r w:rsidR="00471868" w:rsidRPr="00EF4B95">
        <w:rPr>
          <w:rFonts w:ascii="Times New Roman" w:hAnsi="Times New Roman" w:cs="Times New Roman"/>
          <w:i/>
          <w:sz w:val="28"/>
          <w:szCs w:val="28"/>
        </w:rPr>
        <w:t xml:space="preserve">.  </w:t>
      </w:r>
      <w:r w:rsidR="00471868">
        <w:rPr>
          <w:rFonts w:ascii="Times New Roman" w:hAnsi="Times New Roman" w:cs="Times New Roman"/>
          <w:sz w:val="28"/>
          <w:szCs w:val="28"/>
        </w:rPr>
        <w:t xml:space="preserve">Композиционное построение танца – экспозиция, кульминация, финал. Приемы построения и виды рисунков. </w:t>
      </w:r>
    </w:p>
    <w:p w:rsidR="00471868" w:rsidRDefault="00471868" w:rsidP="00471868">
      <w:pPr>
        <w:spacing w:after="0"/>
        <w:contextualSpacing/>
        <w:rPr>
          <w:rFonts w:ascii="Times New Roman" w:hAnsi="Times New Roman" w:cs="Times New Roman"/>
          <w:i/>
          <w:sz w:val="28"/>
          <w:szCs w:val="28"/>
        </w:rPr>
      </w:pPr>
      <w:r>
        <w:rPr>
          <w:rFonts w:ascii="Times New Roman" w:hAnsi="Times New Roman" w:cs="Times New Roman"/>
          <w:i/>
          <w:sz w:val="28"/>
          <w:szCs w:val="28"/>
        </w:rPr>
        <w:t xml:space="preserve">Практика. </w:t>
      </w:r>
      <w:r w:rsidRPr="00AD6074">
        <w:rPr>
          <w:rFonts w:ascii="Times New Roman" w:hAnsi="Times New Roman" w:cs="Times New Roman"/>
          <w:sz w:val="28"/>
          <w:szCs w:val="28"/>
        </w:rPr>
        <w:t>Продумать композицию и рисунок танца на выбранный музыкальный материал, который должен соответствовать способностям выбранной возрастной категории исполнителей.</w:t>
      </w:r>
    </w:p>
    <w:p w:rsidR="00471868" w:rsidRDefault="00471868" w:rsidP="00471868">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Контроль. </w:t>
      </w:r>
      <w:r w:rsidRPr="00AD6074">
        <w:rPr>
          <w:rFonts w:ascii="Times New Roman" w:hAnsi="Times New Roman" w:cs="Times New Roman"/>
          <w:sz w:val="28"/>
          <w:szCs w:val="28"/>
        </w:rPr>
        <w:t>Показ, анализ, обсуждение в группе</w:t>
      </w:r>
      <w:r>
        <w:rPr>
          <w:rFonts w:ascii="Times New Roman" w:hAnsi="Times New Roman" w:cs="Times New Roman"/>
          <w:sz w:val="28"/>
          <w:szCs w:val="28"/>
        </w:rPr>
        <w:t xml:space="preserve">. </w:t>
      </w:r>
    </w:p>
    <w:p w:rsidR="00471868" w:rsidRDefault="00471868" w:rsidP="00471868">
      <w:pPr>
        <w:spacing w:after="0"/>
        <w:contextualSpacing/>
        <w:rPr>
          <w:rFonts w:ascii="Times New Roman" w:hAnsi="Times New Roman" w:cs="Times New Roman"/>
          <w:sz w:val="28"/>
          <w:szCs w:val="28"/>
        </w:rPr>
      </w:pPr>
    </w:p>
    <w:p w:rsidR="00471868" w:rsidRPr="007F330B" w:rsidRDefault="00BF673D" w:rsidP="00471868">
      <w:pPr>
        <w:spacing w:after="0"/>
        <w:contextualSpacing/>
        <w:rPr>
          <w:rFonts w:ascii="Times New Roman" w:hAnsi="Times New Roman" w:cs="Times New Roman"/>
          <w:sz w:val="28"/>
          <w:szCs w:val="28"/>
        </w:rPr>
      </w:pPr>
      <w:r>
        <w:rPr>
          <w:rFonts w:ascii="Times New Roman" w:hAnsi="Times New Roman" w:cs="Times New Roman"/>
          <w:sz w:val="28"/>
          <w:szCs w:val="28"/>
        </w:rPr>
        <w:t>9</w:t>
      </w:r>
      <w:r w:rsidR="00580184">
        <w:rPr>
          <w:rFonts w:ascii="Times New Roman" w:hAnsi="Times New Roman" w:cs="Times New Roman"/>
          <w:sz w:val="28"/>
          <w:szCs w:val="28"/>
        </w:rPr>
        <w:t>.4</w:t>
      </w:r>
      <w:r w:rsidR="00471868">
        <w:rPr>
          <w:rFonts w:ascii="Times New Roman" w:hAnsi="Times New Roman" w:cs="Times New Roman"/>
          <w:sz w:val="28"/>
          <w:szCs w:val="28"/>
        </w:rPr>
        <w:t xml:space="preserve">. </w:t>
      </w:r>
      <w:r w:rsidR="00471868" w:rsidRPr="007F330B">
        <w:rPr>
          <w:rFonts w:ascii="Times New Roman" w:hAnsi="Times New Roman" w:cs="Times New Roman"/>
          <w:i/>
          <w:sz w:val="28"/>
          <w:szCs w:val="28"/>
        </w:rPr>
        <w:t>Теория</w:t>
      </w:r>
      <w:r w:rsidR="00471868" w:rsidRPr="007F330B">
        <w:rPr>
          <w:rFonts w:ascii="Times New Roman" w:hAnsi="Times New Roman" w:cs="Times New Roman"/>
          <w:sz w:val="28"/>
          <w:szCs w:val="28"/>
        </w:rPr>
        <w:t xml:space="preserve">. Основные этапы проведения </w:t>
      </w:r>
      <w:r w:rsidR="00471868">
        <w:rPr>
          <w:rFonts w:ascii="Times New Roman" w:hAnsi="Times New Roman" w:cs="Times New Roman"/>
          <w:sz w:val="28"/>
          <w:szCs w:val="28"/>
        </w:rPr>
        <w:t>постановочно-</w:t>
      </w:r>
      <w:r w:rsidR="00471868" w:rsidRPr="007F330B">
        <w:rPr>
          <w:rFonts w:ascii="Times New Roman" w:hAnsi="Times New Roman" w:cs="Times New Roman"/>
          <w:sz w:val="28"/>
          <w:szCs w:val="28"/>
        </w:rPr>
        <w:t>репетиционной работы: начальный этап (объяснение задачи, характер, образы танца исполнителям), основной этап (работа над техническим совершенствованием каждого движения и отдельных частей танца, соединение всех отработанных частей в единое целое), заключительный этап (анализ исполнения).</w:t>
      </w:r>
    </w:p>
    <w:p w:rsidR="00471868" w:rsidRPr="007F330B" w:rsidRDefault="00471868" w:rsidP="00471868">
      <w:pPr>
        <w:spacing w:after="0"/>
        <w:contextualSpacing/>
        <w:rPr>
          <w:rFonts w:ascii="Times New Roman" w:hAnsi="Times New Roman" w:cs="Times New Roman"/>
          <w:sz w:val="28"/>
          <w:szCs w:val="28"/>
        </w:rPr>
      </w:pPr>
      <w:r w:rsidRPr="007F330B">
        <w:rPr>
          <w:rFonts w:ascii="Times New Roman" w:hAnsi="Times New Roman" w:cs="Times New Roman"/>
          <w:i/>
          <w:sz w:val="28"/>
          <w:szCs w:val="28"/>
        </w:rPr>
        <w:t>Практика.</w:t>
      </w:r>
      <w:r w:rsidRPr="007F330B">
        <w:rPr>
          <w:rFonts w:ascii="Times New Roman" w:hAnsi="Times New Roman" w:cs="Times New Roman"/>
          <w:sz w:val="28"/>
          <w:szCs w:val="28"/>
        </w:rPr>
        <w:t xml:space="preserve"> Работа над техническим совершенствованием каждого движения и отдельных ч</w:t>
      </w:r>
      <w:r>
        <w:rPr>
          <w:rFonts w:ascii="Times New Roman" w:hAnsi="Times New Roman" w:cs="Times New Roman"/>
          <w:sz w:val="28"/>
          <w:szCs w:val="28"/>
        </w:rPr>
        <w:t>астей танца под руководством педагога</w:t>
      </w:r>
      <w:r w:rsidRPr="007F330B">
        <w:rPr>
          <w:rFonts w:ascii="Times New Roman" w:hAnsi="Times New Roman" w:cs="Times New Roman"/>
          <w:sz w:val="28"/>
          <w:szCs w:val="28"/>
        </w:rPr>
        <w:t>.</w:t>
      </w:r>
    </w:p>
    <w:p w:rsidR="00471868" w:rsidRDefault="00471868" w:rsidP="00471868">
      <w:pPr>
        <w:spacing w:after="0"/>
        <w:contextualSpacing/>
        <w:rPr>
          <w:rFonts w:ascii="Times New Roman" w:hAnsi="Times New Roman" w:cs="Times New Roman"/>
          <w:sz w:val="28"/>
          <w:szCs w:val="28"/>
        </w:rPr>
      </w:pPr>
      <w:r w:rsidRPr="007F330B">
        <w:rPr>
          <w:rFonts w:ascii="Times New Roman" w:hAnsi="Times New Roman" w:cs="Times New Roman"/>
          <w:i/>
          <w:sz w:val="28"/>
          <w:szCs w:val="28"/>
        </w:rPr>
        <w:t>Контроль.</w:t>
      </w:r>
      <w:r w:rsidRPr="007F330B">
        <w:rPr>
          <w:rFonts w:ascii="Times New Roman" w:hAnsi="Times New Roman" w:cs="Times New Roman"/>
          <w:sz w:val="28"/>
          <w:szCs w:val="28"/>
        </w:rPr>
        <w:t xml:space="preserve"> Демонстрация отработанных движений и отдельных частей танца.</w:t>
      </w:r>
    </w:p>
    <w:p w:rsidR="00471868" w:rsidRDefault="00471868" w:rsidP="00471868">
      <w:pPr>
        <w:spacing w:after="0"/>
        <w:contextualSpacing/>
        <w:rPr>
          <w:rFonts w:ascii="Times New Roman" w:hAnsi="Times New Roman" w:cs="Times New Roman"/>
          <w:sz w:val="28"/>
          <w:szCs w:val="28"/>
        </w:rPr>
      </w:pPr>
    </w:p>
    <w:p w:rsidR="00471868" w:rsidRDefault="00BF673D" w:rsidP="00471868">
      <w:pPr>
        <w:spacing w:after="0"/>
        <w:contextualSpacing/>
        <w:rPr>
          <w:rFonts w:ascii="Times New Roman" w:hAnsi="Times New Roman" w:cs="Times New Roman"/>
          <w:i/>
          <w:sz w:val="28"/>
          <w:szCs w:val="28"/>
        </w:rPr>
      </w:pPr>
      <w:r>
        <w:rPr>
          <w:rFonts w:ascii="Times New Roman" w:hAnsi="Times New Roman" w:cs="Times New Roman"/>
          <w:i/>
          <w:sz w:val="28"/>
          <w:szCs w:val="28"/>
        </w:rPr>
        <w:t>9</w:t>
      </w:r>
      <w:r w:rsidR="00580184">
        <w:rPr>
          <w:rFonts w:ascii="Times New Roman" w:hAnsi="Times New Roman" w:cs="Times New Roman"/>
          <w:i/>
          <w:sz w:val="28"/>
          <w:szCs w:val="28"/>
        </w:rPr>
        <w:t>.5</w:t>
      </w:r>
      <w:r w:rsidR="00471868">
        <w:rPr>
          <w:rFonts w:ascii="Times New Roman" w:hAnsi="Times New Roman" w:cs="Times New Roman"/>
          <w:i/>
          <w:sz w:val="28"/>
          <w:szCs w:val="28"/>
        </w:rPr>
        <w:t xml:space="preserve">Практика. </w:t>
      </w:r>
      <w:r w:rsidR="00471868" w:rsidRPr="00002E32">
        <w:rPr>
          <w:rFonts w:ascii="Times New Roman" w:hAnsi="Times New Roman" w:cs="Times New Roman"/>
          <w:sz w:val="28"/>
          <w:szCs w:val="28"/>
        </w:rPr>
        <w:t>Представление номера на концерте и/или конкурсе.</w:t>
      </w:r>
    </w:p>
    <w:p w:rsidR="00471868" w:rsidRDefault="00471868" w:rsidP="00471868">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     Контроль. </w:t>
      </w:r>
      <w:r>
        <w:rPr>
          <w:rFonts w:ascii="Times New Roman" w:hAnsi="Times New Roman" w:cs="Times New Roman"/>
          <w:sz w:val="28"/>
          <w:szCs w:val="28"/>
        </w:rPr>
        <w:t xml:space="preserve">Оценка, анализ обучающимся своего произведения, что получилось, слабые стороны. </w:t>
      </w:r>
    </w:p>
    <w:p w:rsidR="00471868" w:rsidRDefault="00471868" w:rsidP="00471868">
      <w:pPr>
        <w:spacing w:after="0"/>
        <w:contextualSpacing/>
        <w:rPr>
          <w:rFonts w:ascii="Times New Roman" w:hAnsi="Times New Roman" w:cs="Times New Roman"/>
          <w:sz w:val="28"/>
          <w:szCs w:val="28"/>
        </w:rPr>
      </w:pPr>
    </w:p>
    <w:p w:rsidR="00471868" w:rsidRDefault="00471868" w:rsidP="00AC2F2B">
      <w:pPr>
        <w:pStyle w:val="a3"/>
        <w:numPr>
          <w:ilvl w:val="0"/>
          <w:numId w:val="17"/>
        </w:numPr>
        <w:spacing w:after="0"/>
        <w:contextualSpacing/>
        <w:rPr>
          <w:rFonts w:ascii="Times New Roman" w:hAnsi="Times New Roman" w:cs="Times New Roman"/>
          <w:b/>
          <w:sz w:val="28"/>
          <w:szCs w:val="28"/>
        </w:rPr>
      </w:pPr>
      <w:r w:rsidRPr="00002E32">
        <w:rPr>
          <w:rFonts w:ascii="Times New Roman" w:hAnsi="Times New Roman" w:cs="Times New Roman"/>
          <w:b/>
          <w:sz w:val="28"/>
          <w:szCs w:val="28"/>
        </w:rPr>
        <w:t>Модуль «Я</w:t>
      </w:r>
      <w:r>
        <w:rPr>
          <w:rFonts w:ascii="Times New Roman" w:hAnsi="Times New Roman" w:cs="Times New Roman"/>
          <w:b/>
          <w:sz w:val="28"/>
          <w:szCs w:val="28"/>
        </w:rPr>
        <w:t xml:space="preserve"> –</w:t>
      </w:r>
      <w:r w:rsidRPr="00002E32">
        <w:rPr>
          <w:rFonts w:ascii="Times New Roman" w:hAnsi="Times New Roman" w:cs="Times New Roman"/>
          <w:b/>
          <w:sz w:val="28"/>
          <w:szCs w:val="28"/>
        </w:rPr>
        <w:t xml:space="preserve"> исполнитель»  ансамбль.</w:t>
      </w:r>
    </w:p>
    <w:p w:rsidR="00471868" w:rsidRDefault="00471868" w:rsidP="00471868">
      <w:pPr>
        <w:spacing w:after="0"/>
        <w:contextualSpacing/>
        <w:rPr>
          <w:rFonts w:ascii="Times New Roman" w:hAnsi="Times New Roman" w:cs="Times New Roman"/>
          <w:sz w:val="28"/>
          <w:szCs w:val="28"/>
        </w:rPr>
      </w:pPr>
      <w:r>
        <w:rPr>
          <w:rFonts w:ascii="Times New Roman" w:hAnsi="Times New Roman" w:cs="Times New Roman"/>
          <w:sz w:val="28"/>
          <w:szCs w:val="28"/>
        </w:rPr>
        <w:t xml:space="preserve">Данный вид образовательного процесса используется </w:t>
      </w:r>
      <w:r w:rsidRPr="00226FC2">
        <w:rPr>
          <w:rFonts w:ascii="Times New Roman" w:hAnsi="Times New Roman" w:cs="Times New Roman"/>
          <w:sz w:val="28"/>
          <w:szCs w:val="28"/>
        </w:rPr>
        <w:t>для приобретения обучающимися опыта исполнительского мастерства, создания условий для профориентации.</w:t>
      </w:r>
      <w:r>
        <w:rPr>
          <w:rFonts w:ascii="Times New Roman" w:hAnsi="Times New Roman" w:cs="Times New Roman"/>
          <w:sz w:val="28"/>
          <w:szCs w:val="28"/>
        </w:rPr>
        <w:t xml:space="preserve"> Важным фактором является то, что в роли хореографа-постановщика выступают художественные руководители, постановщики профессиональных коллективов г. Ростова-на-Дону и Ростовской области. </w:t>
      </w:r>
    </w:p>
    <w:tbl>
      <w:tblPr>
        <w:tblW w:w="9840" w:type="dxa"/>
        <w:jc w:val="center"/>
        <w:tblCellSpacing w:w="15" w:type="dxa"/>
        <w:tblInd w:w="-36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26"/>
        <w:gridCol w:w="2185"/>
        <w:gridCol w:w="781"/>
        <w:gridCol w:w="944"/>
        <w:gridCol w:w="1226"/>
        <w:gridCol w:w="2151"/>
        <w:gridCol w:w="1827"/>
      </w:tblGrid>
      <w:tr w:rsidR="00471868" w:rsidRPr="00685A16" w:rsidTr="00EA4917">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rPr>
                <w:rFonts w:ascii="Times New Roman" w:eastAsia="Times New Roman" w:hAnsi="Times New Roman" w:cs="Times New Roman"/>
                <w:color w:val="000000"/>
                <w:sz w:val="28"/>
                <w:szCs w:val="28"/>
                <w:lang w:eastAsia="ru-RU"/>
              </w:rPr>
            </w:pPr>
            <w:r w:rsidRPr="00685A16">
              <w:rPr>
                <w:rFonts w:ascii="Times New Roman" w:eastAsia="Times New Roman" w:hAnsi="Times New Roman" w:cs="Times New Roman"/>
                <w:color w:val="000000"/>
                <w:sz w:val="28"/>
                <w:szCs w:val="28"/>
                <w:lang w:eastAsia="ru-RU"/>
              </w:rPr>
              <w:t>№</w:t>
            </w:r>
          </w:p>
        </w:tc>
        <w:tc>
          <w:tcPr>
            <w:tcW w:w="2344"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rPr>
                <w:rFonts w:ascii="Times New Roman" w:eastAsia="Times New Roman" w:hAnsi="Times New Roman" w:cs="Times New Roman"/>
                <w:color w:val="000000"/>
                <w:sz w:val="28"/>
                <w:szCs w:val="28"/>
                <w:lang w:eastAsia="ru-RU"/>
              </w:rPr>
            </w:pPr>
            <w:r w:rsidRPr="00685A16">
              <w:rPr>
                <w:rFonts w:ascii="Times New Roman" w:eastAsia="Times New Roman" w:hAnsi="Times New Roman" w:cs="Times New Roman"/>
                <w:color w:val="000000"/>
                <w:sz w:val="28"/>
                <w:szCs w:val="28"/>
                <w:lang w:eastAsia="ru-RU"/>
              </w:rPr>
              <w:t xml:space="preserve">Тема </w:t>
            </w:r>
          </w:p>
        </w:tc>
        <w:tc>
          <w:tcPr>
            <w:tcW w:w="742"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sidRPr="00685A16">
              <w:rPr>
                <w:rFonts w:ascii="Times New Roman" w:eastAsia="Times New Roman" w:hAnsi="Times New Roman" w:cs="Times New Roman"/>
                <w:bCs/>
                <w:iCs/>
                <w:color w:val="000000"/>
                <w:sz w:val="28"/>
                <w:szCs w:val="28"/>
                <w:lang w:eastAsia="ru-RU"/>
              </w:rPr>
              <w:t>Всего</w:t>
            </w:r>
          </w:p>
          <w:p w:rsidR="00471868" w:rsidRPr="00685A16" w:rsidRDefault="00471868" w:rsidP="00EA491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34</w:t>
            </w:r>
            <w:r w:rsidRPr="00685A16">
              <w:rPr>
                <w:rFonts w:ascii="Times New Roman" w:eastAsia="Times New Roman" w:hAnsi="Times New Roman" w:cs="Times New Roman"/>
                <w:bCs/>
                <w:iCs/>
                <w:color w:val="000000"/>
                <w:sz w:val="28"/>
                <w:szCs w:val="28"/>
                <w:lang w:eastAsia="ru-RU"/>
              </w:rPr>
              <w:t>ч</w:t>
            </w:r>
          </w:p>
        </w:tc>
        <w:tc>
          <w:tcPr>
            <w:tcW w:w="903"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color w:val="000000"/>
                <w:sz w:val="28"/>
                <w:szCs w:val="28"/>
                <w:lang w:eastAsia="ru-RU"/>
              </w:rPr>
            </w:pPr>
            <w:r w:rsidRPr="00685A16">
              <w:rPr>
                <w:rFonts w:ascii="Times New Roman" w:eastAsia="Times New Roman" w:hAnsi="Times New Roman" w:cs="Times New Roman"/>
                <w:bCs/>
                <w:iCs/>
                <w:color w:val="000000"/>
                <w:sz w:val="28"/>
                <w:szCs w:val="28"/>
                <w:lang w:eastAsia="ru-RU"/>
              </w:rPr>
              <w:t xml:space="preserve">Теория </w:t>
            </w:r>
            <w:r>
              <w:rPr>
                <w:rFonts w:ascii="Times New Roman" w:eastAsia="Times New Roman" w:hAnsi="Times New Roman" w:cs="Times New Roman"/>
                <w:bCs/>
                <w:iCs/>
                <w:color w:val="000000"/>
                <w:sz w:val="28"/>
                <w:szCs w:val="28"/>
                <w:lang w:eastAsia="ru-RU"/>
              </w:rPr>
              <w:t>3</w:t>
            </w:r>
            <w:r w:rsidRPr="00685A16">
              <w:rPr>
                <w:rFonts w:ascii="Times New Roman" w:eastAsia="Times New Roman" w:hAnsi="Times New Roman" w:cs="Times New Roman"/>
                <w:bCs/>
                <w:iCs/>
                <w:color w:val="000000"/>
                <w:sz w:val="28"/>
                <w:szCs w:val="28"/>
                <w:lang w:eastAsia="ru-RU"/>
              </w:rPr>
              <w:t>ч</w:t>
            </w:r>
          </w:p>
        </w:tc>
        <w:tc>
          <w:tcPr>
            <w:tcW w:w="1181"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sidRPr="00685A16">
              <w:rPr>
                <w:rFonts w:ascii="Times New Roman" w:eastAsia="Times New Roman" w:hAnsi="Times New Roman" w:cs="Times New Roman"/>
                <w:bCs/>
                <w:iCs/>
                <w:color w:val="000000"/>
                <w:sz w:val="28"/>
                <w:szCs w:val="28"/>
                <w:lang w:eastAsia="ru-RU"/>
              </w:rPr>
              <w:t>Практика</w:t>
            </w:r>
          </w:p>
          <w:p w:rsidR="00471868" w:rsidRPr="00685A16" w:rsidRDefault="00471868" w:rsidP="00EA491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31</w:t>
            </w:r>
            <w:r w:rsidRPr="00685A16">
              <w:rPr>
                <w:rFonts w:ascii="Times New Roman" w:eastAsia="Times New Roman" w:hAnsi="Times New Roman" w:cs="Times New Roman"/>
                <w:bCs/>
                <w:iCs/>
                <w:color w:val="000000"/>
                <w:sz w:val="28"/>
                <w:szCs w:val="28"/>
                <w:lang w:eastAsia="ru-RU"/>
              </w:rPr>
              <w:t>ч</w:t>
            </w:r>
          </w:p>
        </w:tc>
        <w:tc>
          <w:tcPr>
            <w:tcW w:w="2093" w:type="dxa"/>
            <w:tcBorders>
              <w:top w:val="outset" w:sz="6" w:space="0" w:color="auto"/>
              <w:left w:val="outset" w:sz="6" w:space="0" w:color="auto"/>
              <w:bottom w:val="outset" w:sz="6" w:space="0" w:color="auto"/>
              <w:right w:val="outset" w:sz="6" w:space="0" w:color="auto"/>
            </w:tcBorders>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sidRPr="00685A16">
              <w:rPr>
                <w:rFonts w:ascii="Times New Roman" w:eastAsia="Times New Roman" w:hAnsi="Times New Roman" w:cs="Times New Roman"/>
                <w:bCs/>
                <w:iCs/>
                <w:color w:val="000000"/>
                <w:sz w:val="28"/>
                <w:szCs w:val="28"/>
                <w:lang w:eastAsia="ru-RU"/>
              </w:rPr>
              <w:t xml:space="preserve">Формы и методы организации ОП </w:t>
            </w:r>
          </w:p>
        </w:tc>
        <w:tc>
          <w:tcPr>
            <w:tcW w:w="1566" w:type="dxa"/>
            <w:tcBorders>
              <w:top w:val="outset" w:sz="6" w:space="0" w:color="auto"/>
              <w:left w:val="outset" w:sz="6" w:space="0" w:color="auto"/>
              <w:bottom w:val="outset" w:sz="6" w:space="0" w:color="auto"/>
              <w:right w:val="outset" w:sz="6" w:space="0" w:color="auto"/>
            </w:tcBorders>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sidRPr="00685A16">
              <w:rPr>
                <w:rFonts w:ascii="Times New Roman" w:eastAsia="Times New Roman" w:hAnsi="Times New Roman" w:cs="Times New Roman"/>
                <w:bCs/>
                <w:iCs/>
                <w:color w:val="000000"/>
                <w:sz w:val="28"/>
                <w:szCs w:val="28"/>
                <w:lang w:eastAsia="ru-RU"/>
              </w:rPr>
              <w:t xml:space="preserve">Форма контроля </w:t>
            </w:r>
          </w:p>
        </w:tc>
      </w:tr>
      <w:tr w:rsidR="00471868" w:rsidRPr="00685A16" w:rsidTr="00EA4917">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471868" w:rsidRPr="00685A16" w:rsidRDefault="00BF673D"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471868">
              <w:rPr>
                <w:rFonts w:ascii="Times New Roman" w:eastAsia="Times New Roman" w:hAnsi="Times New Roman" w:cs="Times New Roman"/>
                <w:color w:val="000000"/>
                <w:sz w:val="28"/>
                <w:szCs w:val="28"/>
                <w:lang w:eastAsia="ru-RU"/>
              </w:rPr>
              <w:t>.1</w:t>
            </w:r>
          </w:p>
        </w:tc>
        <w:tc>
          <w:tcPr>
            <w:tcW w:w="2344" w:type="dxa"/>
            <w:tcBorders>
              <w:top w:val="outset" w:sz="6" w:space="0" w:color="auto"/>
              <w:left w:val="outset" w:sz="6" w:space="0" w:color="auto"/>
              <w:bottom w:val="outset" w:sz="6" w:space="0" w:color="auto"/>
              <w:right w:val="outset" w:sz="6" w:space="0" w:color="auto"/>
            </w:tcBorders>
            <w:vAlign w:val="center"/>
          </w:tcPr>
          <w:p w:rsidR="00471868" w:rsidRPr="00685A16" w:rsidRDefault="00580184"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Повторение материала прошлого года «Профессия танцор» </w:t>
            </w:r>
          </w:p>
        </w:tc>
        <w:tc>
          <w:tcPr>
            <w:tcW w:w="742"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03"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181"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c>
          <w:tcPr>
            <w:tcW w:w="2093" w:type="dxa"/>
            <w:tcBorders>
              <w:top w:val="outset" w:sz="6" w:space="0" w:color="auto"/>
              <w:left w:val="outset" w:sz="6" w:space="0" w:color="auto"/>
              <w:bottom w:val="outset" w:sz="6" w:space="0" w:color="auto"/>
              <w:right w:val="outset" w:sz="6" w:space="0" w:color="auto"/>
            </w:tcBorders>
          </w:tcPr>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Самостоятельная поисковая работа,</w:t>
            </w:r>
          </w:p>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сравнение и обобщение.</w:t>
            </w:r>
          </w:p>
        </w:tc>
        <w:tc>
          <w:tcPr>
            <w:tcW w:w="1566"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Беседа </w:t>
            </w:r>
          </w:p>
        </w:tc>
      </w:tr>
      <w:tr w:rsidR="00471868" w:rsidRPr="00685A16" w:rsidTr="00EA4917">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471868" w:rsidRPr="00685A16" w:rsidRDefault="00BF673D"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471868">
              <w:rPr>
                <w:rFonts w:ascii="Times New Roman" w:eastAsia="Times New Roman" w:hAnsi="Times New Roman" w:cs="Times New Roman"/>
                <w:color w:val="000000"/>
                <w:sz w:val="28"/>
                <w:szCs w:val="28"/>
                <w:lang w:eastAsia="ru-RU"/>
              </w:rPr>
              <w:t>.2</w:t>
            </w:r>
          </w:p>
        </w:tc>
        <w:tc>
          <w:tcPr>
            <w:tcW w:w="2344"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Замысел номера </w:t>
            </w:r>
          </w:p>
        </w:tc>
        <w:tc>
          <w:tcPr>
            <w:tcW w:w="742"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03"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181"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c>
          <w:tcPr>
            <w:tcW w:w="2093" w:type="dxa"/>
            <w:tcBorders>
              <w:top w:val="outset" w:sz="6" w:space="0" w:color="auto"/>
              <w:left w:val="outset" w:sz="6" w:space="0" w:color="auto"/>
              <w:bottom w:val="outset" w:sz="6" w:space="0" w:color="auto"/>
              <w:right w:val="outset" w:sz="6" w:space="0" w:color="auto"/>
            </w:tcBorders>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Групповая творческая работа </w:t>
            </w:r>
          </w:p>
        </w:tc>
        <w:tc>
          <w:tcPr>
            <w:tcW w:w="1566"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Наблюдение, беседа </w:t>
            </w:r>
          </w:p>
        </w:tc>
      </w:tr>
      <w:tr w:rsidR="00471868" w:rsidRPr="00685A16" w:rsidTr="00EA4917">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471868" w:rsidRPr="00685A16" w:rsidRDefault="00BF673D"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471868">
              <w:rPr>
                <w:rFonts w:ascii="Times New Roman" w:eastAsia="Times New Roman" w:hAnsi="Times New Roman" w:cs="Times New Roman"/>
                <w:color w:val="000000"/>
                <w:sz w:val="28"/>
                <w:szCs w:val="28"/>
                <w:lang w:eastAsia="ru-RU"/>
              </w:rPr>
              <w:t>.3</w:t>
            </w:r>
          </w:p>
        </w:tc>
        <w:tc>
          <w:tcPr>
            <w:tcW w:w="2344"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Постановочная работа </w:t>
            </w:r>
          </w:p>
        </w:tc>
        <w:tc>
          <w:tcPr>
            <w:tcW w:w="742"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8ч</w:t>
            </w:r>
          </w:p>
        </w:tc>
        <w:tc>
          <w:tcPr>
            <w:tcW w:w="903"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1181"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7ч</w:t>
            </w:r>
          </w:p>
        </w:tc>
        <w:tc>
          <w:tcPr>
            <w:tcW w:w="2093" w:type="dxa"/>
            <w:tcBorders>
              <w:top w:val="outset" w:sz="6" w:space="0" w:color="auto"/>
              <w:left w:val="outset" w:sz="6" w:space="0" w:color="auto"/>
              <w:bottom w:val="outset" w:sz="6" w:space="0" w:color="auto"/>
              <w:right w:val="outset" w:sz="6" w:space="0" w:color="auto"/>
            </w:tcBorders>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Постановочная работа в ансамбле, мастер-класс </w:t>
            </w:r>
          </w:p>
        </w:tc>
        <w:tc>
          <w:tcPr>
            <w:tcW w:w="1566"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sidRPr="002657A0">
              <w:rPr>
                <w:rFonts w:ascii="Times New Roman" w:eastAsia="Times New Roman" w:hAnsi="Times New Roman" w:cs="Times New Roman"/>
                <w:bCs/>
                <w:iCs/>
                <w:color w:val="000000"/>
                <w:sz w:val="28"/>
                <w:szCs w:val="28"/>
                <w:lang w:eastAsia="ru-RU"/>
              </w:rPr>
              <w:t>Показ, анализ, обсуждение</w:t>
            </w:r>
          </w:p>
        </w:tc>
      </w:tr>
      <w:tr w:rsidR="00471868" w:rsidRPr="00685A16" w:rsidTr="00EA4917">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471868" w:rsidRPr="00685A16" w:rsidRDefault="00BF673D"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471868">
              <w:rPr>
                <w:rFonts w:ascii="Times New Roman" w:eastAsia="Times New Roman" w:hAnsi="Times New Roman" w:cs="Times New Roman"/>
                <w:color w:val="000000"/>
                <w:sz w:val="28"/>
                <w:szCs w:val="28"/>
                <w:lang w:eastAsia="ru-RU"/>
              </w:rPr>
              <w:t>.4</w:t>
            </w:r>
          </w:p>
        </w:tc>
        <w:tc>
          <w:tcPr>
            <w:tcW w:w="2344"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Репетиционная работа </w:t>
            </w:r>
          </w:p>
        </w:tc>
        <w:tc>
          <w:tcPr>
            <w:tcW w:w="742"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20ч</w:t>
            </w:r>
          </w:p>
        </w:tc>
        <w:tc>
          <w:tcPr>
            <w:tcW w:w="903"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1181"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19ч</w:t>
            </w:r>
          </w:p>
        </w:tc>
        <w:tc>
          <w:tcPr>
            <w:tcW w:w="2093" w:type="dxa"/>
            <w:tcBorders>
              <w:top w:val="outset" w:sz="6" w:space="0" w:color="auto"/>
              <w:left w:val="outset" w:sz="6" w:space="0" w:color="auto"/>
              <w:bottom w:val="outset" w:sz="6" w:space="0" w:color="auto"/>
              <w:right w:val="outset" w:sz="6" w:space="0" w:color="auto"/>
            </w:tcBorders>
          </w:tcPr>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sidRPr="002657A0">
              <w:rPr>
                <w:rFonts w:ascii="Times New Roman" w:eastAsia="Times New Roman" w:hAnsi="Times New Roman" w:cs="Times New Roman"/>
                <w:bCs/>
                <w:iCs/>
                <w:color w:val="000000"/>
                <w:sz w:val="28"/>
                <w:szCs w:val="28"/>
                <w:lang w:eastAsia="ru-RU"/>
              </w:rPr>
              <w:t>Репетиционное занятие</w:t>
            </w:r>
            <w:r>
              <w:rPr>
                <w:rFonts w:ascii="Times New Roman" w:eastAsia="Times New Roman" w:hAnsi="Times New Roman" w:cs="Times New Roman"/>
                <w:bCs/>
                <w:iCs/>
                <w:color w:val="000000"/>
                <w:sz w:val="28"/>
                <w:szCs w:val="28"/>
                <w:lang w:eastAsia="ru-RU"/>
              </w:rPr>
              <w:t>,</w:t>
            </w:r>
          </w:p>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самостоятельная работа </w:t>
            </w:r>
          </w:p>
        </w:tc>
        <w:tc>
          <w:tcPr>
            <w:tcW w:w="1566"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Демонстрация </w:t>
            </w:r>
          </w:p>
        </w:tc>
      </w:tr>
      <w:tr w:rsidR="00471868" w:rsidRPr="00685A16" w:rsidTr="00EA4917">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471868" w:rsidRPr="00685A16" w:rsidRDefault="00BF673D"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471868">
              <w:rPr>
                <w:rFonts w:ascii="Times New Roman" w:eastAsia="Times New Roman" w:hAnsi="Times New Roman" w:cs="Times New Roman"/>
                <w:color w:val="000000"/>
                <w:sz w:val="28"/>
                <w:szCs w:val="28"/>
                <w:lang w:eastAsia="ru-RU"/>
              </w:rPr>
              <w:t>.5</w:t>
            </w:r>
          </w:p>
        </w:tc>
        <w:tc>
          <w:tcPr>
            <w:tcW w:w="2344"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Концертно-конкурсная деятельность </w:t>
            </w:r>
          </w:p>
        </w:tc>
        <w:tc>
          <w:tcPr>
            <w:tcW w:w="742"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03"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w:t>
            </w:r>
          </w:p>
        </w:tc>
        <w:tc>
          <w:tcPr>
            <w:tcW w:w="1181"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2093" w:type="dxa"/>
            <w:tcBorders>
              <w:top w:val="outset" w:sz="6" w:space="0" w:color="auto"/>
              <w:left w:val="outset" w:sz="6" w:space="0" w:color="auto"/>
              <w:bottom w:val="outset" w:sz="6" w:space="0" w:color="auto"/>
              <w:right w:val="outset" w:sz="6" w:space="0" w:color="auto"/>
            </w:tcBorders>
          </w:tcPr>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Концерт,</w:t>
            </w:r>
          </w:p>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конкурс</w:t>
            </w:r>
          </w:p>
        </w:tc>
        <w:tc>
          <w:tcPr>
            <w:tcW w:w="1566" w:type="dxa"/>
            <w:tcBorders>
              <w:top w:val="outset" w:sz="6" w:space="0" w:color="auto"/>
              <w:left w:val="outset" w:sz="6" w:space="0" w:color="auto"/>
              <w:bottom w:val="outset" w:sz="6" w:space="0" w:color="auto"/>
              <w:right w:val="outset" w:sz="6" w:space="0" w:color="auto"/>
            </w:tcBorders>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Анализ, наличие дипломов </w:t>
            </w:r>
          </w:p>
        </w:tc>
      </w:tr>
    </w:tbl>
    <w:p w:rsidR="00471868" w:rsidRDefault="00471868" w:rsidP="00471868">
      <w:pPr>
        <w:spacing w:after="0"/>
        <w:contextualSpacing/>
        <w:rPr>
          <w:rFonts w:ascii="Times New Roman" w:hAnsi="Times New Roman" w:cs="Times New Roman"/>
          <w:sz w:val="28"/>
          <w:szCs w:val="28"/>
        </w:rPr>
      </w:pPr>
    </w:p>
    <w:p w:rsidR="00471868" w:rsidRPr="00AE752E" w:rsidRDefault="00471868" w:rsidP="00471868">
      <w:pPr>
        <w:spacing w:after="0"/>
        <w:contextualSpacing/>
        <w:jc w:val="center"/>
        <w:rPr>
          <w:rFonts w:ascii="Times New Roman" w:hAnsi="Times New Roman" w:cs="Times New Roman"/>
          <w:b/>
          <w:sz w:val="28"/>
          <w:szCs w:val="28"/>
        </w:rPr>
      </w:pPr>
      <w:r>
        <w:rPr>
          <w:rFonts w:ascii="Times New Roman" w:hAnsi="Times New Roman" w:cs="Times New Roman"/>
          <w:b/>
          <w:sz w:val="28"/>
          <w:szCs w:val="28"/>
        </w:rPr>
        <w:t>Содержание модуля.</w:t>
      </w:r>
    </w:p>
    <w:p w:rsidR="00471868" w:rsidRDefault="00BF673D" w:rsidP="00471868">
      <w:pPr>
        <w:spacing w:after="0"/>
        <w:contextualSpacing/>
        <w:rPr>
          <w:rFonts w:ascii="Times New Roman" w:hAnsi="Times New Roman" w:cs="Times New Roman"/>
          <w:sz w:val="28"/>
          <w:szCs w:val="28"/>
        </w:rPr>
      </w:pPr>
      <w:r>
        <w:rPr>
          <w:rFonts w:ascii="Times New Roman" w:hAnsi="Times New Roman" w:cs="Times New Roman"/>
          <w:sz w:val="28"/>
          <w:szCs w:val="28"/>
        </w:rPr>
        <w:t>10</w:t>
      </w:r>
      <w:r w:rsidR="00471868">
        <w:rPr>
          <w:rFonts w:ascii="Times New Roman" w:hAnsi="Times New Roman" w:cs="Times New Roman"/>
          <w:sz w:val="28"/>
          <w:szCs w:val="28"/>
        </w:rPr>
        <w:t xml:space="preserve">.1 </w:t>
      </w:r>
      <w:r w:rsidR="00471868" w:rsidRPr="00AE68AF">
        <w:rPr>
          <w:rFonts w:ascii="Times New Roman" w:hAnsi="Times New Roman" w:cs="Times New Roman"/>
          <w:i/>
          <w:sz w:val="28"/>
          <w:szCs w:val="28"/>
        </w:rPr>
        <w:t>Теория.</w:t>
      </w:r>
      <w:r w:rsidR="00580184">
        <w:rPr>
          <w:rFonts w:ascii="Times New Roman" w:hAnsi="Times New Roman" w:cs="Times New Roman"/>
          <w:sz w:val="28"/>
          <w:szCs w:val="28"/>
        </w:rPr>
        <w:t>Повторение особенностей</w:t>
      </w:r>
      <w:r w:rsidR="00471868">
        <w:rPr>
          <w:rFonts w:ascii="Times New Roman" w:hAnsi="Times New Roman" w:cs="Times New Roman"/>
          <w:sz w:val="28"/>
          <w:szCs w:val="28"/>
        </w:rPr>
        <w:t xml:space="preserve"> профессии – танцор. </w:t>
      </w:r>
    </w:p>
    <w:p w:rsidR="00471868" w:rsidRDefault="00471868" w:rsidP="00471868">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Практика. </w:t>
      </w:r>
      <w:r>
        <w:rPr>
          <w:rFonts w:ascii="Times New Roman" w:hAnsi="Times New Roman" w:cs="Times New Roman"/>
          <w:sz w:val="28"/>
          <w:szCs w:val="28"/>
        </w:rPr>
        <w:t xml:space="preserve">Подготовить рассказ, презентацию о любимом профессиональном танцовщике. </w:t>
      </w:r>
    </w:p>
    <w:p w:rsidR="00471868" w:rsidRDefault="00471868" w:rsidP="00471868">
      <w:pPr>
        <w:spacing w:after="0"/>
        <w:contextualSpacing/>
        <w:rPr>
          <w:rFonts w:ascii="Times New Roman" w:hAnsi="Times New Roman" w:cs="Times New Roman"/>
          <w:sz w:val="28"/>
          <w:szCs w:val="28"/>
        </w:rPr>
      </w:pPr>
      <w:r w:rsidRPr="00AE68AF">
        <w:rPr>
          <w:rFonts w:ascii="Times New Roman" w:hAnsi="Times New Roman" w:cs="Times New Roman"/>
          <w:i/>
          <w:sz w:val="28"/>
          <w:szCs w:val="28"/>
        </w:rPr>
        <w:t>Контроль</w:t>
      </w:r>
      <w:r>
        <w:rPr>
          <w:rFonts w:ascii="Times New Roman" w:hAnsi="Times New Roman" w:cs="Times New Roman"/>
          <w:sz w:val="28"/>
          <w:szCs w:val="28"/>
        </w:rPr>
        <w:t xml:space="preserve">. Беседа </w:t>
      </w:r>
    </w:p>
    <w:p w:rsidR="00471868" w:rsidRDefault="00471868" w:rsidP="00471868">
      <w:pPr>
        <w:spacing w:after="0"/>
        <w:contextualSpacing/>
        <w:rPr>
          <w:rFonts w:ascii="Times New Roman" w:hAnsi="Times New Roman" w:cs="Times New Roman"/>
          <w:sz w:val="28"/>
          <w:szCs w:val="28"/>
        </w:rPr>
      </w:pPr>
    </w:p>
    <w:p w:rsidR="00471868" w:rsidRDefault="00BF673D" w:rsidP="00471868">
      <w:pPr>
        <w:spacing w:after="0"/>
        <w:contextualSpacing/>
        <w:rPr>
          <w:rFonts w:ascii="Times New Roman" w:hAnsi="Times New Roman" w:cs="Times New Roman"/>
          <w:sz w:val="28"/>
          <w:szCs w:val="28"/>
        </w:rPr>
      </w:pPr>
      <w:r>
        <w:rPr>
          <w:rFonts w:ascii="Times New Roman" w:hAnsi="Times New Roman" w:cs="Times New Roman"/>
          <w:sz w:val="28"/>
          <w:szCs w:val="28"/>
        </w:rPr>
        <w:t>10</w:t>
      </w:r>
      <w:r w:rsidR="00471868">
        <w:rPr>
          <w:rFonts w:ascii="Times New Roman" w:hAnsi="Times New Roman" w:cs="Times New Roman"/>
          <w:sz w:val="28"/>
          <w:szCs w:val="28"/>
        </w:rPr>
        <w:t xml:space="preserve">.2 </w:t>
      </w:r>
      <w:r w:rsidR="00471868">
        <w:rPr>
          <w:rFonts w:ascii="Times New Roman" w:hAnsi="Times New Roman" w:cs="Times New Roman"/>
          <w:i/>
          <w:sz w:val="28"/>
          <w:szCs w:val="28"/>
        </w:rPr>
        <w:t xml:space="preserve">Теория. </w:t>
      </w:r>
      <w:r w:rsidR="00471868" w:rsidRPr="005334D0">
        <w:rPr>
          <w:rFonts w:ascii="Times New Roman" w:hAnsi="Times New Roman" w:cs="Times New Roman"/>
          <w:sz w:val="28"/>
          <w:szCs w:val="28"/>
        </w:rPr>
        <w:t>Выбор стиля и вида сценического искусства, исходя из своих физических возможностей и индивидуальных потребностей.</w:t>
      </w:r>
    </w:p>
    <w:p w:rsidR="00471868" w:rsidRDefault="00471868" w:rsidP="00471868">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Практика. </w:t>
      </w:r>
      <w:r>
        <w:rPr>
          <w:rFonts w:ascii="Times New Roman" w:hAnsi="Times New Roman" w:cs="Times New Roman"/>
          <w:sz w:val="28"/>
          <w:szCs w:val="28"/>
        </w:rPr>
        <w:t xml:space="preserve">Просмотр видеоматериала, подбор музыки, обсуждение костюма. </w:t>
      </w:r>
    </w:p>
    <w:p w:rsidR="00471868" w:rsidRDefault="00471868" w:rsidP="00471868">
      <w:pPr>
        <w:spacing w:after="0"/>
        <w:contextualSpacing/>
        <w:rPr>
          <w:rFonts w:ascii="Times New Roman" w:hAnsi="Times New Roman" w:cs="Times New Roman"/>
          <w:i/>
          <w:sz w:val="28"/>
          <w:szCs w:val="28"/>
        </w:rPr>
      </w:pPr>
      <w:r>
        <w:rPr>
          <w:rFonts w:ascii="Times New Roman" w:hAnsi="Times New Roman" w:cs="Times New Roman"/>
          <w:i/>
          <w:sz w:val="28"/>
          <w:szCs w:val="28"/>
        </w:rPr>
        <w:t xml:space="preserve">Контроль. </w:t>
      </w:r>
      <w:r w:rsidRPr="00B223B3">
        <w:rPr>
          <w:rFonts w:ascii="Times New Roman" w:hAnsi="Times New Roman" w:cs="Times New Roman"/>
          <w:sz w:val="28"/>
          <w:szCs w:val="28"/>
        </w:rPr>
        <w:t>Наблюдение за работой в творческой группе, беседа</w:t>
      </w:r>
      <w:r>
        <w:rPr>
          <w:rFonts w:ascii="Times New Roman" w:hAnsi="Times New Roman" w:cs="Times New Roman"/>
          <w:i/>
          <w:sz w:val="28"/>
          <w:szCs w:val="28"/>
        </w:rPr>
        <w:t xml:space="preserve">. </w:t>
      </w:r>
    </w:p>
    <w:p w:rsidR="00471868" w:rsidRDefault="00471868" w:rsidP="00471868">
      <w:pPr>
        <w:spacing w:after="0"/>
        <w:contextualSpacing/>
        <w:rPr>
          <w:rFonts w:ascii="Times New Roman" w:hAnsi="Times New Roman" w:cs="Times New Roman"/>
          <w:sz w:val="28"/>
          <w:szCs w:val="28"/>
        </w:rPr>
      </w:pPr>
    </w:p>
    <w:p w:rsidR="00471868" w:rsidRDefault="00BF673D" w:rsidP="00471868">
      <w:pPr>
        <w:spacing w:after="0"/>
        <w:contextualSpacing/>
        <w:rPr>
          <w:rFonts w:ascii="Times New Roman" w:hAnsi="Times New Roman" w:cs="Times New Roman"/>
          <w:sz w:val="28"/>
          <w:szCs w:val="28"/>
        </w:rPr>
      </w:pPr>
      <w:r>
        <w:rPr>
          <w:rFonts w:ascii="Times New Roman" w:hAnsi="Times New Roman" w:cs="Times New Roman"/>
          <w:sz w:val="28"/>
          <w:szCs w:val="28"/>
        </w:rPr>
        <w:t>10</w:t>
      </w:r>
      <w:r w:rsidR="00471868">
        <w:rPr>
          <w:rFonts w:ascii="Times New Roman" w:hAnsi="Times New Roman" w:cs="Times New Roman"/>
          <w:sz w:val="28"/>
          <w:szCs w:val="28"/>
        </w:rPr>
        <w:t xml:space="preserve">.3 </w:t>
      </w:r>
      <w:r w:rsidR="00471868">
        <w:rPr>
          <w:rFonts w:ascii="Times New Roman" w:hAnsi="Times New Roman" w:cs="Times New Roman"/>
          <w:i/>
          <w:sz w:val="28"/>
          <w:szCs w:val="28"/>
        </w:rPr>
        <w:t xml:space="preserve">Теория. </w:t>
      </w:r>
      <w:r w:rsidR="00471868">
        <w:rPr>
          <w:rFonts w:ascii="Times New Roman" w:hAnsi="Times New Roman" w:cs="Times New Roman"/>
          <w:sz w:val="28"/>
          <w:szCs w:val="28"/>
        </w:rPr>
        <w:t xml:space="preserve">Историческая справка на выбранный обучающимися танцевальный материал. </w:t>
      </w:r>
    </w:p>
    <w:p w:rsidR="00471868" w:rsidRDefault="00471868" w:rsidP="00471868">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Практика. </w:t>
      </w:r>
      <w:r w:rsidRPr="002657A0">
        <w:rPr>
          <w:rFonts w:ascii="Times New Roman" w:hAnsi="Times New Roman" w:cs="Times New Roman"/>
          <w:sz w:val="28"/>
          <w:szCs w:val="28"/>
        </w:rPr>
        <w:t>Задание на точность выполнения  движений  в соответствии   замыслом хореографа – постановщика.</w:t>
      </w:r>
    </w:p>
    <w:p w:rsidR="00471868" w:rsidRDefault="00471868" w:rsidP="00471868">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Контроль. </w:t>
      </w:r>
      <w:r w:rsidRPr="002657A0">
        <w:rPr>
          <w:rFonts w:ascii="Times New Roman" w:hAnsi="Times New Roman" w:cs="Times New Roman"/>
          <w:sz w:val="28"/>
          <w:szCs w:val="28"/>
        </w:rPr>
        <w:t>Показ, анализ, обсуждение в группе.</w:t>
      </w:r>
    </w:p>
    <w:p w:rsidR="00471868" w:rsidRDefault="00471868" w:rsidP="00471868">
      <w:pPr>
        <w:spacing w:after="0"/>
        <w:contextualSpacing/>
        <w:rPr>
          <w:rFonts w:ascii="Times New Roman" w:hAnsi="Times New Roman" w:cs="Times New Roman"/>
          <w:sz w:val="28"/>
          <w:szCs w:val="28"/>
        </w:rPr>
      </w:pPr>
    </w:p>
    <w:p w:rsidR="00471868" w:rsidRDefault="00BF673D" w:rsidP="00471868">
      <w:pPr>
        <w:spacing w:after="0"/>
        <w:contextualSpacing/>
        <w:rPr>
          <w:rFonts w:ascii="Times New Roman" w:hAnsi="Times New Roman" w:cs="Times New Roman"/>
          <w:sz w:val="28"/>
          <w:szCs w:val="28"/>
        </w:rPr>
      </w:pPr>
      <w:r>
        <w:rPr>
          <w:rFonts w:ascii="Times New Roman" w:hAnsi="Times New Roman" w:cs="Times New Roman"/>
          <w:sz w:val="28"/>
          <w:szCs w:val="28"/>
        </w:rPr>
        <w:t>10</w:t>
      </w:r>
      <w:r w:rsidR="00471868">
        <w:rPr>
          <w:rFonts w:ascii="Times New Roman" w:hAnsi="Times New Roman" w:cs="Times New Roman"/>
          <w:sz w:val="28"/>
          <w:szCs w:val="28"/>
        </w:rPr>
        <w:t xml:space="preserve">.4 </w:t>
      </w:r>
      <w:r w:rsidR="00471868">
        <w:rPr>
          <w:rFonts w:ascii="Times New Roman" w:hAnsi="Times New Roman" w:cs="Times New Roman"/>
          <w:i/>
          <w:sz w:val="28"/>
          <w:szCs w:val="28"/>
        </w:rPr>
        <w:t xml:space="preserve">Теория. </w:t>
      </w:r>
      <w:r w:rsidR="00471868" w:rsidRPr="00D718D1">
        <w:rPr>
          <w:rFonts w:ascii="Times New Roman" w:hAnsi="Times New Roman" w:cs="Times New Roman"/>
          <w:sz w:val="28"/>
          <w:szCs w:val="28"/>
        </w:rPr>
        <w:t>Основные этапы проведения репетиционной работы: начальный этап (объяснение задачи, характер, образы танца исполнителям), основной этап (работа над техническим совершенствованием каждого движения и отдельных частей танца, соединение всех отработанных частей в единое целое), заключительный этап (анализ исполнения).</w:t>
      </w:r>
    </w:p>
    <w:p w:rsidR="00471868" w:rsidRPr="00D718D1" w:rsidRDefault="00471868" w:rsidP="00471868">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Практика. </w:t>
      </w:r>
      <w:r w:rsidRPr="00D718D1">
        <w:rPr>
          <w:rFonts w:ascii="Times New Roman" w:hAnsi="Times New Roman" w:cs="Times New Roman"/>
          <w:sz w:val="28"/>
          <w:szCs w:val="28"/>
        </w:rPr>
        <w:t>Работа над техническим совершенствованием каждого движения и отдельных частей танца, по заданию педагога.</w:t>
      </w:r>
    </w:p>
    <w:p w:rsidR="00471868" w:rsidRPr="00D718D1" w:rsidRDefault="00471868" w:rsidP="00471868">
      <w:pPr>
        <w:spacing w:after="0"/>
        <w:contextualSpacing/>
        <w:rPr>
          <w:rFonts w:ascii="Times New Roman" w:hAnsi="Times New Roman" w:cs="Times New Roman"/>
          <w:sz w:val="28"/>
          <w:szCs w:val="28"/>
        </w:rPr>
      </w:pPr>
      <w:r w:rsidRPr="00D718D1">
        <w:rPr>
          <w:rFonts w:ascii="Times New Roman" w:hAnsi="Times New Roman" w:cs="Times New Roman"/>
          <w:i/>
          <w:sz w:val="28"/>
          <w:szCs w:val="28"/>
        </w:rPr>
        <w:t xml:space="preserve">Контроль. </w:t>
      </w:r>
      <w:r w:rsidRPr="00D718D1">
        <w:rPr>
          <w:rFonts w:ascii="Times New Roman" w:hAnsi="Times New Roman" w:cs="Times New Roman"/>
          <w:sz w:val="28"/>
          <w:szCs w:val="28"/>
        </w:rPr>
        <w:t>Демонстрация отработанных движений и отдельных частей танца.</w:t>
      </w:r>
    </w:p>
    <w:p w:rsidR="00471868" w:rsidRDefault="00471868" w:rsidP="00471868">
      <w:pPr>
        <w:spacing w:after="0"/>
        <w:contextualSpacing/>
        <w:rPr>
          <w:rFonts w:ascii="Times New Roman" w:hAnsi="Times New Roman" w:cs="Times New Roman"/>
          <w:b/>
          <w:sz w:val="28"/>
          <w:szCs w:val="28"/>
        </w:rPr>
      </w:pPr>
    </w:p>
    <w:p w:rsidR="00471868" w:rsidRDefault="00BF673D" w:rsidP="00471868">
      <w:pPr>
        <w:spacing w:after="0"/>
        <w:contextualSpacing/>
        <w:rPr>
          <w:rFonts w:ascii="Times New Roman" w:hAnsi="Times New Roman" w:cs="Times New Roman"/>
          <w:sz w:val="28"/>
          <w:szCs w:val="28"/>
        </w:rPr>
      </w:pPr>
      <w:r>
        <w:rPr>
          <w:rFonts w:ascii="Times New Roman" w:hAnsi="Times New Roman" w:cs="Times New Roman"/>
          <w:sz w:val="28"/>
          <w:szCs w:val="28"/>
        </w:rPr>
        <w:t>10</w:t>
      </w:r>
      <w:r w:rsidR="00471868" w:rsidRPr="00D718D1">
        <w:rPr>
          <w:rFonts w:ascii="Times New Roman" w:hAnsi="Times New Roman" w:cs="Times New Roman"/>
          <w:sz w:val="28"/>
          <w:szCs w:val="28"/>
        </w:rPr>
        <w:t>.5</w:t>
      </w:r>
      <w:r w:rsidR="00471868" w:rsidRPr="00AE752E">
        <w:rPr>
          <w:rFonts w:ascii="Times New Roman" w:hAnsi="Times New Roman" w:cs="Times New Roman"/>
          <w:i/>
          <w:sz w:val="28"/>
          <w:szCs w:val="28"/>
        </w:rPr>
        <w:t>Практика.</w:t>
      </w:r>
      <w:r w:rsidR="00471868">
        <w:rPr>
          <w:rFonts w:ascii="Times New Roman" w:hAnsi="Times New Roman" w:cs="Times New Roman"/>
          <w:sz w:val="28"/>
          <w:szCs w:val="28"/>
        </w:rPr>
        <w:t xml:space="preserve"> Демонстрация номера на конкурсах и концертах.</w:t>
      </w:r>
    </w:p>
    <w:p w:rsidR="00471868" w:rsidRDefault="00471868" w:rsidP="00471868">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Контроль. </w:t>
      </w:r>
      <w:r>
        <w:rPr>
          <w:rFonts w:ascii="Times New Roman" w:hAnsi="Times New Roman" w:cs="Times New Roman"/>
          <w:sz w:val="28"/>
          <w:szCs w:val="28"/>
        </w:rPr>
        <w:t xml:space="preserve">Анализ выступления, наличие дипломов. </w:t>
      </w:r>
    </w:p>
    <w:p w:rsidR="00471868" w:rsidRPr="00AE752E" w:rsidRDefault="00471868" w:rsidP="00471868">
      <w:pPr>
        <w:spacing w:after="0"/>
        <w:contextualSpacing/>
        <w:rPr>
          <w:rFonts w:ascii="Times New Roman" w:hAnsi="Times New Roman" w:cs="Times New Roman"/>
          <w:sz w:val="28"/>
          <w:szCs w:val="28"/>
        </w:rPr>
      </w:pPr>
    </w:p>
    <w:p w:rsidR="0015200D" w:rsidRPr="00580184" w:rsidRDefault="00FD5A4D" w:rsidP="00AC2F2B">
      <w:pPr>
        <w:pStyle w:val="a3"/>
        <w:numPr>
          <w:ilvl w:val="0"/>
          <w:numId w:val="17"/>
        </w:numPr>
        <w:spacing w:after="0"/>
        <w:contextualSpacing/>
        <w:rPr>
          <w:rFonts w:ascii="Times New Roman" w:hAnsi="Times New Roman" w:cs="Times New Roman"/>
          <w:b/>
          <w:sz w:val="28"/>
          <w:szCs w:val="28"/>
        </w:rPr>
      </w:pPr>
      <w:r w:rsidRPr="00580184">
        <w:rPr>
          <w:rFonts w:ascii="Times New Roman" w:hAnsi="Times New Roman" w:cs="Times New Roman"/>
          <w:b/>
          <w:sz w:val="28"/>
          <w:szCs w:val="28"/>
        </w:rPr>
        <w:t>П</w:t>
      </w:r>
      <w:r w:rsidR="0015200D" w:rsidRPr="00580184">
        <w:rPr>
          <w:rFonts w:ascii="Times New Roman" w:hAnsi="Times New Roman" w:cs="Times New Roman"/>
          <w:b/>
          <w:sz w:val="28"/>
          <w:szCs w:val="28"/>
        </w:rPr>
        <w:t>остановочная</w:t>
      </w:r>
      <w:r>
        <w:rPr>
          <w:rFonts w:ascii="Times New Roman" w:hAnsi="Times New Roman" w:cs="Times New Roman"/>
          <w:b/>
          <w:sz w:val="28"/>
          <w:szCs w:val="28"/>
        </w:rPr>
        <w:t xml:space="preserve"> и репетиционная</w:t>
      </w:r>
      <w:r w:rsidR="0015200D" w:rsidRPr="00580184">
        <w:rPr>
          <w:rFonts w:ascii="Times New Roman" w:hAnsi="Times New Roman" w:cs="Times New Roman"/>
          <w:b/>
          <w:sz w:val="28"/>
          <w:szCs w:val="28"/>
        </w:rPr>
        <w:t xml:space="preserve"> работа. </w:t>
      </w:r>
    </w:p>
    <w:tbl>
      <w:tblPr>
        <w:tblW w:w="873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5"/>
        <w:gridCol w:w="4951"/>
        <w:gridCol w:w="781"/>
        <w:gridCol w:w="1022"/>
        <w:gridCol w:w="1381"/>
      </w:tblGrid>
      <w:tr w:rsidR="0015200D"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15200D" w:rsidRPr="00B84240" w:rsidRDefault="0015200D" w:rsidP="005F0D23">
            <w:pPr>
              <w:spacing w:after="0" w:line="240" w:lineRule="auto"/>
              <w:rPr>
                <w:rFonts w:ascii="Times New Roman" w:eastAsia="Times New Roman" w:hAnsi="Times New Roman" w:cs="Times New Roman"/>
                <w:color w:val="000000"/>
                <w:sz w:val="28"/>
                <w:szCs w:val="28"/>
                <w:lang w:eastAsia="ru-RU"/>
              </w:rPr>
            </w:pPr>
          </w:p>
        </w:tc>
        <w:tc>
          <w:tcPr>
            <w:tcW w:w="4921" w:type="dxa"/>
            <w:tcBorders>
              <w:top w:val="outset" w:sz="6" w:space="0" w:color="auto"/>
              <w:left w:val="outset" w:sz="6" w:space="0" w:color="auto"/>
              <w:bottom w:val="outset" w:sz="6" w:space="0" w:color="auto"/>
              <w:right w:val="outset" w:sz="6" w:space="0" w:color="auto"/>
            </w:tcBorders>
            <w:vAlign w:val="center"/>
          </w:tcPr>
          <w:p w:rsidR="0015200D" w:rsidRPr="00B84240" w:rsidRDefault="0015200D" w:rsidP="005F0D23">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15200D" w:rsidRDefault="0015200D" w:rsidP="00277F1E">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Всего</w:t>
            </w:r>
          </w:p>
          <w:p w:rsidR="0015200D" w:rsidRPr="0015200D" w:rsidRDefault="00251F74" w:rsidP="00277F1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72</w:t>
            </w:r>
            <w:r w:rsidR="0015200D">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15200D" w:rsidRPr="0015200D" w:rsidRDefault="0015200D" w:rsidP="00277F1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 xml:space="preserve">Теория </w:t>
            </w:r>
            <w:r w:rsidR="00EA7E8F">
              <w:rPr>
                <w:rFonts w:ascii="Times New Roman" w:eastAsia="Times New Roman" w:hAnsi="Times New Roman" w:cs="Times New Roman"/>
                <w:bCs/>
                <w:iCs/>
                <w:color w:val="000000"/>
                <w:sz w:val="28"/>
                <w:szCs w:val="28"/>
                <w:lang w:eastAsia="ru-RU"/>
              </w:rPr>
              <w:t>10</w:t>
            </w:r>
            <w:r>
              <w:rPr>
                <w:rFonts w:ascii="Times New Roman" w:eastAsia="Times New Roman" w:hAnsi="Times New Roman" w:cs="Times New Roman"/>
                <w:bCs/>
                <w:iCs/>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15200D" w:rsidRDefault="0015200D" w:rsidP="00277F1E">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Практика</w:t>
            </w:r>
          </w:p>
          <w:p w:rsidR="0015200D" w:rsidRPr="0015200D" w:rsidRDefault="00251F74" w:rsidP="00277F1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62</w:t>
            </w:r>
            <w:r w:rsidR="0015200D">
              <w:rPr>
                <w:rFonts w:ascii="Times New Roman" w:eastAsia="Times New Roman" w:hAnsi="Times New Roman" w:cs="Times New Roman"/>
                <w:bCs/>
                <w:iCs/>
                <w:color w:val="000000"/>
                <w:sz w:val="28"/>
                <w:szCs w:val="28"/>
                <w:lang w:eastAsia="ru-RU"/>
              </w:rPr>
              <w:t>ч</w:t>
            </w:r>
          </w:p>
        </w:tc>
      </w:tr>
      <w:tr w:rsidR="00FD5A4D"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D5A4D" w:rsidRPr="00392F41" w:rsidRDefault="006510C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FD5A4D">
              <w:rPr>
                <w:rFonts w:ascii="Times New Roman" w:eastAsia="Times New Roman" w:hAnsi="Times New Roman" w:cs="Times New Roman"/>
                <w:color w:val="000000"/>
                <w:sz w:val="28"/>
                <w:szCs w:val="28"/>
                <w:lang w:eastAsia="ru-RU"/>
              </w:rPr>
              <w:t>.1</w:t>
            </w:r>
          </w:p>
        </w:tc>
        <w:tc>
          <w:tcPr>
            <w:tcW w:w="4921"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Постановка, изучение танца.</w:t>
            </w:r>
          </w:p>
        </w:tc>
        <w:tc>
          <w:tcPr>
            <w:tcW w:w="0" w:type="auto"/>
            <w:tcBorders>
              <w:top w:val="outset" w:sz="6" w:space="0" w:color="auto"/>
              <w:left w:val="outset" w:sz="6" w:space="0" w:color="auto"/>
              <w:bottom w:val="outset" w:sz="6" w:space="0" w:color="auto"/>
              <w:right w:val="outset" w:sz="6" w:space="0" w:color="auto"/>
            </w:tcBorders>
            <w:vAlign w:val="center"/>
          </w:tcPr>
          <w:p w:rsidR="00FD5A4D" w:rsidRPr="00392F41" w:rsidRDefault="00251F7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FD5A4D">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FD5A4D" w:rsidRPr="00392F41" w:rsidRDefault="00FD5A4D"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c>
          <w:tcPr>
            <w:tcW w:w="1336" w:type="dxa"/>
            <w:tcBorders>
              <w:top w:val="outset" w:sz="6" w:space="0" w:color="auto"/>
              <w:left w:val="outset" w:sz="6" w:space="0" w:color="auto"/>
              <w:bottom w:val="outset" w:sz="6" w:space="0" w:color="auto"/>
              <w:right w:val="outset" w:sz="6" w:space="0" w:color="auto"/>
            </w:tcBorders>
            <w:vAlign w:val="center"/>
          </w:tcPr>
          <w:p w:rsidR="00FD5A4D" w:rsidRPr="00392F41" w:rsidRDefault="00251F7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FD5A4D">
              <w:rPr>
                <w:rFonts w:ascii="Times New Roman" w:eastAsia="Times New Roman" w:hAnsi="Times New Roman" w:cs="Times New Roman"/>
                <w:color w:val="000000"/>
                <w:sz w:val="28"/>
                <w:szCs w:val="28"/>
                <w:lang w:eastAsia="ru-RU"/>
              </w:rPr>
              <w:t>,5ч</w:t>
            </w:r>
          </w:p>
        </w:tc>
      </w:tr>
      <w:tr w:rsidR="00FD5A4D"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D5A4D" w:rsidRPr="00392F41" w:rsidRDefault="006510C8" w:rsidP="005F0D23">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color w:val="000000"/>
                <w:sz w:val="28"/>
                <w:szCs w:val="28"/>
                <w:lang w:eastAsia="ru-RU"/>
              </w:rPr>
              <w:t>11</w:t>
            </w:r>
            <w:r w:rsidR="00FD5A4D">
              <w:rPr>
                <w:rFonts w:ascii="Times New Roman" w:eastAsia="Times New Roman" w:hAnsi="Times New Roman" w:cs="Times New Roman"/>
                <w:color w:val="000000"/>
                <w:sz w:val="28"/>
                <w:szCs w:val="28"/>
                <w:lang w:eastAsia="ru-RU"/>
              </w:rPr>
              <w:t>.2</w:t>
            </w:r>
          </w:p>
        </w:tc>
        <w:tc>
          <w:tcPr>
            <w:tcW w:w="4921"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Отработка движений танца.</w:t>
            </w:r>
          </w:p>
        </w:tc>
        <w:tc>
          <w:tcPr>
            <w:tcW w:w="0" w:type="auto"/>
            <w:tcBorders>
              <w:top w:val="outset" w:sz="6" w:space="0" w:color="auto"/>
              <w:left w:val="outset" w:sz="6" w:space="0" w:color="auto"/>
              <w:bottom w:val="outset" w:sz="6" w:space="0" w:color="auto"/>
              <w:right w:val="outset" w:sz="6" w:space="0" w:color="auto"/>
            </w:tcBorders>
            <w:vAlign w:val="center"/>
          </w:tcPr>
          <w:p w:rsidR="00FD5A4D" w:rsidRPr="00392F41" w:rsidRDefault="00FD5A4D" w:rsidP="005F0D23">
            <w:pPr>
              <w:spacing w:after="0" w:line="240" w:lineRule="auto"/>
              <w:rPr>
                <w:rFonts w:ascii="Times New Roman" w:eastAsia="Times New Roman" w:hAnsi="Times New Roman" w:cs="Times New Roman"/>
                <w:b/>
                <w:i/>
                <w:color w:val="000000"/>
                <w:sz w:val="28"/>
                <w:szCs w:val="28"/>
                <w:lang w:eastAsia="ru-RU"/>
              </w:rPr>
            </w:pPr>
            <w:r w:rsidRPr="00392F41">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FD5A4D" w:rsidRPr="00392F41" w:rsidRDefault="00FD5A4D" w:rsidP="005F0D23">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color w:val="000000"/>
                <w:sz w:val="28"/>
                <w:szCs w:val="28"/>
                <w:lang w:eastAsia="ru-RU"/>
              </w:rPr>
              <w:t>2ч</w:t>
            </w:r>
          </w:p>
        </w:tc>
        <w:tc>
          <w:tcPr>
            <w:tcW w:w="1336"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5F0D23">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color w:val="000000"/>
                <w:sz w:val="28"/>
                <w:szCs w:val="28"/>
                <w:lang w:eastAsia="ru-RU"/>
              </w:rPr>
              <w:t>2ч</w:t>
            </w:r>
          </w:p>
        </w:tc>
      </w:tr>
      <w:tr w:rsidR="00FD5A4D"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D5A4D" w:rsidRPr="00392F41" w:rsidRDefault="006510C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FD5A4D">
              <w:rPr>
                <w:rFonts w:ascii="Times New Roman" w:eastAsia="Times New Roman" w:hAnsi="Times New Roman" w:cs="Times New Roman"/>
                <w:color w:val="000000"/>
                <w:sz w:val="28"/>
                <w:szCs w:val="28"/>
                <w:lang w:eastAsia="ru-RU"/>
              </w:rPr>
              <w:t>.3</w:t>
            </w:r>
          </w:p>
        </w:tc>
        <w:tc>
          <w:tcPr>
            <w:tcW w:w="4921"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Отработка танцевальных комбинаций, связок, репетиции.</w:t>
            </w:r>
          </w:p>
        </w:tc>
        <w:tc>
          <w:tcPr>
            <w:tcW w:w="0" w:type="auto"/>
            <w:tcBorders>
              <w:top w:val="outset" w:sz="6" w:space="0" w:color="auto"/>
              <w:left w:val="outset" w:sz="6" w:space="0" w:color="auto"/>
              <w:bottom w:val="outset" w:sz="6" w:space="0" w:color="auto"/>
              <w:right w:val="outset" w:sz="6" w:space="0" w:color="auto"/>
            </w:tcBorders>
            <w:vAlign w:val="center"/>
          </w:tcPr>
          <w:p w:rsidR="00FD5A4D" w:rsidRPr="00392F41" w:rsidRDefault="00FD5A4D"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18ч</w:t>
            </w:r>
          </w:p>
        </w:tc>
        <w:tc>
          <w:tcPr>
            <w:tcW w:w="0" w:type="auto"/>
            <w:tcBorders>
              <w:top w:val="outset" w:sz="6" w:space="0" w:color="auto"/>
              <w:left w:val="outset" w:sz="6" w:space="0" w:color="auto"/>
              <w:bottom w:val="outset" w:sz="6" w:space="0" w:color="auto"/>
              <w:right w:val="outset" w:sz="6" w:space="0" w:color="auto"/>
            </w:tcBorders>
            <w:vAlign w:val="center"/>
          </w:tcPr>
          <w:p w:rsidR="00FD5A4D" w:rsidRPr="00392F41" w:rsidRDefault="00FD5A4D"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c>
          <w:tcPr>
            <w:tcW w:w="1336" w:type="dxa"/>
            <w:tcBorders>
              <w:top w:val="outset" w:sz="6" w:space="0" w:color="auto"/>
              <w:left w:val="outset" w:sz="6" w:space="0" w:color="auto"/>
              <w:bottom w:val="outset" w:sz="6" w:space="0" w:color="auto"/>
              <w:right w:val="outset" w:sz="6" w:space="0" w:color="auto"/>
            </w:tcBorders>
            <w:vAlign w:val="center"/>
          </w:tcPr>
          <w:p w:rsidR="00FD5A4D" w:rsidRPr="00392F41" w:rsidRDefault="00EA7E8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16,5</w:t>
            </w:r>
            <w:r w:rsidR="00FD5A4D">
              <w:rPr>
                <w:rFonts w:ascii="Times New Roman" w:eastAsia="Times New Roman" w:hAnsi="Times New Roman" w:cs="Times New Roman"/>
                <w:color w:val="000000"/>
                <w:sz w:val="28"/>
                <w:szCs w:val="28"/>
                <w:lang w:eastAsia="ru-RU"/>
              </w:rPr>
              <w:t>ч</w:t>
            </w:r>
          </w:p>
        </w:tc>
      </w:tr>
      <w:tr w:rsidR="00FD5A4D"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D5A4D" w:rsidRPr="00392F41" w:rsidRDefault="006510C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FD5A4D">
              <w:rPr>
                <w:rFonts w:ascii="Times New Roman" w:eastAsia="Times New Roman" w:hAnsi="Times New Roman" w:cs="Times New Roman"/>
                <w:color w:val="000000"/>
                <w:sz w:val="28"/>
                <w:szCs w:val="28"/>
                <w:lang w:eastAsia="ru-RU"/>
              </w:rPr>
              <w:t>.4</w:t>
            </w:r>
          </w:p>
        </w:tc>
        <w:tc>
          <w:tcPr>
            <w:tcW w:w="4921"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Работа над эмоциональной окраской номера.</w:t>
            </w:r>
          </w:p>
        </w:tc>
        <w:tc>
          <w:tcPr>
            <w:tcW w:w="0" w:type="auto"/>
            <w:tcBorders>
              <w:top w:val="outset" w:sz="6" w:space="0" w:color="auto"/>
              <w:left w:val="outset" w:sz="6" w:space="0" w:color="auto"/>
              <w:bottom w:val="outset" w:sz="6" w:space="0" w:color="auto"/>
              <w:right w:val="outset" w:sz="6" w:space="0" w:color="auto"/>
            </w:tcBorders>
            <w:vAlign w:val="center"/>
          </w:tcPr>
          <w:p w:rsidR="00FD5A4D" w:rsidRPr="00392F41" w:rsidRDefault="00FD5A4D" w:rsidP="005F0D23">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FD5A4D" w:rsidRPr="00392F41" w:rsidRDefault="00FD5A4D" w:rsidP="005F0D23">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5F0D23">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ч</w:t>
            </w:r>
          </w:p>
        </w:tc>
      </w:tr>
      <w:tr w:rsidR="00FD5A4D" w:rsidRPr="00392F41" w:rsidTr="00FD5A4D">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FD5A4D" w:rsidRPr="00FD5A4D" w:rsidRDefault="00FD5A4D" w:rsidP="005F0D23">
            <w:pPr>
              <w:spacing w:after="0" w:line="240" w:lineRule="auto"/>
              <w:rPr>
                <w:rFonts w:ascii="Times New Roman" w:eastAsia="Times New Roman" w:hAnsi="Times New Roman" w:cs="Times New Roman"/>
                <w:b/>
                <w:i/>
                <w:color w:val="000000"/>
                <w:sz w:val="28"/>
                <w:szCs w:val="28"/>
                <w:lang w:eastAsia="ru-RU"/>
              </w:rPr>
            </w:pPr>
            <w:r w:rsidRPr="00FD5A4D">
              <w:rPr>
                <w:rFonts w:ascii="Times New Roman" w:eastAsia="Times New Roman" w:hAnsi="Times New Roman" w:cs="Times New Roman"/>
                <w:b/>
                <w:i/>
                <w:color w:val="000000"/>
                <w:sz w:val="28"/>
                <w:szCs w:val="28"/>
                <w:lang w:eastAsia="ru-RU"/>
              </w:rPr>
              <w:t>Индивидуальные занятия и занятия с малыми группами.</w:t>
            </w:r>
            <w:r>
              <w:rPr>
                <w:rFonts w:ascii="Times New Roman" w:eastAsia="Times New Roman" w:hAnsi="Times New Roman" w:cs="Times New Roman"/>
                <w:b/>
                <w:i/>
                <w:color w:val="000000"/>
                <w:sz w:val="28"/>
                <w:szCs w:val="28"/>
                <w:lang w:eastAsia="ru-RU"/>
              </w:rPr>
              <w:t xml:space="preserve"> 48ч</w:t>
            </w:r>
          </w:p>
        </w:tc>
      </w:tr>
      <w:tr w:rsidR="00FD5A4D"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D5A4D" w:rsidRDefault="006510C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FD5A4D">
              <w:rPr>
                <w:rFonts w:ascii="Times New Roman" w:eastAsia="Times New Roman" w:hAnsi="Times New Roman" w:cs="Times New Roman"/>
                <w:color w:val="000000"/>
                <w:sz w:val="28"/>
                <w:szCs w:val="28"/>
                <w:lang w:eastAsia="ru-RU"/>
              </w:rPr>
              <w:t>.5</w:t>
            </w:r>
          </w:p>
        </w:tc>
        <w:tc>
          <w:tcPr>
            <w:tcW w:w="4921"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Постановка сольных и дуэтных номеров.</w:t>
            </w:r>
          </w:p>
        </w:tc>
        <w:tc>
          <w:tcPr>
            <w:tcW w:w="0" w:type="auto"/>
            <w:tcBorders>
              <w:top w:val="outset" w:sz="6" w:space="0" w:color="auto"/>
              <w:left w:val="outset" w:sz="6" w:space="0" w:color="auto"/>
              <w:bottom w:val="outset" w:sz="6" w:space="0" w:color="auto"/>
              <w:right w:val="outset" w:sz="6" w:space="0" w:color="auto"/>
            </w:tcBorders>
            <w:vAlign w:val="center"/>
          </w:tcPr>
          <w:p w:rsidR="00FD5A4D" w:rsidRPr="00392F41" w:rsidRDefault="00251F7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w:t>
            </w:r>
            <w:r w:rsidR="00FD5A4D">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FD5A4D" w:rsidRPr="00392F41" w:rsidRDefault="00FD5A4D"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1336" w:type="dxa"/>
            <w:tcBorders>
              <w:top w:val="outset" w:sz="6" w:space="0" w:color="auto"/>
              <w:left w:val="outset" w:sz="6" w:space="0" w:color="auto"/>
              <w:bottom w:val="outset" w:sz="6" w:space="0" w:color="auto"/>
              <w:right w:val="outset" w:sz="6" w:space="0" w:color="auto"/>
            </w:tcBorders>
            <w:vAlign w:val="center"/>
          </w:tcPr>
          <w:p w:rsidR="00FD5A4D" w:rsidRPr="00392F41" w:rsidRDefault="00251F7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w:t>
            </w:r>
            <w:r w:rsidR="00FD5A4D">
              <w:rPr>
                <w:rFonts w:ascii="Times New Roman" w:eastAsia="Times New Roman" w:hAnsi="Times New Roman" w:cs="Times New Roman"/>
                <w:color w:val="000000"/>
                <w:sz w:val="28"/>
                <w:szCs w:val="28"/>
                <w:lang w:eastAsia="ru-RU"/>
              </w:rPr>
              <w:t>ч</w:t>
            </w:r>
          </w:p>
        </w:tc>
      </w:tr>
      <w:tr w:rsidR="00FD5A4D"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D5A4D" w:rsidRDefault="006510C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FD5A4D">
              <w:rPr>
                <w:rFonts w:ascii="Times New Roman" w:eastAsia="Times New Roman" w:hAnsi="Times New Roman" w:cs="Times New Roman"/>
                <w:color w:val="000000"/>
                <w:sz w:val="28"/>
                <w:szCs w:val="28"/>
                <w:lang w:eastAsia="ru-RU"/>
              </w:rPr>
              <w:t>.6</w:t>
            </w:r>
          </w:p>
        </w:tc>
        <w:tc>
          <w:tcPr>
            <w:tcW w:w="4921"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По</w:t>
            </w:r>
            <w:r>
              <w:rPr>
                <w:rFonts w:ascii="Times New Roman" w:eastAsia="Times New Roman" w:hAnsi="Times New Roman" w:cs="Times New Roman"/>
                <w:color w:val="000000"/>
                <w:sz w:val="28"/>
                <w:szCs w:val="28"/>
                <w:lang w:eastAsia="ru-RU"/>
              </w:rPr>
              <w:t>становка номеров малых форм (3-4</w:t>
            </w:r>
            <w:r w:rsidRPr="00392F41">
              <w:rPr>
                <w:rFonts w:ascii="Times New Roman" w:eastAsia="Times New Roman" w:hAnsi="Times New Roman" w:cs="Times New Roman"/>
                <w:color w:val="000000"/>
                <w:sz w:val="28"/>
                <w:szCs w:val="28"/>
                <w:lang w:eastAsia="ru-RU"/>
              </w:rPr>
              <w:t>человек</w:t>
            </w:r>
            <w:r w:rsidR="00251F74">
              <w:rPr>
                <w:rFonts w:ascii="Times New Roman" w:eastAsia="Times New Roman" w:hAnsi="Times New Roman" w:cs="Times New Roman"/>
                <w:color w:val="000000"/>
                <w:sz w:val="28"/>
                <w:szCs w:val="28"/>
                <w:lang w:eastAsia="ru-RU"/>
              </w:rPr>
              <w:t>а</w:t>
            </w:r>
            <w:r w:rsidRPr="00392F41">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FD5A4D" w:rsidRPr="00392F41" w:rsidRDefault="00251F7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w:t>
            </w:r>
            <w:r w:rsidR="00FD5A4D">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FD5A4D" w:rsidRPr="00392F41" w:rsidRDefault="00FD5A4D"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1336" w:type="dxa"/>
            <w:tcBorders>
              <w:top w:val="outset" w:sz="6" w:space="0" w:color="auto"/>
              <w:left w:val="outset" w:sz="6" w:space="0" w:color="auto"/>
              <w:bottom w:val="outset" w:sz="6" w:space="0" w:color="auto"/>
              <w:right w:val="outset" w:sz="6" w:space="0" w:color="auto"/>
            </w:tcBorders>
            <w:vAlign w:val="center"/>
          </w:tcPr>
          <w:p w:rsidR="00FD5A4D" w:rsidRPr="00392F41" w:rsidRDefault="00251F7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r w:rsidR="00FD5A4D">
              <w:rPr>
                <w:rFonts w:ascii="Times New Roman" w:eastAsia="Times New Roman" w:hAnsi="Times New Roman" w:cs="Times New Roman"/>
                <w:color w:val="000000"/>
                <w:sz w:val="28"/>
                <w:szCs w:val="28"/>
                <w:lang w:eastAsia="ru-RU"/>
              </w:rPr>
              <w:t>ч</w:t>
            </w:r>
          </w:p>
        </w:tc>
      </w:tr>
    </w:tbl>
    <w:p w:rsidR="0015200D" w:rsidRDefault="0015200D" w:rsidP="0015200D">
      <w:pPr>
        <w:spacing w:after="0"/>
        <w:contextualSpacing/>
        <w:rPr>
          <w:rFonts w:ascii="Times New Roman" w:hAnsi="Times New Roman" w:cs="Times New Roman"/>
          <w:sz w:val="28"/>
          <w:szCs w:val="28"/>
        </w:rPr>
      </w:pPr>
    </w:p>
    <w:p w:rsidR="0015200D" w:rsidRDefault="0015200D" w:rsidP="0015200D">
      <w:pPr>
        <w:spacing w:after="0"/>
        <w:contextualSpacing/>
        <w:rPr>
          <w:rFonts w:ascii="Times New Roman" w:hAnsi="Times New Roman" w:cs="Times New Roman"/>
          <w:sz w:val="28"/>
          <w:szCs w:val="28"/>
        </w:rPr>
      </w:pPr>
    </w:p>
    <w:p w:rsidR="00277F1E" w:rsidRPr="00277F1E" w:rsidRDefault="00277F1E" w:rsidP="00AC2F2B">
      <w:pPr>
        <w:pStyle w:val="a3"/>
        <w:numPr>
          <w:ilvl w:val="0"/>
          <w:numId w:val="17"/>
        </w:numPr>
        <w:spacing w:after="0"/>
        <w:contextualSpacing/>
        <w:rPr>
          <w:rFonts w:ascii="Times New Roman" w:hAnsi="Times New Roman" w:cs="Times New Roman"/>
          <w:b/>
          <w:sz w:val="28"/>
          <w:szCs w:val="28"/>
        </w:rPr>
      </w:pPr>
      <w:r w:rsidRPr="00277F1E">
        <w:rPr>
          <w:rFonts w:ascii="Times New Roman" w:hAnsi="Times New Roman" w:cs="Times New Roman"/>
          <w:b/>
          <w:sz w:val="28"/>
          <w:szCs w:val="28"/>
        </w:rPr>
        <w:t>Итоговые занятия и досуговые мероприятия.</w:t>
      </w:r>
    </w:p>
    <w:p w:rsidR="00277F1E" w:rsidRDefault="00277F1E" w:rsidP="00277F1E">
      <w:pPr>
        <w:spacing w:after="0"/>
        <w:contextualSpacing/>
        <w:rPr>
          <w:rFonts w:ascii="Times New Roman" w:hAnsi="Times New Roman" w:cs="Times New Roman"/>
          <w:b/>
          <w:sz w:val="28"/>
          <w:szCs w:val="28"/>
        </w:rPr>
      </w:pPr>
    </w:p>
    <w:tbl>
      <w:tblPr>
        <w:tblW w:w="873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5"/>
        <w:gridCol w:w="4905"/>
        <w:gridCol w:w="863"/>
        <w:gridCol w:w="966"/>
        <w:gridCol w:w="1401"/>
      </w:tblGrid>
      <w:tr w:rsidR="00277F1E"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277F1E" w:rsidRPr="006B503D" w:rsidRDefault="00277F1E" w:rsidP="005F0D23">
            <w:pPr>
              <w:spacing w:after="0" w:line="240" w:lineRule="auto"/>
              <w:rPr>
                <w:rFonts w:ascii="Times New Roman" w:eastAsia="Times New Roman" w:hAnsi="Times New Roman" w:cs="Times New Roman"/>
                <w:b/>
                <w:bCs/>
                <w:i/>
                <w:iCs/>
                <w:color w:val="000000"/>
                <w:sz w:val="28"/>
                <w:szCs w:val="28"/>
                <w:lang w:eastAsia="ru-RU"/>
              </w:rPr>
            </w:pPr>
          </w:p>
        </w:tc>
        <w:tc>
          <w:tcPr>
            <w:tcW w:w="4875" w:type="dxa"/>
            <w:tcBorders>
              <w:top w:val="outset" w:sz="6" w:space="0" w:color="auto"/>
              <w:left w:val="outset" w:sz="6" w:space="0" w:color="auto"/>
              <w:bottom w:val="outset" w:sz="6" w:space="0" w:color="auto"/>
              <w:right w:val="outset" w:sz="6" w:space="0" w:color="auto"/>
            </w:tcBorders>
            <w:vAlign w:val="center"/>
          </w:tcPr>
          <w:p w:rsidR="00277F1E" w:rsidRPr="00392F41" w:rsidRDefault="00277F1E" w:rsidP="005F0D23">
            <w:pPr>
              <w:spacing w:after="0" w:line="240" w:lineRule="auto"/>
              <w:rPr>
                <w:rFonts w:ascii="Times New Roman" w:eastAsia="Times New Roman" w:hAnsi="Times New Roman" w:cs="Times New Roman"/>
                <w:b/>
                <w:bCs/>
                <w:i/>
                <w:iCs/>
                <w:color w:val="000000"/>
                <w:sz w:val="28"/>
                <w:szCs w:val="28"/>
                <w:lang w:eastAsia="ru-RU"/>
              </w:rPr>
            </w:pPr>
          </w:p>
        </w:tc>
        <w:tc>
          <w:tcPr>
            <w:tcW w:w="833" w:type="dxa"/>
            <w:tcBorders>
              <w:top w:val="outset" w:sz="6" w:space="0" w:color="auto"/>
              <w:left w:val="outset" w:sz="6" w:space="0" w:color="auto"/>
              <w:bottom w:val="outset" w:sz="6" w:space="0" w:color="auto"/>
              <w:right w:val="outset" w:sz="6" w:space="0" w:color="auto"/>
            </w:tcBorders>
            <w:vAlign w:val="center"/>
          </w:tcPr>
          <w:p w:rsidR="00277F1E" w:rsidRPr="00762F9B" w:rsidRDefault="00277F1E" w:rsidP="005F0D23">
            <w:pPr>
              <w:spacing w:after="0" w:line="240" w:lineRule="auto"/>
              <w:jc w:val="center"/>
              <w:rPr>
                <w:rFonts w:ascii="Times New Roman" w:eastAsia="Times New Roman" w:hAnsi="Times New Roman" w:cs="Times New Roman"/>
                <w:bCs/>
                <w:iCs/>
                <w:color w:val="000000"/>
                <w:sz w:val="28"/>
                <w:szCs w:val="28"/>
                <w:lang w:eastAsia="ru-RU"/>
              </w:rPr>
            </w:pPr>
            <w:r w:rsidRPr="00762F9B">
              <w:rPr>
                <w:rFonts w:ascii="Times New Roman" w:eastAsia="Times New Roman" w:hAnsi="Times New Roman" w:cs="Times New Roman"/>
                <w:bCs/>
                <w:iCs/>
                <w:color w:val="000000"/>
                <w:sz w:val="28"/>
                <w:szCs w:val="28"/>
                <w:lang w:eastAsia="ru-RU"/>
              </w:rPr>
              <w:t>Всего</w:t>
            </w:r>
          </w:p>
          <w:p w:rsidR="00277F1E" w:rsidRPr="00762F9B" w:rsidRDefault="00FD5A4D" w:rsidP="005F0D23">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30</w:t>
            </w:r>
            <w:r w:rsidR="00277F1E">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277F1E" w:rsidRPr="00762F9B" w:rsidRDefault="00277F1E" w:rsidP="005F0D23">
            <w:pPr>
              <w:spacing w:after="0" w:line="240" w:lineRule="auto"/>
              <w:jc w:val="center"/>
              <w:rPr>
                <w:rFonts w:ascii="Times New Roman" w:eastAsia="Times New Roman" w:hAnsi="Times New Roman" w:cs="Times New Roman"/>
                <w:bCs/>
                <w:iCs/>
                <w:color w:val="000000"/>
                <w:sz w:val="28"/>
                <w:szCs w:val="28"/>
                <w:lang w:eastAsia="ru-RU"/>
              </w:rPr>
            </w:pPr>
            <w:r w:rsidRPr="00762F9B">
              <w:rPr>
                <w:rFonts w:ascii="Times New Roman" w:eastAsia="Times New Roman" w:hAnsi="Times New Roman" w:cs="Times New Roman"/>
                <w:bCs/>
                <w:iCs/>
                <w:color w:val="000000"/>
                <w:sz w:val="28"/>
                <w:szCs w:val="28"/>
                <w:lang w:eastAsia="ru-RU"/>
              </w:rPr>
              <w:t>Теория</w:t>
            </w:r>
          </w:p>
          <w:p w:rsidR="00277F1E" w:rsidRPr="00762F9B" w:rsidRDefault="00277F1E" w:rsidP="005F0D23">
            <w:pPr>
              <w:spacing w:after="0" w:line="240" w:lineRule="auto"/>
              <w:jc w:val="center"/>
              <w:rPr>
                <w:rFonts w:ascii="Times New Roman" w:eastAsia="Times New Roman" w:hAnsi="Times New Roman" w:cs="Times New Roman"/>
                <w:bCs/>
                <w:iCs/>
                <w:color w:val="000000"/>
                <w:sz w:val="28"/>
                <w:szCs w:val="28"/>
                <w:lang w:eastAsia="ru-RU"/>
              </w:rPr>
            </w:pPr>
            <w:r w:rsidRPr="00762F9B">
              <w:rPr>
                <w:rFonts w:ascii="Times New Roman" w:eastAsia="Times New Roman" w:hAnsi="Times New Roman" w:cs="Times New Roman"/>
                <w:bCs/>
                <w:iCs/>
                <w:color w:val="000000"/>
                <w:sz w:val="28"/>
                <w:szCs w:val="28"/>
                <w:lang w:eastAsia="ru-RU"/>
              </w:rPr>
              <w:t>1</w:t>
            </w:r>
            <w:r>
              <w:rPr>
                <w:rFonts w:ascii="Times New Roman" w:eastAsia="Times New Roman" w:hAnsi="Times New Roman" w:cs="Times New Roman"/>
                <w:bCs/>
                <w:iCs/>
                <w:color w:val="000000"/>
                <w:sz w:val="28"/>
                <w:szCs w:val="28"/>
                <w:lang w:eastAsia="ru-RU"/>
              </w:rPr>
              <w:t>ч</w:t>
            </w:r>
          </w:p>
        </w:tc>
        <w:tc>
          <w:tcPr>
            <w:tcW w:w="1356" w:type="dxa"/>
            <w:tcBorders>
              <w:top w:val="outset" w:sz="6" w:space="0" w:color="auto"/>
              <w:left w:val="outset" w:sz="6" w:space="0" w:color="auto"/>
              <w:bottom w:val="outset" w:sz="6" w:space="0" w:color="auto"/>
              <w:right w:val="outset" w:sz="6" w:space="0" w:color="auto"/>
            </w:tcBorders>
            <w:vAlign w:val="center"/>
          </w:tcPr>
          <w:p w:rsidR="00277F1E" w:rsidRPr="00762F9B" w:rsidRDefault="00277F1E" w:rsidP="005F0D23">
            <w:pPr>
              <w:spacing w:after="0" w:line="240" w:lineRule="auto"/>
              <w:jc w:val="center"/>
              <w:rPr>
                <w:rFonts w:ascii="Times New Roman" w:eastAsia="Times New Roman" w:hAnsi="Times New Roman" w:cs="Times New Roman"/>
                <w:bCs/>
                <w:iCs/>
                <w:color w:val="000000"/>
                <w:sz w:val="28"/>
                <w:szCs w:val="28"/>
                <w:lang w:eastAsia="ru-RU"/>
              </w:rPr>
            </w:pPr>
            <w:r w:rsidRPr="00762F9B">
              <w:rPr>
                <w:rFonts w:ascii="Times New Roman" w:eastAsia="Times New Roman" w:hAnsi="Times New Roman" w:cs="Times New Roman"/>
                <w:bCs/>
                <w:iCs/>
                <w:color w:val="000000"/>
                <w:sz w:val="28"/>
                <w:szCs w:val="28"/>
                <w:lang w:eastAsia="ru-RU"/>
              </w:rPr>
              <w:t>Практика</w:t>
            </w:r>
          </w:p>
          <w:p w:rsidR="00277F1E" w:rsidRPr="00762F9B" w:rsidRDefault="00FD5A4D" w:rsidP="005F0D23">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29</w:t>
            </w:r>
            <w:r w:rsidR="00277F1E">
              <w:rPr>
                <w:rFonts w:ascii="Times New Roman" w:eastAsia="Times New Roman" w:hAnsi="Times New Roman" w:cs="Times New Roman"/>
                <w:bCs/>
                <w:iCs/>
                <w:color w:val="000000"/>
                <w:sz w:val="28"/>
                <w:szCs w:val="28"/>
                <w:lang w:eastAsia="ru-RU"/>
              </w:rPr>
              <w:t>ч</w:t>
            </w:r>
          </w:p>
        </w:tc>
      </w:tr>
      <w:tr w:rsidR="00FD5A4D"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D5A4D" w:rsidRPr="00392F41" w:rsidRDefault="006510C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FD5A4D">
              <w:rPr>
                <w:rFonts w:ascii="Times New Roman" w:eastAsia="Times New Roman" w:hAnsi="Times New Roman" w:cs="Times New Roman"/>
                <w:color w:val="000000"/>
                <w:sz w:val="28"/>
                <w:szCs w:val="28"/>
                <w:lang w:eastAsia="ru-RU"/>
              </w:rPr>
              <w:t>.1</w:t>
            </w:r>
          </w:p>
        </w:tc>
        <w:tc>
          <w:tcPr>
            <w:tcW w:w="4875"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Концертно-игровая программа: "Посвящение в мир танца".</w:t>
            </w:r>
          </w:p>
        </w:tc>
        <w:tc>
          <w:tcPr>
            <w:tcW w:w="833"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356"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ч</w:t>
            </w:r>
          </w:p>
        </w:tc>
      </w:tr>
      <w:tr w:rsidR="00FD5A4D"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D5A4D" w:rsidRPr="00392F41" w:rsidRDefault="006510C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FD5A4D">
              <w:rPr>
                <w:rFonts w:ascii="Times New Roman" w:eastAsia="Times New Roman" w:hAnsi="Times New Roman" w:cs="Times New Roman"/>
                <w:color w:val="000000"/>
                <w:sz w:val="28"/>
                <w:szCs w:val="28"/>
                <w:lang w:eastAsia="ru-RU"/>
              </w:rPr>
              <w:t>.2</w:t>
            </w:r>
          </w:p>
        </w:tc>
        <w:tc>
          <w:tcPr>
            <w:tcW w:w="4875"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Новогоднее представление</w:t>
            </w:r>
          </w:p>
        </w:tc>
        <w:tc>
          <w:tcPr>
            <w:tcW w:w="833"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w:t>
            </w:r>
          </w:p>
        </w:tc>
        <w:tc>
          <w:tcPr>
            <w:tcW w:w="1356"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r>
      <w:tr w:rsidR="00FD5A4D"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D5A4D" w:rsidRPr="006B503D" w:rsidRDefault="006510C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FD5A4D">
              <w:rPr>
                <w:rFonts w:ascii="Times New Roman" w:eastAsia="Times New Roman" w:hAnsi="Times New Roman" w:cs="Times New Roman"/>
                <w:color w:val="000000"/>
                <w:sz w:val="28"/>
                <w:szCs w:val="28"/>
                <w:lang w:eastAsia="ru-RU"/>
              </w:rPr>
              <w:t>.3</w:t>
            </w:r>
          </w:p>
        </w:tc>
        <w:tc>
          <w:tcPr>
            <w:tcW w:w="4875"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 xml:space="preserve">Концертная деятельность. </w:t>
            </w:r>
          </w:p>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Участие в конкурсах, в том соло, дуэты, малые формы</w:t>
            </w:r>
          </w:p>
        </w:tc>
        <w:tc>
          <w:tcPr>
            <w:tcW w:w="833"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24ч</w:t>
            </w:r>
          </w:p>
        </w:tc>
        <w:tc>
          <w:tcPr>
            <w:tcW w:w="0" w:type="auto"/>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w:t>
            </w:r>
          </w:p>
        </w:tc>
        <w:tc>
          <w:tcPr>
            <w:tcW w:w="1356"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24ч</w:t>
            </w:r>
          </w:p>
        </w:tc>
      </w:tr>
      <w:tr w:rsidR="00FD5A4D"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D5A4D" w:rsidRPr="006B503D" w:rsidRDefault="006510C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FD5A4D">
              <w:rPr>
                <w:rFonts w:ascii="Times New Roman" w:eastAsia="Times New Roman" w:hAnsi="Times New Roman" w:cs="Times New Roman"/>
                <w:color w:val="000000"/>
                <w:sz w:val="28"/>
                <w:szCs w:val="28"/>
                <w:lang w:eastAsia="ru-RU"/>
              </w:rPr>
              <w:t>.4</w:t>
            </w:r>
          </w:p>
        </w:tc>
        <w:tc>
          <w:tcPr>
            <w:tcW w:w="4875"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Открытый урок объединения</w:t>
            </w:r>
          </w:p>
        </w:tc>
        <w:tc>
          <w:tcPr>
            <w:tcW w:w="833"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w:t>
            </w:r>
          </w:p>
        </w:tc>
        <w:tc>
          <w:tcPr>
            <w:tcW w:w="1356"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r>
    </w:tbl>
    <w:p w:rsidR="00277F1E" w:rsidRPr="00277F1E" w:rsidRDefault="00277F1E" w:rsidP="00277F1E">
      <w:pPr>
        <w:spacing w:after="0"/>
        <w:contextualSpacing/>
        <w:rPr>
          <w:rFonts w:ascii="Times New Roman" w:hAnsi="Times New Roman" w:cs="Times New Roman"/>
          <w:b/>
          <w:sz w:val="28"/>
          <w:szCs w:val="28"/>
        </w:rPr>
      </w:pPr>
    </w:p>
    <w:p w:rsidR="00277F1E" w:rsidRDefault="00277F1E" w:rsidP="001752AA">
      <w:pPr>
        <w:spacing w:after="0"/>
        <w:contextualSpacing/>
        <w:jc w:val="center"/>
        <w:rPr>
          <w:rFonts w:ascii="Times New Roman" w:hAnsi="Times New Roman" w:cs="Times New Roman"/>
          <w:b/>
          <w:i/>
          <w:sz w:val="32"/>
          <w:szCs w:val="32"/>
        </w:rPr>
      </w:pPr>
    </w:p>
    <w:p w:rsidR="00277F1E" w:rsidRDefault="00277F1E">
      <w:pPr>
        <w:spacing w:after="0" w:line="240" w:lineRule="auto"/>
        <w:rPr>
          <w:rFonts w:ascii="Times New Roman" w:hAnsi="Times New Roman" w:cs="Times New Roman"/>
          <w:b/>
          <w:i/>
          <w:sz w:val="32"/>
          <w:szCs w:val="32"/>
        </w:rPr>
      </w:pPr>
      <w:r>
        <w:rPr>
          <w:rFonts w:ascii="Times New Roman" w:hAnsi="Times New Roman" w:cs="Times New Roman"/>
          <w:b/>
          <w:i/>
          <w:sz w:val="32"/>
          <w:szCs w:val="32"/>
        </w:rPr>
        <w:br w:type="page"/>
      </w:r>
    </w:p>
    <w:p w:rsidR="00121E52" w:rsidRDefault="005F01BF" w:rsidP="00121E52">
      <w:pPr>
        <w:spacing w:after="0" w:line="24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Словарь</w:t>
      </w:r>
      <w:r w:rsidR="00121E52">
        <w:rPr>
          <w:rFonts w:ascii="Times New Roman" w:hAnsi="Times New Roman" w:cs="Times New Roman"/>
          <w:b/>
          <w:bCs/>
          <w:sz w:val="28"/>
          <w:szCs w:val="28"/>
          <w:lang w:eastAsia="ru-RU"/>
        </w:rPr>
        <w:t>.</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1.demi plie - (деми плие)-неполное «приседание».</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2.grand plie-(гранд плие)-глубокое, большое «приседание».</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3.relevé-(релеве)-«поднимание»,поднимание в стойку на носках с опусканием в ИП в любой позиции ног.</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4.battement tendu-(батман тандю)-«вытянутый» скользящее движение стопой в положение ноги на носок вперед, в сторону, назад с возвращением скользящим движением в ИП.</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5.battement tendu jeté-(батман тандю жете)«бросок»,взмах в положение книзу (25°, 45°) крестом.</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6.demi rond-(деми ронд)-неполный круг, полукруг (носком по полу, на 45ана 90° и выше).</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7.rond dejamb parterre-(ронд де жамб пар тер)-круг носком по полу круговое движение носком по полу.</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8.rond de jamb en l'air-(ронд де жамб ан леер)-круг ногой в воздухе,стойка на левой правая в сторону, круговое движение голенью наружу или внутрь.</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9.en dehors -(андеор)-круговое движение от себя, круговое движение наружу в тазобедренном или коленном суставе, а также повороты.10.en dedans-(андедан)-круговое движение к себе,круговое движение внутрь.</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11.sur le cou de pied-(сюр ле ку де пье)-положение ноги на щиколотке (в самом узком месте ноги),положение согнутой ноги на голеностопном суставе впереди или сзади.</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12.battement fondu-(батман фондю)-«мягкий», «тающий»,одновременное сгибание и разгибание ног в тазобедренном и коленном суставах.</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13.battement frappe-(батман фрапэ)-«удар» -короткий удар стопой о голеностопный сустав опорной ноги, и быстрое разгибание в коленном суставе (25°, 45°) в положение на носок или книзу.</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14.petit battement-(пти батман)-«маленький удар»-поочередно мелкие, короткие удары стопой в положение ку де пье впереди и сзади опорной ноги.</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15.battu- (ботю) -«бить» непрерывно, мелкие, короткие удары по голеностопному суставу только впереди или сзади опорной ноги.</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16.double- (дубль)- «двойной», • battement tendu - двойной нажим пяткой • battement fondu -двойной полуприсед • battement frapper - двойной удар.</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17.passe-(пассе) - «проводить», «проходить», положение согнутой ноги, носок у колена: впереди, в сторону, сзади.</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18.relevelent- (релевелянт) - «поднимать» медленно, плавно медленно на счет 1-4 1-8 поднимание ноги вперед, в сторону или назад и выше.</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19.battement soutenu-(батман сотеню)-«слитный»-из стоики на носках с полуприседом на левои, правую скольжением вперед на носок (назад или в сторону) и скольжением вернуть в ИП.</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20.développe-(девелопе) - «раскрывание», «развернутый»,из стоики на левои, правую скользящим движением до положения согнутой (носок у колена) и разгибание ее в любом направлении (вперед, в сторону, назад) или выше.</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21.adajio-(адажио)-медленно, плавно включает в себя гранд плие, девелопе, релевелянт, все виды равновесий, пируэты, повороты. Слитная связка на 32, 64 счета.</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22.attitude-(аттетюд) - поза с положением согнутой ноги сзади, стойка на левой, правую в сторону - назад, голень влево.</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23.terboushon-(тербушон) - поза с положением согнутой ноги впереди (аттетюд впереди) стоика на левои, правую вперед, голень вниз влево.</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24.degaje-(дегаже)-«переход» из стойки на левой правую вперед на носок, шагом вперед через полуприсед по IV позиции, выпрямляясь, стойка на правой, левую назад, на носок. Из стойки на левой правая в сторону на носок, шагом в сторону через полуприсед по II позиции стойка на правой, левая в сторону на носок.</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25.grand battement-(гранд батман) - «большой бросок ,взмах» на 90° и выше через положение ноги на носок.</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26.tombée-(томбэ) - «падать» из стойки на носках в пятой позиции выпад вперед (в сторону, назад) с возвращением в ИП скользящим движением.</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27.picce-(пикке) - «колющий», стойка на левой правая вперед к низу, быстрое многократное касание носком пола.</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28.pounte-(пуанте) - «на носок», «касание носком» из стоики на левой , правая вперед, в сторону или назад на носок взмах в любом направлении с возвращением в ИП.</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29.balance-(балансе) - «покачивание»,маятниковое движение ног вперед кверху - назад книзу, вперед - назад, вперед - назад кверху.</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30.allongée-(аллянже) - «дотягивание», завершающее движение рукой, ногой, туловищем.</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31.pordebras-(пор де бра) -«перегибы туловища»,наклон вперед, назад, в сторону. То же самое в растяжке.</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32.temps lie-(тан лие)-маленькое адажио,1-полуприсед на левой,2 - правую вперед на носок, 3 - перенести центр тяжести на правую, левую назад на носок, 4-ИП 5.то же самое в сторону и назад.</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33.failli-(фай»)-«летящий», ИП - 5 позиция правая впереди. Толчком 2-мя прыжок вверх, опускаясь в скрестный выпад левой в сторону, левая рука вверх, правая назад -толчком левой и взмахом правой назад книзу прыжок вверх на 2 руки вниз. 34.allegro-(аллегро)-«веселый», «радостный»,часть урока, состоящая из прыжков, выполняемая в быстром темпе.</w:t>
      </w:r>
      <w:r w:rsidRPr="00121E52">
        <w:rPr>
          <w:rFonts w:ascii="Times New Roman" w:hAnsi="Times New Roman" w:cs="Times New Roman"/>
          <w:bCs/>
          <w:sz w:val="28"/>
          <w:szCs w:val="28"/>
          <w:lang w:eastAsia="ru-RU"/>
        </w:rPr>
        <w:br w:type="page"/>
      </w:r>
    </w:p>
    <w:p w:rsidR="00BA7E22" w:rsidRPr="00BA7E22" w:rsidRDefault="00BA7E22" w:rsidP="00BA7E22">
      <w:pPr>
        <w:autoSpaceDE w:val="0"/>
        <w:autoSpaceDN w:val="0"/>
        <w:adjustRightInd w:val="0"/>
        <w:spacing w:after="0" w:line="240" w:lineRule="auto"/>
        <w:jc w:val="center"/>
        <w:rPr>
          <w:rFonts w:ascii="Times New Roman" w:hAnsi="Times New Roman" w:cs="Times New Roman"/>
          <w:b/>
          <w:bCs/>
          <w:sz w:val="28"/>
          <w:szCs w:val="28"/>
          <w:lang w:eastAsia="ru-RU"/>
        </w:rPr>
      </w:pPr>
      <w:r w:rsidRPr="00BA7E22">
        <w:rPr>
          <w:rFonts w:ascii="Times New Roman" w:hAnsi="Times New Roman" w:cs="Times New Roman"/>
          <w:b/>
          <w:bCs/>
          <w:sz w:val="28"/>
          <w:szCs w:val="28"/>
          <w:lang w:eastAsia="ru-RU"/>
        </w:rPr>
        <w:t>ИНФОРМАЦИОННОЕ ОБЕСПЕЧЕНИЕ ПРОГРАММЫ</w:t>
      </w:r>
    </w:p>
    <w:p w:rsidR="00BA7E22" w:rsidRPr="00BA7E22" w:rsidRDefault="00BA7E22" w:rsidP="00BA7E22">
      <w:pPr>
        <w:autoSpaceDE w:val="0"/>
        <w:autoSpaceDN w:val="0"/>
        <w:adjustRightInd w:val="0"/>
        <w:spacing w:after="0" w:line="240" w:lineRule="auto"/>
        <w:jc w:val="center"/>
        <w:rPr>
          <w:rFonts w:ascii="Times New Roman" w:hAnsi="Times New Roman" w:cs="Times New Roman"/>
          <w:bCs/>
          <w:sz w:val="28"/>
          <w:szCs w:val="28"/>
          <w:lang w:eastAsia="ru-RU"/>
        </w:rPr>
      </w:pPr>
      <w:r w:rsidRPr="00BA7E22">
        <w:rPr>
          <w:rFonts w:ascii="Times New Roman" w:hAnsi="Times New Roman" w:cs="Times New Roman"/>
          <w:b/>
          <w:bCs/>
          <w:i/>
          <w:sz w:val="28"/>
          <w:szCs w:val="28"/>
          <w:lang w:eastAsia="ru-RU"/>
        </w:rPr>
        <w:t>Литература, используемая при создании программы</w:t>
      </w:r>
      <w:r w:rsidRPr="00BA7E22">
        <w:rPr>
          <w:rFonts w:ascii="Times New Roman" w:hAnsi="Times New Roman" w:cs="Times New Roman"/>
          <w:bCs/>
          <w:sz w:val="28"/>
          <w:szCs w:val="28"/>
          <w:lang w:eastAsia="ru-RU"/>
        </w:rPr>
        <w:t>:</w:t>
      </w:r>
    </w:p>
    <w:p w:rsidR="00FA7497" w:rsidRPr="00BA7E22" w:rsidRDefault="00FA7497" w:rsidP="00BA7E22">
      <w:pPr>
        <w:rPr>
          <w:rFonts w:ascii="Times New Roman" w:hAnsi="Times New Roman" w:cs="Times New Roman"/>
          <w:sz w:val="28"/>
          <w:szCs w:val="28"/>
        </w:rPr>
      </w:pPr>
    </w:p>
    <w:p w:rsidR="00FA7497" w:rsidRDefault="00FA7497" w:rsidP="00AC2F2B">
      <w:pPr>
        <w:pStyle w:val="a3"/>
        <w:numPr>
          <w:ilvl w:val="0"/>
          <w:numId w:val="14"/>
        </w:numPr>
        <w:spacing w:after="0"/>
        <w:rPr>
          <w:rFonts w:ascii="Times New Roman" w:hAnsi="Times New Roman" w:cs="Times New Roman"/>
          <w:sz w:val="28"/>
          <w:szCs w:val="28"/>
        </w:rPr>
      </w:pPr>
      <w:r w:rsidRPr="00FA7497">
        <w:rPr>
          <w:rFonts w:ascii="Times New Roman" w:hAnsi="Times New Roman" w:cs="Times New Roman"/>
          <w:sz w:val="28"/>
          <w:szCs w:val="28"/>
        </w:rPr>
        <w:t>Амонашвили Ш. «Основы гуманной педагогики. Воспитание и развитие личности» Книга 10. – М.: Изд. Амрита-Русь, 2017</w:t>
      </w:r>
    </w:p>
    <w:p w:rsidR="00EA7E8F" w:rsidRDefault="00EA7E8F" w:rsidP="00AC2F2B">
      <w:pPr>
        <w:pStyle w:val="a3"/>
        <w:numPr>
          <w:ilvl w:val="0"/>
          <w:numId w:val="14"/>
        </w:numPr>
        <w:spacing w:after="0"/>
        <w:rPr>
          <w:rFonts w:ascii="Times New Roman" w:hAnsi="Times New Roman" w:cs="Times New Roman"/>
          <w:sz w:val="28"/>
          <w:szCs w:val="28"/>
        </w:rPr>
      </w:pPr>
      <w:r w:rsidRPr="00EA7E8F">
        <w:rPr>
          <w:rFonts w:ascii="Times New Roman" w:hAnsi="Times New Roman" w:cs="Times New Roman"/>
          <w:sz w:val="28"/>
          <w:szCs w:val="28"/>
        </w:rPr>
        <w:t>Ваганова А.Я. «Основы классического танца». – С-Петербург 2000г</w:t>
      </w:r>
    </w:p>
    <w:p w:rsidR="00EA7E8F" w:rsidRPr="00EA7E8F" w:rsidRDefault="00EA7E8F" w:rsidP="00AC2F2B">
      <w:pPr>
        <w:pStyle w:val="a3"/>
        <w:numPr>
          <w:ilvl w:val="0"/>
          <w:numId w:val="14"/>
        </w:numPr>
        <w:spacing w:after="0"/>
        <w:rPr>
          <w:rFonts w:ascii="Times New Roman" w:hAnsi="Times New Roman" w:cs="Times New Roman"/>
          <w:sz w:val="28"/>
          <w:szCs w:val="28"/>
        </w:rPr>
      </w:pPr>
      <w:r>
        <w:rPr>
          <w:rFonts w:ascii="Times New Roman" w:hAnsi="Times New Roman" w:cs="Times New Roman"/>
          <w:sz w:val="28"/>
          <w:szCs w:val="28"/>
        </w:rPr>
        <w:t>Борзов</w:t>
      </w:r>
      <w:r w:rsidR="003848FD">
        <w:rPr>
          <w:rFonts w:ascii="Times New Roman" w:hAnsi="Times New Roman" w:cs="Times New Roman"/>
          <w:sz w:val="28"/>
          <w:szCs w:val="28"/>
        </w:rPr>
        <w:t xml:space="preserve"> А</w:t>
      </w:r>
      <w:r>
        <w:rPr>
          <w:rFonts w:ascii="Times New Roman" w:hAnsi="Times New Roman" w:cs="Times New Roman"/>
          <w:sz w:val="28"/>
          <w:szCs w:val="28"/>
        </w:rPr>
        <w:t>. «Народно-сценический танец. Экзерсис у станка» учебное пособие. – М</w:t>
      </w:r>
      <w:r w:rsidRPr="00EA7E8F">
        <w:rPr>
          <w:rFonts w:ascii="Times New Roman" w:hAnsi="Times New Roman" w:cs="Times New Roman"/>
          <w:sz w:val="28"/>
          <w:szCs w:val="28"/>
        </w:rPr>
        <w:t>осква</w:t>
      </w:r>
      <w:r>
        <w:rPr>
          <w:rFonts w:ascii="Times New Roman" w:hAnsi="Times New Roman" w:cs="Times New Roman"/>
          <w:sz w:val="28"/>
          <w:szCs w:val="28"/>
        </w:rPr>
        <w:t xml:space="preserve">. </w:t>
      </w:r>
      <w:r w:rsidRPr="00EA7E8F">
        <w:rPr>
          <w:rFonts w:ascii="Times New Roman" w:hAnsi="Times New Roman" w:cs="Times New Roman"/>
          <w:sz w:val="28"/>
          <w:szCs w:val="28"/>
        </w:rPr>
        <w:t>Московская академия</w:t>
      </w:r>
      <w:r>
        <w:rPr>
          <w:rFonts w:ascii="Times New Roman" w:hAnsi="Times New Roman" w:cs="Times New Roman"/>
          <w:sz w:val="28"/>
          <w:szCs w:val="28"/>
        </w:rPr>
        <w:t xml:space="preserve"> образования Н . Н</w:t>
      </w:r>
      <w:r w:rsidRPr="00EA7E8F">
        <w:rPr>
          <w:rFonts w:ascii="Times New Roman" w:hAnsi="Times New Roman" w:cs="Times New Roman"/>
          <w:sz w:val="28"/>
          <w:szCs w:val="28"/>
        </w:rPr>
        <w:t>естеровой</w:t>
      </w:r>
      <w:r>
        <w:rPr>
          <w:rFonts w:ascii="Times New Roman" w:hAnsi="Times New Roman" w:cs="Times New Roman"/>
          <w:sz w:val="28"/>
          <w:szCs w:val="28"/>
        </w:rPr>
        <w:t xml:space="preserve"> «ГИТИ</w:t>
      </w:r>
      <w:r w:rsidRPr="00EA7E8F">
        <w:rPr>
          <w:rFonts w:ascii="Times New Roman" w:hAnsi="Times New Roman" w:cs="Times New Roman"/>
          <w:sz w:val="28"/>
          <w:szCs w:val="28"/>
        </w:rPr>
        <w:t>С»</w:t>
      </w:r>
      <w:r>
        <w:rPr>
          <w:rFonts w:ascii="Times New Roman" w:hAnsi="Times New Roman" w:cs="Times New Roman"/>
          <w:sz w:val="28"/>
          <w:szCs w:val="28"/>
        </w:rPr>
        <w:t xml:space="preserve">, </w:t>
      </w:r>
      <w:r w:rsidRPr="00EA7E8F">
        <w:rPr>
          <w:rFonts w:ascii="Times New Roman" w:hAnsi="Times New Roman" w:cs="Times New Roman"/>
          <w:sz w:val="28"/>
          <w:szCs w:val="28"/>
        </w:rPr>
        <w:t>2008</w:t>
      </w:r>
    </w:p>
    <w:p w:rsidR="00FA7497" w:rsidRDefault="00FA7497" w:rsidP="00AC2F2B">
      <w:pPr>
        <w:pStyle w:val="a3"/>
        <w:numPr>
          <w:ilvl w:val="0"/>
          <w:numId w:val="14"/>
        </w:numPr>
        <w:spacing w:after="0"/>
        <w:rPr>
          <w:rFonts w:ascii="Times New Roman" w:hAnsi="Times New Roman" w:cs="Times New Roman"/>
          <w:sz w:val="28"/>
          <w:szCs w:val="28"/>
        </w:rPr>
      </w:pPr>
      <w:r w:rsidRPr="00FA7497">
        <w:rPr>
          <w:rFonts w:ascii="Times New Roman" w:hAnsi="Times New Roman" w:cs="Times New Roman"/>
          <w:sz w:val="28"/>
          <w:szCs w:val="28"/>
        </w:rPr>
        <w:t>Барышникова Т. «АЗБУКА ХОРЕОГРАФИИ. Методические указания в помощь учащимся и педагогам детских хореографических коллективов, балетных школ и студий». –  С-Петербург, 1996</w:t>
      </w:r>
    </w:p>
    <w:p w:rsidR="003848FD" w:rsidRDefault="003848FD" w:rsidP="00AC2F2B">
      <w:pPr>
        <w:pStyle w:val="a3"/>
        <w:numPr>
          <w:ilvl w:val="0"/>
          <w:numId w:val="14"/>
        </w:numPr>
        <w:spacing w:after="0"/>
        <w:rPr>
          <w:rFonts w:ascii="Times New Roman" w:hAnsi="Times New Roman" w:cs="Times New Roman"/>
          <w:sz w:val="28"/>
          <w:szCs w:val="28"/>
        </w:rPr>
      </w:pPr>
      <w:r>
        <w:rPr>
          <w:rFonts w:ascii="Times New Roman" w:hAnsi="Times New Roman" w:cs="Times New Roman"/>
          <w:sz w:val="28"/>
          <w:szCs w:val="28"/>
        </w:rPr>
        <w:t>Никитин В.Ю. «Модерн-</w:t>
      </w:r>
      <w:r w:rsidR="00EA7E8F" w:rsidRPr="00EA7E8F">
        <w:rPr>
          <w:rFonts w:ascii="Times New Roman" w:hAnsi="Times New Roman" w:cs="Times New Roman"/>
          <w:sz w:val="28"/>
          <w:szCs w:val="28"/>
        </w:rPr>
        <w:t>джаз танец: Этапы развития. Метод. Техника. — М.: ИД «Один из лучших», 2004</w:t>
      </w:r>
    </w:p>
    <w:p w:rsidR="003848FD" w:rsidRPr="003848FD" w:rsidRDefault="003848FD" w:rsidP="00AC2F2B">
      <w:pPr>
        <w:pStyle w:val="a3"/>
        <w:numPr>
          <w:ilvl w:val="0"/>
          <w:numId w:val="14"/>
        </w:numPr>
        <w:spacing w:after="0"/>
        <w:rPr>
          <w:rFonts w:ascii="Times New Roman" w:hAnsi="Times New Roman" w:cs="Times New Roman"/>
          <w:sz w:val="28"/>
          <w:szCs w:val="28"/>
        </w:rPr>
      </w:pPr>
      <w:r w:rsidRPr="003848FD">
        <w:rPr>
          <w:rFonts w:ascii="Times New Roman" w:hAnsi="Times New Roman" w:cs="Times New Roman"/>
          <w:sz w:val="28"/>
          <w:szCs w:val="28"/>
        </w:rPr>
        <w:t>Климов А. «Основы русского народного танца». – М.: изд. Искусство, 1981</w:t>
      </w:r>
    </w:p>
    <w:p w:rsidR="00EA7E8F" w:rsidRPr="00EA7E8F" w:rsidRDefault="003848FD" w:rsidP="00AC2F2B">
      <w:pPr>
        <w:pStyle w:val="a3"/>
        <w:numPr>
          <w:ilvl w:val="0"/>
          <w:numId w:val="14"/>
        </w:numPr>
        <w:spacing w:after="0"/>
        <w:rPr>
          <w:rFonts w:ascii="Times New Roman" w:hAnsi="Times New Roman" w:cs="Times New Roman"/>
          <w:sz w:val="28"/>
          <w:szCs w:val="28"/>
        </w:rPr>
      </w:pPr>
      <w:r>
        <w:rPr>
          <w:rFonts w:ascii="Times New Roman" w:hAnsi="Times New Roman" w:cs="Times New Roman"/>
          <w:sz w:val="28"/>
          <w:szCs w:val="28"/>
        </w:rPr>
        <w:t>Ногайцева Л. Г</w:t>
      </w:r>
      <w:r w:rsidR="00EA7E8F" w:rsidRPr="00EA7E8F">
        <w:rPr>
          <w:rFonts w:ascii="Times New Roman" w:hAnsi="Times New Roman" w:cs="Times New Roman"/>
          <w:sz w:val="28"/>
          <w:szCs w:val="28"/>
        </w:rPr>
        <w:t xml:space="preserve">. </w:t>
      </w:r>
      <w:r>
        <w:rPr>
          <w:rFonts w:ascii="Times New Roman" w:hAnsi="Times New Roman" w:cs="Times New Roman"/>
          <w:sz w:val="28"/>
          <w:szCs w:val="28"/>
        </w:rPr>
        <w:t>«</w:t>
      </w:r>
      <w:r w:rsidR="00EA7E8F" w:rsidRPr="00EA7E8F">
        <w:rPr>
          <w:rFonts w:ascii="Times New Roman" w:hAnsi="Times New Roman" w:cs="Times New Roman"/>
          <w:sz w:val="28"/>
          <w:szCs w:val="28"/>
        </w:rPr>
        <w:t>Куба</w:t>
      </w:r>
      <w:r w:rsidR="00EA7E8F">
        <w:rPr>
          <w:rFonts w:ascii="Times New Roman" w:hAnsi="Times New Roman" w:cs="Times New Roman"/>
          <w:sz w:val="28"/>
          <w:szCs w:val="28"/>
        </w:rPr>
        <w:t>нский народный танец</w:t>
      </w:r>
      <w:r>
        <w:rPr>
          <w:rFonts w:ascii="Times New Roman" w:hAnsi="Times New Roman" w:cs="Times New Roman"/>
          <w:sz w:val="28"/>
          <w:szCs w:val="28"/>
        </w:rPr>
        <w:t>»</w:t>
      </w:r>
      <w:r w:rsidR="00EA7E8F">
        <w:rPr>
          <w:rFonts w:ascii="Times New Roman" w:hAnsi="Times New Roman" w:cs="Times New Roman"/>
          <w:sz w:val="28"/>
          <w:szCs w:val="28"/>
        </w:rPr>
        <w:t>. Краснодар</w:t>
      </w:r>
      <w:r w:rsidR="00EA7E8F" w:rsidRPr="00EA7E8F">
        <w:rPr>
          <w:rFonts w:ascii="Times New Roman" w:hAnsi="Times New Roman" w:cs="Times New Roman"/>
          <w:sz w:val="28"/>
          <w:szCs w:val="28"/>
        </w:rPr>
        <w:t>:Кн.</w:t>
      </w:r>
      <w:r w:rsidR="00EA7E8F">
        <w:rPr>
          <w:rFonts w:ascii="Times New Roman" w:hAnsi="Times New Roman" w:cs="Times New Roman"/>
          <w:sz w:val="28"/>
          <w:szCs w:val="28"/>
        </w:rPr>
        <w:t xml:space="preserve"> изд.</w:t>
      </w:r>
      <w:r w:rsidR="00EA7E8F" w:rsidRPr="00EA7E8F">
        <w:rPr>
          <w:rFonts w:ascii="Times New Roman" w:hAnsi="Times New Roman" w:cs="Times New Roman"/>
          <w:sz w:val="28"/>
          <w:szCs w:val="28"/>
        </w:rPr>
        <w:t>, 1973</w:t>
      </w:r>
    </w:p>
    <w:p w:rsidR="00FA7497" w:rsidRPr="00FA7497" w:rsidRDefault="00FA7497" w:rsidP="00AC2F2B">
      <w:pPr>
        <w:pStyle w:val="a3"/>
        <w:numPr>
          <w:ilvl w:val="0"/>
          <w:numId w:val="14"/>
        </w:numPr>
        <w:spacing w:after="0"/>
        <w:rPr>
          <w:rFonts w:ascii="Times New Roman" w:hAnsi="Times New Roman" w:cs="Times New Roman"/>
          <w:sz w:val="28"/>
          <w:szCs w:val="28"/>
        </w:rPr>
      </w:pPr>
      <w:r w:rsidRPr="00FA7497">
        <w:rPr>
          <w:rFonts w:ascii="Times New Roman" w:hAnsi="Times New Roman" w:cs="Times New Roman"/>
          <w:sz w:val="28"/>
          <w:szCs w:val="28"/>
        </w:rPr>
        <w:t xml:space="preserve">Бехталь И.Г., Методические рекомендации «Создание системы мониторинга результатов реализации образовательной программы», </w:t>
      </w:r>
      <w:hyperlink r:id="rId47" w:history="1">
        <w:r w:rsidRPr="00FA7497">
          <w:rPr>
            <w:rStyle w:val="a5"/>
            <w:rFonts w:ascii="Times New Roman" w:hAnsi="Times New Roman" w:cs="Times New Roman"/>
            <w:sz w:val="28"/>
            <w:szCs w:val="28"/>
          </w:rPr>
          <w:t>http://www.ecocenter-rostov.ru/index/metodicheskie-materialyi</w:t>
        </w:r>
      </w:hyperlink>
    </w:p>
    <w:p w:rsidR="00FA7497" w:rsidRPr="00FA7497" w:rsidRDefault="00FA7497" w:rsidP="00AC2F2B">
      <w:pPr>
        <w:pStyle w:val="a3"/>
        <w:numPr>
          <w:ilvl w:val="0"/>
          <w:numId w:val="14"/>
        </w:numPr>
        <w:spacing w:after="0"/>
        <w:rPr>
          <w:rFonts w:ascii="Times New Roman" w:hAnsi="Times New Roman" w:cs="Times New Roman"/>
          <w:sz w:val="28"/>
          <w:szCs w:val="28"/>
        </w:rPr>
      </w:pPr>
      <w:r w:rsidRPr="00FA7497">
        <w:rPr>
          <w:rFonts w:ascii="Times New Roman" w:hAnsi="Times New Roman" w:cs="Times New Roman"/>
          <w:sz w:val="28"/>
          <w:szCs w:val="28"/>
        </w:rPr>
        <w:t>Волконский С.М. «Выразительный человек: Сценическое воспитание жеста (по  Дельсарту), Изд. 4-е, стереотип. – М.: Ленанд,2018</w:t>
      </w:r>
    </w:p>
    <w:p w:rsidR="00FA7497" w:rsidRPr="00FA7497" w:rsidRDefault="00FA7497" w:rsidP="00AC2F2B">
      <w:pPr>
        <w:pStyle w:val="a3"/>
        <w:numPr>
          <w:ilvl w:val="0"/>
          <w:numId w:val="14"/>
        </w:numPr>
        <w:spacing w:after="0"/>
        <w:rPr>
          <w:rFonts w:ascii="Times New Roman" w:hAnsi="Times New Roman" w:cs="Times New Roman"/>
          <w:sz w:val="28"/>
          <w:szCs w:val="28"/>
        </w:rPr>
      </w:pPr>
      <w:r w:rsidRPr="00FA7497">
        <w:rPr>
          <w:rFonts w:ascii="Times New Roman" w:hAnsi="Times New Roman" w:cs="Times New Roman"/>
          <w:sz w:val="28"/>
          <w:szCs w:val="28"/>
        </w:rPr>
        <w:t>Выготский Л.С. «Психология искусства», Изд. 3-е. – М.: Искусство, 1986</w:t>
      </w:r>
    </w:p>
    <w:p w:rsidR="00A766D2" w:rsidRDefault="00FA7497" w:rsidP="00AC2F2B">
      <w:pPr>
        <w:pStyle w:val="a3"/>
        <w:numPr>
          <w:ilvl w:val="0"/>
          <w:numId w:val="14"/>
        </w:numPr>
        <w:spacing w:after="0"/>
        <w:rPr>
          <w:rFonts w:ascii="Times New Roman" w:hAnsi="Times New Roman" w:cs="Times New Roman"/>
          <w:sz w:val="28"/>
          <w:szCs w:val="28"/>
        </w:rPr>
      </w:pPr>
      <w:r w:rsidRPr="00FA7497">
        <w:rPr>
          <w:rFonts w:ascii="Times New Roman" w:hAnsi="Times New Roman" w:cs="Times New Roman"/>
          <w:sz w:val="28"/>
          <w:szCs w:val="28"/>
        </w:rPr>
        <w:t>Выготский Л.С. «Психология развития</w:t>
      </w:r>
      <w:r w:rsidR="00A76059">
        <w:rPr>
          <w:rFonts w:ascii="Times New Roman" w:hAnsi="Times New Roman" w:cs="Times New Roman"/>
          <w:sz w:val="28"/>
          <w:szCs w:val="28"/>
        </w:rPr>
        <w:t xml:space="preserve"> ребенка». – М.</w:t>
      </w:r>
      <w:r w:rsidRPr="00FA7497">
        <w:rPr>
          <w:rFonts w:ascii="Times New Roman" w:hAnsi="Times New Roman" w:cs="Times New Roman"/>
          <w:sz w:val="28"/>
          <w:szCs w:val="28"/>
        </w:rPr>
        <w:t>: ЭКСМО, 2004</w:t>
      </w:r>
    </w:p>
    <w:p w:rsidR="003848FD" w:rsidRPr="00A766D2" w:rsidRDefault="00A766D2" w:rsidP="00AC2F2B">
      <w:pPr>
        <w:pStyle w:val="a3"/>
        <w:numPr>
          <w:ilvl w:val="0"/>
          <w:numId w:val="14"/>
        </w:numPr>
        <w:spacing w:after="0"/>
        <w:rPr>
          <w:rFonts w:ascii="Times New Roman" w:hAnsi="Times New Roman" w:cs="Times New Roman"/>
          <w:sz w:val="28"/>
          <w:szCs w:val="28"/>
        </w:rPr>
      </w:pPr>
      <w:r>
        <w:rPr>
          <w:rFonts w:ascii="Times New Roman" w:hAnsi="Times New Roman" w:cs="Times New Roman"/>
          <w:sz w:val="28"/>
          <w:szCs w:val="28"/>
        </w:rPr>
        <w:t>«</w:t>
      </w:r>
      <w:r w:rsidRPr="00A766D2">
        <w:rPr>
          <w:rFonts w:ascii="Times New Roman" w:hAnsi="Times New Roman" w:cs="Times New Roman"/>
          <w:sz w:val="28"/>
          <w:szCs w:val="28"/>
        </w:rPr>
        <w:t>Творчество: теория, диагностика, технологии. Словарь справочник / Под общ. Ред. Т.А. Барышевой.— СПб.: Изд–во.ВВМ,2014</w:t>
      </w:r>
    </w:p>
    <w:p w:rsidR="00F6272B" w:rsidRPr="00FA7497" w:rsidRDefault="00F6272B" w:rsidP="00FA7497">
      <w:pPr>
        <w:spacing w:after="0"/>
        <w:jc w:val="center"/>
        <w:rPr>
          <w:rFonts w:ascii="Times New Roman" w:hAnsi="Times New Roman" w:cs="Times New Roman"/>
          <w:b/>
          <w:i/>
          <w:sz w:val="28"/>
          <w:szCs w:val="28"/>
        </w:rPr>
      </w:pPr>
      <w:r w:rsidRPr="00FA7497">
        <w:rPr>
          <w:rFonts w:ascii="Times New Roman" w:hAnsi="Times New Roman" w:cs="Times New Roman"/>
          <w:b/>
          <w:i/>
          <w:sz w:val="28"/>
          <w:szCs w:val="28"/>
        </w:rPr>
        <w:t>Литература для обучающихся:</w:t>
      </w:r>
    </w:p>
    <w:p w:rsidR="00FA7497" w:rsidRPr="00FA7497" w:rsidRDefault="00FA7497" w:rsidP="00AC2F2B">
      <w:pPr>
        <w:pStyle w:val="a3"/>
        <w:numPr>
          <w:ilvl w:val="0"/>
          <w:numId w:val="15"/>
        </w:numPr>
        <w:spacing w:after="0"/>
        <w:rPr>
          <w:rFonts w:ascii="Times New Roman" w:hAnsi="Times New Roman" w:cs="Times New Roman"/>
          <w:sz w:val="28"/>
          <w:szCs w:val="28"/>
        </w:rPr>
      </w:pPr>
      <w:r w:rsidRPr="00FA7497">
        <w:rPr>
          <w:rFonts w:ascii="Times New Roman" w:hAnsi="Times New Roman" w:cs="Times New Roman"/>
          <w:sz w:val="28"/>
          <w:szCs w:val="28"/>
        </w:rPr>
        <w:t>Дешкова И.П. «Энциклопедия балета для детей». –  М., 1995</w:t>
      </w:r>
    </w:p>
    <w:p w:rsidR="00FA7497" w:rsidRPr="00FA7497" w:rsidRDefault="00FA7497" w:rsidP="00AC2F2B">
      <w:pPr>
        <w:pStyle w:val="a3"/>
        <w:numPr>
          <w:ilvl w:val="0"/>
          <w:numId w:val="15"/>
        </w:numPr>
        <w:spacing w:after="0"/>
        <w:rPr>
          <w:rFonts w:ascii="Times New Roman" w:hAnsi="Times New Roman" w:cs="Times New Roman"/>
          <w:sz w:val="28"/>
          <w:szCs w:val="28"/>
        </w:rPr>
      </w:pPr>
      <w:r w:rsidRPr="00FA7497">
        <w:rPr>
          <w:rFonts w:ascii="Times New Roman" w:hAnsi="Times New Roman" w:cs="Times New Roman"/>
          <w:sz w:val="28"/>
          <w:szCs w:val="28"/>
        </w:rPr>
        <w:t xml:space="preserve">Красновская В.М. «История русского балета». – М.: Искусство, 1978 </w:t>
      </w:r>
    </w:p>
    <w:p w:rsidR="00FA7497" w:rsidRPr="00FA7497" w:rsidRDefault="00FA7497" w:rsidP="00AC2F2B">
      <w:pPr>
        <w:pStyle w:val="a3"/>
        <w:numPr>
          <w:ilvl w:val="0"/>
          <w:numId w:val="15"/>
        </w:numPr>
        <w:spacing w:after="0"/>
        <w:rPr>
          <w:rFonts w:ascii="Times New Roman" w:hAnsi="Times New Roman" w:cs="Times New Roman"/>
          <w:sz w:val="28"/>
          <w:szCs w:val="28"/>
        </w:rPr>
      </w:pPr>
      <w:r w:rsidRPr="00FA7497">
        <w:rPr>
          <w:rFonts w:ascii="Times New Roman" w:hAnsi="Times New Roman" w:cs="Times New Roman"/>
          <w:sz w:val="28"/>
          <w:szCs w:val="28"/>
        </w:rPr>
        <w:t>Худеков С.Н.» Всеобщая история танца».  – М., 2008</w:t>
      </w:r>
    </w:p>
    <w:p w:rsidR="003848FD" w:rsidRPr="00FA7497" w:rsidRDefault="00FA7497" w:rsidP="003848FD">
      <w:pPr>
        <w:spacing w:after="0"/>
        <w:jc w:val="center"/>
        <w:rPr>
          <w:rFonts w:ascii="Times New Roman" w:hAnsi="Times New Roman" w:cs="Times New Roman"/>
          <w:b/>
          <w:i/>
          <w:sz w:val="28"/>
          <w:szCs w:val="28"/>
        </w:rPr>
      </w:pPr>
      <w:r w:rsidRPr="00FA7497">
        <w:rPr>
          <w:rFonts w:ascii="Times New Roman" w:hAnsi="Times New Roman" w:cs="Times New Roman"/>
          <w:b/>
          <w:i/>
          <w:sz w:val="28"/>
          <w:szCs w:val="28"/>
        </w:rPr>
        <w:t>Интернет ресурсы</w:t>
      </w:r>
    </w:p>
    <w:p w:rsidR="003848FD" w:rsidRDefault="00BF0A03" w:rsidP="00AC2F2B">
      <w:pPr>
        <w:pStyle w:val="a3"/>
        <w:numPr>
          <w:ilvl w:val="0"/>
          <w:numId w:val="16"/>
        </w:numPr>
        <w:spacing w:after="0"/>
        <w:rPr>
          <w:rFonts w:ascii="Times New Roman" w:hAnsi="Times New Roman" w:cs="Times New Roman"/>
          <w:sz w:val="28"/>
          <w:szCs w:val="28"/>
        </w:rPr>
      </w:pPr>
      <w:hyperlink r:id="rId48" w:history="1">
        <w:r w:rsidR="003848FD" w:rsidRPr="008440D3">
          <w:rPr>
            <w:rStyle w:val="a5"/>
            <w:rFonts w:ascii="Times New Roman" w:hAnsi="Times New Roman" w:cs="Times New Roman"/>
            <w:sz w:val="28"/>
            <w:szCs w:val="28"/>
          </w:rPr>
          <w:t>https://www.youtube.com/</w:t>
        </w:r>
      </w:hyperlink>
    </w:p>
    <w:p w:rsidR="003848FD" w:rsidRPr="003848FD" w:rsidRDefault="00BF0A03" w:rsidP="00AC2F2B">
      <w:pPr>
        <w:pStyle w:val="a3"/>
        <w:numPr>
          <w:ilvl w:val="0"/>
          <w:numId w:val="16"/>
        </w:numPr>
        <w:spacing w:after="0"/>
        <w:rPr>
          <w:rFonts w:ascii="Times New Roman" w:hAnsi="Times New Roman" w:cs="Times New Roman"/>
          <w:sz w:val="28"/>
          <w:szCs w:val="28"/>
        </w:rPr>
      </w:pPr>
      <w:hyperlink r:id="rId49" w:history="1">
        <w:r w:rsidR="003848FD" w:rsidRPr="008440D3">
          <w:rPr>
            <w:rStyle w:val="a5"/>
            <w:rFonts w:ascii="Times New Roman" w:hAnsi="Times New Roman" w:cs="Times New Roman"/>
            <w:sz w:val="28"/>
            <w:szCs w:val="28"/>
          </w:rPr>
          <w:t>https://ru.wikipedia.org/wiki/</w:t>
        </w:r>
      </w:hyperlink>
    </w:p>
    <w:p w:rsidR="00FA7497" w:rsidRPr="00FA7497" w:rsidRDefault="00BF0A03" w:rsidP="00AC2F2B">
      <w:pPr>
        <w:pStyle w:val="a3"/>
        <w:numPr>
          <w:ilvl w:val="0"/>
          <w:numId w:val="16"/>
        </w:numPr>
        <w:spacing w:after="0"/>
        <w:rPr>
          <w:rFonts w:ascii="Times New Roman" w:hAnsi="Times New Roman" w:cs="Times New Roman"/>
          <w:sz w:val="28"/>
          <w:szCs w:val="28"/>
        </w:rPr>
      </w:pPr>
      <w:hyperlink r:id="rId50" w:history="1">
        <w:r w:rsidR="00FA7497" w:rsidRPr="00E051EF">
          <w:rPr>
            <w:rStyle w:val="a5"/>
            <w:rFonts w:ascii="Times New Roman" w:hAnsi="Times New Roman" w:cs="Times New Roman"/>
            <w:sz w:val="28"/>
            <w:szCs w:val="28"/>
          </w:rPr>
          <w:t>http://aneks.spb.ru/dopolnitelnoe-obrazovanie/khoreografiia-i-zdorovesberezhenie.html</w:t>
        </w:r>
      </w:hyperlink>
    </w:p>
    <w:p w:rsidR="00FA7497" w:rsidRPr="00FA7497" w:rsidRDefault="00BF0A03" w:rsidP="00AC2F2B">
      <w:pPr>
        <w:pStyle w:val="a3"/>
        <w:numPr>
          <w:ilvl w:val="0"/>
          <w:numId w:val="16"/>
        </w:numPr>
        <w:spacing w:after="0"/>
        <w:rPr>
          <w:rFonts w:ascii="Times New Roman" w:hAnsi="Times New Roman" w:cs="Times New Roman"/>
          <w:sz w:val="28"/>
          <w:szCs w:val="28"/>
        </w:rPr>
      </w:pPr>
      <w:hyperlink r:id="rId51" w:history="1">
        <w:r w:rsidR="00FA7497" w:rsidRPr="00E051EF">
          <w:rPr>
            <w:rStyle w:val="a5"/>
            <w:rFonts w:ascii="Times New Roman" w:hAnsi="Times New Roman" w:cs="Times New Roman"/>
            <w:sz w:val="28"/>
            <w:szCs w:val="28"/>
          </w:rPr>
          <w:t>http://www.studmed.ru/usova-ov-teatr-tanca-dlya-detey-3-6-let-avtorskaya-programma_611b2b9b772.html</w:t>
        </w:r>
      </w:hyperlink>
    </w:p>
    <w:p w:rsidR="00FA7497" w:rsidRPr="00FA7497" w:rsidRDefault="00BF0A03" w:rsidP="00AC2F2B">
      <w:pPr>
        <w:pStyle w:val="a3"/>
        <w:numPr>
          <w:ilvl w:val="0"/>
          <w:numId w:val="16"/>
        </w:numPr>
        <w:spacing w:after="0"/>
        <w:rPr>
          <w:rFonts w:ascii="Times New Roman" w:hAnsi="Times New Roman" w:cs="Times New Roman"/>
          <w:sz w:val="28"/>
          <w:szCs w:val="28"/>
        </w:rPr>
      </w:pPr>
      <w:hyperlink r:id="rId52" w:history="1">
        <w:r w:rsidR="00FA7497" w:rsidRPr="00E051EF">
          <w:rPr>
            <w:rStyle w:val="a5"/>
            <w:rFonts w:ascii="Times New Roman" w:hAnsi="Times New Roman" w:cs="Times New Roman"/>
            <w:sz w:val="28"/>
            <w:szCs w:val="28"/>
          </w:rPr>
          <w:t>http://xn--80ajkflegdilbr.xn--p1ai/tag/%D0%BA%D0%BD%D0%B8%D0%B3%D0%B8-%D1%81%D0%BE%D0%B2%D1%80%D0%B5%D0%BC%D0%B5%D0%BD%D0%BD%D1%8B%D0%B9-%D1%82%D0%B0%D0%BD%D0%B5%D1%86/</w:t>
        </w:r>
      </w:hyperlink>
    </w:p>
    <w:p w:rsidR="00FA7497" w:rsidRPr="00FA7497" w:rsidRDefault="00BF0A03" w:rsidP="00AC2F2B">
      <w:pPr>
        <w:pStyle w:val="a3"/>
        <w:numPr>
          <w:ilvl w:val="0"/>
          <w:numId w:val="16"/>
        </w:numPr>
        <w:spacing w:after="0"/>
        <w:rPr>
          <w:rFonts w:ascii="Times New Roman" w:hAnsi="Times New Roman" w:cs="Times New Roman"/>
          <w:sz w:val="28"/>
          <w:szCs w:val="28"/>
        </w:rPr>
      </w:pPr>
      <w:hyperlink r:id="rId53" w:history="1">
        <w:r w:rsidR="00FA7497" w:rsidRPr="00E051EF">
          <w:rPr>
            <w:rStyle w:val="a5"/>
            <w:rFonts w:ascii="Times New Roman" w:hAnsi="Times New Roman" w:cs="Times New Roman"/>
            <w:sz w:val="28"/>
            <w:szCs w:val="28"/>
          </w:rPr>
          <w:t>https://www.bibliofond.ru/view.aspx?id=813503</w:t>
        </w:r>
      </w:hyperlink>
    </w:p>
    <w:p w:rsidR="00FA7497" w:rsidRPr="00FA7497" w:rsidRDefault="00BF0A03" w:rsidP="00AC2F2B">
      <w:pPr>
        <w:pStyle w:val="a3"/>
        <w:numPr>
          <w:ilvl w:val="0"/>
          <w:numId w:val="16"/>
        </w:numPr>
        <w:spacing w:after="0"/>
        <w:rPr>
          <w:rFonts w:ascii="Times New Roman" w:hAnsi="Times New Roman" w:cs="Times New Roman"/>
          <w:sz w:val="28"/>
          <w:szCs w:val="28"/>
        </w:rPr>
      </w:pPr>
      <w:hyperlink r:id="rId54" w:history="1">
        <w:r w:rsidR="00FA7497" w:rsidRPr="00E051EF">
          <w:rPr>
            <w:rStyle w:val="a5"/>
            <w:rFonts w:ascii="Times New Roman" w:hAnsi="Times New Roman" w:cs="Times New Roman"/>
            <w:sz w:val="28"/>
            <w:szCs w:val="28"/>
          </w:rPr>
          <w:t>https://docplayer.ru/29799620-Narodnyy-kazachiy-tanec.htm</w:t>
        </w:r>
      </w:hyperlink>
    </w:p>
    <w:p w:rsidR="007A266A" w:rsidRDefault="005532F6" w:rsidP="007A266A">
      <w:pPr>
        <w:spacing w:after="0" w:line="240" w:lineRule="auto"/>
        <w:jc w:val="right"/>
        <w:rPr>
          <w:rFonts w:ascii="Times New Roman" w:hAnsi="Times New Roman" w:cs="Times New Roman"/>
          <w:b/>
          <w:sz w:val="28"/>
          <w:szCs w:val="28"/>
        </w:rPr>
      </w:pPr>
      <w:r w:rsidRPr="000E68A8">
        <w:rPr>
          <w:rFonts w:ascii="Times New Roman" w:hAnsi="Times New Roman" w:cs="Times New Roman"/>
          <w:sz w:val="28"/>
          <w:szCs w:val="28"/>
        </w:rPr>
        <w:br w:type="page"/>
      </w:r>
    </w:p>
    <w:p w:rsidR="002A0A59" w:rsidRPr="00CA065B" w:rsidRDefault="002A0A59" w:rsidP="002A0A59">
      <w:pPr>
        <w:spacing w:after="0"/>
        <w:contextualSpacing/>
        <w:jc w:val="center"/>
        <w:rPr>
          <w:rFonts w:ascii="Times New Roman" w:hAnsi="Times New Roman" w:cs="Times New Roman"/>
          <w:b/>
          <w:i/>
          <w:sz w:val="32"/>
          <w:szCs w:val="32"/>
        </w:rPr>
      </w:pPr>
      <w:r w:rsidRPr="00CA065B">
        <w:rPr>
          <w:rFonts w:ascii="Times New Roman" w:hAnsi="Times New Roman" w:cs="Times New Roman"/>
          <w:b/>
          <w:i/>
          <w:sz w:val="32"/>
          <w:szCs w:val="32"/>
        </w:rPr>
        <w:t>РАБОЧАЯ ПРОГРАММА ВОСПИТАНИЯ</w:t>
      </w:r>
    </w:p>
    <w:p w:rsidR="002A0A59" w:rsidRPr="00392F41" w:rsidRDefault="002A0A59" w:rsidP="002A0A59">
      <w:pPr>
        <w:spacing w:after="0"/>
        <w:ind w:firstLine="709"/>
        <w:contextualSpacing/>
        <w:jc w:val="both"/>
        <w:rPr>
          <w:rFonts w:ascii="Times New Roman" w:hAnsi="Times New Roman" w:cs="Times New Roman"/>
          <w:sz w:val="28"/>
          <w:szCs w:val="28"/>
        </w:rPr>
      </w:pPr>
      <w:r w:rsidRPr="00392F41">
        <w:rPr>
          <w:rFonts w:ascii="Times New Roman" w:hAnsi="Times New Roman" w:cs="Times New Roman"/>
          <w:sz w:val="28"/>
          <w:szCs w:val="28"/>
        </w:rPr>
        <w:t>Воспитательная работа в художественном коллективе - процесс сложный, мно</w:t>
      </w:r>
      <w:r>
        <w:rPr>
          <w:rFonts w:ascii="Times New Roman" w:hAnsi="Times New Roman" w:cs="Times New Roman"/>
          <w:sz w:val="28"/>
          <w:szCs w:val="28"/>
        </w:rPr>
        <w:t xml:space="preserve">гогранный. Каждое направление на </w:t>
      </w:r>
      <w:r w:rsidRPr="00392F41">
        <w:rPr>
          <w:rFonts w:ascii="Times New Roman" w:hAnsi="Times New Roman" w:cs="Times New Roman"/>
          <w:sz w:val="28"/>
          <w:szCs w:val="28"/>
        </w:rPr>
        <w:t>практике имеет свою внутреннюю логику, свои закономерности и принципы реализации. Без их</w:t>
      </w:r>
      <w:r w:rsidRPr="000E6ED0">
        <w:rPr>
          <w:rFonts w:ascii="Times New Roman" w:hAnsi="Times New Roman" w:cs="Times New Roman"/>
          <w:sz w:val="28"/>
          <w:szCs w:val="28"/>
        </w:rPr>
        <w:t>учета и</w:t>
      </w:r>
      <w:r w:rsidRPr="00392F41">
        <w:rPr>
          <w:rFonts w:ascii="Times New Roman" w:hAnsi="Times New Roman" w:cs="Times New Roman"/>
          <w:sz w:val="28"/>
          <w:szCs w:val="28"/>
        </w:rPr>
        <w:t>критического анализа невозможна достаточно эффективная организация не только художественно-твор</w:t>
      </w:r>
      <w:r>
        <w:rPr>
          <w:rFonts w:ascii="Times New Roman" w:hAnsi="Times New Roman" w:cs="Times New Roman"/>
          <w:sz w:val="28"/>
          <w:szCs w:val="28"/>
        </w:rPr>
        <w:t xml:space="preserve">ческой, учебной, </w:t>
      </w:r>
      <w:r w:rsidRPr="00392F41">
        <w:rPr>
          <w:rFonts w:ascii="Times New Roman" w:hAnsi="Times New Roman" w:cs="Times New Roman"/>
          <w:sz w:val="28"/>
          <w:szCs w:val="28"/>
        </w:rPr>
        <w:t>репетиционной деятельности, но и обеспечение педагогического процесса в целом.</w:t>
      </w:r>
    </w:p>
    <w:p w:rsidR="002A0A59" w:rsidRDefault="002A0A59" w:rsidP="002A0A59">
      <w:pPr>
        <w:spacing w:after="0"/>
        <w:ind w:firstLine="709"/>
        <w:contextualSpacing/>
        <w:jc w:val="both"/>
        <w:rPr>
          <w:rFonts w:ascii="Times New Roman" w:hAnsi="Times New Roman" w:cs="Times New Roman"/>
          <w:sz w:val="28"/>
          <w:szCs w:val="28"/>
        </w:rPr>
      </w:pPr>
      <w:r w:rsidRPr="00392F41">
        <w:rPr>
          <w:rFonts w:ascii="Times New Roman" w:hAnsi="Times New Roman" w:cs="Times New Roman"/>
          <w:sz w:val="28"/>
          <w:szCs w:val="28"/>
        </w:rPr>
        <w:t xml:space="preserve">Воспитательная работа </w:t>
      </w:r>
      <w:r>
        <w:rPr>
          <w:rFonts w:ascii="Times New Roman" w:hAnsi="Times New Roman" w:cs="Times New Roman"/>
          <w:sz w:val="28"/>
          <w:szCs w:val="28"/>
        </w:rPr>
        <w:t>в объединении «Театр танца «Восторг»</w:t>
      </w:r>
      <w:r w:rsidRPr="000E6ED0">
        <w:rPr>
          <w:rFonts w:ascii="Times New Roman" w:hAnsi="Times New Roman" w:cs="Times New Roman"/>
          <w:sz w:val="28"/>
          <w:szCs w:val="28"/>
        </w:rPr>
        <w:t>ведется</w:t>
      </w:r>
      <w:r w:rsidRPr="00392F41">
        <w:rPr>
          <w:rFonts w:ascii="Times New Roman" w:hAnsi="Times New Roman" w:cs="Times New Roman"/>
          <w:sz w:val="28"/>
          <w:szCs w:val="28"/>
        </w:rPr>
        <w:t>систематически</w:t>
      </w:r>
      <w:r>
        <w:rPr>
          <w:rFonts w:ascii="Times New Roman" w:hAnsi="Times New Roman" w:cs="Times New Roman"/>
          <w:sz w:val="28"/>
          <w:szCs w:val="28"/>
        </w:rPr>
        <w:t xml:space="preserve">. Задача педагога - выстроить воспитательную работу </w:t>
      </w:r>
      <w:r w:rsidRPr="000E6ED0">
        <w:rPr>
          <w:rFonts w:ascii="Times New Roman" w:hAnsi="Times New Roman" w:cs="Times New Roman"/>
          <w:sz w:val="28"/>
          <w:szCs w:val="28"/>
        </w:rPr>
        <w:t>с учетом</w:t>
      </w:r>
      <w:r>
        <w:rPr>
          <w:rFonts w:ascii="Times New Roman" w:hAnsi="Times New Roman" w:cs="Times New Roman"/>
          <w:sz w:val="28"/>
          <w:szCs w:val="28"/>
        </w:rPr>
        <w:t xml:space="preserve">неоднородности уровня воспитания и культуры учащихся в коллективе. </w:t>
      </w:r>
      <w:r w:rsidRPr="00392F41">
        <w:rPr>
          <w:rFonts w:ascii="Times New Roman" w:hAnsi="Times New Roman" w:cs="Times New Roman"/>
          <w:sz w:val="28"/>
          <w:szCs w:val="28"/>
        </w:rPr>
        <w:t xml:space="preserve">Необходимо заинтересовать детей, </w:t>
      </w:r>
      <w:r w:rsidRPr="00CA065B">
        <w:rPr>
          <w:rFonts w:ascii="Times New Roman" w:hAnsi="Times New Roman" w:cs="Times New Roman"/>
          <w:sz w:val="28"/>
          <w:szCs w:val="28"/>
        </w:rPr>
        <w:t>задействовать</w:t>
      </w:r>
      <w:r w:rsidRPr="00392F41">
        <w:rPr>
          <w:rFonts w:ascii="Times New Roman" w:hAnsi="Times New Roman" w:cs="Times New Roman"/>
          <w:sz w:val="28"/>
          <w:szCs w:val="28"/>
        </w:rPr>
        <w:t>в работе возможности каждого ребенка</w:t>
      </w:r>
      <w:r>
        <w:rPr>
          <w:rFonts w:ascii="Times New Roman" w:hAnsi="Times New Roman" w:cs="Times New Roman"/>
          <w:sz w:val="28"/>
          <w:szCs w:val="28"/>
        </w:rPr>
        <w:t>.</w:t>
      </w:r>
    </w:p>
    <w:p w:rsidR="002A0A59" w:rsidRDefault="002A0A59" w:rsidP="002A0A59">
      <w:pPr>
        <w:spacing w:after="0"/>
        <w:ind w:firstLine="709"/>
        <w:contextualSpacing/>
        <w:jc w:val="both"/>
        <w:rPr>
          <w:rFonts w:ascii="Times New Roman" w:hAnsi="Times New Roman" w:cs="Times New Roman"/>
          <w:sz w:val="28"/>
          <w:szCs w:val="28"/>
        </w:rPr>
      </w:pPr>
      <w:r>
        <w:rPr>
          <w:rFonts w:ascii="Times New Roman" w:hAnsi="Times New Roman" w:cs="Times New Roman"/>
          <w:b/>
          <w:i/>
          <w:sz w:val="28"/>
          <w:szCs w:val="28"/>
        </w:rPr>
        <w:t xml:space="preserve">Цель воспитательной работы по программе Образцового коллектива «Театр танца «Восторг» - </w:t>
      </w:r>
      <w:r>
        <w:rPr>
          <w:rFonts w:ascii="Times New Roman" w:hAnsi="Times New Roman" w:cs="Times New Roman"/>
          <w:sz w:val="28"/>
          <w:szCs w:val="28"/>
        </w:rPr>
        <w:t xml:space="preserve">воспитание </w:t>
      </w:r>
      <w:r w:rsidRPr="00E03C13">
        <w:rPr>
          <w:rFonts w:ascii="Times New Roman" w:hAnsi="Times New Roman" w:cs="Times New Roman"/>
          <w:sz w:val="28"/>
          <w:szCs w:val="28"/>
        </w:rPr>
        <w:t>духовно-нравственной личности ребенка средствами хореографического искусства.</w:t>
      </w:r>
    </w:p>
    <w:p w:rsidR="002A0A59" w:rsidRDefault="002A0A59" w:rsidP="002A0A59">
      <w:pPr>
        <w:spacing w:after="0"/>
        <w:ind w:firstLine="709"/>
        <w:contextualSpacing/>
        <w:jc w:val="both"/>
        <w:rPr>
          <w:rFonts w:ascii="Times New Roman" w:hAnsi="Times New Roman" w:cs="Times New Roman"/>
          <w:b/>
          <w:i/>
          <w:sz w:val="28"/>
          <w:szCs w:val="28"/>
        </w:rPr>
      </w:pPr>
      <w:r>
        <w:rPr>
          <w:rFonts w:ascii="Times New Roman" w:hAnsi="Times New Roman" w:cs="Times New Roman"/>
          <w:b/>
          <w:i/>
          <w:sz w:val="28"/>
          <w:szCs w:val="28"/>
        </w:rPr>
        <w:t xml:space="preserve">Задачи: </w:t>
      </w:r>
    </w:p>
    <w:p w:rsidR="002A0A59" w:rsidRPr="00066CE1" w:rsidRDefault="002A0A59" w:rsidP="002A0A59">
      <w:pPr>
        <w:spacing w:after="0"/>
        <w:ind w:left="709"/>
        <w:contextualSpacing/>
        <w:jc w:val="both"/>
        <w:rPr>
          <w:rFonts w:ascii="Times New Roman" w:hAnsi="Times New Roman" w:cs="Times New Roman"/>
          <w:sz w:val="28"/>
          <w:szCs w:val="28"/>
        </w:rPr>
      </w:pPr>
      <w:r w:rsidRPr="00066CE1">
        <w:rPr>
          <w:rFonts w:ascii="Times New Roman" w:hAnsi="Times New Roman" w:cs="Times New Roman"/>
          <w:b/>
          <w:i/>
          <w:sz w:val="28"/>
          <w:szCs w:val="28"/>
        </w:rPr>
        <w:t>•</w:t>
      </w:r>
      <w:r w:rsidRPr="00066CE1">
        <w:rPr>
          <w:rFonts w:ascii="Times New Roman" w:hAnsi="Times New Roman" w:cs="Times New Roman"/>
          <w:b/>
          <w:i/>
          <w:sz w:val="28"/>
          <w:szCs w:val="28"/>
        </w:rPr>
        <w:tab/>
      </w:r>
      <w:r>
        <w:rPr>
          <w:rFonts w:ascii="Times New Roman" w:hAnsi="Times New Roman" w:cs="Times New Roman"/>
          <w:sz w:val="28"/>
          <w:szCs w:val="28"/>
        </w:rPr>
        <w:t>с</w:t>
      </w:r>
      <w:r w:rsidRPr="00066CE1">
        <w:rPr>
          <w:rFonts w:ascii="Times New Roman" w:hAnsi="Times New Roman" w:cs="Times New Roman"/>
          <w:sz w:val="28"/>
          <w:szCs w:val="28"/>
        </w:rPr>
        <w:t>одействовать формированию духовно-нравственных качеств ребенка - нравственных чувств (совести, долга, ответственности, гражданственности, патриотизма); нравственного облика (терпения, милосердия); нравственной позиции (способности к различению добра и зла, готовности к преодолению жизненных испытаний); нравственного поведения (готовности служения людям и Отечеству, проявления доброй воли);</w:t>
      </w:r>
    </w:p>
    <w:p w:rsidR="002A0A59" w:rsidRPr="00066CE1" w:rsidRDefault="002A0A59" w:rsidP="002A0A59">
      <w:pPr>
        <w:spacing w:after="0"/>
        <w:ind w:left="709"/>
        <w:contextualSpacing/>
        <w:jc w:val="both"/>
        <w:rPr>
          <w:rFonts w:ascii="Times New Roman" w:hAnsi="Times New Roman" w:cs="Times New Roman"/>
          <w:sz w:val="28"/>
          <w:szCs w:val="28"/>
        </w:rPr>
      </w:pPr>
      <w:r w:rsidRPr="00066CE1">
        <w:rPr>
          <w:rFonts w:ascii="Times New Roman" w:hAnsi="Times New Roman" w:cs="Times New Roman"/>
          <w:sz w:val="28"/>
          <w:szCs w:val="28"/>
        </w:rPr>
        <w:t>•</w:t>
      </w:r>
      <w:r w:rsidRPr="00066CE1">
        <w:rPr>
          <w:rFonts w:ascii="Times New Roman" w:hAnsi="Times New Roman" w:cs="Times New Roman"/>
          <w:sz w:val="28"/>
          <w:szCs w:val="28"/>
        </w:rPr>
        <w:tab/>
        <w:t xml:space="preserve">развивать волевые качества: целеустремленность, инициативность, самостоятельность, выдержку, решительность, настойчивость, дисциплинированность; </w:t>
      </w:r>
    </w:p>
    <w:p w:rsidR="002A0A59" w:rsidRPr="00066CE1" w:rsidRDefault="002A0A59" w:rsidP="002A0A59">
      <w:pPr>
        <w:spacing w:after="0"/>
        <w:ind w:left="709"/>
        <w:contextualSpacing/>
        <w:jc w:val="both"/>
        <w:rPr>
          <w:rFonts w:ascii="Times New Roman" w:hAnsi="Times New Roman" w:cs="Times New Roman"/>
          <w:sz w:val="28"/>
          <w:szCs w:val="28"/>
        </w:rPr>
      </w:pPr>
      <w:r w:rsidRPr="00066CE1">
        <w:rPr>
          <w:rFonts w:ascii="Times New Roman" w:hAnsi="Times New Roman" w:cs="Times New Roman"/>
          <w:sz w:val="28"/>
          <w:szCs w:val="28"/>
        </w:rPr>
        <w:t>•</w:t>
      </w:r>
      <w:r w:rsidRPr="00066CE1">
        <w:rPr>
          <w:rFonts w:ascii="Times New Roman" w:hAnsi="Times New Roman" w:cs="Times New Roman"/>
          <w:sz w:val="28"/>
          <w:szCs w:val="28"/>
        </w:rPr>
        <w:tab/>
        <w:t>создать условия для адаптации и самореализации каждого обучающегося в системе коллективных отношений;</w:t>
      </w:r>
    </w:p>
    <w:p w:rsidR="002A0A59" w:rsidRPr="00066CE1" w:rsidRDefault="002A0A59" w:rsidP="002A0A59">
      <w:pPr>
        <w:spacing w:after="0"/>
        <w:ind w:left="709"/>
        <w:contextualSpacing/>
        <w:jc w:val="both"/>
        <w:rPr>
          <w:rFonts w:ascii="Times New Roman" w:hAnsi="Times New Roman" w:cs="Times New Roman"/>
          <w:sz w:val="28"/>
          <w:szCs w:val="28"/>
        </w:rPr>
      </w:pPr>
      <w:r w:rsidRPr="00066CE1">
        <w:rPr>
          <w:rFonts w:ascii="Times New Roman" w:hAnsi="Times New Roman" w:cs="Times New Roman"/>
          <w:sz w:val="28"/>
          <w:szCs w:val="28"/>
        </w:rPr>
        <w:t>•</w:t>
      </w:r>
      <w:r w:rsidRPr="00066CE1">
        <w:rPr>
          <w:rFonts w:ascii="Times New Roman" w:hAnsi="Times New Roman" w:cs="Times New Roman"/>
          <w:sz w:val="28"/>
          <w:szCs w:val="28"/>
        </w:rPr>
        <w:tab/>
        <w:t xml:space="preserve">формировать у обучающихся культуру сохранения и совершенствования собственного здоровья; </w:t>
      </w:r>
    </w:p>
    <w:p w:rsidR="002A0A59" w:rsidRDefault="002A0A59" w:rsidP="002A0A59">
      <w:pPr>
        <w:spacing w:after="0"/>
        <w:ind w:left="709"/>
        <w:contextualSpacing/>
        <w:jc w:val="both"/>
        <w:rPr>
          <w:rFonts w:ascii="Times New Roman" w:hAnsi="Times New Roman" w:cs="Times New Roman"/>
          <w:sz w:val="28"/>
          <w:szCs w:val="28"/>
        </w:rPr>
      </w:pPr>
      <w:r w:rsidRPr="00066CE1">
        <w:rPr>
          <w:rFonts w:ascii="Times New Roman" w:hAnsi="Times New Roman" w:cs="Times New Roman"/>
          <w:sz w:val="28"/>
          <w:szCs w:val="28"/>
        </w:rPr>
        <w:t>•</w:t>
      </w:r>
      <w:r w:rsidRPr="00066CE1">
        <w:rPr>
          <w:rFonts w:ascii="Times New Roman" w:hAnsi="Times New Roman" w:cs="Times New Roman"/>
          <w:sz w:val="28"/>
          <w:szCs w:val="28"/>
        </w:rPr>
        <w:tab/>
        <w:t xml:space="preserve">содействовать формированию устойчивого интереса к хореографическому искусству,  </w:t>
      </w:r>
    </w:p>
    <w:p w:rsidR="002A0A59" w:rsidRDefault="002A0A59" w:rsidP="002A0A59">
      <w:pPr>
        <w:pStyle w:val="a3"/>
        <w:numPr>
          <w:ilvl w:val="0"/>
          <w:numId w:val="23"/>
        </w:numPr>
        <w:spacing w:after="0"/>
        <w:ind w:left="1276" w:hanging="567"/>
        <w:contextualSpacing/>
        <w:jc w:val="both"/>
        <w:rPr>
          <w:rFonts w:ascii="Times New Roman" w:hAnsi="Times New Roman" w:cs="Times New Roman"/>
          <w:sz w:val="28"/>
          <w:szCs w:val="28"/>
        </w:rPr>
      </w:pPr>
      <w:r w:rsidRPr="00066CE1">
        <w:rPr>
          <w:rFonts w:ascii="Times New Roman" w:hAnsi="Times New Roman" w:cs="Times New Roman"/>
          <w:sz w:val="28"/>
          <w:szCs w:val="28"/>
        </w:rPr>
        <w:t>оказать помощь в профессиональном выборе.</w:t>
      </w:r>
    </w:p>
    <w:p w:rsidR="002A0A59" w:rsidRDefault="002A0A59" w:rsidP="002A0A59">
      <w:pPr>
        <w:spacing w:after="0"/>
        <w:contextualSpacing/>
        <w:rPr>
          <w:rFonts w:ascii="Times New Roman" w:hAnsi="Times New Roman" w:cs="Times New Roman"/>
          <w:sz w:val="28"/>
          <w:szCs w:val="28"/>
        </w:rPr>
      </w:pPr>
    </w:p>
    <w:p w:rsidR="002A0A59" w:rsidRDefault="002A0A59" w:rsidP="002A0A59">
      <w:pPr>
        <w:spacing w:after="0"/>
        <w:contextualSpacing/>
        <w:jc w:val="both"/>
        <w:rPr>
          <w:rFonts w:ascii="Times New Roman" w:hAnsi="Times New Roman" w:cs="Times New Roman"/>
          <w:sz w:val="28"/>
          <w:szCs w:val="28"/>
        </w:rPr>
      </w:pPr>
      <w:r w:rsidRPr="00066CE1">
        <w:rPr>
          <w:rFonts w:ascii="Times New Roman" w:hAnsi="Times New Roman" w:cs="Times New Roman"/>
          <w:b/>
          <w:sz w:val="28"/>
          <w:szCs w:val="28"/>
        </w:rPr>
        <w:t>Программа воспитательной работы разработана в соответствии со следующими нормативными актами</w:t>
      </w:r>
      <w:r w:rsidRPr="00066CE1">
        <w:rPr>
          <w:rFonts w:ascii="Times New Roman" w:hAnsi="Times New Roman" w:cs="Times New Roman"/>
          <w:sz w:val="28"/>
          <w:szCs w:val="28"/>
        </w:rPr>
        <w:t>:</w:t>
      </w:r>
    </w:p>
    <w:p w:rsidR="002A0A59" w:rsidRPr="00C973C2" w:rsidRDefault="002A0A59" w:rsidP="002A0A59">
      <w:pPr>
        <w:pStyle w:val="a3"/>
        <w:numPr>
          <w:ilvl w:val="0"/>
          <w:numId w:val="24"/>
        </w:numPr>
        <w:spacing w:after="0" w:line="240" w:lineRule="auto"/>
        <w:contextualSpacing/>
        <w:jc w:val="both"/>
        <w:rPr>
          <w:rFonts w:ascii="Times New Roman" w:hAnsi="Times New Roman" w:cs="Times New Roman"/>
          <w:sz w:val="28"/>
          <w:szCs w:val="28"/>
        </w:rPr>
      </w:pPr>
      <w:r w:rsidRPr="00C973C2">
        <w:rPr>
          <w:rFonts w:ascii="Times New Roman" w:hAnsi="Times New Roman" w:cs="Times New Roman"/>
          <w:sz w:val="28"/>
          <w:szCs w:val="28"/>
        </w:rPr>
        <w:t>Распоряжение Правительства Российской Федерации от 29 мая 2015 г. N 996-р "Стратегия развития воспитания в Российской Федерации на период до 2025 года"</w:t>
      </w:r>
    </w:p>
    <w:p w:rsidR="002A0A59" w:rsidRDefault="002A0A59" w:rsidP="002A0A59">
      <w:pPr>
        <w:pStyle w:val="1"/>
        <w:numPr>
          <w:ilvl w:val="0"/>
          <w:numId w:val="24"/>
        </w:numPr>
        <w:spacing w:before="0" w:after="150" w:line="288" w:lineRule="atLeast"/>
        <w:jc w:val="both"/>
        <w:rPr>
          <w:rFonts w:ascii="Times New Roman" w:eastAsiaTheme="minorHAnsi" w:hAnsi="Times New Roman" w:cs="Times New Roman"/>
          <w:b w:val="0"/>
          <w:bCs w:val="0"/>
          <w:color w:val="auto"/>
        </w:rPr>
      </w:pPr>
      <w:r w:rsidRPr="00C973C2">
        <w:rPr>
          <w:rFonts w:ascii="Times New Roman" w:eastAsiaTheme="minorHAnsi" w:hAnsi="Times New Roman" w:cs="Times New Roman"/>
          <w:b w:val="0"/>
          <w:bCs w:val="0"/>
          <w:color w:val="auto"/>
        </w:rPr>
        <w:t>Федеральный закон от 31 июля 2020 г. N 304-ФЗ "О внесении изменений в Федеральный закон "Об образовании в Российской Федерации" по вопросам воспитания обучающихся"</w:t>
      </w:r>
    </w:p>
    <w:p w:rsidR="002A0A59" w:rsidRDefault="002A0A59" w:rsidP="002A0A59">
      <w:pPr>
        <w:spacing w:after="0"/>
        <w:ind w:firstLine="709"/>
        <w:contextualSpacing/>
      </w:pPr>
    </w:p>
    <w:p w:rsidR="002A0A59" w:rsidRDefault="002A0A59" w:rsidP="002A0A59">
      <w:pPr>
        <w:spacing w:after="0"/>
        <w:ind w:firstLine="709"/>
        <w:contextualSpacing/>
        <w:rPr>
          <w:rFonts w:ascii="Times New Roman" w:hAnsi="Times New Roman" w:cs="Times New Roman"/>
          <w:sz w:val="28"/>
          <w:szCs w:val="28"/>
        </w:rPr>
      </w:pPr>
      <w:r>
        <w:rPr>
          <w:rFonts w:ascii="Times New Roman" w:hAnsi="Times New Roman" w:cs="Times New Roman"/>
          <w:b/>
          <w:sz w:val="28"/>
          <w:szCs w:val="28"/>
        </w:rPr>
        <w:t xml:space="preserve">Методы воспитательной деятельности, </w:t>
      </w:r>
      <w:r w:rsidRPr="00772B3D">
        <w:rPr>
          <w:rFonts w:ascii="Times New Roman" w:hAnsi="Times New Roman" w:cs="Times New Roman"/>
          <w:sz w:val="28"/>
          <w:szCs w:val="28"/>
        </w:rPr>
        <w:t>в том числе дистанционные</w:t>
      </w:r>
      <w:r>
        <w:rPr>
          <w:rFonts w:ascii="Times New Roman" w:hAnsi="Times New Roman" w:cs="Times New Roman"/>
          <w:sz w:val="28"/>
          <w:szCs w:val="28"/>
        </w:rPr>
        <w:t>:</w:t>
      </w:r>
    </w:p>
    <w:p w:rsidR="002A0A59" w:rsidRDefault="002A0A59" w:rsidP="002A0A59">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Pr="00772B3D">
        <w:rPr>
          <w:rFonts w:ascii="Times New Roman" w:hAnsi="Times New Roman" w:cs="Times New Roman"/>
          <w:sz w:val="28"/>
          <w:szCs w:val="28"/>
        </w:rPr>
        <w:t xml:space="preserve">воспитательные беседы (мини-беседы), </w:t>
      </w:r>
    </w:p>
    <w:p w:rsidR="002A0A59" w:rsidRDefault="002A0A59" w:rsidP="002A0A59">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Pr="00772B3D">
        <w:rPr>
          <w:rFonts w:ascii="Times New Roman" w:hAnsi="Times New Roman" w:cs="Times New Roman"/>
          <w:sz w:val="28"/>
          <w:szCs w:val="28"/>
        </w:rPr>
        <w:t xml:space="preserve">встречи с интересными людьми, </w:t>
      </w:r>
    </w:p>
    <w:p w:rsidR="002A0A59" w:rsidRDefault="002A0A59" w:rsidP="002A0A59">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Pr="00772B3D">
        <w:rPr>
          <w:rFonts w:ascii="Times New Roman" w:hAnsi="Times New Roman" w:cs="Times New Roman"/>
          <w:sz w:val="28"/>
          <w:szCs w:val="28"/>
        </w:rPr>
        <w:t>создание тематических тво</w:t>
      </w:r>
      <w:r>
        <w:rPr>
          <w:rFonts w:ascii="Times New Roman" w:hAnsi="Times New Roman" w:cs="Times New Roman"/>
          <w:sz w:val="28"/>
          <w:szCs w:val="28"/>
        </w:rPr>
        <w:t>рческих продуктов (постановка тематических номеров, разработка презентации)</w:t>
      </w:r>
      <w:r w:rsidRPr="00772B3D">
        <w:rPr>
          <w:rFonts w:ascii="Times New Roman" w:hAnsi="Times New Roman" w:cs="Times New Roman"/>
          <w:sz w:val="28"/>
          <w:szCs w:val="28"/>
        </w:rPr>
        <w:t xml:space="preserve">; </w:t>
      </w:r>
    </w:p>
    <w:p w:rsidR="002A0A59" w:rsidRDefault="002A0A59" w:rsidP="002A0A59">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w:t>
      </w:r>
      <w:r w:rsidRPr="00772B3D">
        <w:rPr>
          <w:rFonts w:ascii="Times New Roman" w:hAnsi="Times New Roman" w:cs="Times New Roman"/>
          <w:sz w:val="28"/>
          <w:szCs w:val="28"/>
        </w:rPr>
        <w:t xml:space="preserve"> экскурсии, </w:t>
      </w:r>
    </w:p>
    <w:p w:rsidR="002A0A59" w:rsidRDefault="002A0A59" w:rsidP="002A0A59">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Pr="00772B3D">
        <w:rPr>
          <w:rFonts w:ascii="Times New Roman" w:hAnsi="Times New Roman" w:cs="Times New Roman"/>
          <w:sz w:val="28"/>
          <w:szCs w:val="28"/>
        </w:rPr>
        <w:t xml:space="preserve">социальные акции, </w:t>
      </w:r>
    </w:p>
    <w:p w:rsidR="002A0A59" w:rsidRDefault="002A0A59" w:rsidP="002A0A59">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 xml:space="preserve">- флешмобы, </w:t>
      </w:r>
    </w:p>
    <w:p w:rsidR="002A0A59" w:rsidRDefault="002A0A59" w:rsidP="002A0A59">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Pr="00772B3D">
        <w:rPr>
          <w:rFonts w:ascii="Times New Roman" w:hAnsi="Times New Roman" w:cs="Times New Roman"/>
          <w:sz w:val="28"/>
          <w:szCs w:val="28"/>
        </w:rPr>
        <w:t xml:space="preserve">конкурсы, </w:t>
      </w:r>
    </w:p>
    <w:p w:rsidR="002A0A59" w:rsidRDefault="002A0A59" w:rsidP="002A0A59">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Pr="00772B3D">
        <w:rPr>
          <w:rFonts w:ascii="Times New Roman" w:hAnsi="Times New Roman" w:cs="Times New Roman"/>
          <w:sz w:val="28"/>
          <w:szCs w:val="28"/>
        </w:rPr>
        <w:t>семейные мероприятия</w:t>
      </w:r>
      <w:r>
        <w:rPr>
          <w:rFonts w:ascii="Times New Roman" w:hAnsi="Times New Roman" w:cs="Times New Roman"/>
          <w:sz w:val="28"/>
          <w:szCs w:val="28"/>
        </w:rPr>
        <w:t xml:space="preserve">. </w:t>
      </w:r>
    </w:p>
    <w:p w:rsidR="002A0A59" w:rsidRPr="005D6BBA" w:rsidRDefault="002A0A59" w:rsidP="002A0A59">
      <w:pPr>
        <w:spacing w:after="0"/>
        <w:ind w:firstLine="709"/>
        <w:contextualSpacing/>
        <w:jc w:val="both"/>
        <w:rPr>
          <w:rFonts w:ascii="Times New Roman" w:hAnsi="Times New Roman" w:cs="Times New Roman"/>
          <w:sz w:val="28"/>
          <w:szCs w:val="28"/>
        </w:rPr>
      </w:pPr>
      <w:r w:rsidRPr="00AF480F">
        <w:rPr>
          <w:rFonts w:ascii="Times New Roman" w:hAnsi="Times New Roman" w:cs="Times New Roman"/>
          <w:b/>
          <w:sz w:val="28"/>
          <w:szCs w:val="28"/>
        </w:rPr>
        <w:t>Формы реализации воспитательной деятельности</w:t>
      </w:r>
      <w:r>
        <w:rPr>
          <w:rFonts w:ascii="Times New Roman" w:hAnsi="Times New Roman" w:cs="Times New Roman"/>
          <w:sz w:val="28"/>
          <w:szCs w:val="28"/>
        </w:rPr>
        <w:t>: индивидуальные</w:t>
      </w:r>
      <w:r w:rsidRPr="00AF480F">
        <w:rPr>
          <w:rFonts w:ascii="Times New Roman" w:hAnsi="Times New Roman" w:cs="Times New Roman"/>
          <w:sz w:val="28"/>
          <w:szCs w:val="28"/>
        </w:rPr>
        <w:t>, групповы</w:t>
      </w:r>
      <w:r>
        <w:rPr>
          <w:rFonts w:ascii="Times New Roman" w:hAnsi="Times New Roman" w:cs="Times New Roman"/>
          <w:sz w:val="28"/>
          <w:szCs w:val="28"/>
        </w:rPr>
        <w:t>е</w:t>
      </w:r>
      <w:r w:rsidRPr="00AF480F">
        <w:rPr>
          <w:rFonts w:ascii="Times New Roman" w:hAnsi="Times New Roman" w:cs="Times New Roman"/>
          <w:sz w:val="28"/>
          <w:szCs w:val="28"/>
        </w:rPr>
        <w:t>,</w:t>
      </w:r>
      <w:r>
        <w:rPr>
          <w:rFonts w:ascii="Times New Roman" w:hAnsi="Times New Roman" w:cs="Times New Roman"/>
          <w:sz w:val="28"/>
          <w:szCs w:val="28"/>
        </w:rPr>
        <w:t xml:space="preserve"> коллективные</w:t>
      </w:r>
      <w:r w:rsidRPr="00AF480F">
        <w:rPr>
          <w:rFonts w:ascii="Times New Roman" w:hAnsi="Times New Roman" w:cs="Times New Roman"/>
          <w:sz w:val="28"/>
          <w:szCs w:val="28"/>
        </w:rPr>
        <w:t>, ма</w:t>
      </w:r>
      <w:r>
        <w:rPr>
          <w:rFonts w:ascii="Times New Roman" w:hAnsi="Times New Roman" w:cs="Times New Roman"/>
          <w:sz w:val="28"/>
          <w:szCs w:val="28"/>
        </w:rPr>
        <w:t xml:space="preserve">ссовые. </w:t>
      </w:r>
    </w:p>
    <w:p w:rsidR="002A0A59" w:rsidRDefault="002A0A59" w:rsidP="002A0A59">
      <w:pPr>
        <w:spacing w:after="0"/>
        <w:contextualSpacing/>
        <w:jc w:val="both"/>
        <w:rPr>
          <w:rFonts w:ascii="Times New Roman" w:hAnsi="Times New Roman" w:cs="Times New Roman"/>
          <w:b/>
          <w:i/>
          <w:sz w:val="28"/>
          <w:szCs w:val="28"/>
        </w:rPr>
      </w:pPr>
      <w:r>
        <w:rPr>
          <w:rFonts w:ascii="Times New Roman" w:hAnsi="Times New Roman" w:cs="Times New Roman"/>
          <w:b/>
          <w:i/>
          <w:sz w:val="28"/>
          <w:szCs w:val="28"/>
        </w:rPr>
        <w:t xml:space="preserve">Принципы: </w:t>
      </w:r>
    </w:p>
    <w:p w:rsidR="002A0A59" w:rsidRDefault="002A0A59" w:rsidP="002A0A59">
      <w:pPr>
        <w:spacing w:after="0"/>
        <w:contextualSpacing/>
        <w:jc w:val="both"/>
        <w:rPr>
          <w:rFonts w:ascii="Times New Roman" w:hAnsi="Times New Roman" w:cs="Times New Roman"/>
          <w:sz w:val="28"/>
          <w:szCs w:val="28"/>
        </w:rPr>
      </w:pPr>
      <w:r>
        <w:rPr>
          <w:rFonts w:ascii="Times New Roman" w:hAnsi="Times New Roman" w:cs="Times New Roman"/>
          <w:b/>
          <w:i/>
          <w:sz w:val="28"/>
          <w:szCs w:val="28"/>
        </w:rPr>
        <w:t xml:space="preserve">   - </w:t>
      </w:r>
      <w:r w:rsidRPr="00CC1743">
        <w:rPr>
          <w:rFonts w:ascii="Times New Roman" w:hAnsi="Times New Roman" w:cs="Times New Roman"/>
          <w:sz w:val="28"/>
          <w:szCs w:val="28"/>
        </w:rPr>
        <w:t xml:space="preserve">Принцип комплексности, целостности, единства всех компонентов воспитательного </w:t>
      </w:r>
      <w:r>
        <w:rPr>
          <w:rFonts w:ascii="Times New Roman" w:hAnsi="Times New Roman" w:cs="Times New Roman"/>
          <w:sz w:val="28"/>
          <w:szCs w:val="28"/>
        </w:rPr>
        <w:t>и образовательного процессов.</w:t>
      </w:r>
    </w:p>
    <w:p w:rsidR="002A0A59" w:rsidRDefault="002A0A59" w:rsidP="002A0A59">
      <w:pPr>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  - </w:t>
      </w:r>
      <w:r w:rsidRPr="00CC1743">
        <w:rPr>
          <w:rFonts w:ascii="Times New Roman" w:hAnsi="Times New Roman" w:cs="Times New Roman"/>
          <w:sz w:val="28"/>
          <w:szCs w:val="28"/>
        </w:rPr>
        <w:t>Принцип гуманизма, уважения к личности ребенка в сочетании с требовательностью к нему.</w:t>
      </w:r>
    </w:p>
    <w:p w:rsidR="002A0A59" w:rsidRDefault="002A0A59" w:rsidP="002A0A59">
      <w:pPr>
        <w:spacing w:after="0"/>
        <w:contextualSpacing/>
        <w:jc w:val="both"/>
        <w:rPr>
          <w:rFonts w:ascii="Times New Roman" w:hAnsi="Times New Roman" w:cs="Times New Roman"/>
          <w:b/>
          <w:i/>
          <w:sz w:val="28"/>
          <w:szCs w:val="28"/>
        </w:rPr>
      </w:pPr>
      <w:r w:rsidRPr="00E00874">
        <w:rPr>
          <w:rFonts w:ascii="Times New Roman" w:hAnsi="Times New Roman" w:cs="Times New Roman"/>
          <w:b/>
          <w:i/>
          <w:sz w:val="28"/>
          <w:szCs w:val="28"/>
        </w:rPr>
        <w:t xml:space="preserve">    Планируемые результаты</w:t>
      </w:r>
      <w:r>
        <w:rPr>
          <w:rFonts w:ascii="Times New Roman" w:hAnsi="Times New Roman" w:cs="Times New Roman"/>
          <w:b/>
          <w:i/>
          <w:sz w:val="28"/>
          <w:szCs w:val="28"/>
        </w:rPr>
        <w:t xml:space="preserve">: </w:t>
      </w:r>
    </w:p>
    <w:p w:rsidR="002A0A59" w:rsidRPr="00B23722" w:rsidRDefault="002A0A59" w:rsidP="002A0A59">
      <w:pPr>
        <w:spacing w:after="0"/>
        <w:contextualSpacing/>
        <w:rPr>
          <w:rFonts w:ascii="Times New Roman" w:hAnsi="Times New Roman" w:cs="Times New Roman"/>
          <w:sz w:val="28"/>
          <w:szCs w:val="28"/>
        </w:rPr>
      </w:pPr>
      <w:r>
        <w:rPr>
          <w:rFonts w:ascii="Times New Roman" w:hAnsi="Times New Roman" w:cs="Times New Roman"/>
          <w:sz w:val="28"/>
          <w:szCs w:val="28"/>
        </w:rPr>
        <w:t>Выпускник:</w:t>
      </w:r>
    </w:p>
    <w:p w:rsidR="002A0A59" w:rsidRPr="00B23722" w:rsidRDefault="002A0A59" w:rsidP="002A0A59">
      <w:pPr>
        <w:spacing w:after="0"/>
        <w:contextualSpacing/>
        <w:jc w:val="both"/>
        <w:rPr>
          <w:rFonts w:ascii="Times New Roman" w:hAnsi="Times New Roman" w:cs="Times New Roman"/>
          <w:sz w:val="28"/>
          <w:szCs w:val="28"/>
        </w:rPr>
      </w:pPr>
      <w:r w:rsidRPr="00B23722">
        <w:rPr>
          <w:rFonts w:ascii="Times New Roman" w:hAnsi="Times New Roman" w:cs="Times New Roman"/>
          <w:sz w:val="28"/>
          <w:szCs w:val="28"/>
        </w:rPr>
        <w:t xml:space="preserve">   -способен к жизнедеятельности в обществе на основе принятых им ценностей, знаний норм, прав и обязанностей, приобретенных умений эффективно взаимодействовать с окружающими; имеет активную гражданскую позицию, уважает  историю России, ее традиции, а также традиции и историю других народов; </w:t>
      </w:r>
    </w:p>
    <w:p w:rsidR="002A0A59" w:rsidRPr="00B23722" w:rsidRDefault="002A0A59" w:rsidP="002A0A59">
      <w:pPr>
        <w:spacing w:after="0"/>
        <w:contextualSpacing/>
        <w:jc w:val="both"/>
        <w:rPr>
          <w:rFonts w:ascii="Times New Roman" w:hAnsi="Times New Roman" w:cs="Times New Roman"/>
          <w:sz w:val="28"/>
          <w:szCs w:val="28"/>
        </w:rPr>
      </w:pPr>
      <w:r w:rsidRPr="00B23722">
        <w:rPr>
          <w:rFonts w:ascii="Times New Roman" w:hAnsi="Times New Roman" w:cs="Times New Roman"/>
          <w:sz w:val="28"/>
          <w:szCs w:val="28"/>
        </w:rPr>
        <w:t xml:space="preserve"> - способен управлять своим поведением, мобилизовать все свои силы для достижения цели; </w:t>
      </w:r>
    </w:p>
    <w:p w:rsidR="002A0A59" w:rsidRPr="00B23722" w:rsidRDefault="002A0A59" w:rsidP="002A0A59">
      <w:pPr>
        <w:spacing w:after="0"/>
        <w:contextualSpacing/>
        <w:jc w:val="both"/>
        <w:rPr>
          <w:rFonts w:ascii="Times New Roman" w:hAnsi="Times New Roman" w:cs="Times New Roman"/>
          <w:sz w:val="28"/>
          <w:szCs w:val="28"/>
        </w:rPr>
      </w:pPr>
      <w:r w:rsidRPr="00B23722">
        <w:rPr>
          <w:rFonts w:ascii="Times New Roman" w:hAnsi="Times New Roman" w:cs="Times New Roman"/>
          <w:sz w:val="28"/>
          <w:szCs w:val="28"/>
        </w:rPr>
        <w:t xml:space="preserve"> - умеет работать в коллективе, подчинять свои интересы общей цели; </w:t>
      </w:r>
    </w:p>
    <w:p w:rsidR="002A0A59" w:rsidRPr="00B23722" w:rsidRDefault="002A0A59" w:rsidP="002A0A59">
      <w:pPr>
        <w:spacing w:after="0"/>
        <w:contextualSpacing/>
        <w:jc w:val="both"/>
        <w:rPr>
          <w:rFonts w:ascii="Times New Roman" w:hAnsi="Times New Roman" w:cs="Times New Roman"/>
          <w:sz w:val="28"/>
          <w:szCs w:val="28"/>
        </w:rPr>
      </w:pPr>
      <w:r w:rsidRPr="00B23722">
        <w:rPr>
          <w:rFonts w:ascii="Times New Roman" w:hAnsi="Times New Roman" w:cs="Times New Roman"/>
          <w:sz w:val="28"/>
          <w:szCs w:val="28"/>
        </w:rPr>
        <w:t xml:space="preserve"> - имеет потребность в сохранении и дальнейшем совершенствовании собственного здоровья;  </w:t>
      </w:r>
    </w:p>
    <w:p w:rsidR="002A0A59" w:rsidRDefault="002A0A59" w:rsidP="002A0A59">
      <w:pPr>
        <w:spacing w:after="0"/>
        <w:contextualSpacing/>
        <w:jc w:val="both"/>
        <w:rPr>
          <w:rFonts w:ascii="Times New Roman" w:hAnsi="Times New Roman" w:cs="Times New Roman"/>
          <w:sz w:val="28"/>
          <w:szCs w:val="28"/>
        </w:rPr>
      </w:pPr>
      <w:r w:rsidRPr="00B23722">
        <w:rPr>
          <w:rFonts w:ascii="Times New Roman" w:hAnsi="Times New Roman" w:cs="Times New Roman"/>
          <w:sz w:val="28"/>
          <w:szCs w:val="28"/>
        </w:rPr>
        <w:t xml:space="preserve"> - определ</w:t>
      </w:r>
      <w:r>
        <w:rPr>
          <w:rFonts w:ascii="Times New Roman" w:hAnsi="Times New Roman" w:cs="Times New Roman"/>
          <w:sz w:val="28"/>
          <w:szCs w:val="28"/>
        </w:rPr>
        <w:t>ился с выбором</w:t>
      </w:r>
      <w:r w:rsidRPr="00B23722">
        <w:rPr>
          <w:rFonts w:ascii="Times New Roman" w:hAnsi="Times New Roman" w:cs="Times New Roman"/>
          <w:sz w:val="28"/>
          <w:szCs w:val="28"/>
        </w:rPr>
        <w:t xml:space="preserve"> профессии.</w:t>
      </w:r>
    </w:p>
    <w:p w:rsidR="002A0A59" w:rsidRPr="00B23722" w:rsidRDefault="002A0A59" w:rsidP="002A0A59">
      <w:pPr>
        <w:spacing w:after="0"/>
        <w:contextualSpacing/>
        <w:rPr>
          <w:rFonts w:ascii="Times New Roman" w:hAnsi="Times New Roman" w:cs="Times New Roman"/>
          <w:sz w:val="28"/>
          <w:szCs w:val="28"/>
        </w:rPr>
      </w:pPr>
    </w:p>
    <w:p w:rsidR="002A0A59" w:rsidRDefault="002A0A59" w:rsidP="002A0A59">
      <w:pPr>
        <w:spacing w:after="0"/>
        <w:contextualSpacing/>
        <w:rPr>
          <w:rFonts w:ascii="Times New Roman" w:hAnsi="Times New Roman" w:cs="Times New Roman"/>
          <w:sz w:val="28"/>
          <w:szCs w:val="28"/>
        </w:rPr>
      </w:pPr>
      <w:r w:rsidRPr="00B23722">
        <w:rPr>
          <w:rFonts w:ascii="Times New Roman" w:hAnsi="Times New Roman" w:cs="Times New Roman"/>
          <w:b/>
          <w:sz w:val="28"/>
          <w:szCs w:val="28"/>
        </w:rPr>
        <w:t>Формы мониторинга и предъявления результатов</w:t>
      </w:r>
      <w:r w:rsidRPr="00B23722">
        <w:rPr>
          <w:rFonts w:ascii="Times New Roman" w:hAnsi="Times New Roman" w:cs="Times New Roman"/>
          <w:sz w:val="28"/>
          <w:szCs w:val="28"/>
        </w:rPr>
        <w:t xml:space="preserve"> воспитательной работы по программе </w:t>
      </w:r>
      <w:r>
        <w:rPr>
          <w:rFonts w:ascii="Times New Roman" w:hAnsi="Times New Roman" w:cs="Times New Roman"/>
          <w:sz w:val="28"/>
          <w:szCs w:val="28"/>
        </w:rPr>
        <w:t xml:space="preserve">«Театр танца «Восторг» - </w:t>
      </w:r>
      <w:r w:rsidRPr="00B23722">
        <w:rPr>
          <w:rFonts w:ascii="Times New Roman" w:hAnsi="Times New Roman" w:cs="Times New Roman"/>
          <w:sz w:val="28"/>
          <w:szCs w:val="28"/>
        </w:rPr>
        <w:t>наблюдение</w:t>
      </w:r>
      <w:r>
        <w:rPr>
          <w:rFonts w:ascii="Times New Roman" w:hAnsi="Times New Roman" w:cs="Times New Roman"/>
          <w:sz w:val="28"/>
          <w:szCs w:val="28"/>
        </w:rPr>
        <w:t>, анкеты, беседы</w:t>
      </w:r>
      <w:r w:rsidRPr="00B23722">
        <w:rPr>
          <w:rFonts w:ascii="Times New Roman" w:hAnsi="Times New Roman" w:cs="Times New Roman"/>
          <w:sz w:val="28"/>
          <w:szCs w:val="28"/>
        </w:rPr>
        <w:t>, открытые мероприятия</w:t>
      </w:r>
      <w:r>
        <w:rPr>
          <w:rFonts w:ascii="Times New Roman" w:hAnsi="Times New Roman" w:cs="Times New Roman"/>
          <w:sz w:val="28"/>
          <w:szCs w:val="28"/>
        </w:rPr>
        <w:t xml:space="preserve">. </w:t>
      </w:r>
    </w:p>
    <w:p w:rsidR="002A0A59" w:rsidRDefault="002A0A59" w:rsidP="002A0A59">
      <w:pPr>
        <w:pStyle w:val="a3"/>
        <w:spacing w:after="0" w:line="240" w:lineRule="auto"/>
        <w:ind w:left="0"/>
        <w:contextualSpacing/>
        <w:jc w:val="center"/>
        <w:rPr>
          <w:rFonts w:ascii="Times New Roman" w:hAnsi="Times New Roman" w:cs="Times New Roman"/>
          <w:sz w:val="28"/>
          <w:szCs w:val="28"/>
        </w:rPr>
      </w:pPr>
      <w:r w:rsidRPr="00AE2F56">
        <w:rPr>
          <w:rFonts w:ascii="Times New Roman" w:hAnsi="Times New Roman" w:cs="Times New Roman"/>
          <w:b/>
          <w:sz w:val="28"/>
          <w:szCs w:val="28"/>
        </w:rPr>
        <w:t>Календарный план воспитательной работы</w:t>
      </w:r>
    </w:p>
    <w:p w:rsidR="002A0A59" w:rsidRDefault="002A0A59" w:rsidP="002A0A59">
      <w:pPr>
        <w:pStyle w:val="a3"/>
        <w:spacing w:after="0" w:line="240" w:lineRule="auto"/>
        <w:ind w:left="0"/>
        <w:contextualSpacing/>
        <w:jc w:val="center"/>
        <w:rPr>
          <w:rFonts w:ascii="Times New Roman" w:hAnsi="Times New Roman" w:cs="Times New Roman"/>
          <w:sz w:val="28"/>
          <w:szCs w:val="28"/>
        </w:rPr>
      </w:pPr>
      <w:r w:rsidRPr="0069528B">
        <w:rPr>
          <w:rFonts w:ascii="Times New Roman" w:hAnsi="Times New Roman" w:cs="Times New Roman"/>
          <w:sz w:val="28"/>
          <w:szCs w:val="28"/>
        </w:rPr>
        <w:t>по программе</w:t>
      </w:r>
      <w:r>
        <w:rPr>
          <w:rFonts w:ascii="Times New Roman" w:hAnsi="Times New Roman" w:cs="Times New Roman"/>
          <w:sz w:val="28"/>
          <w:szCs w:val="28"/>
        </w:rPr>
        <w:t xml:space="preserve"> «Театр танца «Восторг»</w:t>
      </w:r>
    </w:p>
    <w:p w:rsidR="002A0A59" w:rsidRDefault="002A0A59" w:rsidP="002A0A59">
      <w:pPr>
        <w:pStyle w:val="a3"/>
        <w:spacing w:after="0" w:line="240" w:lineRule="auto"/>
        <w:ind w:left="0"/>
        <w:contextualSpacing/>
        <w:rPr>
          <w:rFonts w:ascii="Times New Roman" w:hAnsi="Times New Roman" w:cs="Times New Roman"/>
          <w:sz w:val="28"/>
          <w:szCs w:val="28"/>
        </w:rPr>
      </w:pPr>
    </w:p>
    <w:tbl>
      <w:tblPr>
        <w:tblStyle w:val="a4"/>
        <w:tblW w:w="0" w:type="auto"/>
        <w:tblInd w:w="-176" w:type="dxa"/>
        <w:tblLayout w:type="fixed"/>
        <w:tblLook w:val="04A0"/>
      </w:tblPr>
      <w:tblGrid>
        <w:gridCol w:w="515"/>
        <w:gridCol w:w="1896"/>
        <w:gridCol w:w="1743"/>
        <w:gridCol w:w="1183"/>
        <w:gridCol w:w="1184"/>
        <w:gridCol w:w="2127"/>
        <w:gridCol w:w="994"/>
      </w:tblGrid>
      <w:tr w:rsidR="002A0A59" w:rsidRPr="0069528B" w:rsidTr="009408BF">
        <w:tc>
          <w:tcPr>
            <w:tcW w:w="515" w:type="dxa"/>
          </w:tcPr>
          <w:p w:rsidR="002A0A59" w:rsidRPr="0069528B" w:rsidRDefault="002A0A59" w:rsidP="009408BF">
            <w:pPr>
              <w:jc w:val="center"/>
              <w:rPr>
                <w:rFonts w:ascii="Times New Roman" w:hAnsi="Times New Roman" w:cs="Times New Roman"/>
                <w:sz w:val="24"/>
                <w:szCs w:val="24"/>
              </w:rPr>
            </w:pPr>
            <w:r w:rsidRPr="0069528B">
              <w:rPr>
                <w:rFonts w:ascii="Times New Roman" w:hAnsi="Times New Roman" w:cs="Times New Roman"/>
                <w:sz w:val="24"/>
                <w:szCs w:val="24"/>
              </w:rPr>
              <w:t>№</w:t>
            </w:r>
          </w:p>
          <w:p w:rsidR="002A0A59" w:rsidRPr="0069528B" w:rsidRDefault="002A0A59" w:rsidP="009408BF">
            <w:pPr>
              <w:jc w:val="center"/>
              <w:rPr>
                <w:rFonts w:ascii="Times New Roman" w:hAnsi="Times New Roman" w:cs="Times New Roman"/>
                <w:sz w:val="24"/>
                <w:szCs w:val="24"/>
              </w:rPr>
            </w:pPr>
            <w:r w:rsidRPr="0069528B">
              <w:rPr>
                <w:rFonts w:ascii="Times New Roman" w:hAnsi="Times New Roman" w:cs="Times New Roman"/>
                <w:sz w:val="24"/>
                <w:szCs w:val="24"/>
              </w:rPr>
              <w:t>п/п</w:t>
            </w:r>
          </w:p>
        </w:tc>
        <w:tc>
          <w:tcPr>
            <w:tcW w:w="1896" w:type="dxa"/>
          </w:tcPr>
          <w:p w:rsidR="002A0A59" w:rsidRPr="0069528B" w:rsidRDefault="002A0A59" w:rsidP="009408BF">
            <w:pPr>
              <w:jc w:val="center"/>
              <w:rPr>
                <w:rFonts w:ascii="Times New Roman" w:hAnsi="Times New Roman" w:cs="Times New Roman"/>
                <w:sz w:val="24"/>
                <w:szCs w:val="24"/>
              </w:rPr>
            </w:pPr>
            <w:r w:rsidRPr="0069528B">
              <w:rPr>
                <w:rFonts w:ascii="Times New Roman" w:hAnsi="Times New Roman" w:cs="Times New Roman"/>
                <w:sz w:val="24"/>
                <w:szCs w:val="24"/>
              </w:rPr>
              <w:t>Направление воспитательной работы</w:t>
            </w:r>
          </w:p>
        </w:tc>
        <w:tc>
          <w:tcPr>
            <w:tcW w:w="1743" w:type="dxa"/>
          </w:tcPr>
          <w:p w:rsidR="002A0A59" w:rsidRPr="0069528B" w:rsidRDefault="002A0A59" w:rsidP="009408BF">
            <w:pPr>
              <w:jc w:val="center"/>
              <w:rPr>
                <w:rFonts w:ascii="Times New Roman" w:hAnsi="Times New Roman" w:cs="Times New Roman"/>
                <w:sz w:val="24"/>
                <w:szCs w:val="24"/>
              </w:rPr>
            </w:pPr>
            <w:r w:rsidRPr="0069528B">
              <w:rPr>
                <w:rFonts w:ascii="Times New Roman" w:hAnsi="Times New Roman" w:cs="Times New Roman"/>
                <w:sz w:val="24"/>
                <w:szCs w:val="24"/>
              </w:rPr>
              <w:t>Наименование мероприятия</w:t>
            </w:r>
          </w:p>
        </w:tc>
        <w:tc>
          <w:tcPr>
            <w:tcW w:w="1183" w:type="dxa"/>
          </w:tcPr>
          <w:p w:rsidR="002A0A59" w:rsidRPr="0069528B" w:rsidRDefault="002A0A59" w:rsidP="009408BF">
            <w:pPr>
              <w:jc w:val="center"/>
              <w:rPr>
                <w:rFonts w:ascii="Times New Roman" w:hAnsi="Times New Roman" w:cs="Times New Roman"/>
                <w:sz w:val="24"/>
                <w:szCs w:val="24"/>
              </w:rPr>
            </w:pPr>
            <w:r w:rsidRPr="0069528B">
              <w:rPr>
                <w:rFonts w:ascii="Times New Roman" w:hAnsi="Times New Roman" w:cs="Times New Roman"/>
                <w:sz w:val="24"/>
                <w:szCs w:val="24"/>
              </w:rPr>
              <w:t>Срок исполнения</w:t>
            </w:r>
          </w:p>
        </w:tc>
        <w:tc>
          <w:tcPr>
            <w:tcW w:w="1184" w:type="dxa"/>
          </w:tcPr>
          <w:p w:rsidR="002A0A59" w:rsidRPr="0069528B" w:rsidRDefault="002A0A59" w:rsidP="009408BF">
            <w:pPr>
              <w:jc w:val="center"/>
              <w:rPr>
                <w:rFonts w:ascii="Times New Roman" w:hAnsi="Times New Roman" w:cs="Times New Roman"/>
                <w:sz w:val="24"/>
                <w:szCs w:val="24"/>
              </w:rPr>
            </w:pPr>
            <w:r w:rsidRPr="0069528B">
              <w:rPr>
                <w:rFonts w:ascii="Times New Roman" w:hAnsi="Times New Roman" w:cs="Times New Roman"/>
                <w:sz w:val="24"/>
                <w:szCs w:val="24"/>
              </w:rPr>
              <w:t>Ответственный</w:t>
            </w:r>
          </w:p>
        </w:tc>
        <w:tc>
          <w:tcPr>
            <w:tcW w:w="2127" w:type="dxa"/>
          </w:tcPr>
          <w:p w:rsidR="002A0A59" w:rsidRPr="0069528B" w:rsidRDefault="002A0A59" w:rsidP="009408BF">
            <w:pPr>
              <w:jc w:val="center"/>
              <w:rPr>
                <w:rFonts w:ascii="Times New Roman" w:hAnsi="Times New Roman" w:cs="Times New Roman"/>
                <w:sz w:val="24"/>
                <w:szCs w:val="24"/>
              </w:rPr>
            </w:pPr>
            <w:r w:rsidRPr="0069528B">
              <w:rPr>
                <w:rFonts w:ascii="Times New Roman" w:hAnsi="Times New Roman" w:cs="Times New Roman"/>
                <w:sz w:val="24"/>
                <w:szCs w:val="24"/>
              </w:rPr>
              <w:t>Планируемый результат</w:t>
            </w:r>
          </w:p>
        </w:tc>
        <w:tc>
          <w:tcPr>
            <w:tcW w:w="994" w:type="dxa"/>
          </w:tcPr>
          <w:p w:rsidR="002A0A59" w:rsidRPr="0069528B" w:rsidRDefault="002A0A59" w:rsidP="009408BF">
            <w:pPr>
              <w:jc w:val="center"/>
              <w:rPr>
                <w:rFonts w:ascii="Times New Roman" w:hAnsi="Times New Roman" w:cs="Times New Roman"/>
                <w:sz w:val="24"/>
                <w:szCs w:val="24"/>
              </w:rPr>
            </w:pPr>
            <w:r w:rsidRPr="0069528B">
              <w:rPr>
                <w:rFonts w:ascii="Times New Roman" w:hAnsi="Times New Roman" w:cs="Times New Roman"/>
                <w:sz w:val="24"/>
                <w:szCs w:val="24"/>
              </w:rPr>
              <w:t>Примечание</w:t>
            </w:r>
          </w:p>
        </w:tc>
      </w:tr>
      <w:tr w:rsidR="002A0A59" w:rsidRPr="0069528B" w:rsidTr="009408BF">
        <w:tc>
          <w:tcPr>
            <w:tcW w:w="515" w:type="dxa"/>
          </w:tcPr>
          <w:p w:rsidR="002A0A59" w:rsidRPr="0069528B" w:rsidRDefault="002A0A59" w:rsidP="009408BF">
            <w:pPr>
              <w:rPr>
                <w:rFonts w:ascii="Times New Roman" w:hAnsi="Times New Roman" w:cs="Times New Roman"/>
                <w:sz w:val="28"/>
                <w:szCs w:val="28"/>
              </w:rPr>
            </w:pPr>
            <w:r>
              <w:rPr>
                <w:rFonts w:ascii="Times New Roman" w:hAnsi="Times New Roman" w:cs="Times New Roman"/>
                <w:sz w:val="28"/>
                <w:szCs w:val="28"/>
              </w:rPr>
              <w:t>1</w:t>
            </w:r>
          </w:p>
        </w:tc>
        <w:tc>
          <w:tcPr>
            <w:tcW w:w="1896" w:type="dxa"/>
          </w:tcPr>
          <w:p w:rsidR="002A0A59" w:rsidRPr="00450702" w:rsidRDefault="002A0A59" w:rsidP="009408BF">
            <w:pPr>
              <w:rPr>
                <w:rFonts w:ascii="Times New Roman" w:hAnsi="Times New Roman" w:cs="Times New Roman"/>
                <w:sz w:val="24"/>
                <w:szCs w:val="24"/>
              </w:rPr>
            </w:pPr>
            <w:r>
              <w:rPr>
                <w:rFonts w:ascii="Times New Roman" w:hAnsi="Times New Roman" w:cs="Times New Roman"/>
                <w:sz w:val="24"/>
                <w:szCs w:val="24"/>
              </w:rPr>
              <w:t>В</w:t>
            </w:r>
            <w:r w:rsidRPr="00450702">
              <w:rPr>
                <w:rFonts w:ascii="Times New Roman" w:hAnsi="Times New Roman" w:cs="Times New Roman"/>
                <w:sz w:val="24"/>
                <w:szCs w:val="24"/>
              </w:rPr>
              <w:t>оспитание культуры</w:t>
            </w:r>
          </w:p>
        </w:tc>
        <w:tc>
          <w:tcPr>
            <w:tcW w:w="1743" w:type="dxa"/>
          </w:tcPr>
          <w:p w:rsidR="002A0A59" w:rsidRPr="00450702" w:rsidRDefault="002A0A59" w:rsidP="009408BF">
            <w:pPr>
              <w:rPr>
                <w:rFonts w:ascii="Times New Roman" w:hAnsi="Times New Roman" w:cs="Times New Roman"/>
                <w:sz w:val="24"/>
                <w:szCs w:val="24"/>
              </w:rPr>
            </w:pPr>
            <w:r w:rsidRPr="00450702">
              <w:rPr>
                <w:rFonts w:ascii="Times New Roman" w:hAnsi="Times New Roman" w:cs="Times New Roman"/>
                <w:sz w:val="24"/>
                <w:szCs w:val="24"/>
              </w:rPr>
              <w:t>«Мы в Восторге»</w:t>
            </w:r>
          </w:p>
        </w:tc>
        <w:tc>
          <w:tcPr>
            <w:tcW w:w="1183" w:type="dxa"/>
          </w:tcPr>
          <w:p w:rsidR="002A0A59" w:rsidRPr="00450702" w:rsidRDefault="002A0A59" w:rsidP="009408BF">
            <w:pPr>
              <w:rPr>
                <w:rFonts w:ascii="Times New Roman" w:hAnsi="Times New Roman" w:cs="Times New Roman"/>
                <w:sz w:val="24"/>
                <w:szCs w:val="24"/>
              </w:rPr>
            </w:pPr>
            <w:r w:rsidRPr="00450702">
              <w:rPr>
                <w:rFonts w:ascii="Times New Roman" w:hAnsi="Times New Roman" w:cs="Times New Roman"/>
                <w:sz w:val="24"/>
                <w:szCs w:val="24"/>
              </w:rPr>
              <w:t xml:space="preserve">1-7 сентября </w:t>
            </w:r>
          </w:p>
        </w:tc>
        <w:tc>
          <w:tcPr>
            <w:tcW w:w="1184" w:type="dxa"/>
          </w:tcPr>
          <w:p w:rsidR="002A0A59" w:rsidRPr="00450702" w:rsidRDefault="002A0A59" w:rsidP="009408BF">
            <w:pPr>
              <w:rPr>
                <w:rFonts w:ascii="Times New Roman" w:hAnsi="Times New Roman" w:cs="Times New Roman"/>
                <w:sz w:val="24"/>
                <w:szCs w:val="24"/>
              </w:rPr>
            </w:pPr>
            <w:r w:rsidRPr="00450702">
              <w:rPr>
                <w:rFonts w:ascii="Times New Roman" w:hAnsi="Times New Roman" w:cs="Times New Roman"/>
                <w:sz w:val="24"/>
                <w:szCs w:val="24"/>
              </w:rPr>
              <w:t xml:space="preserve">Курочка О.Н </w:t>
            </w:r>
          </w:p>
        </w:tc>
        <w:tc>
          <w:tcPr>
            <w:tcW w:w="2127" w:type="dxa"/>
            <w:vAlign w:val="center"/>
          </w:tcPr>
          <w:p w:rsidR="002A0A59" w:rsidRPr="00450702" w:rsidRDefault="002A0A59" w:rsidP="009408BF">
            <w:pPr>
              <w:jc w:val="center"/>
              <w:rPr>
                <w:rFonts w:ascii="Times New Roman" w:hAnsi="Times New Roman" w:cs="Times New Roman"/>
                <w:sz w:val="24"/>
                <w:szCs w:val="24"/>
              </w:rPr>
            </w:pPr>
            <w:r w:rsidRPr="00450702">
              <w:rPr>
                <w:rFonts w:ascii="Times New Roman" w:hAnsi="Times New Roman" w:cs="Times New Roman"/>
                <w:sz w:val="24"/>
                <w:szCs w:val="24"/>
              </w:rPr>
              <w:t>Дети ознакомлены с правилами по</w:t>
            </w:r>
            <w:r>
              <w:rPr>
                <w:rFonts w:ascii="Times New Roman" w:hAnsi="Times New Roman" w:cs="Times New Roman"/>
                <w:sz w:val="24"/>
                <w:szCs w:val="24"/>
              </w:rPr>
              <w:t>ведения в танцевальном зале, в ЦТ.</w:t>
            </w:r>
          </w:p>
        </w:tc>
        <w:tc>
          <w:tcPr>
            <w:tcW w:w="994" w:type="dxa"/>
          </w:tcPr>
          <w:p w:rsidR="002A0A59" w:rsidRPr="0069528B" w:rsidRDefault="002A0A59" w:rsidP="009408BF">
            <w:pPr>
              <w:rPr>
                <w:rFonts w:ascii="Times New Roman" w:hAnsi="Times New Roman" w:cs="Times New Roman"/>
                <w:sz w:val="28"/>
                <w:szCs w:val="28"/>
              </w:rPr>
            </w:pPr>
          </w:p>
        </w:tc>
      </w:tr>
      <w:tr w:rsidR="002A0A59" w:rsidRPr="0069528B" w:rsidTr="009408BF">
        <w:tc>
          <w:tcPr>
            <w:tcW w:w="515" w:type="dxa"/>
          </w:tcPr>
          <w:p w:rsidR="002A0A59" w:rsidRPr="0069528B" w:rsidRDefault="002A0A59" w:rsidP="009408BF">
            <w:pPr>
              <w:rPr>
                <w:rFonts w:ascii="Times New Roman" w:hAnsi="Times New Roman" w:cs="Times New Roman"/>
                <w:sz w:val="28"/>
                <w:szCs w:val="28"/>
              </w:rPr>
            </w:pPr>
            <w:r>
              <w:rPr>
                <w:rFonts w:ascii="Times New Roman" w:hAnsi="Times New Roman" w:cs="Times New Roman"/>
                <w:sz w:val="28"/>
                <w:szCs w:val="28"/>
              </w:rPr>
              <w:t>2.</w:t>
            </w:r>
          </w:p>
        </w:tc>
        <w:tc>
          <w:tcPr>
            <w:tcW w:w="1896" w:type="dxa"/>
            <w:vAlign w:val="center"/>
          </w:tcPr>
          <w:p w:rsidR="002A0A59" w:rsidRPr="00450702" w:rsidRDefault="002A0A59" w:rsidP="009408BF">
            <w:pPr>
              <w:jc w:val="center"/>
              <w:rPr>
                <w:rFonts w:ascii="Times New Roman" w:hAnsi="Times New Roman" w:cs="Times New Roman"/>
                <w:sz w:val="24"/>
                <w:szCs w:val="24"/>
              </w:rPr>
            </w:pPr>
            <w:r w:rsidRPr="003D534D">
              <w:rPr>
                <w:rFonts w:ascii="Times New Roman" w:hAnsi="Times New Roman" w:cs="Times New Roman"/>
                <w:sz w:val="24"/>
                <w:szCs w:val="24"/>
              </w:rPr>
              <w:t>Патриотическое воспитание</w:t>
            </w:r>
          </w:p>
        </w:tc>
        <w:tc>
          <w:tcPr>
            <w:tcW w:w="1743" w:type="dxa"/>
            <w:vAlign w:val="center"/>
          </w:tcPr>
          <w:p w:rsidR="002A0A59" w:rsidRPr="00450702" w:rsidRDefault="002A0A59" w:rsidP="009408BF">
            <w:pPr>
              <w:jc w:val="center"/>
              <w:rPr>
                <w:rFonts w:ascii="Times New Roman" w:hAnsi="Times New Roman" w:cs="Times New Roman"/>
                <w:sz w:val="24"/>
                <w:szCs w:val="24"/>
              </w:rPr>
            </w:pPr>
            <w:r>
              <w:rPr>
                <w:rFonts w:ascii="Times New Roman" w:hAnsi="Times New Roman" w:cs="Times New Roman"/>
                <w:sz w:val="24"/>
                <w:szCs w:val="24"/>
              </w:rPr>
              <w:t>«</w:t>
            </w:r>
            <w:r w:rsidRPr="003D534D">
              <w:rPr>
                <w:rFonts w:ascii="Times New Roman" w:hAnsi="Times New Roman" w:cs="Times New Roman"/>
                <w:sz w:val="24"/>
                <w:szCs w:val="24"/>
              </w:rPr>
              <w:t>День солидарности в борьбе с терроризмом</w:t>
            </w:r>
            <w:r>
              <w:rPr>
                <w:rFonts w:ascii="Times New Roman" w:hAnsi="Times New Roman" w:cs="Times New Roman"/>
                <w:sz w:val="24"/>
                <w:szCs w:val="24"/>
              </w:rPr>
              <w:t>»</w:t>
            </w:r>
          </w:p>
        </w:tc>
        <w:tc>
          <w:tcPr>
            <w:tcW w:w="1183" w:type="dxa"/>
            <w:vAlign w:val="center"/>
          </w:tcPr>
          <w:p w:rsidR="002A0A59" w:rsidRPr="00450702"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3 сентября </w:t>
            </w:r>
          </w:p>
        </w:tc>
        <w:tc>
          <w:tcPr>
            <w:tcW w:w="1184" w:type="dxa"/>
            <w:vAlign w:val="center"/>
          </w:tcPr>
          <w:p w:rsidR="002A0A59" w:rsidRPr="00450702"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Курочка О.Н. </w:t>
            </w:r>
          </w:p>
        </w:tc>
        <w:tc>
          <w:tcPr>
            <w:tcW w:w="2127" w:type="dxa"/>
            <w:vAlign w:val="center"/>
          </w:tcPr>
          <w:p w:rsidR="002A0A59" w:rsidRPr="00450702"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Дети проявляют чувство сострадания к жертвам терроризма </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3.</w:t>
            </w:r>
          </w:p>
        </w:tc>
        <w:tc>
          <w:tcPr>
            <w:tcW w:w="1896" w:type="dxa"/>
            <w:vAlign w:val="center"/>
          </w:tcPr>
          <w:p w:rsidR="002A0A59" w:rsidRPr="003D534D"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Патриотическое и социальное воспитание  </w:t>
            </w:r>
          </w:p>
        </w:tc>
        <w:tc>
          <w:tcPr>
            <w:tcW w:w="174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«День села Самарского» </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12 сентября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ДК с. Самарского, 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 xml:space="preserve">Дети познакомятся с историей села, приобретут опыт публичного выступления </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4.</w:t>
            </w:r>
          </w:p>
        </w:tc>
        <w:tc>
          <w:tcPr>
            <w:tcW w:w="1896" w:type="dxa"/>
            <w:vAlign w:val="center"/>
          </w:tcPr>
          <w:p w:rsidR="002A0A59" w:rsidRPr="003D534D"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Нравственное воспитание </w:t>
            </w:r>
          </w:p>
        </w:tc>
        <w:tc>
          <w:tcPr>
            <w:tcW w:w="1743" w:type="dxa"/>
            <w:vAlign w:val="center"/>
          </w:tcPr>
          <w:p w:rsidR="002A0A59" w:rsidRDefault="002A0A59" w:rsidP="009408BF">
            <w:pPr>
              <w:jc w:val="center"/>
              <w:rPr>
                <w:rFonts w:ascii="Times New Roman" w:hAnsi="Times New Roman" w:cs="Times New Roman"/>
                <w:sz w:val="24"/>
                <w:szCs w:val="24"/>
              </w:rPr>
            </w:pPr>
            <w:r w:rsidRPr="00923EB7">
              <w:rPr>
                <w:rFonts w:ascii="Times New Roman" w:hAnsi="Times New Roman" w:cs="Times New Roman"/>
                <w:sz w:val="24"/>
                <w:szCs w:val="24"/>
              </w:rPr>
              <w:t>Фотовыста</w:t>
            </w:r>
            <w:r>
              <w:rPr>
                <w:rFonts w:ascii="Times New Roman" w:hAnsi="Times New Roman" w:cs="Times New Roman"/>
                <w:sz w:val="24"/>
                <w:szCs w:val="24"/>
              </w:rPr>
              <w:t>вка к Всемирному дню туризма: «Красоты Земли</w:t>
            </w:r>
            <w:r w:rsidRPr="00923EB7">
              <w:rPr>
                <w:rFonts w:ascii="Times New Roman" w:hAnsi="Times New Roman" w:cs="Times New Roman"/>
                <w:sz w:val="24"/>
                <w:szCs w:val="24"/>
              </w:rPr>
              <w:t>»</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23-30 сентября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Вернигорова Л.А., 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Развитие эстетических и экологических представлений обучающихся</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5.</w:t>
            </w:r>
          </w:p>
        </w:tc>
        <w:tc>
          <w:tcPr>
            <w:tcW w:w="1896" w:type="dxa"/>
            <w:vAlign w:val="center"/>
          </w:tcPr>
          <w:p w:rsidR="002A0A59" w:rsidRPr="003D534D"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Нравственное воспитание </w:t>
            </w:r>
          </w:p>
        </w:tc>
        <w:tc>
          <w:tcPr>
            <w:tcW w:w="174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«День учителя»</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2,5-6 октября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Курочка О.Н.</w:t>
            </w:r>
          </w:p>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Вернигорова Л.А.</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Развитие уважения к профессии учителя, к труду</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6.</w:t>
            </w:r>
          </w:p>
        </w:tc>
        <w:tc>
          <w:tcPr>
            <w:tcW w:w="1896" w:type="dxa"/>
            <w:vAlign w:val="center"/>
          </w:tcPr>
          <w:p w:rsidR="002A0A59" w:rsidRPr="003D534D"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Нравственное воспитание </w:t>
            </w:r>
          </w:p>
        </w:tc>
        <w:tc>
          <w:tcPr>
            <w:tcW w:w="1743" w:type="dxa"/>
            <w:vAlign w:val="center"/>
          </w:tcPr>
          <w:p w:rsidR="002A0A59" w:rsidRDefault="002A0A59" w:rsidP="009408BF">
            <w:pPr>
              <w:jc w:val="center"/>
              <w:rPr>
                <w:rFonts w:ascii="Times New Roman" w:hAnsi="Times New Roman" w:cs="Times New Roman"/>
                <w:sz w:val="24"/>
                <w:szCs w:val="24"/>
              </w:rPr>
            </w:pPr>
            <w:r w:rsidRPr="004E1EBC">
              <w:rPr>
                <w:rFonts w:ascii="Times New Roman" w:hAnsi="Times New Roman" w:cs="Times New Roman"/>
                <w:sz w:val="24"/>
                <w:szCs w:val="24"/>
              </w:rPr>
              <w:t>« Экология и энергосбережение» #ВместеЯрче.</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5-9 октября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Вернигорова Л.А., 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Развитие экологических представлений, получение знаний о способах ресурсосбережения</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7.</w:t>
            </w:r>
          </w:p>
        </w:tc>
        <w:tc>
          <w:tcPr>
            <w:tcW w:w="1896" w:type="dxa"/>
            <w:vAlign w:val="center"/>
          </w:tcPr>
          <w:p w:rsidR="002A0A59" w:rsidRPr="003D534D"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Нравственное воспитание </w:t>
            </w:r>
          </w:p>
        </w:tc>
        <w:tc>
          <w:tcPr>
            <w:tcW w:w="1743" w:type="dxa"/>
            <w:vAlign w:val="center"/>
          </w:tcPr>
          <w:p w:rsidR="002A0A59" w:rsidRDefault="002A0A59" w:rsidP="009408BF">
            <w:pPr>
              <w:jc w:val="center"/>
              <w:rPr>
                <w:rFonts w:ascii="Times New Roman" w:hAnsi="Times New Roman" w:cs="Times New Roman"/>
                <w:sz w:val="24"/>
                <w:szCs w:val="24"/>
              </w:rPr>
            </w:pPr>
            <w:r w:rsidRPr="004E1EBC">
              <w:rPr>
                <w:rFonts w:ascii="Times New Roman" w:hAnsi="Times New Roman" w:cs="Times New Roman"/>
                <w:sz w:val="24"/>
                <w:szCs w:val="24"/>
              </w:rPr>
              <w:t>Дистанционный флешмоб домашних животных к всемирному дню защиты животных</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26-30 октября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Вернигорова Л.А., 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 xml:space="preserve">Получение опыта оказания помощи и проявления заботы  </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8.</w:t>
            </w:r>
          </w:p>
        </w:tc>
        <w:tc>
          <w:tcPr>
            <w:tcW w:w="1896"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Воспитание толерантности  </w:t>
            </w:r>
          </w:p>
        </w:tc>
        <w:tc>
          <w:tcPr>
            <w:tcW w:w="1743" w:type="dxa"/>
            <w:vAlign w:val="center"/>
          </w:tcPr>
          <w:p w:rsidR="002A0A59" w:rsidRPr="004E1EBC" w:rsidRDefault="002A0A59" w:rsidP="009408BF">
            <w:pPr>
              <w:jc w:val="center"/>
              <w:rPr>
                <w:rFonts w:ascii="Times New Roman" w:hAnsi="Times New Roman" w:cs="Times New Roman"/>
                <w:sz w:val="24"/>
                <w:szCs w:val="24"/>
              </w:rPr>
            </w:pPr>
            <w:r>
              <w:rPr>
                <w:rFonts w:ascii="Times New Roman" w:hAnsi="Times New Roman" w:cs="Times New Roman"/>
                <w:sz w:val="24"/>
                <w:szCs w:val="24"/>
              </w:rPr>
              <w:t>День</w:t>
            </w:r>
            <w:r w:rsidRPr="004E1EBC">
              <w:rPr>
                <w:rFonts w:ascii="Times New Roman" w:hAnsi="Times New Roman" w:cs="Times New Roman"/>
                <w:sz w:val="24"/>
                <w:szCs w:val="24"/>
              </w:rPr>
              <w:t xml:space="preserve"> народного единства</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4 ноября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Курочка О.Н. </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Развитие знаний об истории возникновения праздника, национальных героях России</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9.</w:t>
            </w:r>
          </w:p>
        </w:tc>
        <w:tc>
          <w:tcPr>
            <w:tcW w:w="1896" w:type="dxa"/>
            <w:vAlign w:val="center"/>
          </w:tcPr>
          <w:p w:rsidR="002A0A59" w:rsidRDefault="002A0A59" w:rsidP="009408BF">
            <w:pPr>
              <w:rPr>
                <w:rFonts w:ascii="Times New Roman" w:hAnsi="Times New Roman" w:cs="Times New Roman"/>
                <w:sz w:val="24"/>
                <w:szCs w:val="24"/>
              </w:rPr>
            </w:pPr>
            <w:r w:rsidRPr="00454099">
              <w:rPr>
                <w:rFonts w:ascii="Times New Roman" w:hAnsi="Times New Roman" w:cs="Times New Roman"/>
                <w:sz w:val="24"/>
                <w:szCs w:val="24"/>
              </w:rPr>
              <w:t>Гражданско-правовое воспитание</w:t>
            </w:r>
          </w:p>
        </w:tc>
        <w:tc>
          <w:tcPr>
            <w:tcW w:w="1743" w:type="dxa"/>
            <w:vAlign w:val="center"/>
          </w:tcPr>
          <w:p w:rsidR="002A0A59" w:rsidRDefault="002A0A59" w:rsidP="009408BF">
            <w:pPr>
              <w:jc w:val="center"/>
              <w:rPr>
                <w:rFonts w:ascii="Times New Roman" w:hAnsi="Times New Roman" w:cs="Times New Roman"/>
                <w:sz w:val="24"/>
                <w:szCs w:val="24"/>
              </w:rPr>
            </w:pPr>
            <w:r w:rsidRPr="00454099">
              <w:rPr>
                <w:rFonts w:ascii="Times New Roman" w:hAnsi="Times New Roman" w:cs="Times New Roman"/>
                <w:sz w:val="24"/>
                <w:szCs w:val="24"/>
              </w:rPr>
              <w:t>День правовых знаний к Всемирному дню ребенка. Конвенция о правах ребенка</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9-13 ноября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Вернигорова Л.А., 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Развитие представлений о правах и обязанностях гражданина, пополнение знаний о правах ребенка.</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10.</w:t>
            </w:r>
          </w:p>
        </w:tc>
        <w:tc>
          <w:tcPr>
            <w:tcW w:w="1896"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Нравственное воспитание </w:t>
            </w:r>
          </w:p>
        </w:tc>
        <w:tc>
          <w:tcPr>
            <w:tcW w:w="1743" w:type="dxa"/>
            <w:vAlign w:val="center"/>
          </w:tcPr>
          <w:p w:rsidR="002A0A59" w:rsidRPr="004E1EBC" w:rsidRDefault="002A0A59" w:rsidP="009408BF">
            <w:pPr>
              <w:jc w:val="center"/>
              <w:rPr>
                <w:rFonts w:ascii="Times New Roman" w:hAnsi="Times New Roman" w:cs="Times New Roman"/>
                <w:sz w:val="24"/>
                <w:szCs w:val="24"/>
              </w:rPr>
            </w:pPr>
            <w:r w:rsidRPr="00454099">
              <w:rPr>
                <w:rFonts w:ascii="Times New Roman" w:hAnsi="Times New Roman" w:cs="Times New Roman"/>
                <w:sz w:val="24"/>
                <w:szCs w:val="24"/>
              </w:rPr>
              <w:t>«Тепло сердец для наших мам».</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25-27 ноября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Курочка О.Н.,</w:t>
            </w:r>
          </w:p>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Матчанова Е.А.</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Пополнение знаний о празднике «День матери», развитие представлений о семейных ценностях</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11</w:t>
            </w:r>
          </w:p>
        </w:tc>
        <w:tc>
          <w:tcPr>
            <w:tcW w:w="1896" w:type="dxa"/>
            <w:vAlign w:val="center"/>
          </w:tcPr>
          <w:p w:rsidR="002A0A59" w:rsidRDefault="002A0A59" w:rsidP="009408BF">
            <w:pPr>
              <w:jc w:val="center"/>
              <w:rPr>
                <w:rFonts w:ascii="Times New Roman" w:hAnsi="Times New Roman" w:cs="Times New Roman"/>
                <w:sz w:val="24"/>
                <w:szCs w:val="24"/>
              </w:rPr>
            </w:pPr>
            <w:r w:rsidRPr="00454099">
              <w:rPr>
                <w:rFonts w:ascii="Times New Roman" w:hAnsi="Times New Roman" w:cs="Times New Roman"/>
                <w:sz w:val="24"/>
                <w:szCs w:val="24"/>
              </w:rPr>
              <w:t>Воспитание культуры</w:t>
            </w:r>
            <w:r>
              <w:rPr>
                <w:rFonts w:ascii="Times New Roman" w:hAnsi="Times New Roman" w:cs="Times New Roman"/>
                <w:sz w:val="24"/>
                <w:szCs w:val="24"/>
              </w:rPr>
              <w:t xml:space="preserve">, </w:t>
            </w:r>
            <w:r w:rsidRPr="00D96BEB">
              <w:rPr>
                <w:rFonts w:ascii="Times New Roman" w:hAnsi="Times New Roman" w:cs="Times New Roman"/>
                <w:sz w:val="24"/>
                <w:szCs w:val="24"/>
              </w:rPr>
              <w:t>профессиональная ориентация</w:t>
            </w:r>
          </w:p>
        </w:tc>
        <w:tc>
          <w:tcPr>
            <w:tcW w:w="1743" w:type="dxa"/>
            <w:vAlign w:val="center"/>
          </w:tcPr>
          <w:p w:rsidR="002A0A59" w:rsidRPr="004E1EBC" w:rsidRDefault="002A0A59" w:rsidP="009408BF">
            <w:pPr>
              <w:jc w:val="center"/>
              <w:rPr>
                <w:rFonts w:ascii="Times New Roman" w:hAnsi="Times New Roman" w:cs="Times New Roman"/>
                <w:sz w:val="24"/>
                <w:szCs w:val="24"/>
              </w:rPr>
            </w:pPr>
            <w:r w:rsidRPr="00454099">
              <w:rPr>
                <w:rFonts w:ascii="Times New Roman" w:hAnsi="Times New Roman" w:cs="Times New Roman"/>
                <w:sz w:val="24"/>
                <w:szCs w:val="24"/>
              </w:rPr>
              <w:t>Всероссийская неделя «Театр и дети».</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23-27</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 xml:space="preserve">Развитие эстетических представлений детей, развитие эрудиции, общей культуры </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12</w:t>
            </w:r>
          </w:p>
        </w:tc>
        <w:tc>
          <w:tcPr>
            <w:tcW w:w="1896"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Воспитание толерантности </w:t>
            </w:r>
          </w:p>
        </w:tc>
        <w:tc>
          <w:tcPr>
            <w:tcW w:w="1743" w:type="dxa"/>
            <w:vAlign w:val="center"/>
          </w:tcPr>
          <w:p w:rsidR="002A0A59" w:rsidRPr="004E1EBC" w:rsidRDefault="002A0A59" w:rsidP="009408BF">
            <w:pPr>
              <w:jc w:val="center"/>
              <w:rPr>
                <w:rFonts w:ascii="Times New Roman" w:hAnsi="Times New Roman" w:cs="Times New Roman"/>
                <w:sz w:val="24"/>
                <w:szCs w:val="24"/>
              </w:rPr>
            </w:pPr>
            <w:r w:rsidRPr="001015E6">
              <w:rPr>
                <w:rFonts w:ascii="Times New Roman" w:hAnsi="Times New Roman" w:cs="Times New Roman"/>
                <w:sz w:val="24"/>
                <w:szCs w:val="24"/>
              </w:rPr>
              <w:t>Акция милосердия, посвященная международному дню инвалидов «Тёплым словом, тёплым делом» в Доме инвалида.</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1-4 декабря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Вернигорова Л.А., 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Развитие толерантности, получение опыта оказания помощи и проявления заботы</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13</w:t>
            </w:r>
          </w:p>
        </w:tc>
        <w:tc>
          <w:tcPr>
            <w:tcW w:w="1896"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Социальное воспитание, воспитание традиций </w:t>
            </w:r>
          </w:p>
        </w:tc>
        <w:tc>
          <w:tcPr>
            <w:tcW w:w="1743" w:type="dxa"/>
            <w:vAlign w:val="center"/>
          </w:tcPr>
          <w:p w:rsidR="002A0A59" w:rsidRPr="004E1EBC" w:rsidRDefault="002A0A59" w:rsidP="009408BF">
            <w:pPr>
              <w:jc w:val="center"/>
              <w:rPr>
                <w:rFonts w:ascii="Times New Roman" w:hAnsi="Times New Roman" w:cs="Times New Roman"/>
                <w:sz w:val="24"/>
                <w:szCs w:val="24"/>
              </w:rPr>
            </w:pPr>
            <w:r>
              <w:rPr>
                <w:rFonts w:ascii="Times New Roman" w:hAnsi="Times New Roman" w:cs="Times New Roman"/>
                <w:sz w:val="24"/>
                <w:szCs w:val="24"/>
              </w:rPr>
              <w:t>«Посвящение в юные восторговцы. День рождения коллектива»</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19 декабря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Курочка О.Н. </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 xml:space="preserve">Улучшение психологического климата в коллективе объединения, приобретение опыта коллективной деятельности </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14</w:t>
            </w:r>
          </w:p>
        </w:tc>
        <w:tc>
          <w:tcPr>
            <w:tcW w:w="1896"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Социальное воспитание, воспитание семейных ценностей </w:t>
            </w:r>
          </w:p>
        </w:tc>
        <w:tc>
          <w:tcPr>
            <w:tcW w:w="174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«Новогодний вечер»</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26 декабря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 xml:space="preserve">Поддержание традиций, развитие представлений о семейных ценностях, творческая самореализация </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15</w:t>
            </w:r>
          </w:p>
        </w:tc>
        <w:tc>
          <w:tcPr>
            <w:tcW w:w="1896"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Формирование здорового образа жизни </w:t>
            </w:r>
          </w:p>
        </w:tc>
        <w:tc>
          <w:tcPr>
            <w:tcW w:w="1743" w:type="dxa"/>
            <w:vAlign w:val="center"/>
          </w:tcPr>
          <w:p w:rsidR="002A0A59" w:rsidRDefault="002A0A59" w:rsidP="009408BF">
            <w:pPr>
              <w:jc w:val="center"/>
              <w:rPr>
                <w:rFonts w:ascii="Times New Roman" w:hAnsi="Times New Roman" w:cs="Times New Roman"/>
                <w:sz w:val="24"/>
                <w:szCs w:val="24"/>
              </w:rPr>
            </w:pPr>
            <w:r w:rsidRPr="007E423E">
              <w:rPr>
                <w:rFonts w:ascii="Times New Roman" w:hAnsi="Times New Roman" w:cs="Times New Roman"/>
                <w:sz w:val="24"/>
                <w:szCs w:val="24"/>
              </w:rPr>
              <w:t>Час здоровья «Здоровое поколения- сильная нация.»</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12-16 января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Пополнение знаний о ЗОЖ, развитие мотивации к ЗОЖ</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16</w:t>
            </w:r>
          </w:p>
        </w:tc>
        <w:tc>
          <w:tcPr>
            <w:tcW w:w="1896" w:type="dxa"/>
            <w:vAlign w:val="center"/>
          </w:tcPr>
          <w:p w:rsidR="002A0A59" w:rsidRDefault="002A0A59" w:rsidP="009408BF">
            <w:pPr>
              <w:jc w:val="center"/>
              <w:rPr>
                <w:rFonts w:ascii="Times New Roman" w:hAnsi="Times New Roman" w:cs="Times New Roman"/>
                <w:sz w:val="24"/>
                <w:szCs w:val="24"/>
              </w:rPr>
            </w:pPr>
            <w:r w:rsidRPr="001526CD">
              <w:rPr>
                <w:rFonts w:ascii="Times New Roman" w:hAnsi="Times New Roman" w:cs="Times New Roman"/>
                <w:sz w:val="24"/>
                <w:szCs w:val="24"/>
              </w:rPr>
              <w:t>Формирование здорового образа жизни</w:t>
            </w:r>
          </w:p>
        </w:tc>
        <w:tc>
          <w:tcPr>
            <w:tcW w:w="1743" w:type="dxa"/>
            <w:vAlign w:val="center"/>
          </w:tcPr>
          <w:p w:rsidR="002A0A59" w:rsidRPr="007E423E" w:rsidRDefault="002A0A59" w:rsidP="009408BF">
            <w:pPr>
              <w:jc w:val="center"/>
              <w:rPr>
                <w:rFonts w:ascii="Times New Roman" w:hAnsi="Times New Roman" w:cs="Times New Roman"/>
                <w:sz w:val="24"/>
                <w:szCs w:val="24"/>
              </w:rPr>
            </w:pPr>
            <w:r w:rsidRPr="001526CD">
              <w:rPr>
                <w:rFonts w:ascii="Times New Roman" w:hAnsi="Times New Roman" w:cs="Times New Roman"/>
                <w:sz w:val="24"/>
                <w:szCs w:val="24"/>
              </w:rPr>
              <w:t>Акция: «Безопасная зимняя дорога».</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12-16 января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 xml:space="preserve">Пополнение знаний о безопасном поведении на зимней дороге, развитие ответственности за свою жизнь </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17</w:t>
            </w:r>
          </w:p>
        </w:tc>
        <w:tc>
          <w:tcPr>
            <w:tcW w:w="1896"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Патриотическое воспитание </w:t>
            </w:r>
          </w:p>
        </w:tc>
        <w:tc>
          <w:tcPr>
            <w:tcW w:w="1743" w:type="dxa"/>
            <w:vAlign w:val="center"/>
          </w:tcPr>
          <w:p w:rsidR="002A0A59" w:rsidRPr="007E423E" w:rsidRDefault="002A0A59" w:rsidP="009408BF">
            <w:pPr>
              <w:jc w:val="center"/>
              <w:rPr>
                <w:rFonts w:ascii="Times New Roman" w:hAnsi="Times New Roman" w:cs="Times New Roman"/>
                <w:sz w:val="24"/>
                <w:szCs w:val="24"/>
              </w:rPr>
            </w:pPr>
            <w:r w:rsidRPr="001526CD">
              <w:rPr>
                <w:rFonts w:ascii="Times New Roman" w:hAnsi="Times New Roman" w:cs="Times New Roman"/>
                <w:sz w:val="24"/>
                <w:szCs w:val="24"/>
              </w:rPr>
              <w:t>День освобождения с</w:t>
            </w:r>
            <w:r>
              <w:rPr>
                <w:rFonts w:ascii="Times New Roman" w:hAnsi="Times New Roman" w:cs="Times New Roman"/>
                <w:sz w:val="24"/>
                <w:szCs w:val="24"/>
              </w:rPr>
              <w:t>. Самарского от немецко-фашистских захватчиков</w:t>
            </w:r>
            <w:r w:rsidRPr="001526CD">
              <w:rPr>
                <w:rFonts w:ascii="Times New Roman" w:hAnsi="Times New Roman" w:cs="Times New Roman"/>
                <w:sz w:val="24"/>
                <w:szCs w:val="24"/>
              </w:rPr>
              <w:t>. Митинг.</w:t>
            </w:r>
            <w:r>
              <w:rPr>
                <w:rFonts w:ascii="Times New Roman" w:hAnsi="Times New Roman" w:cs="Times New Roman"/>
                <w:sz w:val="24"/>
                <w:szCs w:val="24"/>
              </w:rPr>
              <w:t xml:space="preserve"> Возложение цветов</w:t>
            </w:r>
            <w:r w:rsidRPr="001526CD">
              <w:rPr>
                <w:rFonts w:ascii="Times New Roman" w:hAnsi="Times New Roman" w:cs="Times New Roman"/>
                <w:sz w:val="24"/>
                <w:szCs w:val="24"/>
              </w:rPr>
              <w:t>.</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5 февраля</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Пополнение знаний об истории родного села, его героях, развитие гражданских и патриотических чувств</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18</w:t>
            </w:r>
          </w:p>
        </w:tc>
        <w:tc>
          <w:tcPr>
            <w:tcW w:w="1896"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Патриотическое воспитание </w:t>
            </w:r>
          </w:p>
        </w:tc>
        <w:tc>
          <w:tcPr>
            <w:tcW w:w="1743" w:type="dxa"/>
            <w:vAlign w:val="center"/>
          </w:tcPr>
          <w:p w:rsidR="002A0A59" w:rsidRPr="007E423E" w:rsidRDefault="002A0A59" w:rsidP="009408BF">
            <w:pPr>
              <w:jc w:val="center"/>
              <w:rPr>
                <w:rFonts w:ascii="Times New Roman" w:hAnsi="Times New Roman" w:cs="Times New Roman"/>
                <w:sz w:val="24"/>
                <w:szCs w:val="24"/>
              </w:rPr>
            </w:pPr>
            <w:r>
              <w:rPr>
                <w:rFonts w:ascii="Times New Roman" w:hAnsi="Times New Roman" w:cs="Times New Roman"/>
                <w:sz w:val="24"/>
                <w:szCs w:val="24"/>
              </w:rPr>
              <w:t>Б</w:t>
            </w:r>
            <w:r w:rsidRPr="001526CD">
              <w:rPr>
                <w:rFonts w:ascii="Times New Roman" w:hAnsi="Times New Roman" w:cs="Times New Roman"/>
                <w:sz w:val="24"/>
                <w:szCs w:val="24"/>
              </w:rPr>
              <w:t>еседа о героическом подвиге воинов интернационалистов</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15-19 февраля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Вернигорова Л.А., Курочка О.Н. </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Повышение интереса к истории России, развитие гражданских и патриотических чувств</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19</w:t>
            </w:r>
          </w:p>
        </w:tc>
        <w:tc>
          <w:tcPr>
            <w:tcW w:w="1896" w:type="dxa"/>
            <w:vAlign w:val="center"/>
          </w:tcPr>
          <w:p w:rsidR="002A0A59" w:rsidRDefault="002A0A59" w:rsidP="009408BF">
            <w:pPr>
              <w:jc w:val="center"/>
              <w:rPr>
                <w:rFonts w:ascii="Times New Roman" w:hAnsi="Times New Roman" w:cs="Times New Roman"/>
                <w:sz w:val="24"/>
                <w:szCs w:val="24"/>
              </w:rPr>
            </w:pPr>
            <w:r w:rsidRPr="00851BAF">
              <w:rPr>
                <w:rFonts w:ascii="Times New Roman" w:hAnsi="Times New Roman" w:cs="Times New Roman"/>
                <w:sz w:val="24"/>
                <w:szCs w:val="24"/>
              </w:rPr>
              <w:t>Профессиональная ориентация</w:t>
            </w:r>
          </w:p>
        </w:tc>
        <w:tc>
          <w:tcPr>
            <w:tcW w:w="1743" w:type="dxa"/>
            <w:vAlign w:val="center"/>
          </w:tcPr>
          <w:p w:rsidR="002A0A59" w:rsidRPr="007E423E"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Встреча с Заслуженным артистом РФ, экс солистом ГААНТ И. Моисеева, художественным руководителем и постановщиком ансамбля песни и пляски СКВО Д.П. Медведевым </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10 февраля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 xml:space="preserve">Оказание помощи в профориентации, развитие представлений о профессиях, проявление уважения к труду </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20</w:t>
            </w:r>
          </w:p>
        </w:tc>
        <w:tc>
          <w:tcPr>
            <w:tcW w:w="1896" w:type="dxa"/>
            <w:vAlign w:val="center"/>
          </w:tcPr>
          <w:p w:rsidR="002A0A59" w:rsidRPr="00851BAF"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Патриотическое воспитание </w:t>
            </w:r>
          </w:p>
        </w:tc>
        <w:tc>
          <w:tcPr>
            <w:tcW w:w="174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23 февраля – день защитника Отечества </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19-20 февраля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Развитие представлений о военных профессиях,  развитие гражданских и патриотических чувств</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21</w:t>
            </w:r>
          </w:p>
        </w:tc>
        <w:tc>
          <w:tcPr>
            <w:tcW w:w="1896" w:type="dxa"/>
            <w:vAlign w:val="center"/>
          </w:tcPr>
          <w:p w:rsidR="002A0A59" w:rsidRPr="00851BAF"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Нравственное воспитание </w:t>
            </w:r>
          </w:p>
        </w:tc>
        <w:tc>
          <w:tcPr>
            <w:tcW w:w="174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8 марта – международный женский день </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6-7 марта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Курочка О.Н., Вернигорова Л.А., Матчанова Е.А. </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Пополнение знаний об истории праздника, пополнение опыта публичных выступлений, творческая самореализация</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22</w:t>
            </w:r>
          </w:p>
        </w:tc>
        <w:tc>
          <w:tcPr>
            <w:tcW w:w="1896" w:type="dxa"/>
            <w:vAlign w:val="center"/>
          </w:tcPr>
          <w:p w:rsidR="002A0A59" w:rsidRPr="00851BAF"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Нравственное воспитание, трудовое воспитание  </w:t>
            </w:r>
          </w:p>
        </w:tc>
        <w:tc>
          <w:tcPr>
            <w:tcW w:w="1743" w:type="dxa"/>
            <w:vAlign w:val="center"/>
          </w:tcPr>
          <w:p w:rsidR="002A0A59" w:rsidRDefault="002A0A59" w:rsidP="009408BF">
            <w:pPr>
              <w:jc w:val="center"/>
              <w:rPr>
                <w:rFonts w:ascii="Times New Roman" w:hAnsi="Times New Roman" w:cs="Times New Roman"/>
                <w:sz w:val="24"/>
                <w:szCs w:val="24"/>
              </w:rPr>
            </w:pPr>
            <w:r w:rsidRPr="004D4012">
              <w:rPr>
                <w:rFonts w:ascii="Times New Roman" w:hAnsi="Times New Roman" w:cs="Times New Roman"/>
                <w:sz w:val="24"/>
                <w:szCs w:val="24"/>
              </w:rPr>
              <w:t>«Зеленый мир – наш добрый дом».</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15 марта – 15 апреля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Курочка О.Н., Вернигорова Л.А. </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Развитие экологических представлений, проявление уважения к труду.</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23</w:t>
            </w:r>
          </w:p>
        </w:tc>
        <w:tc>
          <w:tcPr>
            <w:tcW w:w="1896" w:type="dxa"/>
            <w:vAlign w:val="center"/>
          </w:tcPr>
          <w:p w:rsidR="002A0A59" w:rsidRPr="00851BAF"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Патриотическое воспитание </w:t>
            </w:r>
          </w:p>
        </w:tc>
        <w:tc>
          <w:tcPr>
            <w:tcW w:w="174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К 60</w:t>
            </w:r>
            <w:r w:rsidRPr="00551078">
              <w:rPr>
                <w:rFonts w:ascii="Times New Roman" w:hAnsi="Times New Roman" w:cs="Times New Roman"/>
                <w:sz w:val="24"/>
                <w:szCs w:val="24"/>
              </w:rPr>
              <w:t>летию полета Ю.А Гагарина. Всероссийский урок: «Космос-это мы»</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12-14 апреля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Курочка О.Н. Вернигорова Л.А </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Пополнение знаний об истории России, развитие гражданских и патриотических чувств</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24</w:t>
            </w:r>
          </w:p>
        </w:tc>
        <w:tc>
          <w:tcPr>
            <w:tcW w:w="1896" w:type="dxa"/>
            <w:vAlign w:val="center"/>
          </w:tcPr>
          <w:p w:rsidR="002A0A59" w:rsidRPr="00851BAF"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Патриотическое воспитание </w:t>
            </w:r>
          </w:p>
        </w:tc>
        <w:tc>
          <w:tcPr>
            <w:tcW w:w="174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День победы. Выступление, шествие бессмертный полк, возложение цветов. </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8-9 мая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Пополнение знаний об истории России, развитие гражданских и патриотических чувств, творческая самореализация</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25</w:t>
            </w:r>
          </w:p>
        </w:tc>
        <w:tc>
          <w:tcPr>
            <w:tcW w:w="1896" w:type="dxa"/>
            <w:vAlign w:val="center"/>
          </w:tcPr>
          <w:p w:rsidR="002A0A59" w:rsidRPr="00851BAF"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Воспитание семейных ценностей, формирование здорового образа жизни </w:t>
            </w:r>
          </w:p>
        </w:tc>
        <w:tc>
          <w:tcPr>
            <w:tcW w:w="1743" w:type="dxa"/>
            <w:vAlign w:val="center"/>
          </w:tcPr>
          <w:p w:rsidR="002A0A59" w:rsidRDefault="002A0A59" w:rsidP="009408BF">
            <w:pPr>
              <w:jc w:val="center"/>
              <w:rPr>
                <w:rFonts w:ascii="Times New Roman" w:hAnsi="Times New Roman" w:cs="Times New Roman"/>
                <w:sz w:val="24"/>
                <w:szCs w:val="24"/>
              </w:rPr>
            </w:pPr>
            <w:r w:rsidRPr="00551078">
              <w:rPr>
                <w:rFonts w:ascii="Times New Roman" w:hAnsi="Times New Roman" w:cs="Times New Roman"/>
                <w:sz w:val="24"/>
                <w:szCs w:val="24"/>
              </w:rPr>
              <w:t>Спортивный семейный праздник.</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12-15 мая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Вернигорова Л.А., 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 xml:space="preserve">Развитие мотивации к ЗОЖ, развитие представлений о семейных ценностях </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26</w:t>
            </w:r>
          </w:p>
        </w:tc>
        <w:tc>
          <w:tcPr>
            <w:tcW w:w="1896" w:type="dxa"/>
            <w:vAlign w:val="center"/>
          </w:tcPr>
          <w:p w:rsidR="002A0A59" w:rsidRDefault="002A0A59" w:rsidP="009408BF">
            <w:pPr>
              <w:jc w:val="center"/>
              <w:rPr>
                <w:rFonts w:ascii="Times New Roman" w:hAnsi="Times New Roman" w:cs="Times New Roman"/>
                <w:sz w:val="24"/>
                <w:szCs w:val="24"/>
              </w:rPr>
            </w:pPr>
            <w:r w:rsidRPr="007D0916">
              <w:rPr>
                <w:rFonts w:ascii="Times New Roman" w:hAnsi="Times New Roman" w:cs="Times New Roman"/>
                <w:sz w:val="24"/>
                <w:szCs w:val="24"/>
              </w:rPr>
              <w:t>Формирование здорового образа жизни</w:t>
            </w:r>
          </w:p>
        </w:tc>
        <w:tc>
          <w:tcPr>
            <w:tcW w:w="1743" w:type="dxa"/>
            <w:vAlign w:val="center"/>
          </w:tcPr>
          <w:p w:rsidR="002A0A59" w:rsidRPr="00551078" w:rsidRDefault="002A0A59" w:rsidP="009408BF">
            <w:pPr>
              <w:jc w:val="center"/>
              <w:rPr>
                <w:rFonts w:ascii="Times New Roman" w:hAnsi="Times New Roman" w:cs="Times New Roman"/>
                <w:sz w:val="24"/>
                <w:szCs w:val="24"/>
              </w:rPr>
            </w:pPr>
            <w:r w:rsidRPr="007D0916">
              <w:rPr>
                <w:rFonts w:ascii="Times New Roman" w:hAnsi="Times New Roman" w:cs="Times New Roman"/>
                <w:sz w:val="24"/>
                <w:szCs w:val="24"/>
              </w:rPr>
              <w:t>«</w:t>
            </w:r>
            <w:r>
              <w:rPr>
                <w:rFonts w:ascii="Times New Roman" w:hAnsi="Times New Roman" w:cs="Times New Roman"/>
                <w:sz w:val="24"/>
                <w:szCs w:val="24"/>
              </w:rPr>
              <w:t>Наркотики – путь вникуда»</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17-21 мая</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Курочка О.Н., Вернигорова Л.А. </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Развитие мотивации к ЗОЖ</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27</w:t>
            </w:r>
          </w:p>
        </w:tc>
        <w:tc>
          <w:tcPr>
            <w:tcW w:w="1896" w:type="dxa"/>
            <w:vAlign w:val="center"/>
          </w:tcPr>
          <w:p w:rsidR="002A0A59" w:rsidRDefault="002A0A59" w:rsidP="009408BF">
            <w:pPr>
              <w:jc w:val="center"/>
              <w:rPr>
                <w:rFonts w:ascii="Times New Roman" w:hAnsi="Times New Roman" w:cs="Times New Roman"/>
                <w:sz w:val="24"/>
                <w:szCs w:val="24"/>
              </w:rPr>
            </w:pPr>
            <w:r w:rsidRPr="007D0916">
              <w:rPr>
                <w:rFonts w:ascii="Times New Roman" w:hAnsi="Times New Roman" w:cs="Times New Roman"/>
                <w:sz w:val="24"/>
                <w:szCs w:val="24"/>
              </w:rPr>
              <w:t>Формирование  здорового образа жизни</w:t>
            </w:r>
          </w:p>
        </w:tc>
        <w:tc>
          <w:tcPr>
            <w:tcW w:w="1743" w:type="dxa"/>
            <w:vAlign w:val="center"/>
          </w:tcPr>
          <w:p w:rsidR="002A0A59" w:rsidRPr="00551078"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«Ура - лето» </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27-29</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 xml:space="preserve">Пополнение знаний о безопасном поведении на воде, на дороге, развитие ответственности за свою жизнь </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28</w:t>
            </w:r>
          </w:p>
        </w:tc>
        <w:tc>
          <w:tcPr>
            <w:tcW w:w="1896" w:type="dxa"/>
            <w:vAlign w:val="center"/>
          </w:tcPr>
          <w:p w:rsidR="002A0A59" w:rsidRPr="007D0916" w:rsidRDefault="002A0A59" w:rsidP="009408BF">
            <w:pPr>
              <w:jc w:val="center"/>
              <w:rPr>
                <w:rFonts w:ascii="Times New Roman" w:hAnsi="Times New Roman" w:cs="Times New Roman"/>
                <w:sz w:val="24"/>
                <w:szCs w:val="24"/>
              </w:rPr>
            </w:pPr>
            <w:r w:rsidRPr="00F7406C">
              <w:rPr>
                <w:rFonts w:ascii="Times New Roman" w:hAnsi="Times New Roman" w:cs="Times New Roman"/>
                <w:sz w:val="24"/>
                <w:szCs w:val="24"/>
              </w:rPr>
              <w:t>Социальное воспитание, воспитание культуры, нравственное воспитание, личностное воспитание</w:t>
            </w:r>
          </w:p>
        </w:tc>
        <w:tc>
          <w:tcPr>
            <w:tcW w:w="174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«Отчетный концерт объединения «Театр танца «Восторг»</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2 июня</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Курочка О.Н. </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 xml:space="preserve">Творческая самореализация, развитие коллективизма, приобретение навыков публичного выступления </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29</w:t>
            </w:r>
          </w:p>
        </w:tc>
        <w:tc>
          <w:tcPr>
            <w:tcW w:w="1896" w:type="dxa"/>
            <w:vAlign w:val="center"/>
          </w:tcPr>
          <w:p w:rsidR="002A0A59" w:rsidRDefault="002A0A59" w:rsidP="009408BF">
            <w:pPr>
              <w:jc w:val="center"/>
              <w:rPr>
                <w:rFonts w:ascii="Times New Roman" w:hAnsi="Times New Roman" w:cs="Times New Roman"/>
                <w:sz w:val="24"/>
                <w:szCs w:val="24"/>
              </w:rPr>
            </w:pPr>
            <w:r w:rsidRPr="007D0916">
              <w:rPr>
                <w:rFonts w:ascii="Times New Roman" w:hAnsi="Times New Roman" w:cs="Times New Roman"/>
                <w:sz w:val="24"/>
                <w:szCs w:val="24"/>
              </w:rPr>
              <w:t>Формирование  здорового образа жизни</w:t>
            </w:r>
            <w:r>
              <w:rPr>
                <w:rFonts w:ascii="Times New Roman" w:hAnsi="Times New Roman" w:cs="Times New Roman"/>
                <w:sz w:val="24"/>
                <w:szCs w:val="24"/>
              </w:rPr>
              <w:t xml:space="preserve">, социальное воспитание, воспитание культуры, нравственное воспитание, личностное воспитание </w:t>
            </w:r>
          </w:p>
        </w:tc>
        <w:tc>
          <w:tcPr>
            <w:tcW w:w="174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«Звездная волна»</w:t>
            </w:r>
          </w:p>
          <w:p w:rsidR="002A0A59" w:rsidRPr="00551078" w:rsidRDefault="002A0A59" w:rsidP="009408BF">
            <w:pPr>
              <w:jc w:val="center"/>
              <w:rPr>
                <w:rFonts w:ascii="Times New Roman" w:hAnsi="Times New Roman" w:cs="Times New Roman"/>
                <w:sz w:val="24"/>
                <w:szCs w:val="24"/>
              </w:rPr>
            </w:pP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21-28 июня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 xml:space="preserve">Пополнение знаний о правилах безопасного поведения, проявление уважения к труду, развитие  навыков самообслуживания, творческая самореализация, развитие коллективизма, приобретение навыков публичного выступления. </w:t>
            </w:r>
          </w:p>
        </w:tc>
        <w:tc>
          <w:tcPr>
            <w:tcW w:w="994" w:type="dxa"/>
            <w:vAlign w:val="center"/>
          </w:tcPr>
          <w:p w:rsidR="002A0A59" w:rsidRPr="005D1AE1" w:rsidRDefault="002A0A59" w:rsidP="009408BF">
            <w:pPr>
              <w:jc w:val="center"/>
              <w:rPr>
                <w:rFonts w:ascii="Times New Roman" w:hAnsi="Times New Roman" w:cs="Times New Roman"/>
                <w:sz w:val="24"/>
                <w:szCs w:val="24"/>
              </w:rPr>
            </w:pPr>
            <w:r w:rsidRPr="005D1AE1">
              <w:rPr>
                <w:rFonts w:ascii="Times New Roman" w:hAnsi="Times New Roman" w:cs="Times New Roman"/>
                <w:sz w:val="24"/>
                <w:szCs w:val="24"/>
              </w:rPr>
              <w:t>Выездной конкурс</w:t>
            </w:r>
            <w:r>
              <w:rPr>
                <w:rFonts w:ascii="Times New Roman" w:hAnsi="Times New Roman" w:cs="Times New Roman"/>
                <w:sz w:val="24"/>
                <w:szCs w:val="24"/>
              </w:rPr>
              <w:t xml:space="preserve"> 7 дней </w:t>
            </w:r>
          </w:p>
        </w:tc>
      </w:tr>
    </w:tbl>
    <w:p w:rsidR="002A0A59" w:rsidRPr="00B23722" w:rsidRDefault="002A0A59" w:rsidP="002A0A59">
      <w:pPr>
        <w:spacing w:after="0"/>
        <w:contextualSpacing/>
        <w:rPr>
          <w:rFonts w:ascii="Times New Roman" w:hAnsi="Times New Roman" w:cs="Times New Roman"/>
          <w:sz w:val="28"/>
          <w:szCs w:val="28"/>
        </w:rPr>
      </w:pPr>
    </w:p>
    <w:p w:rsidR="002A0A59" w:rsidRDefault="002A0A59" w:rsidP="002A0A59">
      <w:pPr>
        <w:spacing w:after="0"/>
        <w:contextualSpacing/>
        <w:jc w:val="center"/>
        <w:rPr>
          <w:rFonts w:ascii="Times New Roman" w:hAnsi="Times New Roman" w:cs="Times New Roman"/>
          <w:b/>
          <w:i/>
          <w:color w:val="0000FF"/>
          <w:sz w:val="28"/>
          <w:szCs w:val="28"/>
        </w:rPr>
      </w:pPr>
      <w:r w:rsidRPr="008A3F13">
        <w:rPr>
          <w:rFonts w:ascii="Times New Roman" w:hAnsi="Times New Roman" w:cs="Times New Roman"/>
          <w:b/>
          <w:i/>
          <w:sz w:val="28"/>
          <w:szCs w:val="28"/>
        </w:rPr>
        <w:t>Содержание воспитательной работы</w:t>
      </w:r>
    </w:p>
    <w:p w:rsidR="002A0A59" w:rsidRPr="000E7343" w:rsidRDefault="002A0A59" w:rsidP="002A0A59">
      <w:pPr>
        <w:pStyle w:val="a3"/>
        <w:numPr>
          <w:ilvl w:val="0"/>
          <w:numId w:val="12"/>
        </w:numPr>
        <w:spacing w:after="0"/>
        <w:ind w:left="0" w:firstLine="360"/>
        <w:contextualSpacing/>
        <w:rPr>
          <w:rFonts w:ascii="Times New Roman" w:hAnsi="Times New Roman" w:cs="Times New Roman"/>
          <w:b/>
          <w:i/>
          <w:sz w:val="28"/>
          <w:szCs w:val="28"/>
        </w:rPr>
      </w:pPr>
      <w:r w:rsidRPr="000E7343">
        <w:rPr>
          <w:rFonts w:ascii="Times New Roman" w:hAnsi="Times New Roman" w:cs="Times New Roman"/>
          <w:sz w:val="28"/>
          <w:szCs w:val="28"/>
        </w:rPr>
        <w:t>«Мы в Восторге»:знакомство с правилами поведения в танцевальном зале, в цент</w:t>
      </w:r>
      <w:r>
        <w:rPr>
          <w:rFonts w:ascii="Times New Roman" w:hAnsi="Times New Roman" w:cs="Times New Roman"/>
          <w:sz w:val="28"/>
          <w:szCs w:val="28"/>
        </w:rPr>
        <w:t>ре творчества, правилах этикета.</w:t>
      </w:r>
    </w:p>
    <w:p w:rsidR="002A0A59" w:rsidRPr="008A3F13" w:rsidRDefault="002A0A59" w:rsidP="002A0A59">
      <w:pPr>
        <w:pStyle w:val="a3"/>
        <w:numPr>
          <w:ilvl w:val="0"/>
          <w:numId w:val="12"/>
        </w:numPr>
        <w:spacing w:after="0"/>
        <w:ind w:left="0" w:firstLine="567"/>
        <w:contextualSpacing/>
        <w:rPr>
          <w:rFonts w:ascii="Times New Roman" w:hAnsi="Times New Roman" w:cs="Times New Roman"/>
          <w:b/>
          <w:i/>
          <w:sz w:val="28"/>
          <w:szCs w:val="28"/>
        </w:rPr>
      </w:pPr>
      <w:r w:rsidRPr="008A3F13">
        <w:rPr>
          <w:rFonts w:ascii="Times New Roman" w:hAnsi="Times New Roman" w:cs="Times New Roman"/>
          <w:sz w:val="28"/>
          <w:szCs w:val="28"/>
        </w:rPr>
        <w:t>«День солидарности в борьбе с терроризмом»</w:t>
      </w:r>
      <w:r>
        <w:rPr>
          <w:rFonts w:ascii="Times New Roman" w:hAnsi="Times New Roman" w:cs="Times New Roman"/>
          <w:sz w:val="28"/>
          <w:szCs w:val="28"/>
        </w:rPr>
        <w:t>:</w:t>
      </w:r>
      <w:r w:rsidRPr="008A3F13">
        <w:rPr>
          <w:rFonts w:ascii="Times New Roman" w:hAnsi="Times New Roman" w:cs="Times New Roman"/>
          <w:sz w:val="28"/>
          <w:szCs w:val="28"/>
        </w:rPr>
        <w:t xml:space="preserve"> беседа о трагических событиях в Беслане 1-3 сентября 2004, презентация. </w:t>
      </w:r>
    </w:p>
    <w:p w:rsidR="002A0A59" w:rsidRPr="008A3F13" w:rsidRDefault="002A0A59" w:rsidP="002A0A59">
      <w:pPr>
        <w:pStyle w:val="a3"/>
        <w:numPr>
          <w:ilvl w:val="0"/>
          <w:numId w:val="12"/>
        </w:numPr>
        <w:spacing w:after="0"/>
        <w:ind w:left="0" w:firstLine="567"/>
        <w:contextualSpacing/>
        <w:rPr>
          <w:rFonts w:ascii="Times New Roman" w:hAnsi="Times New Roman" w:cs="Times New Roman"/>
          <w:b/>
          <w:i/>
          <w:sz w:val="28"/>
          <w:szCs w:val="28"/>
        </w:rPr>
      </w:pPr>
      <w:r>
        <w:rPr>
          <w:rFonts w:ascii="Times New Roman" w:hAnsi="Times New Roman" w:cs="Times New Roman"/>
          <w:sz w:val="28"/>
          <w:szCs w:val="28"/>
        </w:rPr>
        <w:t xml:space="preserve">«День рождения села Самарское»: участие в праздничном шествии и концерте. </w:t>
      </w:r>
    </w:p>
    <w:p w:rsidR="002A0A59" w:rsidRPr="008A3F13" w:rsidRDefault="002A0A59" w:rsidP="002A0A59">
      <w:pPr>
        <w:pStyle w:val="a3"/>
        <w:numPr>
          <w:ilvl w:val="0"/>
          <w:numId w:val="12"/>
        </w:numPr>
        <w:spacing w:after="0"/>
        <w:ind w:left="0" w:firstLine="567"/>
        <w:contextualSpacing/>
        <w:rPr>
          <w:rFonts w:ascii="Times New Roman" w:hAnsi="Times New Roman" w:cs="Times New Roman"/>
          <w:b/>
          <w:i/>
          <w:sz w:val="28"/>
          <w:szCs w:val="28"/>
        </w:rPr>
      </w:pPr>
      <w:r w:rsidRPr="008A3F13">
        <w:rPr>
          <w:rFonts w:ascii="Times New Roman" w:hAnsi="Times New Roman" w:cs="Times New Roman"/>
          <w:sz w:val="28"/>
          <w:szCs w:val="28"/>
        </w:rPr>
        <w:t>Фотовыставка к Всемирному дню туризма: «Красоты Земли»</w:t>
      </w:r>
      <w:r>
        <w:rPr>
          <w:rFonts w:ascii="Times New Roman" w:hAnsi="Times New Roman" w:cs="Times New Roman"/>
          <w:sz w:val="28"/>
          <w:szCs w:val="28"/>
        </w:rPr>
        <w:t xml:space="preserve">. Самостоятельная работа детей на тему «Красоты Земли», участие в фото - выставке на официальном сайте Центра творчества. </w:t>
      </w:r>
    </w:p>
    <w:p w:rsidR="002A0A59" w:rsidRPr="00D64B53" w:rsidRDefault="002A0A59" w:rsidP="002A0A59">
      <w:pPr>
        <w:pStyle w:val="a3"/>
        <w:numPr>
          <w:ilvl w:val="0"/>
          <w:numId w:val="12"/>
        </w:numPr>
        <w:spacing w:after="0"/>
        <w:ind w:left="0" w:firstLine="567"/>
        <w:contextualSpacing/>
        <w:rPr>
          <w:rFonts w:ascii="Times New Roman" w:hAnsi="Times New Roman" w:cs="Times New Roman"/>
          <w:b/>
          <w:i/>
          <w:sz w:val="28"/>
          <w:szCs w:val="28"/>
        </w:rPr>
      </w:pPr>
      <w:r>
        <w:rPr>
          <w:rFonts w:ascii="Times New Roman" w:hAnsi="Times New Roman" w:cs="Times New Roman"/>
          <w:sz w:val="28"/>
          <w:szCs w:val="28"/>
        </w:rPr>
        <w:t xml:space="preserve">«День учителя»: беседа об уважительном отношении к учителю, подготовка номеров малых форм для школьных мероприятий. </w:t>
      </w:r>
    </w:p>
    <w:p w:rsidR="002A0A59" w:rsidRDefault="002A0A59" w:rsidP="002A0A59">
      <w:pPr>
        <w:pStyle w:val="a3"/>
        <w:numPr>
          <w:ilvl w:val="0"/>
          <w:numId w:val="12"/>
        </w:numPr>
        <w:spacing w:after="0"/>
        <w:ind w:left="0" w:firstLine="567"/>
        <w:contextualSpacing/>
        <w:rPr>
          <w:rFonts w:ascii="Times New Roman" w:hAnsi="Times New Roman" w:cs="Times New Roman"/>
          <w:sz w:val="28"/>
          <w:szCs w:val="28"/>
        </w:rPr>
      </w:pPr>
      <w:r w:rsidRPr="00D64B53">
        <w:rPr>
          <w:rFonts w:ascii="Times New Roman" w:hAnsi="Times New Roman" w:cs="Times New Roman"/>
          <w:sz w:val="28"/>
          <w:szCs w:val="28"/>
        </w:rPr>
        <w:t>« Экология и энергосбережение» #ВместеЯрче</w:t>
      </w:r>
      <w:r>
        <w:rPr>
          <w:rFonts w:ascii="Times New Roman" w:hAnsi="Times New Roman" w:cs="Times New Roman"/>
          <w:sz w:val="28"/>
          <w:szCs w:val="28"/>
        </w:rPr>
        <w:t>:  Беседа на тему бережного отношения к электроэнергии, выкладывание фото в сеть инстаграм.</w:t>
      </w:r>
    </w:p>
    <w:p w:rsidR="002A0A59" w:rsidRDefault="002A0A59" w:rsidP="002A0A59">
      <w:pPr>
        <w:pStyle w:val="a3"/>
        <w:numPr>
          <w:ilvl w:val="0"/>
          <w:numId w:val="12"/>
        </w:numPr>
        <w:spacing w:after="0"/>
        <w:ind w:left="0" w:firstLine="567"/>
        <w:contextualSpacing/>
        <w:rPr>
          <w:rFonts w:ascii="Times New Roman" w:hAnsi="Times New Roman" w:cs="Times New Roman"/>
          <w:sz w:val="28"/>
          <w:szCs w:val="28"/>
        </w:rPr>
      </w:pPr>
      <w:r>
        <w:rPr>
          <w:rFonts w:ascii="Times New Roman" w:hAnsi="Times New Roman" w:cs="Times New Roman"/>
          <w:sz w:val="28"/>
          <w:szCs w:val="28"/>
        </w:rPr>
        <w:t>Самостоятельная работа обучающихся: сфотографировать своего любимца, написать об интересных его повадках, принять участие в дистанционном флешмобе в сети инстаграм.</w:t>
      </w:r>
    </w:p>
    <w:p w:rsidR="002A0A59" w:rsidRPr="002434F7" w:rsidRDefault="002A0A59" w:rsidP="002A0A59">
      <w:pPr>
        <w:pStyle w:val="a3"/>
        <w:numPr>
          <w:ilvl w:val="0"/>
          <w:numId w:val="12"/>
        </w:numPr>
        <w:spacing w:after="0"/>
        <w:ind w:left="0" w:firstLine="567"/>
        <w:contextualSpacing/>
        <w:rPr>
          <w:rFonts w:ascii="Times New Roman" w:hAnsi="Times New Roman" w:cs="Times New Roman"/>
          <w:color w:val="0000FF"/>
          <w:sz w:val="28"/>
          <w:szCs w:val="28"/>
        </w:rPr>
      </w:pPr>
      <w:r w:rsidRPr="002434F7">
        <w:rPr>
          <w:rFonts w:ascii="Times New Roman" w:hAnsi="Times New Roman" w:cs="Times New Roman"/>
          <w:sz w:val="28"/>
          <w:szCs w:val="28"/>
        </w:rPr>
        <w:t>День народного единства. Интегрированное занятие в средней и старшей г</w:t>
      </w:r>
      <w:r>
        <w:rPr>
          <w:rFonts w:ascii="Times New Roman" w:hAnsi="Times New Roman" w:cs="Times New Roman"/>
          <w:sz w:val="28"/>
          <w:szCs w:val="28"/>
        </w:rPr>
        <w:t>руппах. Рассказ</w:t>
      </w:r>
      <w:r w:rsidRPr="002434F7">
        <w:rPr>
          <w:rFonts w:ascii="Times New Roman" w:hAnsi="Times New Roman" w:cs="Times New Roman"/>
          <w:sz w:val="28"/>
          <w:szCs w:val="28"/>
        </w:rPr>
        <w:t xml:space="preserve"> о значении </w:t>
      </w:r>
      <w:r>
        <w:rPr>
          <w:rFonts w:ascii="Times New Roman" w:hAnsi="Times New Roman" w:cs="Times New Roman"/>
          <w:sz w:val="28"/>
          <w:szCs w:val="28"/>
        </w:rPr>
        <w:t xml:space="preserve">праздника </w:t>
      </w:r>
      <w:r w:rsidRPr="002434F7">
        <w:rPr>
          <w:rFonts w:ascii="Times New Roman" w:hAnsi="Times New Roman" w:cs="Times New Roman"/>
          <w:sz w:val="28"/>
          <w:szCs w:val="28"/>
        </w:rPr>
        <w:t xml:space="preserve">и истории его возникновения. </w:t>
      </w:r>
      <w:r>
        <w:rPr>
          <w:rFonts w:ascii="Times New Roman" w:hAnsi="Times New Roman" w:cs="Times New Roman"/>
          <w:sz w:val="28"/>
          <w:szCs w:val="28"/>
        </w:rPr>
        <w:t>Презентация.</w:t>
      </w:r>
    </w:p>
    <w:p w:rsidR="002A0A59" w:rsidRDefault="002A0A59" w:rsidP="002A0A59">
      <w:pPr>
        <w:pStyle w:val="a3"/>
        <w:numPr>
          <w:ilvl w:val="0"/>
          <w:numId w:val="12"/>
        </w:numPr>
        <w:spacing w:after="0"/>
        <w:ind w:left="0" w:firstLine="567"/>
        <w:contextualSpacing/>
        <w:rPr>
          <w:rFonts w:ascii="Times New Roman" w:hAnsi="Times New Roman" w:cs="Times New Roman"/>
          <w:sz w:val="28"/>
          <w:szCs w:val="28"/>
        </w:rPr>
      </w:pPr>
      <w:r w:rsidRPr="00D64B53">
        <w:rPr>
          <w:rFonts w:ascii="Times New Roman" w:hAnsi="Times New Roman" w:cs="Times New Roman"/>
          <w:sz w:val="28"/>
          <w:szCs w:val="28"/>
        </w:rPr>
        <w:t>День правовых знаний к Всемирному дню ребенка. Конвенция о правах ребенка</w:t>
      </w:r>
      <w:r>
        <w:rPr>
          <w:rFonts w:ascii="Times New Roman" w:hAnsi="Times New Roman" w:cs="Times New Roman"/>
          <w:sz w:val="28"/>
          <w:szCs w:val="28"/>
        </w:rPr>
        <w:t>. Беседа, знакомство детей с Конвенцией о правах ребенка.</w:t>
      </w:r>
    </w:p>
    <w:p w:rsidR="002A0A59" w:rsidRDefault="002A0A59" w:rsidP="002A0A59">
      <w:pPr>
        <w:pStyle w:val="a3"/>
        <w:numPr>
          <w:ilvl w:val="0"/>
          <w:numId w:val="12"/>
        </w:numPr>
        <w:spacing w:after="0"/>
        <w:ind w:left="0" w:firstLine="567"/>
        <w:contextualSpacing/>
        <w:rPr>
          <w:rFonts w:ascii="Times New Roman" w:hAnsi="Times New Roman" w:cs="Times New Roman"/>
          <w:sz w:val="28"/>
          <w:szCs w:val="28"/>
        </w:rPr>
      </w:pPr>
      <w:r>
        <w:rPr>
          <w:rFonts w:ascii="Times New Roman" w:hAnsi="Times New Roman" w:cs="Times New Roman"/>
          <w:sz w:val="28"/>
          <w:szCs w:val="28"/>
        </w:rPr>
        <w:t xml:space="preserve">«Тепло сердец для наших мам»: концертно-игровое мероприятие для мам. </w:t>
      </w:r>
    </w:p>
    <w:p w:rsidR="002A0A59" w:rsidRDefault="002A0A59" w:rsidP="002A0A59">
      <w:pPr>
        <w:pStyle w:val="a3"/>
        <w:numPr>
          <w:ilvl w:val="0"/>
          <w:numId w:val="12"/>
        </w:numPr>
        <w:spacing w:after="0"/>
        <w:ind w:left="0" w:firstLine="567"/>
        <w:contextualSpacing/>
        <w:rPr>
          <w:rFonts w:ascii="Times New Roman" w:hAnsi="Times New Roman" w:cs="Times New Roman"/>
          <w:sz w:val="28"/>
          <w:szCs w:val="28"/>
        </w:rPr>
      </w:pPr>
      <w:r w:rsidRPr="001C10C9">
        <w:rPr>
          <w:rFonts w:ascii="Times New Roman" w:hAnsi="Times New Roman" w:cs="Times New Roman"/>
          <w:sz w:val="28"/>
          <w:szCs w:val="28"/>
        </w:rPr>
        <w:t>Всероссийская неделя «Театр и дети».</w:t>
      </w:r>
      <w:r>
        <w:rPr>
          <w:rFonts w:ascii="Times New Roman" w:hAnsi="Times New Roman" w:cs="Times New Roman"/>
          <w:sz w:val="28"/>
          <w:szCs w:val="28"/>
        </w:rPr>
        <w:t xml:space="preserve"> Посещение Ростовского музыкального театра. </w:t>
      </w:r>
    </w:p>
    <w:p w:rsidR="002A0A59" w:rsidRPr="00F7406C" w:rsidRDefault="002A0A59" w:rsidP="002A0A59">
      <w:pPr>
        <w:pStyle w:val="a3"/>
        <w:numPr>
          <w:ilvl w:val="0"/>
          <w:numId w:val="12"/>
        </w:numPr>
        <w:spacing w:after="0"/>
        <w:ind w:left="0" w:firstLine="567"/>
        <w:contextualSpacing/>
        <w:rPr>
          <w:rFonts w:ascii="Times New Roman" w:hAnsi="Times New Roman" w:cs="Times New Roman"/>
          <w:sz w:val="28"/>
          <w:szCs w:val="28"/>
        </w:rPr>
      </w:pPr>
      <w:r w:rsidRPr="00F7406C">
        <w:rPr>
          <w:rFonts w:ascii="Times New Roman" w:hAnsi="Times New Roman" w:cs="Times New Roman"/>
          <w:sz w:val="28"/>
          <w:szCs w:val="28"/>
        </w:rPr>
        <w:t>Акция милосердия, посвященная международному дню инвалидов «Тёплым словом, тёплым делом» в Доме инвалида.</w:t>
      </w:r>
      <w:r>
        <w:rPr>
          <w:rFonts w:ascii="Times New Roman" w:hAnsi="Times New Roman" w:cs="Times New Roman"/>
          <w:sz w:val="28"/>
          <w:szCs w:val="28"/>
        </w:rPr>
        <w:t xml:space="preserve"> Выступление, вручение подарков.</w:t>
      </w:r>
    </w:p>
    <w:p w:rsidR="002A0A59" w:rsidRPr="00114E79" w:rsidRDefault="002A0A59" w:rsidP="002A0A59">
      <w:pPr>
        <w:pStyle w:val="a3"/>
        <w:numPr>
          <w:ilvl w:val="0"/>
          <w:numId w:val="12"/>
        </w:numPr>
        <w:spacing w:after="0"/>
        <w:ind w:left="0" w:firstLine="567"/>
        <w:contextualSpacing/>
        <w:rPr>
          <w:rFonts w:ascii="Times New Roman" w:hAnsi="Times New Roman" w:cs="Times New Roman"/>
          <w:color w:val="0000FF"/>
          <w:sz w:val="28"/>
          <w:szCs w:val="28"/>
        </w:rPr>
      </w:pPr>
      <w:r w:rsidRPr="001C10C9">
        <w:rPr>
          <w:rFonts w:ascii="Times New Roman" w:hAnsi="Times New Roman" w:cs="Times New Roman"/>
          <w:sz w:val="28"/>
          <w:szCs w:val="28"/>
        </w:rPr>
        <w:t xml:space="preserve">«Посвящение в юные восторговцы. День рождения коллектива». </w:t>
      </w:r>
      <w:r w:rsidRPr="002434F7">
        <w:rPr>
          <w:rFonts w:ascii="Times New Roman" w:hAnsi="Times New Roman" w:cs="Times New Roman"/>
          <w:sz w:val="28"/>
          <w:szCs w:val="28"/>
        </w:rPr>
        <w:t>Традиционное ежегодное мероприятие объединения</w:t>
      </w:r>
      <w:r>
        <w:rPr>
          <w:rFonts w:ascii="Times New Roman" w:hAnsi="Times New Roman" w:cs="Times New Roman"/>
          <w:sz w:val="28"/>
          <w:szCs w:val="28"/>
        </w:rPr>
        <w:t xml:space="preserve"> совместно с родителями. Концерт, игровая программа. </w:t>
      </w:r>
    </w:p>
    <w:p w:rsidR="002A0A59" w:rsidRPr="00A74CD2" w:rsidRDefault="002A0A59" w:rsidP="002A0A59">
      <w:pPr>
        <w:pStyle w:val="a3"/>
        <w:numPr>
          <w:ilvl w:val="0"/>
          <w:numId w:val="12"/>
        </w:numPr>
        <w:spacing w:after="0"/>
        <w:ind w:left="0" w:firstLine="360"/>
        <w:contextualSpacing/>
        <w:rPr>
          <w:rFonts w:ascii="Times New Roman" w:hAnsi="Times New Roman" w:cs="Times New Roman"/>
          <w:b/>
          <w:i/>
          <w:color w:val="0000FF"/>
          <w:sz w:val="28"/>
          <w:szCs w:val="28"/>
        </w:rPr>
      </w:pPr>
      <w:r w:rsidRPr="000D55A9">
        <w:rPr>
          <w:rFonts w:ascii="Times New Roman" w:hAnsi="Times New Roman" w:cs="Times New Roman"/>
          <w:sz w:val="28"/>
          <w:szCs w:val="28"/>
        </w:rPr>
        <w:t>«Новогодний вечер</w:t>
      </w:r>
      <w:r w:rsidRPr="00A74CD2">
        <w:rPr>
          <w:rFonts w:ascii="Times New Roman" w:hAnsi="Times New Roman" w:cs="Times New Roman"/>
          <w:sz w:val="28"/>
          <w:szCs w:val="28"/>
        </w:rPr>
        <w:t xml:space="preserve">». Традиционное мероприятие объединения совместно с родителями. </w:t>
      </w:r>
      <w:r>
        <w:rPr>
          <w:rFonts w:ascii="Times New Roman" w:hAnsi="Times New Roman" w:cs="Times New Roman"/>
          <w:sz w:val="28"/>
          <w:szCs w:val="28"/>
        </w:rPr>
        <w:t xml:space="preserve">Концертно-игровая новогодняя  программа. </w:t>
      </w:r>
    </w:p>
    <w:p w:rsidR="002A0A59" w:rsidRPr="00A74CD2" w:rsidRDefault="002A0A59" w:rsidP="002A0A59">
      <w:pPr>
        <w:pStyle w:val="a3"/>
        <w:numPr>
          <w:ilvl w:val="0"/>
          <w:numId w:val="12"/>
        </w:numPr>
        <w:spacing w:after="0"/>
        <w:ind w:left="0" w:firstLine="360"/>
        <w:contextualSpacing/>
        <w:rPr>
          <w:rFonts w:ascii="Times New Roman" w:hAnsi="Times New Roman" w:cs="Times New Roman"/>
          <w:sz w:val="28"/>
          <w:szCs w:val="28"/>
        </w:rPr>
      </w:pPr>
      <w:r w:rsidRPr="00A74CD2">
        <w:rPr>
          <w:rFonts w:ascii="Times New Roman" w:hAnsi="Times New Roman" w:cs="Times New Roman"/>
          <w:sz w:val="28"/>
          <w:szCs w:val="28"/>
        </w:rPr>
        <w:t xml:space="preserve">Час здоровья «Здоровое поколение </w:t>
      </w:r>
      <w:r>
        <w:rPr>
          <w:rFonts w:ascii="Times New Roman" w:hAnsi="Times New Roman" w:cs="Times New Roman"/>
          <w:sz w:val="28"/>
          <w:szCs w:val="28"/>
        </w:rPr>
        <w:t>- сильная нация</w:t>
      </w:r>
      <w:r w:rsidRPr="00A74CD2">
        <w:rPr>
          <w:rFonts w:ascii="Times New Roman" w:hAnsi="Times New Roman" w:cs="Times New Roman"/>
          <w:sz w:val="28"/>
          <w:szCs w:val="28"/>
        </w:rPr>
        <w:t>»</w:t>
      </w:r>
      <w:r>
        <w:rPr>
          <w:rFonts w:ascii="Times New Roman" w:hAnsi="Times New Roman" w:cs="Times New Roman"/>
          <w:sz w:val="28"/>
          <w:szCs w:val="28"/>
        </w:rPr>
        <w:t xml:space="preserve">. </w:t>
      </w:r>
      <w:r w:rsidRPr="00A74CD2">
        <w:rPr>
          <w:rFonts w:ascii="Times New Roman" w:hAnsi="Times New Roman" w:cs="Times New Roman"/>
          <w:sz w:val="28"/>
          <w:szCs w:val="28"/>
        </w:rPr>
        <w:t xml:space="preserve"> Продолжаем цикл беседна расширение и углубление знаний учащихся в области современных достижений гигиены и санитарии</w:t>
      </w:r>
    </w:p>
    <w:p w:rsidR="002A0A59" w:rsidRPr="00A74CD2" w:rsidRDefault="002A0A59" w:rsidP="002A0A59">
      <w:pPr>
        <w:pStyle w:val="a3"/>
        <w:numPr>
          <w:ilvl w:val="0"/>
          <w:numId w:val="12"/>
        </w:numPr>
        <w:spacing w:after="0"/>
        <w:ind w:left="0" w:firstLine="360"/>
        <w:contextualSpacing/>
        <w:rPr>
          <w:rFonts w:ascii="Times New Roman" w:hAnsi="Times New Roman" w:cs="Times New Roman"/>
          <w:sz w:val="28"/>
          <w:szCs w:val="28"/>
        </w:rPr>
      </w:pPr>
      <w:r w:rsidRPr="00A74CD2">
        <w:rPr>
          <w:rFonts w:ascii="Times New Roman" w:hAnsi="Times New Roman" w:cs="Times New Roman"/>
          <w:sz w:val="28"/>
          <w:szCs w:val="28"/>
        </w:rPr>
        <w:t xml:space="preserve">Акция: «Безопасная зимняя дорога». Беседа о безопасном поведении на скользкой зимней дороге. </w:t>
      </w:r>
    </w:p>
    <w:p w:rsidR="002A0A59" w:rsidRDefault="002A0A59" w:rsidP="002A0A59">
      <w:pPr>
        <w:pStyle w:val="a3"/>
        <w:numPr>
          <w:ilvl w:val="0"/>
          <w:numId w:val="12"/>
        </w:numPr>
        <w:tabs>
          <w:tab w:val="left" w:pos="0"/>
        </w:tabs>
        <w:spacing w:after="0"/>
        <w:ind w:left="0" w:firstLine="360"/>
        <w:contextualSpacing/>
        <w:rPr>
          <w:rFonts w:ascii="Times New Roman" w:hAnsi="Times New Roman" w:cs="Times New Roman"/>
          <w:sz w:val="28"/>
          <w:szCs w:val="28"/>
        </w:rPr>
      </w:pPr>
      <w:r w:rsidRPr="00145E20">
        <w:rPr>
          <w:rFonts w:ascii="Times New Roman" w:hAnsi="Times New Roman" w:cs="Times New Roman"/>
          <w:sz w:val="28"/>
          <w:szCs w:val="28"/>
        </w:rPr>
        <w:t>День освобо</w:t>
      </w:r>
      <w:r>
        <w:rPr>
          <w:rFonts w:ascii="Times New Roman" w:hAnsi="Times New Roman" w:cs="Times New Roman"/>
          <w:sz w:val="28"/>
          <w:szCs w:val="28"/>
        </w:rPr>
        <w:t xml:space="preserve">ждения с. Самарского от немецко-фашистских захватчиков – 5 февраля 1943г. </w:t>
      </w:r>
      <w:r w:rsidRPr="00145E20">
        <w:rPr>
          <w:rFonts w:ascii="Times New Roman" w:hAnsi="Times New Roman" w:cs="Times New Roman"/>
          <w:sz w:val="28"/>
          <w:szCs w:val="28"/>
        </w:rPr>
        <w:t xml:space="preserve"> Митинг</w:t>
      </w:r>
      <w:r w:rsidRPr="00A74CD2">
        <w:rPr>
          <w:rFonts w:ascii="Times New Roman" w:hAnsi="Times New Roman" w:cs="Times New Roman"/>
          <w:sz w:val="28"/>
          <w:szCs w:val="28"/>
        </w:rPr>
        <w:t xml:space="preserve">. </w:t>
      </w:r>
      <w:r w:rsidRPr="000E7343">
        <w:rPr>
          <w:rFonts w:ascii="Times New Roman" w:hAnsi="Times New Roman" w:cs="Times New Roman"/>
          <w:sz w:val="28"/>
          <w:szCs w:val="28"/>
        </w:rPr>
        <w:t>Возложение</w:t>
      </w:r>
      <w:r w:rsidRPr="00A74CD2">
        <w:rPr>
          <w:rFonts w:ascii="Times New Roman" w:hAnsi="Times New Roman" w:cs="Times New Roman"/>
          <w:sz w:val="28"/>
          <w:szCs w:val="28"/>
        </w:rPr>
        <w:t xml:space="preserve"> цветов к братской могиле в центре села</w:t>
      </w:r>
      <w:r>
        <w:rPr>
          <w:rFonts w:ascii="Times New Roman" w:hAnsi="Times New Roman" w:cs="Times New Roman"/>
          <w:color w:val="0000FF"/>
          <w:sz w:val="28"/>
          <w:szCs w:val="28"/>
        </w:rPr>
        <w:t xml:space="preserve">. </w:t>
      </w:r>
      <w:r>
        <w:rPr>
          <w:rFonts w:ascii="Times New Roman" w:hAnsi="Times New Roman" w:cs="Times New Roman"/>
          <w:sz w:val="28"/>
          <w:szCs w:val="28"/>
        </w:rPr>
        <w:t xml:space="preserve">Беседа о Героях с. Самарского: </w:t>
      </w:r>
      <w:r w:rsidRPr="00145E20">
        <w:rPr>
          <w:rFonts w:ascii="Times New Roman" w:hAnsi="Times New Roman" w:cs="Times New Roman"/>
          <w:sz w:val="28"/>
          <w:szCs w:val="28"/>
        </w:rPr>
        <w:t>Алешин Семён Михеевич,</w:t>
      </w:r>
      <w:r>
        <w:rPr>
          <w:rFonts w:ascii="Times New Roman" w:hAnsi="Times New Roman" w:cs="Times New Roman"/>
          <w:sz w:val="28"/>
          <w:szCs w:val="28"/>
        </w:rPr>
        <w:t xml:space="preserve"> Завгородний Григорий </w:t>
      </w:r>
      <w:r w:rsidRPr="00145E20">
        <w:rPr>
          <w:rFonts w:ascii="Times New Roman" w:hAnsi="Times New Roman" w:cs="Times New Roman"/>
          <w:sz w:val="28"/>
          <w:szCs w:val="28"/>
        </w:rPr>
        <w:t>Демидович,Половинко Поликарп Александрович,Таранцев Пётр Тимофеевич,Шинкаренко Фёдор Иванович,Шкрылёв Тимофей Калинович.</w:t>
      </w:r>
    </w:p>
    <w:p w:rsidR="002A0A59" w:rsidRDefault="002A0A59" w:rsidP="002A0A59">
      <w:pPr>
        <w:pStyle w:val="a3"/>
        <w:numPr>
          <w:ilvl w:val="0"/>
          <w:numId w:val="12"/>
        </w:numPr>
        <w:spacing w:after="0"/>
        <w:ind w:left="0" w:firstLine="360"/>
        <w:contextualSpacing/>
        <w:rPr>
          <w:rFonts w:ascii="Times New Roman" w:hAnsi="Times New Roman" w:cs="Times New Roman"/>
          <w:sz w:val="28"/>
          <w:szCs w:val="28"/>
        </w:rPr>
      </w:pPr>
      <w:r>
        <w:rPr>
          <w:rFonts w:ascii="Times New Roman" w:hAnsi="Times New Roman" w:cs="Times New Roman"/>
          <w:sz w:val="28"/>
          <w:szCs w:val="28"/>
        </w:rPr>
        <w:t>Б</w:t>
      </w:r>
      <w:r w:rsidRPr="00F7406C">
        <w:rPr>
          <w:rFonts w:ascii="Times New Roman" w:hAnsi="Times New Roman" w:cs="Times New Roman"/>
          <w:sz w:val="28"/>
          <w:szCs w:val="28"/>
        </w:rPr>
        <w:t>еседа о героическом подвиге воинов интернационалистов</w:t>
      </w:r>
      <w:r>
        <w:rPr>
          <w:rFonts w:ascii="Times New Roman" w:hAnsi="Times New Roman" w:cs="Times New Roman"/>
          <w:sz w:val="28"/>
          <w:szCs w:val="28"/>
        </w:rPr>
        <w:t xml:space="preserve">. Презентация. </w:t>
      </w:r>
    </w:p>
    <w:p w:rsidR="002A0A59" w:rsidRDefault="002A0A59" w:rsidP="002A0A59">
      <w:pPr>
        <w:pStyle w:val="a3"/>
        <w:numPr>
          <w:ilvl w:val="0"/>
          <w:numId w:val="12"/>
        </w:numPr>
        <w:spacing w:after="0"/>
        <w:ind w:left="0" w:firstLine="360"/>
        <w:contextualSpacing/>
        <w:rPr>
          <w:rFonts w:ascii="Times New Roman" w:hAnsi="Times New Roman" w:cs="Times New Roman"/>
          <w:sz w:val="28"/>
          <w:szCs w:val="28"/>
        </w:rPr>
      </w:pPr>
      <w:r w:rsidRPr="00F7406C">
        <w:rPr>
          <w:rFonts w:ascii="Times New Roman" w:hAnsi="Times New Roman" w:cs="Times New Roman"/>
          <w:sz w:val="28"/>
          <w:szCs w:val="28"/>
        </w:rPr>
        <w:t>Встреча с Заслуженным артистом РФ, экс солистом ГААНТ И. Моисеева, художественным руководителем и постановщиком ансамбля песни и пляски СКВО Д.П. Медведевым</w:t>
      </w:r>
      <w:r>
        <w:rPr>
          <w:rFonts w:ascii="Times New Roman" w:hAnsi="Times New Roman" w:cs="Times New Roman"/>
          <w:sz w:val="28"/>
          <w:szCs w:val="28"/>
        </w:rPr>
        <w:t>.</w:t>
      </w:r>
    </w:p>
    <w:p w:rsidR="002A0A59" w:rsidRDefault="002A0A59" w:rsidP="002A0A59">
      <w:pPr>
        <w:pStyle w:val="a3"/>
        <w:numPr>
          <w:ilvl w:val="0"/>
          <w:numId w:val="12"/>
        </w:numPr>
        <w:spacing w:after="0"/>
        <w:ind w:left="0" w:firstLine="360"/>
        <w:contextualSpacing/>
        <w:rPr>
          <w:rFonts w:ascii="Times New Roman" w:hAnsi="Times New Roman" w:cs="Times New Roman"/>
          <w:sz w:val="28"/>
          <w:szCs w:val="28"/>
        </w:rPr>
      </w:pPr>
      <w:r>
        <w:rPr>
          <w:rFonts w:ascii="Times New Roman" w:hAnsi="Times New Roman" w:cs="Times New Roman"/>
          <w:sz w:val="28"/>
          <w:szCs w:val="28"/>
        </w:rPr>
        <w:t>«</w:t>
      </w:r>
      <w:r w:rsidRPr="00F7406C">
        <w:rPr>
          <w:rFonts w:ascii="Times New Roman" w:hAnsi="Times New Roman" w:cs="Times New Roman"/>
          <w:sz w:val="28"/>
          <w:szCs w:val="28"/>
        </w:rPr>
        <w:t>23 февраля – день защитника Отечества</w:t>
      </w:r>
      <w:r>
        <w:rPr>
          <w:rFonts w:ascii="Times New Roman" w:hAnsi="Times New Roman" w:cs="Times New Roman"/>
          <w:sz w:val="28"/>
          <w:szCs w:val="28"/>
        </w:rPr>
        <w:t xml:space="preserve">». Беседа </w:t>
      </w:r>
      <w:r w:rsidRPr="00A74CD2">
        <w:rPr>
          <w:rFonts w:ascii="Times New Roman" w:hAnsi="Times New Roman" w:cs="Times New Roman"/>
          <w:sz w:val="28"/>
          <w:szCs w:val="28"/>
        </w:rPr>
        <w:t>о почетной профессии – защитник Отечества. Онлайн-концерт для всех защ</w:t>
      </w:r>
      <w:r>
        <w:rPr>
          <w:rFonts w:ascii="Times New Roman" w:hAnsi="Times New Roman" w:cs="Times New Roman"/>
          <w:sz w:val="28"/>
          <w:szCs w:val="28"/>
        </w:rPr>
        <w:t xml:space="preserve">итников. </w:t>
      </w:r>
    </w:p>
    <w:p w:rsidR="002A0A59" w:rsidRDefault="002A0A59" w:rsidP="002A0A59">
      <w:pPr>
        <w:pStyle w:val="a3"/>
        <w:numPr>
          <w:ilvl w:val="0"/>
          <w:numId w:val="12"/>
        </w:numPr>
        <w:spacing w:after="0"/>
        <w:ind w:left="0" w:firstLine="360"/>
        <w:contextualSpacing/>
        <w:rPr>
          <w:rFonts w:ascii="Times New Roman" w:hAnsi="Times New Roman" w:cs="Times New Roman"/>
          <w:sz w:val="28"/>
          <w:szCs w:val="28"/>
        </w:rPr>
      </w:pPr>
      <w:r>
        <w:rPr>
          <w:rFonts w:ascii="Times New Roman" w:hAnsi="Times New Roman" w:cs="Times New Roman"/>
          <w:sz w:val="28"/>
          <w:szCs w:val="28"/>
        </w:rPr>
        <w:t>«</w:t>
      </w:r>
      <w:r w:rsidRPr="003F6416">
        <w:rPr>
          <w:rFonts w:ascii="Times New Roman" w:hAnsi="Times New Roman" w:cs="Times New Roman"/>
          <w:sz w:val="28"/>
          <w:szCs w:val="28"/>
        </w:rPr>
        <w:t>8 марта – международный женский день</w:t>
      </w:r>
      <w:r>
        <w:rPr>
          <w:rFonts w:ascii="Times New Roman" w:hAnsi="Times New Roman" w:cs="Times New Roman"/>
          <w:sz w:val="28"/>
          <w:szCs w:val="28"/>
        </w:rPr>
        <w:t xml:space="preserve">». История праздника. Беседа об уважительном отношении ко всем женщинам. Праздничный концерт-поздравление. </w:t>
      </w:r>
    </w:p>
    <w:p w:rsidR="002A0A59" w:rsidRDefault="002A0A59" w:rsidP="002A0A59">
      <w:pPr>
        <w:pStyle w:val="a3"/>
        <w:numPr>
          <w:ilvl w:val="0"/>
          <w:numId w:val="12"/>
        </w:numPr>
        <w:spacing w:after="0"/>
        <w:ind w:left="0" w:firstLine="360"/>
        <w:contextualSpacing/>
        <w:rPr>
          <w:rFonts w:ascii="Times New Roman" w:hAnsi="Times New Roman" w:cs="Times New Roman"/>
          <w:sz w:val="28"/>
          <w:szCs w:val="28"/>
        </w:rPr>
      </w:pPr>
      <w:r w:rsidRPr="003F6416">
        <w:rPr>
          <w:rFonts w:ascii="Times New Roman" w:hAnsi="Times New Roman" w:cs="Times New Roman"/>
          <w:sz w:val="28"/>
          <w:szCs w:val="28"/>
        </w:rPr>
        <w:t>«Зеленый мир – наш добрый дом».</w:t>
      </w:r>
      <w:r>
        <w:rPr>
          <w:rFonts w:ascii="Times New Roman" w:hAnsi="Times New Roman" w:cs="Times New Roman"/>
          <w:sz w:val="28"/>
          <w:szCs w:val="28"/>
        </w:rPr>
        <w:t xml:space="preserve"> Задание для самостоятельной работы – посади дерево, куст или другое растение. Контроль – фотоотчет «Я и моя работа». Беседа о необходимости беречь природу. </w:t>
      </w:r>
    </w:p>
    <w:p w:rsidR="002A0A59" w:rsidRDefault="002A0A59" w:rsidP="002A0A59">
      <w:pPr>
        <w:pStyle w:val="a3"/>
        <w:numPr>
          <w:ilvl w:val="0"/>
          <w:numId w:val="12"/>
        </w:numPr>
        <w:spacing w:after="0"/>
        <w:ind w:left="0" w:firstLine="360"/>
        <w:contextualSpacing/>
        <w:rPr>
          <w:rFonts w:ascii="Times New Roman" w:hAnsi="Times New Roman" w:cs="Times New Roman"/>
          <w:sz w:val="28"/>
          <w:szCs w:val="28"/>
        </w:rPr>
      </w:pPr>
      <w:r w:rsidRPr="003F6416">
        <w:rPr>
          <w:rFonts w:ascii="Times New Roman" w:hAnsi="Times New Roman" w:cs="Times New Roman"/>
          <w:sz w:val="28"/>
          <w:szCs w:val="28"/>
        </w:rPr>
        <w:t>К 60 летию полета Ю.А Гагарина. Всероссийский урок: «Космос-это мы»</w:t>
      </w:r>
      <w:r>
        <w:rPr>
          <w:rFonts w:ascii="Times New Roman" w:hAnsi="Times New Roman" w:cs="Times New Roman"/>
          <w:sz w:val="28"/>
          <w:szCs w:val="28"/>
        </w:rPr>
        <w:t>. Беседа, презентация, фото – «Наш космодром».</w:t>
      </w:r>
    </w:p>
    <w:p w:rsidR="002A0A59" w:rsidRPr="000E7343" w:rsidRDefault="002A0A59" w:rsidP="002A0A59">
      <w:pPr>
        <w:pStyle w:val="a3"/>
        <w:numPr>
          <w:ilvl w:val="0"/>
          <w:numId w:val="12"/>
        </w:numPr>
        <w:spacing w:after="0"/>
        <w:ind w:left="0" w:firstLine="360"/>
        <w:contextualSpacing/>
        <w:rPr>
          <w:rFonts w:ascii="Times New Roman" w:hAnsi="Times New Roman" w:cs="Times New Roman"/>
          <w:sz w:val="28"/>
          <w:szCs w:val="28"/>
        </w:rPr>
      </w:pPr>
      <w:r w:rsidRPr="000E7343">
        <w:rPr>
          <w:rFonts w:ascii="Times New Roman" w:hAnsi="Times New Roman" w:cs="Times New Roman"/>
          <w:sz w:val="28"/>
          <w:szCs w:val="28"/>
        </w:rPr>
        <w:t>«День победы». Участие в конкурсе «Когда мы едины, мы непобедимы», онлайн-шествие бессмертный полк. Посещение совместно с родителями мемориала «Самбекские высоты» возложение цветов.</w:t>
      </w:r>
    </w:p>
    <w:p w:rsidR="002A0A59" w:rsidRPr="000E7343" w:rsidRDefault="002A0A59" w:rsidP="002A0A59">
      <w:pPr>
        <w:pStyle w:val="a3"/>
        <w:numPr>
          <w:ilvl w:val="0"/>
          <w:numId w:val="12"/>
        </w:numPr>
        <w:spacing w:after="0"/>
        <w:ind w:left="0" w:firstLine="360"/>
        <w:contextualSpacing/>
        <w:rPr>
          <w:rFonts w:ascii="Times New Roman" w:hAnsi="Times New Roman" w:cs="Times New Roman"/>
          <w:sz w:val="28"/>
          <w:szCs w:val="28"/>
        </w:rPr>
      </w:pPr>
      <w:r w:rsidRPr="000E7343">
        <w:rPr>
          <w:rFonts w:ascii="Times New Roman" w:hAnsi="Times New Roman" w:cs="Times New Roman"/>
          <w:sz w:val="28"/>
          <w:szCs w:val="28"/>
        </w:rPr>
        <w:t xml:space="preserve">Спортивный семейный праздник. </w:t>
      </w:r>
    </w:p>
    <w:p w:rsidR="002A0A59" w:rsidRPr="000E7343" w:rsidRDefault="002A0A59" w:rsidP="002A0A59">
      <w:pPr>
        <w:pStyle w:val="a3"/>
        <w:numPr>
          <w:ilvl w:val="0"/>
          <w:numId w:val="12"/>
        </w:numPr>
        <w:spacing w:after="0"/>
        <w:ind w:left="0" w:firstLine="360"/>
        <w:contextualSpacing/>
        <w:rPr>
          <w:rFonts w:ascii="Times New Roman" w:hAnsi="Times New Roman" w:cs="Times New Roman"/>
          <w:sz w:val="28"/>
          <w:szCs w:val="28"/>
        </w:rPr>
      </w:pPr>
      <w:r w:rsidRPr="00272CEE">
        <w:rPr>
          <w:rFonts w:ascii="Times New Roman" w:hAnsi="Times New Roman" w:cs="Times New Roman"/>
          <w:sz w:val="28"/>
          <w:szCs w:val="28"/>
        </w:rPr>
        <w:t>«Наркотики – путь в никуда»</w:t>
      </w:r>
      <w:r>
        <w:rPr>
          <w:rFonts w:ascii="Times New Roman" w:hAnsi="Times New Roman" w:cs="Times New Roman"/>
          <w:sz w:val="28"/>
          <w:szCs w:val="28"/>
        </w:rPr>
        <w:t xml:space="preserve">. </w:t>
      </w:r>
      <w:r w:rsidRPr="000E7343">
        <w:rPr>
          <w:rFonts w:ascii="Times New Roman" w:hAnsi="Times New Roman" w:cs="Times New Roman"/>
          <w:sz w:val="28"/>
          <w:szCs w:val="28"/>
        </w:rPr>
        <w:t xml:space="preserve">Беседа о недопустимости вредных привычек, о здоровом образе жизни. </w:t>
      </w:r>
    </w:p>
    <w:p w:rsidR="002A0A59" w:rsidRPr="001C65E9" w:rsidRDefault="002A0A59" w:rsidP="002A0A59">
      <w:pPr>
        <w:pStyle w:val="a3"/>
        <w:numPr>
          <w:ilvl w:val="0"/>
          <w:numId w:val="12"/>
        </w:numPr>
        <w:spacing w:after="0"/>
        <w:ind w:left="0" w:firstLine="360"/>
        <w:contextualSpacing/>
        <w:rPr>
          <w:rFonts w:ascii="Times New Roman" w:hAnsi="Times New Roman" w:cs="Times New Roman"/>
          <w:sz w:val="28"/>
          <w:szCs w:val="28"/>
        </w:rPr>
      </w:pPr>
      <w:r>
        <w:rPr>
          <w:rFonts w:ascii="Times New Roman" w:hAnsi="Times New Roman" w:cs="Times New Roman"/>
          <w:sz w:val="28"/>
          <w:szCs w:val="28"/>
        </w:rPr>
        <w:t xml:space="preserve">«Ура - лето». Беседа о безопасном поведении на воде во время летних каникул, о правилах дорожного движения. </w:t>
      </w:r>
    </w:p>
    <w:p w:rsidR="002A0A59" w:rsidRPr="000E7343" w:rsidRDefault="002A0A59" w:rsidP="002A0A59">
      <w:pPr>
        <w:pStyle w:val="a3"/>
        <w:numPr>
          <w:ilvl w:val="0"/>
          <w:numId w:val="12"/>
        </w:numPr>
        <w:spacing w:after="0"/>
        <w:ind w:left="0" w:firstLine="360"/>
        <w:contextualSpacing/>
        <w:rPr>
          <w:rFonts w:ascii="Times New Roman" w:hAnsi="Times New Roman" w:cs="Times New Roman"/>
          <w:sz w:val="28"/>
          <w:szCs w:val="28"/>
        </w:rPr>
      </w:pPr>
      <w:r w:rsidRPr="000E7343">
        <w:rPr>
          <w:rFonts w:ascii="Times New Roman" w:hAnsi="Times New Roman" w:cs="Times New Roman"/>
          <w:sz w:val="28"/>
          <w:szCs w:val="28"/>
        </w:rPr>
        <w:t>«Отчетный концерт объединения «Театр танца «Восторг».</w:t>
      </w:r>
    </w:p>
    <w:p w:rsidR="002A0A59" w:rsidRDefault="002A0A59" w:rsidP="002A0A59">
      <w:pPr>
        <w:pStyle w:val="a3"/>
        <w:numPr>
          <w:ilvl w:val="0"/>
          <w:numId w:val="12"/>
        </w:numPr>
        <w:spacing w:after="0"/>
        <w:ind w:left="360" w:firstLine="66"/>
        <w:contextualSpacing/>
        <w:rPr>
          <w:rFonts w:ascii="Times New Roman" w:hAnsi="Times New Roman" w:cs="Times New Roman"/>
          <w:sz w:val="28"/>
          <w:szCs w:val="28"/>
        </w:rPr>
      </w:pPr>
      <w:r w:rsidRPr="000E7343">
        <w:rPr>
          <w:rFonts w:ascii="Times New Roman" w:hAnsi="Times New Roman" w:cs="Times New Roman"/>
          <w:sz w:val="28"/>
          <w:szCs w:val="28"/>
        </w:rPr>
        <w:t xml:space="preserve"> Международный фестиваль-конкурс искусств «Звездная волна» республика Крым Межводное. 21-28 июня. </w:t>
      </w:r>
    </w:p>
    <w:p w:rsidR="002A0A59" w:rsidRPr="000E7343" w:rsidRDefault="002A0A59" w:rsidP="002A0A59">
      <w:pPr>
        <w:spacing w:after="0"/>
        <w:ind w:left="360"/>
        <w:contextualSpacing/>
        <w:rPr>
          <w:rFonts w:ascii="Times New Roman" w:hAnsi="Times New Roman" w:cs="Times New Roman"/>
          <w:sz w:val="28"/>
          <w:szCs w:val="28"/>
        </w:rPr>
      </w:pPr>
    </w:p>
    <w:p w:rsidR="002A0A59" w:rsidRDefault="002A0A59" w:rsidP="002A0A59">
      <w:pPr>
        <w:spacing w:after="0"/>
        <w:contextualSpacing/>
        <w:jc w:val="both"/>
        <w:rPr>
          <w:rFonts w:ascii="Times New Roman" w:hAnsi="Times New Roman" w:cs="Times New Roman"/>
          <w:sz w:val="28"/>
          <w:szCs w:val="28"/>
        </w:rPr>
      </w:pPr>
      <w:r w:rsidRPr="005A0FA8">
        <w:rPr>
          <w:rFonts w:ascii="Times New Roman" w:hAnsi="Times New Roman" w:cs="Times New Roman"/>
          <w:b/>
          <w:i/>
          <w:sz w:val="28"/>
          <w:szCs w:val="28"/>
        </w:rPr>
        <w:t>Работа с родителями</w:t>
      </w:r>
      <w:r w:rsidRPr="005A0FA8">
        <w:rPr>
          <w:rFonts w:ascii="Times New Roman" w:hAnsi="Times New Roman" w:cs="Times New Roman"/>
          <w:sz w:val="28"/>
          <w:szCs w:val="28"/>
        </w:rPr>
        <w:t xml:space="preserve"> занимает большое место при реализации программы. Для того чтобы </w:t>
      </w:r>
      <w:r>
        <w:rPr>
          <w:rFonts w:ascii="Times New Roman" w:hAnsi="Times New Roman" w:cs="Times New Roman"/>
          <w:sz w:val="28"/>
          <w:szCs w:val="28"/>
        </w:rPr>
        <w:t>дети могли успешно заниматься в объединении много лет</w:t>
      </w:r>
      <w:r w:rsidRPr="005A0FA8">
        <w:rPr>
          <w:rFonts w:ascii="Times New Roman" w:hAnsi="Times New Roman" w:cs="Times New Roman"/>
          <w:sz w:val="28"/>
          <w:szCs w:val="28"/>
        </w:rPr>
        <w:t>, быть полноценными участниками жизни коллектива, необходима заинтересованность и постоянная поддержка их семей. Особенно это важно при работе с мальчиками. Известно, что мальчишки в меньшей степени тяготеют к выполнению повторяющихся движений, они более непоседливы, подвижны, с большим разбросом внимания. Поэтому задача педаг</w:t>
      </w:r>
      <w:r>
        <w:rPr>
          <w:rFonts w:ascii="Times New Roman" w:hAnsi="Times New Roman" w:cs="Times New Roman"/>
          <w:sz w:val="28"/>
          <w:szCs w:val="28"/>
        </w:rPr>
        <w:t xml:space="preserve">ога </w:t>
      </w:r>
      <w:r w:rsidRPr="005A0FA8">
        <w:rPr>
          <w:rFonts w:ascii="Times New Roman" w:hAnsi="Times New Roman" w:cs="Times New Roman"/>
          <w:sz w:val="28"/>
          <w:szCs w:val="28"/>
        </w:rPr>
        <w:t xml:space="preserve">вовлечь родителей в жизнь коллектива. Для родителей проводятся собрания, индивидуальные встречи, беседы, открытые занятия, на которых они наглядно могут проследить за успехами своего ребенка. </w:t>
      </w:r>
    </w:p>
    <w:p w:rsidR="002A0A59" w:rsidRDefault="002A0A59" w:rsidP="002A0A59">
      <w:pPr>
        <w:spacing w:after="0"/>
        <w:ind w:firstLine="709"/>
        <w:contextualSpacing/>
        <w:jc w:val="both"/>
        <w:rPr>
          <w:rFonts w:ascii="Times New Roman" w:hAnsi="Times New Roman" w:cs="Times New Roman"/>
          <w:sz w:val="28"/>
          <w:szCs w:val="28"/>
        </w:rPr>
      </w:pPr>
      <w:r w:rsidRPr="005A0FA8">
        <w:rPr>
          <w:rFonts w:ascii="Times New Roman" w:hAnsi="Times New Roman" w:cs="Times New Roman"/>
          <w:sz w:val="28"/>
          <w:szCs w:val="28"/>
        </w:rPr>
        <w:t>Родители являются постоянными помощниками педа</w:t>
      </w:r>
      <w:r>
        <w:rPr>
          <w:rFonts w:ascii="Times New Roman" w:hAnsi="Times New Roman" w:cs="Times New Roman"/>
          <w:sz w:val="28"/>
          <w:szCs w:val="28"/>
        </w:rPr>
        <w:t>го</w:t>
      </w:r>
      <w:r w:rsidRPr="005A0FA8">
        <w:rPr>
          <w:rFonts w:ascii="Times New Roman" w:hAnsi="Times New Roman" w:cs="Times New Roman"/>
          <w:sz w:val="28"/>
          <w:szCs w:val="28"/>
        </w:rPr>
        <w:t>г</w:t>
      </w:r>
      <w:r>
        <w:rPr>
          <w:rFonts w:ascii="Times New Roman" w:hAnsi="Times New Roman" w:cs="Times New Roman"/>
          <w:sz w:val="28"/>
          <w:szCs w:val="28"/>
        </w:rPr>
        <w:t>а</w:t>
      </w:r>
      <w:r w:rsidRPr="005A0FA8">
        <w:rPr>
          <w:rFonts w:ascii="Times New Roman" w:hAnsi="Times New Roman" w:cs="Times New Roman"/>
          <w:sz w:val="28"/>
          <w:szCs w:val="28"/>
        </w:rPr>
        <w:t xml:space="preserve"> на концертах, при изготовлении костюмов</w:t>
      </w:r>
      <w:r>
        <w:rPr>
          <w:rFonts w:ascii="Times New Roman" w:hAnsi="Times New Roman" w:cs="Times New Roman"/>
          <w:sz w:val="28"/>
          <w:szCs w:val="28"/>
        </w:rPr>
        <w:t xml:space="preserve">. </w:t>
      </w:r>
      <w:r w:rsidRPr="005A0FA8">
        <w:rPr>
          <w:rFonts w:ascii="Times New Roman" w:hAnsi="Times New Roman" w:cs="Times New Roman"/>
          <w:sz w:val="28"/>
          <w:szCs w:val="28"/>
        </w:rPr>
        <w:t>На праздниках родители не только гости, но и активные организатор</w:t>
      </w:r>
      <w:r>
        <w:rPr>
          <w:rFonts w:ascii="Times New Roman" w:hAnsi="Times New Roman" w:cs="Times New Roman"/>
          <w:sz w:val="28"/>
          <w:szCs w:val="28"/>
        </w:rPr>
        <w:t>ы вечеров,участники мероприятий</w:t>
      </w:r>
      <w:r w:rsidRPr="005A0FA8">
        <w:rPr>
          <w:rFonts w:ascii="Times New Roman" w:hAnsi="Times New Roman" w:cs="Times New Roman"/>
          <w:sz w:val="28"/>
          <w:szCs w:val="28"/>
        </w:rPr>
        <w:t xml:space="preserve">. </w:t>
      </w:r>
      <w:r>
        <w:rPr>
          <w:rFonts w:ascii="Times New Roman" w:hAnsi="Times New Roman" w:cs="Times New Roman"/>
          <w:sz w:val="28"/>
          <w:szCs w:val="28"/>
        </w:rPr>
        <w:t xml:space="preserve">Родители выступают помощниками педагога в организации экскурсий, посещения театров, музеев, и выездных конкурсов.   </w:t>
      </w:r>
    </w:p>
    <w:p w:rsidR="002A0A59" w:rsidRDefault="002A0A59" w:rsidP="002A0A59"/>
    <w:p w:rsidR="002A0A59" w:rsidRDefault="002A0A59">
      <w:pPr>
        <w:spacing w:after="0" w:line="240" w:lineRule="auto"/>
        <w:rPr>
          <w:rFonts w:ascii="Times New Roman" w:hAnsi="Times New Roman" w:cs="Times New Roman"/>
          <w:b/>
          <w:sz w:val="28"/>
          <w:szCs w:val="28"/>
        </w:rPr>
      </w:pPr>
    </w:p>
    <w:p w:rsidR="002A0A59" w:rsidRDefault="002A0A59">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7A266A" w:rsidRDefault="007A266A" w:rsidP="007A266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Индивидуальный учебный план </w:t>
      </w:r>
    </w:p>
    <w:p w:rsidR="007A266A" w:rsidRDefault="007A266A" w:rsidP="007A266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Разорителевой Натальи, обучающейся по программе </w:t>
      </w:r>
    </w:p>
    <w:p w:rsidR="007A266A" w:rsidRDefault="007A266A" w:rsidP="007A266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«Театр танца «Восторг»</w:t>
      </w:r>
    </w:p>
    <w:p w:rsidR="007A266A" w:rsidRDefault="007A266A" w:rsidP="007A266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на 2020-2021г </w:t>
      </w:r>
    </w:p>
    <w:p w:rsidR="007A266A" w:rsidRDefault="007A266A" w:rsidP="007A266A">
      <w:pPr>
        <w:spacing w:after="0" w:line="240" w:lineRule="auto"/>
        <w:jc w:val="both"/>
        <w:rPr>
          <w:rFonts w:ascii="Times New Roman" w:hAnsi="Times New Roman" w:cs="Times New Roman"/>
          <w:sz w:val="28"/>
          <w:szCs w:val="28"/>
        </w:rPr>
      </w:pPr>
    </w:p>
    <w:p w:rsidR="0033415F" w:rsidRDefault="0033415F" w:rsidP="003341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Разорителева Наталья, 2003 года рождения, занимается в объединении с 2015 года. </w:t>
      </w:r>
      <w:r w:rsidRPr="001103EC">
        <w:rPr>
          <w:rFonts w:ascii="Times New Roman" w:hAnsi="Times New Roman" w:cs="Times New Roman"/>
          <w:sz w:val="28"/>
          <w:szCs w:val="28"/>
        </w:rPr>
        <w:t>По данным входной диагностики на начало обучения</w:t>
      </w:r>
      <w:r>
        <w:rPr>
          <w:rFonts w:ascii="Times New Roman" w:hAnsi="Times New Roman" w:cs="Times New Roman"/>
          <w:sz w:val="28"/>
          <w:szCs w:val="28"/>
        </w:rPr>
        <w:t xml:space="preserve"> была принята на второй год обучения базового уровня. </w:t>
      </w:r>
    </w:p>
    <w:p w:rsidR="0033415F" w:rsidRPr="001103EC" w:rsidRDefault="0033415F" w:rsidP="003341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 первого года обучения Наталья показала себя как целеустремленный человек. Не смотря на то, что она пришла позже других детей, уже на втором году обучения по своим достижениям опережала обучающихся в своей группе</w:t>
      </w:r>
      <w:r w:rsidRPr="001103EC">
        <w:rPr>
          <w:rFonts w:ascii="Times New Roman" w:hAnsi="Times New Roman" w:cs="Times New Roman"/>
          <w:sz w:val="28"/>
          <w:szCs w:val="28"/>
        </w:rPr>
        <w:t>.</w:t>
      </w:r>
      <w:r>
        <w:rPr>
          <w:rFonts w:ascii="Times New Roman" w:hAnsi="Times New Roman" w:cs="Times New Roman"/>
          <w:sz w:val="28"/>
          <w:szCs w:val="28"/>
        </w:rPr>
        <w:t xml:space="preserve"> По </w:t>
      </w:r>
      <w:r w:rsidRPr="001103EC">
        <w:rPr>
          <w:rFonts w:ascii="Times New Roman" w:hAnsi="Times New Roman" w:cs="Times New Roman"/>
          <w:sz w:val="28"/>
          <w:szCs w:val="28"/>
        </w:rPr>
        <w:t>наблюдению педагога</w:t>
      </w:r>
      <w:r>
        <w:rPr>
          <w:rFonts w:ascii="Times New Roman" w:hAnsi="Times New Roman" w:cs="Times New Roman"/>
          <w:sz w:val="28"/>
          <w:szCs w:val="28"/>
        </w:rPr>
        <w:t xml:space="preserve"> Курочка О.Н. </w:t>
      </w:r>
      <w:r w:rsidRPr="001103EC">
        <w:rPr>
          <w:rFonts w:ascii="Times New Roman" w:hAnsi="Times New Roman" w:cs="Times New Roman"/>
          <w:sz w:val="28"/>
          <w:szCs w:val="28"/>
        </w:rPr>
        <w:t xml:space="preserve"> Наталья проявила способности в исполнении народного танца – имеет развитое чувство ритма, качественное исполнение ритмического рисунка комбинаций дробей, высокая техника вращения, высокий прыжок</w:t>
      </w:r>
      <w:r>
        <w:rPr>
          <w:rFonts w:ascii="Times New Roman" w:hAnsi="Times New Roman" w:cs="Times New Roman"/>
          <w:sz w:val="28"/>
          <w:szCs w:val="28"/>
        </w:rPr>
        <w:t>,</w:t>
      </w:r>
      <w:r w:rsidRPr="001103EC">
        <w:rPr>
          <w:rFonts w:ascii="Times New Roman" w:hAnsi="Times New Roman" w:cs="Times New Roman"/>
          <w:sz w:val="28"/>
          <w:szCs w:val="28"/>
        </w:rPr>
        <w:t xml:space="preserve"> что позволяет ей исполнять сложные трюки в танцевальных номерах. После трех лет обучения по программе Наталья озвучила свое решение  - связать будущую профессию с хореографией. </w:t>
      </w:r>
    </w:p>
    <w:p w:rsidR="0033415F" w:rsidRDefault="0033415F" w:rsidP="0033415F">
      <w:pPr>
        <w:spacing w:after="0" w:line="240" w:lineRule="auto"/>
        <w:jc w:val="both"/>
        <w:rPr>
          <w:rFonts w:ascii="Times New Roman" w:hAnsi="Times New Roman" w:cs="Times New Roman"/>
          <w:sz w:val="28"/>
          <w:szCs w:val="28"/>
        </w:rPr>
      </w:pPr>
      <w:r w:rsidRPr="001103EC">
        <w:rPr>
          <w:rFonts w:ascii="Times New Roman" w:hAnsi="Times New Roman" w:cs="Times New Roman"/>
          <w:sz w:val="28"/>
          <w:szCs w:val="28"/>
        </w:rPr>
        <w:t>На данном этапе образовательного процесса у обучающейся наблюдаются:  высокий уровень развития наглядно-образного мышления, потребность экспериментировать, потребность демонстрировать зрителю свое творчество, умение корректировать движения и рисунок танца в зависимости от экспертного мнения. Характерна также высокая потребность в общении и организаторской работе.</w:t>
      </w:r>
    </w:p>
    <w:p w:rsidR="0033415F" w:rsidRPr="001103EC" w:rsidRDefault="0033415F" w:rsidP="003341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 данным рубежной диагностики по итогам обучения на базовом уровне Наталья показала высокий уровень теоретических знаний – 28 правильных ответов из 30 предложенных; высокий уровень развития физических способностей (шаг, подъем, прыжок, гибкость, выворотность, осанка, координация движений, у</w:t>
      </w:r>
      <w:r w:rsidRPr="00CA610A">
        <w:rPr>
          <w:rFonts w:ascii="Times New Roman" w:hAnsi="Times New Roman" w:cs="Times New Roman"/>
          <w:sz w:val="28"/>
          <w:szCs w:val="28"/>
        </w:rPr>
        <w:t>стойчивость</w:t>
      </w:r>
      <w:r>
        <w:rPr>
          <w:rFonts w:ascii="Times New Roman" w:hAnsi="Times New Roman" w:cs="Times New Roman"/>
          <w:sz w:val="28"/>
          <w:szCs w:val="28"/>
        </w:rPr>
        <w:t xml:space="preserve">) – </w:t>
      </w:r>
      <w:r w:rsidRPr="001103EC">
        <w:rPr>
          <w:rFonts w:ascii="Times New Roman" w:hAnsi="Times New Roman" w:cs="Times New Roman"/>
          <w:sz w:val="28"/>
          <w:szCs w:val="28"/>
        </w:rPr>
        <w:t xml:space="preserve">9,4 балла из 10. По результатам  диагностики нравственной воспитанности: </w:t>
      </w:r>
      <w:r w:rsidRPr="004B3570">
        <w:rPr>
          <w:rFonts w:ascii="Times New Roman" w:hAnsi="Times New Roman" w:cs="Times New Roman"/>
          <w:sz w:val="28"/>
          <w:szCs w:val="28"/>
        </w:rPr>
        <w:t>высокий уровень нравственной самооценки</w:t>
      </w:r>
      <w:r>
        <w:rPr>
          <w:rFonts w:ascii="Times New Roman" w:hAnsi="Times New Roman" w:cs="Times New Roman"/>
          <w:sz w:val="28"/>
          <w:szCs w:val="28"/>
        </w:rPr>
        <w:t>, высокий уровень нравственной мотивации</w:t>
      </w:r>
      <w:r w:rsidRPr="001103EC">
        <w:rPr>
          <w:rFonts w:ascii="Times New Roman" w:hAnsi="Times New Roman" w:cs="Times New Roman"/>
          <w:sz w:val="28"/>
          <w:szCs w:val="28"/>
        </w:rPr>
        <w:t>.</w:t>
      </w:r>
    </w:p>
    <w:p w:rsidR="0033415F" w:rsidRDefault="0033415F" w:rsidP="0033415F">
      <w:pPr>
        <w:spacing w:after="0" w:line="240" w:lineRule="auto"/>
        <w:jc w:val="both"/>
        <w:rPr>
          <w:rFonts w:ascii="Times New Roman" w:hAnsi="Times New Roman" w:cs="Times New Roman"/>
          <w:sz w:val="28"/>
          <w:szCs w:val="28"/>
        </w:rPr>
      </w:pPr>
      <w:r w:rsidRPr="001103EC">
        <w:rPr>
          <w:rFonts w:ascii="Times New Roman" w:hAnsi="Times New Roman" w:cs="Times New Roman"/>
          <w:sz w:val="28"/>
          <w:szCs w:val="28"/>
        </w:rPr>
        <w:t xml:space="preserve">    С Натальей так же проводился специальный т</w:t>
      </w:r>
      <w:r w:rsidRPr="003D1B7D">
        <w:rPr>
          <w:rFonts w:ascii="Times New Roman" w:hAnsi="Times New Roman" w:cs="Times New Roman"/>
          <w:sz w:val="28"/>
          <w:szCs w:val="28"/>
        </w:rPr>
        <w:t>ест</w:t>
      </w:r>
      <w:r>
        <w:rPr>
          <w:rFonts w:ascii="Times New Roman" w:hAnsi="Times New Roman" w:cs="Times New Roman"/>
          <w:sz w:val="28"/>
          <w:szCs w:val="28"/>
        </w:rPr>
        <w:t xml:space="preserve"> -«</w:t>
      </w:r>
      <w:r w:rsidRPr="00241378">
        <w:rPr>
          <w:rFonts w:ascii="Times New Roman" w:hAnsi="Times New Roman" w:cs="Times New Roman"/>
          <w:sz w:val="28"/>
          <w:szCs w:val="28"/>
        </w:rPr>
        <w:t>Пластическое моделиро</w:t>
      </w:r>
      <w:r>
        <w:rPr>
          <w:rFonts w:ascii="Times New Roman" w:hAnsi="Times New Roman" w:cs="Times New Roman"/>
          <w:sz w:val="28"/>
          <w:szCs w:val="28"/>
        </w:rPr>
        <w:t xml:space="preserve">вание эмоционального содержания </w:t>
      </w:r>
      <w:r w:rsidRPr="00241378">
        <w:rPr>
          <w:rFonts w:ascii="Times New Roman" w:hAnsi="Times New Roman" w:cs="Times New Roman"/>
          <w:sz w:val="28"/>
          <w:szCs w:val="28"/>
        </w:rPr>
        <w:t>музыкального текста</w:t>
      </w:r>
      <w:r>
        <w:rPr>
          <w:rFonts w:ascii="Times New Roman" w:hAnsi="Times New Roman" w:cs="Times New Roman"/>
          <w:sz w:val="28"/>
          <w:szCs w:val="28"/>
        </w:rPr>
        <w:t xml:space="preserve">».    </w:t>
      </w:r>
      <w:r w:rsidRPr="00241378">
        <w:rPr>
          <w:rFonts w:ascii="Times New Roman" w:hAnsi="Times New Roman" w:cs="Times New Roman"/>
          <w:sz w:val="28"/>
          <w:szCs w:val="28"/>
        </w:rPr>
        <w:t xml:space="preserve"> Данный метод </w:t>
      </w:r>
      <w:r>
        <w:rPr>
          <w:rFonts w:ascii="Times New Roman" w:hAnsi="Times New Roman" w:cs="Times New Roman"/>
          <w:sz w:val="28"/>
          <w:szCs w:val="28"/>
        </w:rPr>
        <w:t xml:space="preserve">основан на знаниях и навыках </w:t>
      </w:r>
      <w:r w:rsidRPr="00241378">
        <w:rPr>
          <w:rFonts w:ascii="Times New Roman" w:hAnsi="Times New Roman" w:cs="Times New Roman"/>
          <w:sz w:val="28"/>
          <w:szCs w:val="28"/>
        </w:rPr>
        <w:t>в области истории музыкал</w:t>
      </w:r>
      <w:r>
        <w:rPr>
          <w:rFonts w:ascii="Times New Roman" w:hAnsi="Times New Roman" w:cs="Times New Roman"/>
          <w:sz w:val="28"/>
          <w:szCs w:val="28"/>
        </w:rPr>
        <w:t xml:space="preserve">ьной культуры, искусствознания, </w:t>
      </w:r>
      <w:r w:rsidRPr="00241378">
        <w:rPr>
          <w:rFonts w:ascii="Times New Roman" w:hAnsi="Times New Roman" w:cs="Times New Roman"/>
          <w:sz w:val="28"/>
          <w:szCs w:val="28"/>
        </w:rPr>
        <w:t xml:space="preserve">психологии эмоций, </w:t>
      </w:r>
      <w:r>
        <w:rPr>
          <w:rFonts w:ascii="Times New Roman" w:hAnsi="Times New Roman" w:cs="Times New Roman"/>
          <w:sz w:val="28"/>
          <w:szCs w:val="28"/>
        </w:rPr>
        <w:t xml:space="preserve">педагогики искусства. </w:t>
      </w:r>
      <w:r w:rsidRPr="003D1B7D">
        <w:rPr>
          <w:rFonts w:ascii="Times New Roman" w:hAnsi="Times New Roman" w:cs="Times New Roman"/>
          <w:sz w:val="28"/>
          <w:szCs w:val="28"/>
        </w:rPr>
        <w:t>По всем вопросам</w:t>
      </w:r>
      <w:r w:rsidRPr="001103EC">
        <w:rPr>
          <w:rFonts w:ascii="Times New Roman" w:hAnsi="Times New Roman" w:cs="Times New Roman"/>
          <w:sz w:val="28"/>
          <w:szCs w:val="28"/>
        </w:rPr>
        <w:t xml:space="preserve">предложенного теста </w:t>
      </w:r>
      <w:r w:rsidRPr="003D1B7D">
        <w:rPr>
          <w:rFonts w:ascii="Times New Roman" w:hAnsi="Times New Roman" w:cs="Times New Roman"/>
          <w:sz w:val="28"/>
          <w:szCs w:val="28"/>
        </w:rPr>
        <w:t xml:space="preserve">ответы </w:t>
      </w:r>
      <w:r>
        <w:rPr>
          <w:rFonts w:ascii="Times New Roman" w:hAnsi="Times New Roman" w:cs="Times New Roman"/>
          <w:sz w:val="28"/>
          <w:szCs w:val="28"/>
        </w:rPr>
        <w:t xml:space="preserve">Натальи - </w:t>
      </w:r>
      <w:r w:rsidRPr="003D1B7D">
        <w:rPr>
          <w:rFonts w:ascii="Times New Roman" w:hAnsi="Times New Roman" w:cs="Times New Roman"/>
          <w:sz w:val="28"/>
          <w:szCs w:val="28"/>
        </w:rPr>
        <w:t>правильны</w:t>
      </w:r>
      <w:r>
        <w:rPr>
          <w:rFonts w:ascii="Times New Roman" w:hAnsi="Times New Roman" w:cs="Times New Roman"/>
          <w:sz w:val="28"/>
          <w:szCs w:val="28"/>
        </w:rPr>
        <w:t>е</w:t>
      </w:r>
      <w:r w:rsidRPr="003D1B7D">
        <w:rPr>
          <w:rFonts w:ascii="Times New Roman" w:hAnsi="Times New Roman" w:cs="Times New Roman"/>
          <w:sz w:val="28"/>
          <w:szCs w:val="28"/>
        </w:rPr>
        <w:t>, точны</w:t>
      </w:r>
      <w:r>
        <w:rPr>
          <w:rFonts w:ascii="Times New Roman" w:hAnsi="Times New Roman" w:cs="Times New Roman"/>
          <w:sz w:val="28"/>
          <w:szCs w:val="28"/>
        </w:rPr>
        <w:t>е</w:t>
      </w:r>
      <w:r w:rsidRPr="003D1B7D">
        <w:rPr>
          <w:rFonts w:ascii="Times New Roman" w:hAnsi="Times New Roman" w:cs="Times New Roman"/>
          <w:sz w:val="28"/>
          <w:szCs w:val="28"/>
        </w:rPr>
        <w:t>, полны</w:t>
      </w:r>
      <w:r>
        <w:rPr>
          <w:rFonts w:ascii="Times New Roman" w:hAnsi="Times New Roman" w:cs="Times New Roman"/>
          <w:sz w:val="28"/>
          <w:szCs w:val="28"/>
        </w:rPr>
        <w:t>е</w:t>
      </w:r>
      <w:r w:rsidRPr="003D1B7D">
        <w:rPr>
          <w:rFonts w:ascii="Times New Roman" w:hAnsi="Times New Roman" w:cs="Times New Roman"/>
          <w:sz w:val="28"/>
          <w:szCs w:val="28"/>
        </w:rPr>
        <w:t>, аргументированны</w:t>
      </w:r>
      <w:r>
        <w:rPr>
          <w:rFonts w:ascii="Times New Roman" w:hAnsi="Times New Roman" w:cs="Times New Roman"/>
          <w:sz w:val="28"/>
          <w:szCs w:val="28"/>
        </w:rPr>
        <w:t>е</w:t>
      </w:r>
      <w:r w:rsidRPr="003D1B7D">
        <w:rPr>
          <w:rFonts w:ascii="Times New Roman" w:hAnsi="Times New Roman" w:cs="Times New Roman"/>
          <w:sz w:val="28"/>
          <w:szCs w:val="28"/>
        </w:rPr>
        <w:t xml:space="preserve">. Ответы оригинально интерпретированы, эмоциональны, много ассоциативных посторенний, </w:t>
      </w:r>
      <w:r>
        <w:rPr>
          <w:rFonts w:ascii="Times New Roman" w:hAnsi="Times New Roman" w:cs="Times New Roman"/>
          <w:sz w:val="28"/>
          <w:szCs w:val="28"/>
        </w:rPr>
        <w:t xml:space="preserve">девочка </w:t>
      </w:r>
      <w:r w:rsidRPr="003D1B7D">
        <w:rPr>
          <w:rFonts w:ascii="Times New Roman" w:hAnsi="Times New Roman" w:cs="Times New Roman"/>
          <w:sz w:val="28"/>
          <w:szCs w:val="28"/>
        </w:rPr>
        <w:t xml:space="preserve">легко придумывает историю или сюжет действия при прослушивании музыкального отрывка. </w:t>
      </w:r>
      <w:r>
        <w:rPr>
          <w:rFonts w:ascii="Times New Roman" w:hAnsi="Times New Roman" w:cs="Times New Roman"/>
          <w:sz w:val="28"/>
          <w:szCs w:val="28"/>
        </w:rPr>
        <w:t>Наталья способна</w:t>
      </w:r>
      <w:r w:rsidRPr="003D1B7D">
        <w:rPr>
          <w:rFonts w:ascii="Times New Roman" w:hAnsi="Times New Roman" w:cs="Times New Roman"/>
          <w:sz w:val="28"/>
          <w:szCs w:val="28"/>
        </w:rPr>
        <w:t xml:space="preserve"> на творческую визуализацию движения</w:t>
      </w:r>
      <w:r>
        <w:rPr>
          <w:rFonts w:ascii="Times New Roman" w:hAnsi="Times New Roman" w:cs="Times New Roman"/>
          <w:sz w:val="28"/>
          <w:szCs w:val="28"/>
        </w:rPr>
        <w:t>, обладает широким лексическим запасом.</w:t>
      </w:r>
    </w:p>
    <w:p w:rsidR="0033415F" w:rsidRPr="003D1B7D" w:rsidRDefault="0033415F" w:rsidP="0033415F">
      <w:pPr>
        <w:spacing w:after="0" w:line="240" w:lineRule="auto"/>
        <w:jc w:val="both"/>
        <w:rPr>
          <w:rFonts w:ascii="Times New Roman" w:hAnsi="Times New Roman" w:cs="Times New Roman"/>
          <w:sz w:val="28"/>
          <w:szCs w:val="28"/>
        </w:rPr>
      </w:pPr>
      <w:r w:rsidRPr="001103EC">
        <w:rPr>
          <w:rFonts w:ascii="Times New Roman" w:hAnsi="Times New Roman" w:cs="Times New Roman"/>
          <w:sz w:val="28"/>
          <w:szCs w:val="28"/>
        </w:rPr>
        <w:t>Выявленные способности позволили привлечь Наталью</w:t>
      </w:r>
      <w:r w:rsidRPr="003D1B7D">
        <w:rPr>
          <w:rFonts w:ascii="Times New Roman" w:hAnsi="Times New Roman" w:cs="Times New Roman"/>
          <w:sz w:val="28"/>
          <w:szCs w:val="28"/>
        </w:rPr>
        <w:t>в качестве хореографа – постановщикав помощь педагогу</w:t>
      </w:r>
      <w:r>
        <w:rPr>
          <w:rFonts w:ascii="Times New Roman" w:hAnsi="Times New Roman" w:cs="Times New Roman"/>
          <w:sz w:val="28"/>
          <w:szCs w:val="28"/>
        </w:rPr>
        <w:t>.</w:t>
      </w:r>
    </w:p>
    <w:p w:rsidR="0033415F" w:rsidRPr="001103EC" w:rsidRDefault="0033415F" w:rsidP="0033415F">
      <w:pPr>
        <w:spacing w:after="0" w:line="240" w:lineRule="auto"/>
        <w:jc w:val="both"/>
        <w:rPr>
          <w:rFonts w:ascii="Times New Roman" w:hAnsi="Times New Roman" w:cs="Times New Roman"/>
          <w:sz w:val="28"/>
          <w:szCs w:val="28"/>
        </w:rPr>
      </w:pPr>
      <w:r w:rsidRPr="001103EC">
        <w:rPr>
          <w:rFonts w:ascii="Times New Roman" w:hAnsi="Times New Roman" w:cs="Times New Roman"/>
          <w:sz w:val="28"/>
          <w:szCs w:val="28"/>
        </w:rPr>
        <w:t xml:space="preserve">    В мае 2020 года проводилось онлайн – тестирование учащихся объединения с целью определения уровня коммуникативных и организаторских способностей с использованием методики КОС (авторы В.В Синявский, В.А. Федорошин). У Натальи выявлен высокий уровень и коммуникативных, и организаторских способно</w:t>
      </w:r>
      <w:r>
        <w:rPr>
          <w:rFonts w:ascii="Times New Roman" w:hAnsi="Times New Roman" w:cs="Times New Roman"/>
          <w:sz w:val="28"/>
          <w:szCs w:val="28"/>
        </w:rPr>
        <w:t>с</w:t>
      </w:r>
      <w:r w:rsidRPr="001103EC">
        <w:rPr>
          <w:rFonts w:ascii="Times New Roman" w:hAnsi="Times New Roman" w:cs="Times New Roman"/>
          <w:sz w:val="28"/>
          <w:szCs w:val="28"/>
        </w:rPr>
        <w:t>тей.</w:t>
      </w:r>
    </w:p>
    <w:p w:rsidR="0033415F" w:rsidRPr="003D1B7D" w:rsidRDefault="0033415F" w:rsidP="0033415F">
      <w:pPr>
        <w:spacing w:after="0" w:line="240" w:lineRule="auto"/>
        <w:jc w:val="both"/>
        <w:rPr>
          <w:rFonts w:ascii="Times New Roman" w:hAnsi="Times New Roman" w:cs="Times New Roman"/>
          <w:sz w:val="28"/>
          <w:szCs w:val="28"/>
        </w:rPr>
      </w:pPr>
      <w:r w:rsidRPr="001103EC">
        <w:rPr>
          <w:rFonts w:ascii="Times New Roman" w:hAnsi="Times New Roman" w:cs="Times New Roman"/>
          <w:sz w:val="28"/>
          <w:szCs w:val="28"/>
        </w:rPr>
        <w:t xml:space="preserve">          В связи с выявленными склонностями и способностями Наталье </w:t>
      </w:r>
      <w:r>
        <w:rPr>
          <w:rFonts w:ascii="Times New Roman" w:hAnsi="Times New Roman" w:cs="Times New Roman"/>
          <w:sz w:val="28"/>
          <w:szCs w:val="28"/>
        </w:rPr>
        <w:t xml:space="preserve">было предложено на 6-ом </w:t>
      </w:r>
      <w:r w:rsidRPr="00AE0866">
        <w:rPr>
          <w:rFonts w:ascii="Times New Roman" w:hAnsi="Times New Roman" w:cs="Times New Roman"/>
          <w:sz w:val="28"/>
          <w:szCs w:val="28"/>
        </w:rPr>
        <w:t xml:space="preserve">году обучения </w:t>
      </w:r>
      <w:r>
        <w:rPr>
          <w:rFonts w:ascii="Times New Roman" w:hAnsi="Times New Roman" w:cs="Times New Roman"/>
          <w:sz w:val="28"/>
          <w:szCs w:val="28"/>
        </w:rPr>
        <w:t>выбрать траекторию «Углубленный уровень обучения (народный танец)» и  «Я - хореограф»</w:t>
      </w:r>
      <w:r w:rsidRPr="003D1B7D">
        <w:rPr>
          <w:rFonts w:ascii="Times New Roman" w:hAnsi="Times New Roman" w:cs="Times New Roman"/>
          <w:sz w:val="28"/>
          <w:szCs w:val="28"/>
        </w:rPr>
        <w:t>.</w:t>
      </w:r>
    </w:p>
    <w:p w:rsidR="0033415F" w:rsidRPr="003D1B7D" w:rsidRDefault="0033415F" w:rsidP="0033415F">
      <w:pPr>
        <w:spacing w:after="0" w:line="240" w:lineRule="auto"/>
        <w:jc w:val="both"/>
        <w:rPr>
          <w:rFonts w:ascii="Times New Roman" w:hAnsi="Times New Roman" w:cs="Times New Roman"/>
          <w:sz w:val="28"/>
          <w:szCs w:val="28"/>
        </w:rPr>
      </w:pPr>
      <w:r w:rsidRPr="001103EC">
        <w:rPr>
          <w:rFonts w:ascii="Times New Roman" w:hAnsi="Times New Roman" w:cs="Times New Roman"/>
          <w:b/>
          <w:i/>
          <w:sz w:val="28"/>
          <w:szCs w:val="28"/>
        </w:rPr>
        <w:t xml:space="preserve">Цель </w:t>
      </w:r>
      <w:r w:rsidRPr="001751CC">
        <w:rPr>
          <w:rFonts w:ascii="Times New Roman" w:hAnsi="Times New Roman" w:cs="Times New Roman"/>
          <w:b/>
          <w:i/>
          <w:sz w:val="28"/>
          <w:szCs w:val="28"/>
        </w:rPr>
        <w:t>индивидуальной траектории обучения</w:t>
      </w:r>
      <w:r w:rsidRPr="001103EC">
        <w:rPr>
          <w:rFonts w:ascii="Times New Roman" w:hAnsi="Times New Roman" w:cs="Times New Roman"/>
          <w:sz w:val="28"/>
          <w:szCs w:val="28"/>
        </w:rPr>
        <w:t xml:space="preserve">: </w:t>
      </w:r>
      <w:r w:rsidRPr="003D1B7D">
        <w:rPr>
          <w:rFonts w:ascii="Times New Roman" w:hAnsi="Times New Roman" w:cs="Times New Roman"/>
          <w:sz w:val="28"/>
          <w:szCs w:val="28"/>
        </w:rPr>
        <w:t>развитие самостоятельной творческой личности учащегося</w:t>
      </w:r>
      <w:r>
        <w:rPr>
          <w:rFonts w:ascii="Times New Roman" w:hAnsi="Times New Roman" w:cs="Times New Roman"/>
          <w:sz w:val="28"/>
          <w:szCs w:val="28"/>
        </w:rPr>
        <w:t xml:space="preserve"> средствами народной хореографии</w:t>
      </w:r>
      <w:r w:rsidRPr="003D1B7D">
        <w:rPr>
          <w:rFonts w:ascii="Times New Roman" w:hAnsi="Times New Roman" w:cs="Times New Roman"/>
          <w:sz w:val="28"/>
          <w:szCs w:val="28"/>
        </w:rPr>
        <w:t>.</w:t>
      </w:r>
    </w:p>
    <w:p w:rsidR="0033415F" w:rsidRPr="003D1B7D" w:rsidRDefault="0033415F" w:rsidP="0033415F">
      <w:pPr>
        <w:spacing w:after="0" w:line="240" w:lineRule="auto"/>
        <w:jc w:val="both"/>
        <w:rPr>
          <w:rFonts w:ascii="Times New Roman" w:hAnsi="Times New Roman" w:cs="Times New Roman"/>
          <w:sz w:val="28"/>
          <w:szCs w:val="28"/>
        </w:rPr>
      </w:pPr>
      <w:r w:rsidRPr="003D1B7D">
        <w:rPr>
          <w:rFonts w:ascii="Times New Roman" w:hAnsi="Times New Roman" w:cs="Times New Roman"/>
          <w:sz w:val="28"/>
          <w:szCs w:val="28"/>
        </w:rPr>
        <w:t xml:space="preserve">Задачи: </w:t>
      </w:r>
    </w:p>
    <w:p w:rsidR="0033415F" w:rsidRPr="003D1B7D" w:rsidRDefault="0033415F" w:rsidP="0033415F">
      <w:pPr>
        <w:spacing w:after="0" w:line="240" w:lineRule="auto"/>
        <w:jc w:val="both"/>
        <w:rPr>
          <w:rFonts w:ascii="Times New Roman" w:hAnsi="Times New Roman" w:cs="Times New Roman"/>
          <w:sz w:val="28"/>
          <w:szCs w:val="28"/>
        </w:rPr>
      </w:pPr>
      <w:r w:rsidRPr="003D1B7D">
        <w:rPr>
          <w:rFonts w:ascii="Times New Roman" w:hAnsi="Times New Roman" w:cs="Times New Roman"/>
          <w:sz w:val="28"/>
          <w:szCs w:val="28"/>
        </w:rPr>
        <w:t xml:space="preserve">- </w:t>
      </w:r>
      <w:r>
        <w:rPr>
          <w:rFonts w:ascii="Times New Roman" w:hAnsi="Times New Roman" w:cs="Times New Roman"/>
          <w:sz w:val="28"/>
          <w:szCs w:val="28"/>
        </w:rPr>
        <w:t>создать условия для  развития</w:t>
      </w:r>
      <w:r w:rsidRPr="003D1B7D">
        <w:rPr>
          <w:rFonts w:ascii="Times New Roman" w:hAnsi="Times New Roman" w:cs="Times New Roman"/>
          <w:sz w:val="28"/>
          <w:szCs w:val="28"/>
        </w:rPr>
        <w:t xml:space="preserve"> творческого воображения и мышления;</w:t>
      </w:r>
    </w:p>
    <w:p w:rsidR="0033415F" w:rsidRPr="003D1B7D" w:rsidRDefault="0033415F" w:rsidP="003341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создать условия для проявления</w:t>
      </w:r>
      <w:r w:rsidRPr="003D1B7D">
        <w:rPr>
          <w:rFonts w:ascii="Times New Roman" w:hAnsi="Times New Roman" w:cs="Times New Roman"/>
          <w:sz w:val="28"/>
          <w:szCs w:val="28"/>
        </w:rPr>
        <w:t xml:space="preserve"> творческой инициативы, самостоятельности;</w:t>
      </w:r>
    </w:p>
    <w:p w:rsidR="0033415F" w:rsidRDefault="0033415F" w:rsidP="0033415F">
      <w:pPr>
        <w:spacing w:after="0" w:line="240" w:lineRule="auto"/>
        <w:jc w:val="both"/>
        <w:rPr>
          <w:rFonts w:ascii="Times New Roman" w:hAnsi="Times New Roman" w:cs="Times New Roman"/>
          <w:sz w:val="28"/>
          <w:szCs w:val="28"/>
        </w:rPr>
      </w:pPr>
      <w:r w:rsidRPr="003D1B7D">
        <w:rPr>
          <w:rFonts w:ascii="Times New Roman" w:hAnsi="Times New Roman" w:cs="Times New Roman"/>
          <w:sz w:val="28"/>
          <w:szCs w:val="28"/>
        </w:rPr>
        <w:t xml:space="preserve">- </w:t>
      </w:r>
      <w:r>
        <w:rPr>
          <w:rFonts w:ascii="Times New Roman" w:hAnsi="Times New Roman" w:cs="Times New Roman"/>
          <w:sz w:val="28"/>
          <w:szCs w:val="28"/>
        </w:rPr>
        <w:t xml:space="preserve">создать условия для </w:t>
      </w:r>
      <w:r w:rsidRPr="003D1B7D">
        <w:rPr>
          <w:rFonts w:ascii="Times New Roman" w:hAnsi="Times New Roman" w:cs="Times New Roman"/>
          <w:sz w:val="28"/>
          <w:szCs w:val="28"/>
        </w:rPr>
        <w:t>овладени</w:t>
      </w:r>
      <w:r>
        <w:rPr>
          <w:rFonts w:ascii="Times New Roman" w:hAnsi="Times New Roman" w:cs="Times New Roman"/>
          <w:sz w:val="28"/>
          <w:szCs w:val="28"/>
        </w:rPr>
        <w:t>я навыками постановочной работы;</w:t>
      </w:r>
    </w:p>
    <w:p w:rsidR="0033415F" w:rsidRPr="003D1B7D" w:rsidRDefault="0033415F" w:rsidP="003341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-оказать помощь в подготовке к вступительным экзаменам на хореографическое отделение РКК. </w:t>
      </w:r>
    </w:p>
    <w:p w:rsidR="0033415F" w:rsidRPr="001103EC" w:rsidRDefault="0033415F" w:rsidP="0033415F">
      <w:pPr>
        <w:spacing w:after="0" w:line="240" w:lineRule="auto"/>
        <w:jc w:val="both"/>
        <w:rPr>
          <w:rFonts w:ascii="Times New Roman" w:hAnsi="Times New Roman" w:cs="Times New Roman"/>
          <w:sz w:val="28"/>
          <w:szCs w:val="28"/>
        </w:rPr>
      </w:pPr>
      <w:r w:rsidRPr="001103EC">
        <w:rPr>
          <w:rFonts w:ascii="Times New Roman" w:hAnsi="Times New Roman" w:cs="Times New Roman"/>
          <w:sz w:val="28"/>
          <w:szCs w:val="28"/>
        </w:rPr>
        <w:t xml:space="preserve">     Содержание индивидуальной траектории обучения </w:t>
      </w:r>
      <w:r w:rsidRPr="001751CC">
        <w:rPr>
          <w:rFonts w:ascii="Times New Roman" w:hAnsi="Times New Roman" w:cs="Times New Roman"/>
          <w:sz w:val="28"/>
          <w:szCs w:val="28"/>
        </w:rPr>
        <w:t xml:space="preserve">«Народный танец» </w:t>
      </w:r>
      <w:r w:rsidRPr="001103EC">
        <w:rPr>
          <w:rFonts w:ascii="Times New Roman" w:hAnsi="Times New Roman" w:cs="Times New Roman"/>
          <w:sz w:val="28"/>
          <w:szCs w:val="28"/>
        </w:rPr>
        <w:t>строится, с учетом возможностей, интересов и способностей, которыми обладает</w:t>
      </w:r>
      <w:r>
        <w:rPr>
          <w:rFonts w:ascii="Times New Roman" w:hAnsi="Times New Roman" w:cs="Times New Roman"/>
          <w:sz w:val="28"/>
          <w:szCs w:val="28"/>
        </w:rPr>
        <w:t>обучающая</w:t>
      </w:r>
      <w:r w:rsidRPr="001103EC">
        <w:rPr>
          <w:rFonts w:ascii="Times New Roman" w:hAnsi="Times New Roman" w:cs="Times New Roman"/>
          <w:sz w:val="28"/>
          <w:szCs w:val="28"/>
        </w:rPr>
        <w:t>ся, для оптимального и эффективного развития, совершенствования, обогащения индивидуальных черт и качеств.</w:t>
      </w:r>
    </w:p>
    <w:p w:rsidR="0033415F" w:rsidRPr="003D1B7D" w:rsidRDefault="0033415F" w:rsidP="0033415F">
      <w:pPr>
        <w:spacing w:after="0" w:line="240" w:lineRule="auto"/>
        <w:jc w:val="both"/>
        <w:rPr>
          <w:rFonts w:ascii="Times New Roman" w:hAnsi="Times New Roman" w:cs="Times New Roman"/>
          <w:sz w:val="28"/>
          <w:szCs w:val="28"/>
        </w:rPr>
      </w:pPr>
      <w:r w:rsidRPr="003D1B7D">
        <w:rPr>
          <w:rFonts w:ascii="Times New Roman" w:hAnsi="Times New Roman" w:cs="Times New Roman"/>
          <w:sz w:val="28"/>
          <w:szCs w:val="28"/>
        </w:rPr>
        <w:t>С</w:t>
      </w:r>
      <w:r>
        <w:rPr>
          <w:rFonts w:ascii="Times New Roman" w:hAnsi="Times New Roman" w:cs="Times New Roman"/>
          <w:sz w:val="28"/>
          <w:szCs w:val="28"/>
        </w:rPr>
        <w:t>одержание траектории «Я – хореограф» состоит в овладении обучающейся</w:t>
      </w:r>
      <w:r w:rsidRPr="003D1B7D">
        <w:rPr>
          <w:rFonts w:ascii="Times New Roman" w:hAnsi="Times New Roman" w:cs="Times New Roman"/>
          <w:sz w:val="28"/>
          <w:szCs w:val="28"/>
        </w:rPr>
        <w:t xml:space="preserve"> алгоритмом постановки танцев и применении данного алгоритма в работе над созданием творческого проекта, </w:t>
      </w:r>
      <w:r>
        <w:rPr>
          <w:rFonts w:ascii="Times New Roman" w:hAnsi="Times New Roman" w:cs="Times New Roman"/>
          <w:sz w:val="28"/>
          <w:szCs w:val="28"/>
        </w:rPr>
        <w:t xml:space="preserve">к </w:t>
      </w:r>
      <w:r w:rsidRPr="003D1B7D">
        <w:rPr>
          <w:rFonts w:ascii="Times New Roman" w:hAnsi="Times New Roman" w:cs="Times New Roman"/>
          <w:sz w:val="28"/>
          <w:szCs w:val="28"/>
        </w:rPr>
        <w:t>реализаци</w:t>
      </w:r>
      <w:r>
        <w:rPr>
          <w:rFonts w:ascii="Times New Roman" w:hAnsi="Times New Roman" w:cs="Times New Roman"/>
          <w:sz w:val="28"/>
          <w:szCs w:val="28"/>
        </w:rPr>
        <w:t>и</w:t>
      </w:r>
      <w:r w:rsidRPr="003D1B7D">
        <w:rPr>
          <w:rFonts w:ascii="Times New Roman" w:hAnsi="Times New Roman" w:cs="Times New Roman"/>
          <w:sz w:val="28"/>
          <w:szCs w:val="28"/>
        </w:rPr>
        <w:t xml:space="preserve"> которого будут привлечены учащиеся младшей и средней группы. </w:t>
      </w:r>
    </w:p>
    <w:p w:rsidR="0042487D" w:rsidRPr="00247ADF" w:rsidRDefault="0042487D" w:rsidP="004B3570">
      <w:pPr>
        <w:spacing w:after="0" w:line="240" w:lineRule="auto"/>
        <w:jc w:val="both"/>
        <w:rPr>
          <w:rFonts w:ascii="Times New Roman" w:hAnsi="Times New Roman" w:cs="Times New Roman"/>
          <w:sz w:val="28"/>
          <w:szCs w:val="28"/>
        </w:rPr>
      </w:pPr>
    </w:p>
    <w:p w:rsidR="00247ADF" w:rsidRPr="00247ADF" w:rsidRDefault="00247ADF" w:rsidP="00247ADF">
      <w:pPr>
        <w:spacing w:before="100" w:after="100" w:line="360" w:lineRule="auto"/>
        <w:jc w:val="center"/>
        <w:rPr>
          <w:rFonts w:ascii="Times New Roman" w:hAnsi="Times New Roman" w:cs="Times New Roman"/>
          <w:b/>
          <w:color w:val="000000"/>
          <w:sz w:val="28"/>
          <w:szCs w:val="28"/>
        </w:rPr>
      </w:pPr>
      <w:r w:rsidRPr="00247ADF">
        <w:rPr>
          <w:rFonts w:ascii="Times New Roman" w:hAnsi="Times New Roman" w:cs="Times New Roman"/>
          <w:b/>
          <w:sz w:val="28"/>
          <w:szCs w:val="28"/>
        </w:rPr>
        <w:t xml:space="preserve">Содержание </w:t>
      </w:r>
      <w:r w:rsidRPr="00247ADF">
        <w:rPr>
          <w:rFonts w:ascii="Times New Roman" w:hAnsi="Times New Roman" w:cs="Times New Roman"/>
          <w:b/>
          <w:color w:val="000000"/>
          <w:sz w:val="28"/>
          <w:szCs w:val="28"/>
        </w:rPr>
        <w:t>индивидуального учебного плана</w:t>
      </w: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2"/>
        <w:gridCol w:w="2590"/>
        <w:gridCol w:w="5053"/>
        <w:gridCol w:w="2602"/>
      </w:tblGrid>
      <w:tr w:rsidR="00247ADF" w:rsidRPr="00247ADF" w:rsidTr="00314FE5">
        <w:tc>
          <w:tcPr>
            <w:tcW w:w="812" w:type="dxa"/>
            <w:shd w:val="clear" w:color="auto" w:fill="auto"/>
          </w:tcPr>
          <w:p w:rsidR="00247ADF" w:rsidRPr="00247ADF" w:rsidRDefault="00247ADF" w:rsidP="00314FE5">
            <w:pPr>
              <w:widowControl w:val="0"/>
              <w:autoSpaceDE w:val="0"/>
              <w:autoSpaceDN w:val="0"/>
              <w:adjustRightInd w:val="0"/>
              <w:rPr>
                <w:rFonts w:ascii="Times New Roman" w:hAnsi="Times New Roman" w:cs="Times New Roman"/>
                <w:sz w:val="28"/>
                <w:szCs w:val="28"/>
              </w:rPr>
            </w:pPr>
            <w:r w:rsidRPr="00247ADF">
              <w:rPr>
                <w:rFonts w:ascii="Times New Roman" w:hAnsi="Times New Roman" w:cs="Times New Roman"/>
                <w:sz w:val="28"/>
                <w:szCs w:val="28"/>
              </w:rPr>
              <w:t>№</w:t>
            </w:r>
          </w:p>
        </w:tc>
        <w:tc>
          <w:tcPr>
            <w:tcW w:w="2590" w:type="dxa"/>
            <w:shd w:val="clear" w:color="auto" w:fill="auto"/>
          </w:tcPr>
          <w:p w:rsidR="00247ADF" w:rsidRPr="00247ADF" w:rsidRDefault="00247ADF" w:rsidP="00314FE5">
            <w:pPr>
              <w:widowControl w:val="0"/>
              <w:autoSpaceDE w:val="0"/>
              <w:autoSpaceDN w:val="0"/>
              <w:adjustRightInd w:val="0"/>
              <w:jc w:val="center"/>
              <w:rPr>
                <w:rFonts w:ascii="Times New Roman" w:hAnsi="Times New Roman" w:cs="Times New Roman"/>
                <w:b/>
                <w:sz w:val="28"/>
                <w:szCs w:val="28"/>
              </w:rPr>
            </w:pPr>
            <w:r w:rsidRPr="00247ADF">
              <w:rPr>
                <w:rFonts w:ascii="Times New Roman" w:hAnsi="Times New Roman" w:cs="Times New Roman"/>
                <w:b/>
                <w:sz w:val="28"/>
                <w:szCs w:val="28"/>
              </w:rPr>
              <w:t>Темы раздела</w:t>
            </w:r>
          </w:p>
        </w:tc>
        <w:tc>
          <w:tcPr>
            <w:tcW w:w="5053" w:type="dxa"/>
            <w:shd w:val="clear" w:color="auto" w:fill="auto"/>
          </w:tcPr>
          <w:p w:rsidR="00247ADF" w:rsidRPr="00247ADF" w:rsidRDefault="00247ADF" w:rsidP="00314FE5">
            <w:pPr>
              <w:widowControl w:val="0"/>
              <w:autoSpaceDE w:val="0"/>
              <w:autoSpaceDN w:val="0"/>
              <w:adjustRightInd w:val="0"/>
              <w:jc w:val="center"/>
              <w:rPr>
                <w:rFonts w:ascii="Times New Roman" w:hAnsi="Times New Roman" w:cs="Times New Roman"/>
                <w:b/>
                <w:sz w:val="28"/>
                <w:szCs w:val="28"/>
              </w:rPr>
            </w:pPr>
            <w:r w:rsidRPr="00247ADF">
              <w:rPr>
                <w:rFonts w:ascii="Times New Roman" w:hAnsi="Times New Roman" w:cs="Times New Roman"/>
                <w:b/>
                <w:sz w:val="28"/>
                <w:szCs w:val="28"/>
              </w:rPr>
              <w:t>Индивидуальное</w:t>
            </w:r>
          </w:p>
          <w:p w:rsidR="00247ADF" w:rsidRPr="00247ADF" w:rsidRDefault="00247ADF" w:rsidP="00314FE5">
            <w:pPr>
              <w:widowControl w:val="0"/>
              <w:autoSpaceDE w:val="0"/>
              <w:autoSpaceDN w:val="0"/>
              <w:adjustRightInd w:val="0"/>
              <w:jc w:val="center"/>
              <w:rPr>
                <w:rFonts w:ascii="Times New Roman" w:hAnsi="Times New Roman" w:cs="Times New Roman"/>
                <w:b/>
                <w:sz w:val="28"/>
                <w:szCs w:val="28"/>
              </w:rPr>
            </w:pPr>
            <w:r w:rsidRPr="00247ADF">
              <w:rPr>
                <w:rFonts w:ascii="Times New Roman" w:hAnsi="Times New Roman" w:cs="Times New Roman"/>
                <w:b/>
                <w:sz w:val="28"/>
                <w:szCs w:val="28"/>
              </w:rPr>
              <w:t>содержание по теме</w:t>
            </w:r>
          </w:p>
        </w:tc>
        <w:tc>
          <w:tcPr>
            <w:tcW w:w="2602" w:type="dxa"/>
            <w:shd w:val="clear" w:color="auto" w:fill="auto"/>
          </w:tcPr>
          <w:p w:rsidR="00247ADF" w:rsidRPr="00247ADF" w:rsidRDefault="00247ADF" w:rsidP="00314FE5">
            <w:pPr>
              <w:widowControl w:val="0"/>
              <w:autoSpaceDE w:val="0"/>
              <w:autoSpaceDN w:val="0"/>
              <w:adjustRightInd w:val="0"/>
              <w:jc w:val="center"/>
              <w:rPr>
                <w:rFonts w:ascii="Times New Roman" w:hAnsi="Times New Roman" w:cs="Times New Roman"/>
                <w:b/>
                <w:sz w:val="28"/>
                <w:szCs w:val="28"/>
              </w:rPr>
            </w:pPr>
            <w:r w:rsidRPr="00247ADF">
              <w:rPr>
                <w:rFonts w:ascii="Times New Roman" w:hAnsi="Times New Roman" w:cs="Times New Roman"/>
                <w:b/>
                <w:sz w:val="28"/>
                <w:szCs w:val="28"/>
              </w:rPr>
              <w:t>Формы и методы организации ОП</w:t>
            </w:r>
          </w:p>
        </w:tc>
      </w:tr>
      <w:tr w:rsidR="00247ADF" w:rsidRPr="00247ADF" w:rsidTr="00314FE5">
        <w:tc>
          <w:tcPr>
            <w:tcW w:w="812" w:type="dxa"/>
            <w:shd w:val="clear" w:color="auto" w:fill="auto"/>
          </w:tcPr>
          <w:p w:rsidR="00247ADF" w:rsidRPr="00247ADF" w:rsidRDefault="00247ADF" w:rsidP="00314FE5">
            <w:pPr>
              <w:widowControl w:val="0"/>
              <w:autoSpaceDE w:val="0"/>
              <w:autoSpaceDN w:val="0"/>
              <w:adjustRightInd w:val="0"/>
              <w:rPr>
                <w:rFonts w:ascii="Times New Roman" w:hAnsi="Times New Roman" w:cs="Times New Roman"/>
                <w:sz w:val="28"/>
                <w:szCs w:val="28"/>
              </w:rPr>
            </w:pPr>
            <w:r w:rsidRPr="00247ADF">
              <w:rPr>
                <w:rFonts w:ascii="Times New Roman" w:hAnsi="Times New Roman" w:cs="Times New Roman"/>
                <w:sz w:val="28"/>
                <w:szCs w:val="28"/>
              </w:rPr>
              <w:t>1.</w:t>
            </w:r>
          </w:p>
        </w:tc>
        <w:tc>
          <w:tcPr>
            <w:tcW w:w="10245" w:type="dxa"/>
            <w:gridSpan w:val="3"/>
            <w:shd w:val="clear" w:color="auto" w:fill="auto"/>
          </w:tcPr>
          <w:p w:rsidR="00247ADF" w:rsidRPr="00247ADF" w:rsidRDefault="00247ADF" w:rsidP="00314FE5">
            <w:pPr>
              <w:widowControl w:val="0"/>
              <w:autoSpaceDE w:val="0"/>
              <w:autoSpaceDN w:val="0"/>
              <w:adjustRightInd w:val="0"/>
              <w:spacing w:before="100" w:after="100"/>
              <w:jc w:val="center"/>
              <w:rPr>
                <w:rFonts w:ascii="Times New Roman" w:hAnsi="Times New Roman" w:cs="Times New Roman"/>
                <w:b/>
                <w:i/>
                <w:sz w:val="28"/>
                <w:szCs w:val="28"/>
              </w:rPr>
            </w:pPr>
            <w:r>
              <w:rPr>
                <w:rFonts w:ascii="Times New Roman" w:hAnsi="Times New Roman" w:cs="Times New Roman"/>
                <w:b/>
                <w:i/>
                <w:sz w:val="28"/>
                <w:szCs w:val="28"/>
              </w:rPr>
              <w:t>Раздел «классический танец</w:t>
            </w:r>
            <w:r w:rsidRPr="00247ADF">
              <w:rPr>
                <w:rFonts w:ascii="Times New Roman" w:hAnsi="Times New Roman" w:cs="Times New Roman"/>
                <w:b/>
                <w:i/>
                <w:sz w:val="28"/>
                <w:szCs w:val="28"/>
              </w:rPr>
              <w:t>»</w:t>
            </w:r>
          </w:p>
        </w:tc>
      </w:tr>
      <w:tr w:rsidR="0059327F" w:rsidRPr="00247ADF" w:rsidTr="00314FE5">
        <w:tc>
          <w:tcPr>
            <w:tcW w:w="812" w:type="dxa"/>
            <w:shd w:val="clear" w:color="auto" w:fill="auto"/>
          </w:tcPr>
          <w:p w:rsidR="0059327F" w:rsidRPr="00247ADF" w:rsidRDefault="0059327F"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1.1</w:t>
            </w:r>
          </w:p>
        </w:tc>
        <w:tc>
          <w:tcPr>
            <w:tcW w:w="2590" w:type="dxa"/>
            <w:shd w:val="clear" w:color="auto" w:fill="auto"/>
          </w:tcPr>
          <w:p w:rsidR="0059327F" w:rsidRDefault="0059327F"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Экзерсис у палки</w:t>
            </w:r>
          </w:p>
        </w:tc>
        <w:tc>
          <w:tcPr>
            <w:tcW w:w="5053" w:type="dxa"/>
            <w:shd w:val="clear" w:color="auto" w:fill="auto"/>
          </w:tcPr>
          <w:p w:rsidR="0059327F" w:rsidRPr="00247ADF" w:rsidRDefault="0059327F" w:rsidP="00247ADF">
            <w:pPr>
              <w:widowControl w:val="0"/>
              <w:autoSpaceDE w:val="0"/>
              <w:autoSpaceDN w:val="0"/>
              <w:adjustRightInd w:val="0"/>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Работа над точностью исполнения. </w:t>
            </w:r>
          </w:p>
        </w:tc>
        <w:tc>
          <w:tcPr>
            <w:tcW w:w="2602" w:type="dxa"/>
            <w:shd w:val="clear" w:color="auto" w:fill="auto"/>
          </w:tcPr>
          <w:p w:rsidR="0059327F" w:rsidRPr="00247ADF" w:rsidRDefault="0059327F"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Упражнения в малых группах </w:t>
            </w:r>
          </w:p>
        </w:tc>
      </w:tr>
      <w:tr w:rsidR="00247ADF" w:rsidRPr="00247ADF" w:rsidTr="00314FE5">
        <w:tc>
          <w:tcPr>
            <w:tcW w:w="812" w:type="dxa"/>
            <w:shd w:val="clear" w:color="auto" w:fill="auto"/>
          </w:tcPr>
          <w:p w:rsidR="00247ADF" w:rsidRPr="00247ADF" w:rsidRDefault="00247ADF" w:rsidP="00314FE5">
            <w:pPr>
              <w:widowControl w:val="0"/>
              <w:autoSpaceDE w:val="0"/>
              <w:autoSpaceDN w:val="0"/>
              <w:adjustRightInd w:val="0"/>
              <w:jc w:val="both"/>
              <w:rPr>
                <w:rFonts w:ascii="Times New Roman" w:hAnsi="Times New Roman" w:cs="Times New Roman"/>
                <w:sz w:val="28"/>
                <w:szCs w:val="28"/>
              </w:rPr>
            </w:pPr>
            <w:r w:rsidRPr="00247ADF">
              <w:rPr>
                <w:rFonts w:ascii="Times New Roman" w:hAnsi="Times New Roman" w:cs="Times New Roman"/>
                <w:sz w:val="28"/>
                <w:szCs w:val="28"/>
              </w:rPr>
              <w:t>1.1</w:t>
            </w:r>
          </w:p>
        </w:tc>
        <w:tc>
          <w:tcPr>
            <w:tcW w:w="2590" w:type="dxa"/>
            <w:shd w:val="clear" w:color="auto" w:fill="auto"/>
          </w:tcPr>
          <w:p w:rsidR="00247ADF" w:rsidRPr="00247ADF" w:rsidRDefault="00247ADF"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Экзерсис на середине </w:t>
            </w:r>
          </w:p>
        </w:tc>
        <w:tc>
          <w:tcPr>
            <w:tcW w:w="5053" w:type="dxa"/>
            <w:shd w:val="clear" w:color="auto" w:fill="auto"/>
          </w:tcPr>
          <w:p w:rsidR="00247ADF" w:rsidRPr="00247ADF" w:rsidRDefault="00247ADF" w:rsidP="00247ADF">
            <w:pPr>
              <w:widowControl w:val="0"/>
              <w:autoSpaceDE w:val="0"/>
              <w:autoSpaceDN w:val="0"/>
              <w:adjustRightInd w:val="0"/>
              <w:jc w:val="both"/>
              <w:rPr>
                <w:rFonts w:ascii="Times New Roman" w:hAnsi="Times New Roman" w:cs="Times New Roman"/>
                <w:sz w:val="28"/>
                <w:szCs w:val="28"/>
              </w:rPr>
            </w:pPr>
            <w:r w:rsidRPr="00247ADF">
              <w:rPr>
                <w:rFonts w:ascii="Times New Roman" w:hAnsi="Times New Roman" w:cs="Times New Roman"/>
                <w:sz w:val="28"/>
                <w:szCs w:val="28"/>
                <w:lang w:bidi="ru-RU"/>
              </w:rPr>
              <w:t xml:space="preserve">Освоение </w:t>
            </w:r>
            <w:r>
              <w:rPr>
                <w:rFonts w:ascii="Times New Roman" w:hAnsi="Times New Roman" w:cs="Times New Roman"/>
                <w:sz w:val="28"/>
                <w:szCs w:val="28"/>
                <w:lang w:bidi="ru-RU"/>
              </w:rPr>
              <w:t>усложненных комбинаций движений из общей программы, техника вращений, высокие прыжки.</w:t>
            </w:r>
          </w:p>
        </w:tc>
        <w:tc>
          <w:tcPr>
            <w:tcW w:w="2602" w:type="dxa"/>
            <w:shd w:val="clear" w:color="auto" w:fill="auto"/>
          </w:tcPr>
          <w:p w:rsidR="00247ADF" w:rsidRPr="00247ADF" w:rsidRDefault="00247ADF" w:rsidP="00314FE5">
            <w:pPr>
              <w:widowControl w:val="0"/>
              <w:autoSpaceDE w:val="0"/>
              <w:autoSpaceDN w:val="0"/>
              <w:adjustRightInd w:val="0"/>
              <w:jc w:val="both"/>
              <w:rPr>
                <w:rFonts w:ascii="Times New Roman" w:hAnsi="Times New Roman" w:cs="Times New Roman"/>
                <w:sz w:val="28"/>
                <w:szCs w:val="28"/>
              </w:rPr>
            </w:pPr>
            <w:r w:rsidRPr="00247ADF">
              <w:rPr>
                <w:rFonts w:ascii="Times New Roman" w:hAnsi="Times New Roman" w:cs="Times New Roman"/>
                <w:sz w:val="28"/>
                <w:szCs w:val="28"/>
              </w:rPr>
              <w:t>Упражнения</w:t>
            </w:r>
            <w:r>
              <w:rPr>
                <w:rFonts w:ascii="Times New Roman" w:hAnsi="Times New Roman" w:cs="Times New Roman"/>
                <w:sz w:val="28"/>
                <w:szCs w:val="28"/>
              </w:rPr>
              <w:t xml:space="preserve">  малых группах </w:t>
            </w:r>
          </w:p>
        </w:tc>
      </w:tr>
      <w:tr w:rsidR="00247ADF" w:rsidRPr="00247ADF" w:rsidTr="00314FE5">
        <w:tc>
          <w:tcPr>
            <w:tcW w:w="11057" w:type="dxa"/>
            <w:gridSpan w:val="4"/>
            <w:shd w:val="clear" w:color="auto" w:fill="auto"/>
          </w:tcPr>
          <w:p w:rsidR="00247ADF" w:rsidRPr="0059327F" w:rsidRDefault="0059327F" w:rsidP="0059327F">
            <w:pPr>
              <w:widowControl w:val="0"/>
              <w:autoSpaceDE w:val="0"/>
              <w:autoSpaceDN w:val="0"/>
              <w:adjustRightInd w:val="0"/>
              <w:jc w:val="center"/>
              <w:rPr>
                <w:rFonts w:ascii="Times New Roman" w:hAnsi="Times New Roman" w:cs="Times New Roman"/>
                <w:b/>
                <w:i/>
                <w:sz w:val="28"/>
                <w:szCs w:val="28"/>
              </w:rPr>
            </w:pPr>
            <w:r>
              <w:rPr>
                <w:rFonts w:ascii="Times New Roman" w:hAnsi="Times New Roman" w:cs="Times New Roman"/>
                <w:b/>
                <w:i/>
                <w:sz w:val="28"/>
                <w:szCs w:val="28"/>
              </w:rPr>
              <w:t>Раздел «Народный танец»</w:t>
            </w:r>
          </w:p>
        </w:tc>
      </w:tr>
      <w:tr w:rsidR="00247ADF" w:rsidRPr="00247ADF" w:rsidTr="00314FE5">
        <w:tc>
          <w:tcPr>
            <w:tcW w:w="812" w:type="dxa"/>
            <w:shd w:val="clear" w:color="auto" w:fill="auto"/>
          </w:tcPr>
          <w:p w:rsidR="00247ADF" w:rsidRPr="00247ADF" w:rsidRDefault="0059327F"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2.1</w:t>
            </w:r>
          </w:p>
        </w:tc>
        <w:tc>
          <w:tcPr>
            <w:tcW w:w="2590" w:type="dxa"/>
            <w:shd w:val="clear" w:color="auto" w:fill="auto"/>
          </w:tcPr>
          <w:p w:rsidR="00247ADF" w:rsidRPr="00247ADF" w:rsidRDefault="00247ADF" w:rsidP="00314FE5">
            <w:pPr>
              <w:widowControl w:val="0"/>
              <w:autoSpaceDE w:val="0"/>
              <w:autoSpaceDN w:val="0"/>
              <w:adjustRightInd w:val="0"/>
              <w:jc w:val="both"/>
              <w:rPr>
                <w:rFonts w:ascii="Times New Roman" w:hAnsi="Times New Roman" w:cs="Times New Roman"/>
                <w:sz w:val="28"/>
                <w:szCs w:val="28"/>
              </w:rPr>
            </w:pPr>
          </w:p>
          <w:p w:rsidR="00247ADF" w:rsidRPr="00247ADF" w:rsidRDefault="0059327F"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Движения на середине зала, постановочная работа </w:t>
            </w:r>
          </w:p>
        </w:tc>
        <w:tc>
          <w:tcPr>
            <w:tcW w:w="5053" w:type="dxa"/>
            <w:shd w:val="clear" w:color="auto" w:fill="auto"/>
          </w:tcPr>
          <w:p w:rsidR="00247ADF" w:rsidRPr="00247ADF" w:rsidRDefault="00247ADF" w:rsidP="0059327F">
            <w:pPr>
              <w:pStyle w:val="11"/>
              <w:shd w:val="clear" w:color="auto" w:fill="auto"/>
              <w:autoSpaceDE w:val="0"/>
              <w:autoSpaceDN w:val="0"/>
              <w:adjustRightInd w:val="0"/>
              <w:spacing w:line="276" w:lineRule="auto"/>
              <w:ind w:firstLine="0"/>
              <w:jc w:val="both"/>
              <w:rPr>
                <w:rFonts w:ascii="Times New Roman" w:hAnsi="Times New Roman" w:cs="Times New Roman"/>
                <w:sz w:val="28"/>
                <w:szCs w:val="28"/>
                <w:lang w:bidi="ru-RU"/>
              </w:rPr>
            </w:pPr>
            <w:r w:rsidRPr="00247ADF">
              <w:rPr>
                <w:rFonts w:ascii="Times New Roman" w:hAnsi="Times New Roman" w:cs="Times New Roman"/>
                <w:sz w:val="28"/>
                <w:szCs w:val="28"/>
                <w:lang w:bidi="ru-RU"/>
              </w:rPr>
              <w:t xml:space="preserve"> Работа над </w:t>
            </w:r>
            <w:r w:rsidR="0059327F">
              <w:rPr>
                <w:rFonts w:ascii="Times New Roman" w:hAnsi="Times New Roman" w:cs="Times New Roman"/>
                <w:sz w:val="28"/>
                <w:szCs w:val="28"/>
                <w:lang w:bidi="ru-RU"/>
              </w:rPr>
              <w:t xml:space="preserve">сольным номером. Совершенствование техники вращений, работа над комбинациями движений. </w:t>
            </w:r>
          </w:p>
        </w:tc>
        <w:tc>
          <w:tcPr>
            <w:tcW w:w="2602" w:type="dxa"/>
            <w:shd w:val="clear" w:color="auto" w:fill="auto"/>
          </w:tcPr>
          <w:p w:rsidR="00247ADF" w:rsidRPr="00247ADF" w:rsidRDefault="00247ADF" w:rsidP="00314FE5">
            <w:pPr>
              <w:widowControl w:val="0"/>
              <w:autoSpaceDE w:val="0"/>
              <w:autoSpaceDN w:val="0"/>
              <w:adjustRightInd w:val="0"/>
              <w:jc w:val="both"/>
              <w:rPr>
                <w:rFonts w:ascii="Times New Roman" w:hAnsi="Times New Roman" w:cs="Times New Roman"/>
                <w:sz w:val="28"/>
                <w:szCs w:val="28"/>
              </w:rPr>
            </w:pPr>
            <w:r w:rsidRPr="00247ADF">
              <w:rPr>
                <w:rFonts w:ascii="Times New Roman" w:hAnsi="Times New Roman" w:cs="Times New Roman"/>
                <w:sz w:val="28"/>
                <w:szCs w:val="28"/>
              </w:rPr>
              <w:t>Индивидуально- репетиционная работа</w:t>
            </w:r>
          </w:p>
        </w:tc>
      </w:tr>
      <w:tr w:rsidR="00247ADF" w:rsidRPr="00247ADF" w:rsidTr="00314FE5">
        <w:tc>
          <w:tcPr>
            <w:tcW w:w="812" w:type="dxa"/>
            <w:shd w:val="clear" w:color="auto" w:fill="auto"/>
          </w:tcPr>
          <w:p w:rsidR="00247ADF" w:rsidRPr="00247ADF" w:rsidRDefault="0059327F"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2.2</w:t>
            </w:r>
          </w:p>
        </w:tc>
        <w:tc>
          <w:tcPr>
            <w:tcW w:w="2590" w:type="dxa"/>
            <w:shd w:val="clear" w:color="auto" w:fill="auto"/>
          </w:tcPr>
          <w:p w:rsidR="00247ADF" w:rsidRPr="00247ADF" w:rsidRDefault="00247ADF" w:rsidP="00314FE5">
            <w:pPr>
              <w:widowControl w:val="0"/>
              <w:autoSpaceDE w:val="0"/>
              <w:autoSpaceDN w:val="0"/>
              <w:adjustRightInd w:val="0"/>
              <w:jc w:val="both"/>
              <w:rPr>
                <w:rFonts w:ascii="Times New Roman" w:hAnsi="Times New Roman" w:cs="Times New Roman"/>
                <w:sz w:val="28"/>
                <w:szCs w:val="28"/>
              </w:rPr>
            </w:pPr>
            <w:r w:rsidRPr="00247ADF">
              <w:rPr>
                <w:rFonts w:ascii="Times New Roman" w:hAnsi="Times New Roman" w:cs="Times New Roman"/>
                <w:sz w:val="28"/>
                <w:szCs w:val="28"/>
              </w:rPr>
              <w:t>Импровизационный поиск движений</w:t>
            </w:r>
          </w:p>
          <w:p w:rsidR="00247ADF" w:rsidRPr="00247ADF" w:rsidRDefault="00247ADF" w:rsidP="00314FE5">
            <w:pPr>
              <w:widowControl w:val="0"/>
              <w:autoSpaceDE w:val="0"/>
              <w:autoSpaceDN w:val="0"/>
              <w:adjustRightInd w:val="0"/>
              <w:jc w:val="both"/>
              <w:rPr>
                <w:rFonts w:ascii="Times New Roman" w:hAnsi="Times New Roman" w:cs="Times New Roman"/>
                <w:sz w:val="28"/>
                <w:szCs w:val="28"/>
              </w:rPr>
            </w:pPr>
          </w:p>
        </w:tc>
        <w:tc>
          <w:tcPr>
            <w:tcW w:w="5053" w:type="dxa"/>
            <w:shd w:val="clear" w:color="auto" w:fill="auto"/>
          </w:tcPr>
          <w:p w:rsidR="00247ADF" w:rsidRPr="00247ADF" w:rsidRDefault="00247ADF" w:rsidP="00314FE5">
            <w:pPr>
              <w:widowControl w:val="0"/>
              <w:autoSpaceDE w:val="0"/>
              <w:autoSpaceDN w:val="0"/>
              <w:adjustRightInd w:val="0"/>
              <w:jc w:val="both"/>
              <w:rPr>
                <w:rFonts w:ascii="Times New Roman" w:hAnsi="Times New Roman" w:cs="Times New Roman"/>
                <w:sz w:val="28"/>
                <w:szCs w:val="28"/>
              </w:rPr>
            </w:pPr>
            <w:r w:rsidRPr="00247ADF">
              <w:rPr>
                <w:rFonts w:ascii="Times New Roman" w:hAnsi="Times New Roman" w:cs="Times New Roman"/>
                <w:sz w:val="28"/>
                <w:szCs w:val="28"/>
                <w:lang w:bidi="ru-RU"/>
              </w:rPr>
              <w:t>Самостоятельный   поиск индивидуальных движений к заданной идеи</w:t>
            </w:r>
            <w:r w:rsidR="0059327F">
              <w:rPr>
                <w:rFonts w:ascii="Times New Roman" w:hAnsi="Times New Roman" w:cs="Times New Roman"/>
                <w:sz w:val="28"/>
                <w:szCs w:val="28"/>
                <w:lang w:bidi="ru-RU"/>
              </w:rPr>
              <w:t xml:space="preserve"> постановки сольного номера. </w:t>
            </w:r>
          </w:p>
        </w:tc>
        <w:tc>
          <w:tcPr>
            <w:tcW w:w="2602" w:type="dxa"/>
            <w:shd w:val="clear" w:color="auto" w:fill="auto"/>
          </w:tcPr>
          <w:p w:rsidR="00247ADF" w:rsidRPr="00247ADF" w:rsidRDefault="00247ADF" w:rsidP="00314FE5">
            <w:pPr>
              <w:widowControl w:val="0"/>
              <w:autoSpaceDE w:val="0"/>
              <w:autoSpaceDN w:val="0"/>
              <w:adjustRightInd w:val="0"/>
              <w:jc w:val="both"/>
              <w:rPr>
                <w:rFonts w:ascii="Times New Roman" w:hAnsi="Times New Roman" w:cs="Times New Roman"/>
                <w:sz w:val="28"/>
                <w:szCs w:val="28"/>
              </w:rPr>
            </w:pPr>
            <w:r w:rsidRPr="00247ADF">
              <w:rPr>
                <w:rFonts w:ascii="Times New Roman" w:hAnsi="Times New Roman" w:cs="Times New Roman"/>
                <w:sz w:val="28"/>
                <w:szCs w:val="28"/>
                <w:lang w:bidi="ru-RU"/>
              </w:rPr>
              <w:t>Творческие задания</w:t>
            </w:r>
          </w:p>
        </w:tc>
      </w:tr>
      <w:tr w:rsidR="00247ADF" w:rsidRPr="00247ADF" w:rsidTr="00314FE5">
        <w:tc>
          <w:tcPr>
            <w:tcW w:w="812" w:type="dxa"/>
            <w:shd w:val="clear" w:color="auto" w:fill="auto"/>
          </w:tcPr>
          <w:p w:rsidR="00247ADF" w:rsidRPr="00247ADF" w:rsidRDefault="0059327F"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w:t>
            </w:r>
          </w:p>
        </w:tc>
        <w:tc>
          <w:tcPr>
            <w:tcW w:w="10245" w:type="dxa"/>
            <w:gridSpan w:val="3"/>
            <w:shd w:val="clear" w:color="auto" w:fill="auto"/>
          </w:tcPr>
          <w:p w:rsidR="00247ADF" w:rsidRPr="00247ADF" w:rsidRDefault="0059327F" w:rsidP="00314FE5">
            <w:pPr>
              <w:widowControl w:val="0"/>
              <w:autoSpaceDE w:val="0"/>
              <w:autoSpaceDN w:val="0"/>
              <w:adjustRightInd w:val="0"/>
              <w:spacing w:before="100" w:after="100"/>
              <w:jc w:val="center"/>
              <w:rPr>
                <w:rFonts w:ascii="Times New Roman" w:hAnsi="Times New Roman" w:cs="Times New Roman"/>
                <w:b/>
                <w:i/>
                <w:sz w:val="28"/>
                <w:szCs w:val="28"/>
              </w:rPr>
            </w:pPr>
            <w:r>
              <w:rPr>
                <w:rFonts w:ascii="Times New Roman" w:hAnsi="Times New Roman" w:cs="Times New Roman"/>
                <w:b/>
                <w:i/>
                <w:sz w:val="28"/>
                <w:szCs w:val="28"/>
              </w:rPr>
              <w:t xml:space="preserve">Проект «Я - хореограф» </w:t>
            </w:r>
          </w:p>
        </w:tc>
      </w:tr>
      <w:tr w:rsidR="00247ADF" w:rsidRPr="00247ADF" w:rsidTr="00314FE5">
        <w:trPr>
          <w:trHeight w:val="2344"/>
        </w:trPr>
        <w:tc>
          <w:tcPr>
            <w:tcW w:w="812" w:type="dxa"/>
            <w:shd w:val="clear" w:color="auto" w:fill="auto"/>
          </w:tcPr>
          <w:p w:rsidR="00247ADF" w:rsidRPr="00247ADF" w:rsidRDefault="008C3194"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w:t>
            </w:r>
            <w:r w:rsidR="00247ADF" w:rsidRPr="00247ADF">
              <w:rPr>
                <w:rFonts w:ascii="Times New Roman" w:hAnsi="Times New Roman" w:cs="Times New Roman"/>
                <w:sz w:val="28"/>
                <w:szCs w:val="28"/>
              </w:rPr>
              <w:t>.1</w:t>
            </w:r>
          </w:p>
        </w:tc>
        <w:tc>
          <w:tcPr>
            <w:tcW w:w="2590" w:type="dxa"/>
            <w:shd w:val="clear" w:color="auto" w:fill="auto"/>
          </w:tcPr>
          <w:p w:rsidR="008C3194" w:rsidRPr="008C3194" w:rsidRDefault="008C3194" w:rsidP="008C3194">
            <w:pPr>
              <w:widowControl w:val="0"/>
              <w:autoSpaceDE w:val="0"/>
              <w:autoSpaceDN w:val="0"/>
              <w:adjustRightInd w:val="0"/>
              <w:jc w:val="both"/>
              <w:rPr>
                <w:rFonts w:ascii="Times New Roman" w:hAnsi="Times New Roman" w:cs="Times New Roman"/>
                <w:color w:val="000000"/>
                <w:sz w:val="28"/>
                <w:szCs w:val="28"/>
              </w:rPr>
            </w:pPr>
            <w:r w:rsidRPr="008C3194">
              <w:rPr>
                <w:rFonts w:ascii="Times New Roman" w:hAnsi="Times New Roman" w:cs="Times New Roman"/>
                <w:color w:val="000000"/>
                <w:sz w:val="28"/>
                <w:szCs w:val="28"/>
              </w:rPr>
              <w:t xml:space="preserve">Профессия хореограф. </w:t>
            </w:r>
          </w:p>
          <w:p w:rsidR="00247ADF" w:rsidRPr="00247ADF" w:rsidRDefault="008C3194" w:rsidP="008C3194">
            <w:pPr>
              <w:widowControl w:val="0"/>
              <w:autoSpaceDE w:val="0"/>
              <w:autoSpaceDN w:val="0"/>
              <w:adjustRightInd w:val="0"/>
              <w:jc w:val="both"/>
              <w:rPr>
                <w:rFonts w:ascii="Times New Roman" w:hAnsi="Times New Roman" w:cs="Times New Roman"/>
                <w:color w:val="000000"/>
                <w:sz w:val="28"/>
                <w:szCs w:val="28"/>
              </w:rPr>
            </w:pPr>
            <w:r w:rsidRPr="008C3194">
              <w:rPr>
                <w:rFonts w:ascii="Times New Roman" w:hAnsi="Times New Roman" w:cs="Times New Roman"/>
                <w:color w:val="000000"/>
                <w:sz w:val="28"/>
                <w:szCs w:val="28"/>
              </w:rPr>
              <w:t xml:space="preserve">Виды творческой деятельности балетмейстера (хореографа)  </w:t>
            </w:r>
          </w:p>
        </w:tc>
        <w:tc>
          <w:tcPr>
            <w:tcW w:w="5053" w:type="dxa"/>
            <w:shd w:val="clear" w:color="auto" w:fill="auto"/>
          </w:tcPr>
          <w:p w:rsidR="00247ADF" w:rsidRPr="00247ADF" w:rsidRDefault="008C3194" w:rsidP="00314FE5">
            <w:pPr>
              <w:widowControl w:val="0"/>
              <w:autoSpaceDE w:val="0"/>
              <w:autoSpaceDN w:val="0"/>
              <w:adjustRightInd w:val="0"/>
              <w:jc w:val="both"/>
              <w:rPr>
                <w:rFonts w:ascii="Times New Roman" w:hAnsi="Times New Roman" w:cs="Times New Roman"/>
                <w:sz w:val="28"/>
                <w:szCs w:val="28"/>
              </w:rPr>
            </w:pPr>
            <w:r w:rsidRPr="008C3194">
              <w:rPr>
                <w:rFonts w:ascii="Times New Roman" w:hAnsi="Times New Roman" w:cs="Times New Roman"/>
                <w:sz w:val="28"/>
                <w:szCs w:val="28"/>
              </w:rPr>
              <w:t>Изучение творчества известных хореографов: основных техник и нововведений в области техники и движений. Создание презентации.</w:t>
            </w:r>
          </w:p>
        </w:tc>
        <w:tc>
          <w:tcPr>
            <w:tcW w:w="2602" w:type="dxa"/>
            <w:shd w:val="clear" w:color="auto" w:fill="auto"/>
          </w:tcPr>
          <w:p w:rsidR="00247ADF" w:rsidRPr="00247ADF" w:rsidRDefault="00247ADF" w:rsidP="00314FE5">
            <w:pPr>
              <w:widowControl w:val="0"/>
              <w:autoSpaceDE w:val="0"/>
              <w:autoSpaceDN w:val="0"/>
              <w:adjustRightInd w:val="0"/>
              <w:jc w:val="both"/>
              <w:rPr>
                <w:rFonts w:ascii="Times New Roman" w:hAnsi="Times New Roman" w:cs="Times New Roman"/>
                <w:sz w:val="28"/>
                <w:szCs w:val="28"/>
              </w:rPr>
            </w:pPr>
            <w:r w:rsidRPr="00247ADF">
              <w:rPr>
                <w:rFonts w:ascii="Times New Roman" w:hAnsi="Times New Roman" w:cs="Times New Roman"/>
                <w:sz w:val="28"/>
                <w:szCs w:val="28"/>
              </w:rPr>
              <w:t>Самостоятельная поисковая работа, создание презентации</w:t>
            </w:r>
          </w:p>
        </w:tc>
      </w:tr>
      <w:tr w:rsidR="008C3194" w:rsidRPr="00247ADF" w:rsidTr="00314FE5">
        <w:trPr>
          <w:trHeight w:val="2344"/>
        </w:trPr>
        <w:tc>
          <w:tcPr>
            <w:tcW w:w="812" w:type="dxa"/>
            <w:shd w:val="clear" w:color="auto" w:fill="auto"/>
          </w:tcPr>
          <w:p w:rsidR="008C3194" w:rsidRDefault="005C0D04"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3.2</w:t>
            </w:r>
          </w:p>
        </w:tc>
        <w:tc>
          <w:tcPr>
            <w:tcW w:w="2590" w:type="dxa"/>
            <w:shd w:val="clear" w:color="auto" w:fill="auto"/>
          </w:tcPr>
          <w:p w:rsidR="008C3194" w:rsidRPr="008C3194" w:rsidRDefault="008C3194" w:rsidP="008C3194">
            <w:pPr>
              <w:widowControl w:val="0"/>
              <w:autoSpaceDE w:val="0"/>
              <w:autoSpaceDN w:val="0"/>
              <w:adjustRightInd w:val="0"/>
              <w:jc w:val="both"/>
              <w:rPr>
                <w:rFonts w:ascii="Times New Roman" w:hAnsi="Times New Roman" w:cs="Times New Roman"/>
                <w:color w:val="000000"/>
                <w:sz w:val="28"/>
                <w:szCs w:val="28"/>
              </w:rPr>
            </w:pPr>
            <w:r w:rsidRPr="008C3194">
              <w:rPr>
                <w:rFonts w:ascii="Times New Roman" w:hAnsi="Times New Roman" w:cs="Times New Roman"/>
                <w:color w:val="000000"/>
                <w:sz w:val="28"/>
                <w:szCs w:val="28"/>
              </w:rPr>
              <w:t>Сферы деятельности хореографа</w:t>
            </w:r>
          </w:p>
        </w:tc>
        <w:tc>
          <w:tcPr>
            <w:tcW w:w="5053" w:type="dxa"/>
            <w:shd w:val="clear" w:color="auto" w:fill="auto"/>
          </w:tcPr>
          <w:p w:rsidR="008C3194" w:rsidRPr="008C3194" w:rsidRDefault="008C3194" w:rsidP="008C3194">
            <w:pPr>
              <w:widowControl w:val="0"/>
              <w:autoSpaceDE w:val="0"/>
              <w:autoSpaceDN w:val="0"/>
              <w:adjustRightInd w:val="0"/>
              <w:jc w:val="both"/>
              <w:rPr>
                <w:rFonts w:ascii="Times New Roman" w:hAnsi="Times New Roman" w:cs="Times New Roman"/>
                <w:sz w:val="28"/>
                <w:szCs w:val="28"/>
              </w:rPr>
            </w:pPr>
            <w:r w:rsidRPr="008C3194">
              <w:rPr>
                <w:rFonts w:ascii="Times New Roman" w:hAnsi="Times New Roman" w:cs="Times New Roman"/>
                <w:sz w:val="28"/>
                <w:szCs w:val="28"/>
              </w:rPr>
              <w:t>Изучение специфики танцевальных жанров - народный танец, историко-бытовой танец, классический танец, бальный танец, современные виды хореографии (модерн, джаз, стрит-данс и др.).</w:t>
            </w:r>
          </w:p>
        </w:tc>
        <w:tc>
          <w:tcPr>
            <w:tcW w:w="2602" w:type="dxa"/>
            <w:shd w:val="clear" w:color="auto" w:fill="auto"/>
          </w:tcPr>
          <w:p w:rsidR="008C3194" w:rsidRPr="00247ADF" w:rsidRDefault="005C0D04" w:rsidP="00314FE5">
            <w:pPr>
              <w:widowControl w:val="0"/>
              <w:autoSpaceDE w:val="0"/>
              <w:autoSpaceDN w:val="0"/>
              <w:adjustRightInd w:val="0"/>
              <w:jc w:val="both"/>
              <w:rPr>
                <w:rFonts w:ascii="Times New Roman" w:hAnsi="Times New Roman" w:cs="Times New Roman"/>
                <w:sz w:val="28"/>
                <w:szCs w:val="28"/>
              </w:rPr>
            </w:pPr>
            <w:r w:rsidRPr="005C0D04">
              <w:rPr>
                <w:rFonts w:ascii="Times New Roman" w:hAnsi="Times New Roman" w:cs="Times New Roman"/>
                <w:sz w:val="28"/>
                <w:szCs w:val="28"/>
              </w:rPr>
              <w:t>Самостоятельная поисковая работа</w:t>
            </w:r>
          </w:p>
        </w:tc>
      </w:tr>
      <w:tr w:rsidR="008C3194" w:rsidRPr="00247ADF" w:rsidTr="00314FE5">
        <w:trPr>
          <w:trHeight w:val="2344"/>
        </w:trPr>
        <w:tc>
          <w:tcPr>
            <w:tcW w:w="812" w:type="dxa"/>
            <w:shd w:val="clear" w:color="auto" w:fill="auto"/>
          </w:tcPr>
          <w:p w:rsidR="008C3194" w:rsidRDefault="005C0D04"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3.3</w:t>
            </w:r>
          </w:p>
        </w:tc>
        <w:tc>
          <w:tcPr>
            <w:tcW w:w="2590" w:type="dxa"/>
            <w:shd w:val="clear" w:color="auto" w:fill="auto"/>
          </w:tcPr>
          <w:p w:rsidR="008C3194" w:rsidRPr="008C3194" w:rsidRDefault="005C0D04" w:rsidP="008C3194">
            <w:pPr>
              <w:widowControl w:val="0"/>
              <w:autoSpaceDE w:val="0"/>
              <w:autoSpaceDN w:val="0"/>
              <w:adjustRightInd w:val="0"/>
              <w:jc w:val="both"/>
              <w:rPr>
                <w:rFonts w:ascii="Times New Roman" w:hAnsi="Times New Roman" w:cs="Times New Roman"/>
                <w:color w:val="000000"/>
                <w:sz w:val="28"/>
                <w:szCs w:val="28"/>
              </w:rPr>
            </w:pPr>
            <w:r w:rsidRPr="005C0D04">
              <w:rPr>
                <w:rFonts w:ascii="Times New Roman" w:hAnsi="Times New Roman" w:cs="Times New Roman"/>
                <w:color w:val="000000"/>
                <w:sz w:val="28"/>
                <w:szCs w:val="28"/>
              </w:rPr>
              <w:t>Специфика работы хореографа в любительском объединении</w:t>
            </w:r>
          </w:p>
        </w:tc>
        <w:tc>
          <w:tcPr>
            <w:tcW w:w="5053" w:type="dxa"/>
            <w:shd w:val="clear" w:color="auto" w:fill="auto"/>
          </w:tcPr>
          <w:p w:rsidR="008C3194" w:rsidRPr="008C3194" w:rsidRDefault="005C0D04" w:rsidP="00314FE5">
            <w:pPr>
              <w:widowControl w:val="0"/>
              <w:autoSpaceDE w:val="0"/>
              <w:autoSpaceDN w:val="0"/>
              <w:adjustRightInd w:val="0"/>
              <w:jc w:val="both"/>
              <w:rPr>
                <w:rFonts w:ascii="Times New Roman" w:hAnsi="Times New Roman" w:cs="Times New Roman"/>
                <w:sz w:val="28"/>
                <w:szCs w:val="28"/>
              </w:rPr>
            </w:pPr>
            <w:r w:rsidRPr="005C0D04">
              <w:rPr>
                <w:rFonts w:ascii="Times New Roman" w:hAnsi="Times New Roman" w:cs="Times New Roman"/>
                <w:sz w:val="28"/>
                <w:szCs w:val="28"/>
              </w:rPr>
              <w:t>Знакомство с организацией работы хореографа любительского объединения, в которую входит: организационная работа, учебно-воспитательная работа, постановочно-репетиционная работа и концертная деятельность.</w:t>
            </w:r>
          </w:p>
        </w:tc>
        <w:tc>
          <w:tcPr>
            <w:tcW w:w="2602" w:type="dxa"/>
            <w:shd w:val="clear" w:color="auto" w:fill="auto"/>
          </w:tcPr>
          <w:p w:rsidR="008C3194" w:rsidRPr="00247ADF" w:rsidRDefault="005C0D04" w:rsidP="00314FE5">
            <w:pPr>
              <w:widowControl w:val="0"/>
              <w:autoSpaceDE w:val="0"/>
              <w:autoSpaceDN w:val="0"/>
              <w:adjustRightInd w:val="0"/>
              <w:jc w:val="both"/>
              <w:rPr>
                <w:rFonts w:ascii="Times New Roman" w:hAnsi="Times New Roman" w:cs="Times New Roman"/>
                <w:sz w:val="28"/>
                <w:szCs w:val="28"/>
              </w:rPr>
            </w:pPr>
            <w:r w:rsidRPr="005C0D04">
              <w:rPr>
                <w:rFonts w:ascii="Times New Roman" w:hAnsi="Times New Roman" w:cs="Times New Roman"/>
                <w:sz w:val="28"/>
                <w:szCs w:val="28"/>
              </w:rPr>
              <w:t>Объяснение педагога, самостоятельная поисковая  работа</w:t>
            </w:r>
          </w:p>
        </w:tc>
      </w:tr>
      <w:tr w:rsidR="005C0D04" w:rsidRPr="00247ADF" w:rsidTr="005C0D04">
        <w:trPr>
          <w:trHeight w:val="1531"/>
        </w:trPr>
        <w:tc>
          <w:tcPr>
            <w:tcW w:w="812" w:type="dxa"/>
            <w:shd w:val="clear" w:color="auto" w:fill="auto"/>
          </w:tcPr>
          <w:p w:rsidR="005C0D04" w:rsidRDefault="005C0D04"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3.4</w:t>
            </w:r>
          </w:p>
        </w:tc>
        <w:tc>
          <w:tcPr>
            <w:tcW w:w="2590" w:type="dxa"/>
            <w:shd w:val="clear" w:color="auto" w:fill="auto"/>
          </w:tcPr>
          <w:p w:rsidR="005C0D04" w:rsidRPr="005C0D04" w:rsidRDefault="005C0D04" w:rsidP="008C3194">
            <w:pPr>
              <w:widowControl w:val="0"/>
              <w:autoSpaceDE w:val="0"/>
              <w:autoSpaceDN w:val="0"/>
              <w:adjustRightInd w:val="0"/>
              <w:jc w:val="both"/>
              <w:rPr>
                <w:rFonts w:ascii="Times New Roman" w:hAnsi="Times New Roman" w:cs="Times New Roman"/>
                <w:color w:val="000000"/>
                <w:sz w:val="28"/>
                <w:szCs w:val="28"/>
              </w:rPr>
            </w:pPr>
            <w:r w:rsidRPr="005C0D04">
              <w:rPr>
                <w:rFonts w:ascii="Times New Roman" w:hAnsi="Times New Roman" w:cs="Times New Roman"/>
                <w:color w:val="000000"/>
                <w:sz w:val="28"/>
                <w:szCs w:val="28"/>
              </w:rPr>
              <w:t>Выразительные средства хореографии</w:t>
            </w:r>
          </w:p>
        </w:tc>
        <w:tc>
          <w:tcPr>
            <w:tcW w:w="5053" w:type="dxa"/>
            <w:shd w:val="clear" w:color="auto" w:fill="auto"/>
          </w:tcPr>
          <w:p w:rsidR="005C0D04" w:rsidRPr="005C0D04" w:rsidRDefault="005C0D04" w:rsidP="00314FE5">
            <w:pPr>
              <w:widowControl w:val="0"/>
              <w:autoSpaceDE w:val="0"/>
              <w:autoSpaceDN w:val="0"/>
              <w:adjustRightInd w:val="0"/>
              <w:jc w:val="both"/>
              <w:rPr>
                <w:rFonts w:ascii="Times New Roman" w:hAnsi="Times New Roman" w:cs="Times New Roman"/>
                <w:sz w:val="28"/>
                <w:szCs w:val="28"/>
              </w:rPr>
            </w:pPr>
            <w:r w:rsidRPr="005C0D04">
              <w:rPr>
                <w:rFonts w:ascii="Times New Roman" w:hAnsi="Times New Roman" w:cs="Times New Roman"/>
                <w:sz w:val="28"/>
                <w:szCs w:val="28"/>
              </w:rPr>
              <w:t>Просмотр и анализ хореографических произведений.</w:t>
            </w:r>
          </w:p>
        </w:tc>
        <w:tc>
          <w:tcPr>
            <w:tcW w:w="2602" w:type="dxa"/>
            <w:shd w:val="clear" w:color="auto" w:fill="auto"/>
          </w:tcPr>
          <w:p w:rsidR="005C0D04" w:rsidRPr="005C0D04" w:rsidRDefault="005C0D04" w:rsidP="00314FE5">
            <w:pPr>
              <w:widowControl w:val="0"/>
              <w:autoSpaceDE w:val="0"/>
              <w:autoSpaceDN w:val="0"/>
              <w:adjustRightInd w:val="0"/>
              <w:jc w:val="both"/>
              <w:rPr>
                <w:rFonts w:ascii="Times New Roman" w:hAnsi="Times New Roman" w:cs="Times New Roman"/>
                <w:sz w:val="28"/>
                <w:szCs w:val="28"/>
              </w:rPr>
            </w:pPr>
            <w:r w:rsidRPr="005C0D04">
              <w:rPr>
                <w:rFonts w:ascii="Times New Roman" w:hAnsi="Times New Roman" w:cs="Times New Roman"/>
                <w:sz w:val="28"/>
                <w:szCs w:val="28"/>
              </w:rPr>
              <w:t>Объяснение педагога, самостоятельная поисковая  работа</w:t>
            </w:r>
          </w:p>
        </w:tc>
      </w:tr>
      <w:tr w:rsidR="008C3194" w:rsidRPr="00247ADF" w:rsidTr="00314FE5">
        <w:trPr>
          <w:trHeight w:val="2344"/>
        </w:trPr>
        <w:tc>
          <w:tcPr>
            <w:tcW w:w="812" w:type="dxa"/>
            <w:shd w:val="clear" w:color="auto" w:fill="auto"/>
          </w:tcPr>
          <w:p w:rsidR="008C3194" w:rsidRDefault="005C0D04"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3.5</w:t>
            </w:r>
          </w:p>
        </w:tc>
        <w:tc>
          <w:tcPr>
            <w:tcW w:w="2590" w:type="dxa"/>
            <w:shd w:val="clear" w:color="auto" w:fill="auto"/>
          </w:tcPr>
          <w:p w:rsidR="008C3194" w:rsidRPr="008C3194" w:rsidRDefault="005C0D04" w:rsidP="008C3194">
            <w:pPr>
              <w:widowControl w:val="0"/>
              <w:autoSpaceDE w:val="0"/>
              <w:autoSpaceDN w:val="0"/>
              <w:adjustRightInd w:val="0"/>
              <w:jc w:val="both"/>
              <w:rPr>
                <w:rFonts w:ascii="Times New Roman" w:hAnsi="Times New Roman" w:cs="Times New Roman"/>
                <w:color w:val="000000"/>
                <w:sz w:val="28"/>
                <w:szCs w:val="28"/>
              </w:rPr>
            </w:pPr>
            <w:r w:rsidRPr="005C0D04">
              <w:rPr>
                <w:rFonts w:ascii="Times New Roman" w:hAnsi="Times New Roman" w:cs="Times New Roman"/>
                <w:color w:val="000000"/>
                <w:sz w:val="28"/>
                <w:szCs w:val="28"/>
              </w:rPr>
              <w:t>Работа над замыслом хореографического произведения.</w:t>
            </w:r>
          </w:p>
        </w:tc>
        <w:tc>
          <w:tcPr>
            <w:tcW w:w="5053" w:type="dxa"/>
            <w:shd w:val="clear" w:color="auto" w:fill="auto"/>
          </w:tcPr>
          <w:p w:rsidR="008C3194" w:rsidRDefault="005C0D04" w:rsidP="002A0A59">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Изучение основных этапов создания танцевального номера. </w:t>
            </w:r>
          </w:p>
          <w:p w:rsidR="005C0D04" w:rsidRPr="008C3194" w:rsidRDefault="005C0D04" w:rsidP="002A0A59">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Поиск идеи</w:t>
            </w:r>
            <w:r w:rsidRPr="005C0D04">
              <w:rPr>
                <w:rFonts w:ascii="Times New Roman" w:hAnsi="Times New Roman" w:cs="Times New Roman"/>
                <w:sz w:val="28"/>
                <w:szCs w:val="28"/>
              </w:rPr>
              <w:t xml:space="preserve"> с</w:t>
            </w:r>
            <w:r>
              <w:rPr>
                <w:rFonts w:ascii="Times New Roman" w:hAnsi="Times New Roman" w:cs="Times New Roman"/>
                <w:sz w:val="28"/>
                <w:szCs w:val="28"/>
              </w:rPr>
              <w:t>воего будущего номера, подбор музыкального</w:t>
            </w:r>
            <w:r w:rsidRPr="005C0D04">
              <w:rPr>
                <w:rFonts w:ascii="Times New Roman" w:hAnsi="Times New Roman" w:cs="Times New Roman"/>
                <w:sz w:val="28"/>
                <w:szCs w:val="28"/>
              </w:rPr>
              <w:t xml:space="preserve"> материал</w:t>
            </w:r>
            <w:r>
              <w:rPr>
                <w:rFonts w:ascii="Times New Roman" w:hAnsi="Times New Roman" w:cs="Times New Roman"/>
                <w:sz w:val="28"/>
                <w:szCs w:val="28"/>
              </w:rPr>
              <w:t>а.</w:t>
            </w:r>
            <w:r w:rsidRPr="005C0D04">
              <w:rPr>
                <w:rFonts w:ascii="Times New Roman" w:hAnsi="Times New Roman" w:cs="Times New Roman"/>
                <w:sz w:val="28"/>
                <w:szCs w:val="28"/>
              </w:rPr>
              <w:t xml:space="preserve"> Определить возрастную категорию детей для своей постановки.</w:t>
            </w:r>
          </w:p>
        </w:tc>
        <w:tc>
          <w:tcPr>
            <w:tcW w:w="2602" w:type="dxa"/>
            <w:shd w:val="clear" w:color="auto" w:fill="auto"/>
          </w:tcPr>
          <w:p w:rsidR="008C3194" w:rsidRPr="00247ADF" w:rsidRDefault="005C0D04" w:rsidP="00314FE5">
            <w:pPr>
              <w:widowControl w:val="0"/>
              <w:autoSpaceDE w:val="0"/>
              <w:autoSpaceDN w:val="0"/>
              <w:adjustRightInd w:val="0"/>
              <w:jc w:val="both"/>
              <w:rPr>
                <w:rFonts w:ascii="Times New Roman" w:hAnsi="Times New Roman" w:cs="Times New Roman"/>
                <w:sz w:val="28"/>
                <w:szCs w:val="28"/>
              </w:rPr>
            </w:pPr>
            <w:r w:rsidRPr="005C0D04">
              <w:rPr>
                <w:rFonts w:ascii="Times New Roman" w:hAnsi="Times New Roman" w:cs="Times New Roman"/>
                <w:sz w:val="28"/>
                <w:szCs w:val="28"/>
              </w:rPr>
              <w:t>Поисковая  работа под руководством педагога</w:t>
            </w:r>
          </w:p>
        </w:tc>
      </w:tr>
      <w:tr w:rsidR="005C0D04" w:rsidRPr="00247ADF" w:rsidTr="00314FE5">
        <w:trPr>
          <w:trHeight w:val="2344"/>
        </w:trPr>
        <w:tc>
          <w:tcPr>
            <w:tcW w:w="812" w:type="dxa"/>
            <w:shd w:val="clear" w:color="auto" w:fill="auto"/>
          </w:tcPr>
          <w:p w:rsidR="005C0D04" w:rsidRDefault="005C0D04"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3.6</w:t>
            </w:r>
          </w:p>
        </w:tc>
        <w:tc>
          <w:tcPr>
            <w:tcW w:w="2590" w:type="dxa"/>
            <w:shd w:val="clear" w:color="auto" w:fill="auto"/>
          </w:tcPr>
          <w:p w:rsidR="005C0D04" w:rsidRPr="005C0D04" w:rsidRDefault="007546E8" w:rsidP="008C3194">
            <w:pPr>
              <w:widowControl w:val="0"/>
              <w:autoSpaceDE w:val="0"/>
              <w:autoSpaceDN w:val="0"/>
              <w:adjustRightInd w:val="0"/>
              <w:jc w:val="both"/>
              <w:rPr>
                <w:rFonts w:ascii="Times New Roman" w:hAnsi="Times New Roman" w:cs="Times New Roman"/>
                <w:color w:val="000000"/>
                <w:sz w:val="28"/>
                <w:szCs w:val="28"/>
              </w:rPr>
            </w:pPr>
            <w:r w:rsidRPr="007546E8">
              <w:rPr>
                <w:rFonts w:ascii="Times New Roman" w:hAnsi="Times New Roman" w:cs="Times New Roman"/>
                <w:color w:val="000000"/>
                <w:sz w:val="28"/>
                <w:szCs w:val="28"/>
              </w:rPr>
              <w:t xml:space="preserve">Композиция танца. Язык танца. Рисунок танца.  </w:t>
            </w:r>
          </w:p>
        </w:tc>
        <w:tc>
          <w:tcPr>
            <w:tcW w:w="5053" w:type="dxa"/>
            <w:shd w:val="clear" w:color="auto" w:fill="auto"/>
          </w:tcPr>
          <w:p w:rsidR="007546E8" w:rsidRPr="007546E8" w:rsidRDefault="007546E8" w:rsidP="002A0A59">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Познакомиться с основами композиционного построения</w:t>
            </w:r>
            <w:r w:rsidRPr="007546E8">
              <w:rPr>
                <w:rFonts w:ascii="Times New Roman" w:hAnsi="Times New Roman" w:cs="Times New Roman"/>
                <w:sz w:val="28"/>
                <w:szCs w:val="28"/>
              </w:rPr>
              <w:t xml:space="preserve"> танца – э</w:t>
            </w:r>
            <w:r>
              <w:rPr>
                <w:rFonts w:ascii="Times New Roman" w:hAnsi="Times New Roman" w:cs="Times New Roman"/>
                <w:sz w:val="28"/>
                <w:szCs w:val="28"/>
              </w:rPr>
              <w:t>кспозиция, кульминация, финал, приемами построения и видами</w:t>
            </w:r>
            <w:r w:rsidRPr="007546E8">
              <w:rPr>
                <w:rFonts w:ascii="Times New Roman" w:hAnsi="Times New Roman" w:cs="Times New Roman"/>
                <w:sz w:val="28"/>
                <w:szCs w:val="28"/>
              </w:rPr>
              <w:t xml:space="preserve"> рисунков. </w:t>
            </w:r>
          </w:p>
          <w:p w:rsidR="005C0D04" w:rsidRDefault="007546E8" w:rsidP="002A0A59">
            <w:pPr>
              <w:widowControl w:val="0"/>
              <w:autoSpaceDE w:val="0"/>
              <w:autoSpaceDN w:val="0"/>
              <w:adjustRightInd w:val="0"/>
              <w:spacing w:after="0"/>
              <w:jc w:val="both"/>
              <w:rPr>
                <w:rFonts w:ascii="Times New Roman" w:hAnsi="Times New Roman" w:cs="Times New Roman"/>
                <w:sz w:val="28"/>
                <w:szCs w:val="28"/>
              </w:rPr>
            </w:pPr>
            <w:r w:rsidRPr="007546E8">
              <w:rPr>
                <w:rFonts w:ascii="Times New Roman" w:hAnsi="Times New Roman" w:cs="Times New Roman"/>
                <w:sz w:val="28"/>
                <w:szCs w:val="28"/>
              </w:rPr>
              <w:t>Продумать композицию и рисунок танца на выбранный музыкальный материал, который должен соответствовать способностям выбранной возрастной категории исполнителей.</w:t>
            </w:r>
          </w:p>
        </w:tc>
        <w:tc>
          <w:tcPr>
            <w:tcW w:w="2602" w:type="dxa"/>
            <w:shd w:val="clear" w:color="auto" w:fill="auto"/>
          </w:tcPr>
          <w:p w:rsidR="007546E8" w:rsidRDefault="007546E8" w:rsidP="007546E8">
            <w:pPr>
              <w:spacing w:after="0" w:line="240" w:lineRule="auto"/>
              <w:rPr>
                <w:rFonts w:ascii="Times New Roman" w:eastAsia="Times New Roman" w:hAnsi="Times New Roman" w:cs="Times New Roman"/>
                <w:bCs/>
                <w:iCs/>
                <w:color w:val="000000"/>
                <w:sz w:val="28"/>
                <w:szCs w:val="28"/>
                <w:lang w:eastAsia="ru-RU"/>
              </w:rPr>
            </w:pPr>
            <w:r w:rsidRPr="00DC1339">
              <w:rPr>
                <w:rFonts w:ascii="Times New Roman" w:eastAsia="Times New Roman" w:hAnsi="Times New Roman" w:cs="Times New Roman"/>
                <w:bCs/>
                <w:iCs/>
                <w:color w:val="000000"/>
                <w:sz w:val="28"/>
                <w:szCs w:val="28"/>
                <w:lang w:eastAsia="ru-RU"/>
              </w:rPr>
              <w:t>Объяснение педагога, самостоятельная поисковая  работа</w:t>
            </w:r>
            <w:r>
              <w:rPr>
                <w:rFonts w:ascii="Times New Roman" w:eastAsia="Times New Roman" w:hAnsi="Times New Roman" w:cs="Times New Roman"/>
                <w:bCs/>
                <w:iCs/>
                <w:color w:val="000000"/>
                <w:sz w:val="28"/>
                <w:szCs w:val="28"/>
                <w:lang w:eastAsia="ru-RU"/>
              </w:rPr>
              <w:t>,</w:t>
            </w:r>
          </w:p>
          <w:p w:rsidR="005C0D04" w:rsidRPr="005C0D04" w:rsidRDefault="007546E8" w:rsidP="007546E8">
            <w:pPr>
              <w:widowControl w:val="0"/>
              <w:autoSpaceDE w:val="0"/>
              <w:autoSpaceDN w:val="0"/>
              <w:adjustRightInd w:val="0"/>
              <w:rPr>
                <w:rFonts w:ascii="Times New Roman" w:hAnsi="Times New Roman" w:cs="Times New Roman"/>
                <w:sz w:val="28"/>
                <w:szCs w:val="28"/>
              </w:rPr>
            </w:pPr>
            <w:r>
              <w:rPr>
                <w:rFonts w:ascii="Times New Roman" w:eastAsia="Times New Roman" w:hAnsi="Times New Roman" w:cs="Times New Roman"/>
                <w:bCs/>
                <w:iCs/>
                <w:color w:val="000000"/>
                <w:sz w:val="28"/>
                <w:szCs w:val="28"/>
                <w:lang w:eastAsia="ru-RU"/>
              </w:rPr>
              <w:t>Импровизация.</w:t>
            </w:r>
          </w:p>
        </w:tc>
      </w:tr>
      <w:tr w:rsidR="005C0D04" w:rsidRPr="00247ADF" w:rsidTr="007546E8">
        <w:trPr>
          <w:trHeight w:val="510"/>
        </w:trPr>
        <w:tc>
          <w:tcPr>
            <w:tcW w:w="812" w:type="dxa"/>
            <w:shd w:val="clear" w:color="auto" w:fill="auto"/>
          </w:tcPr>
          <w:p w:rsidR="005C0D04" w:rsidRDefault="007546E8"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3.7</w:t>
            </w:r>
          </w:p>
        </w:tc>
        <w:tc>
          <w:tcPr>
            <w:tcW w:w="2590" w:type="dxa"/>
            <w:shd w:val="clear" w:color="auto" w:fill="auto"/>
          </w:tcPr>
          <w:p w:rsidR="005C0D04" w:rsidRPr="005C0D04" w:rsidRDefault="007546E8" w:rsidP="008C3194">
            <w:pPr>
              <w:widowControl w:val="0"/>
              <w:autoSpaceDE w:val="0"/>
              <w:autoSpaceDN w:val="0"/>
              <w:adjustRightInd w:val="0"/>
              <w:jc w:val="both"/>
              <w:rPr>
                <w:rFonts w:ascii="Times New Roman" w:hAnsi="Times New Roman" w:cs="Times New Roman"/>
                <w:color w:val="000000"/>
                <w:sz w:val="28"/>
                <w:szCs w:val="28"/>
              </w:rPr>
            </w:pPr>
            <w:r w:rsidRPr="007546E8">
              <w:rPr>
                <w:rFonts w:ascii="Times New Roman" w:hAnsi="Times New Roman" w:cs="Times New Roman"/>
                <w:color w:val="000000"/>
                <w:sz w:val="28"/>
                <w:szCs w:val="28"/>
              </w:rPr>
              <w:t>Постановочно-репетиционная работа</w:t>
            </w:r>
          </w:p>
        </w:tc>
        <w:tc>
          <w:tcPr>
            <w:tcW w:w="5053" w:type="dxa"/>
            <w:shd w:val="clear" w:color="auto" w:fill="auto"/>
          </w:tcPr>
          <w:p w:rsidR="007546E8" w:rsidRPr="007546E8" w:rsidRDefault="007546E8" w:rsidP="002A0A59">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Изучить о</w:t>
            </w:r>
            <w:r w:rsidRPr="007546E8">
              <w:rPr>
                <w:rFonts w:ascii="Times New Roman" w:hAnsi="Times New Roman" w:cs="Times New Roman"/>
                <w:sz w:val="28"/>
                <w:szCs w:val="28"/>
              </w:rPr>
              <w:t>сновные этапы проведения постановочно-репетиционной работы: начальный этап (объяснение задачи, характер, образы танца исполнителям), основной этап (работа над техническим совершенствованием каждого движения и отдельных частей танца, соединение всех отработанных частей в единое целое), заключительный этап (анализ исполнения).</w:t>
            </w:r>
          </w:p>
          <w:p w:rsidR="005C0D04" w:rsidRDefault="007546E8" w:rsidP="002A0A59">
            <w:pPr>
              <w:widowControl w:val="0"/>
              <w:autoSpaceDE w:val="0"/>
              <w:autoSpaceDN w:val="0"/>
              <w:adjustRightInd w:val="0"/>
              <w:spacing w:after="0"/>
              <w:jc w:val="both"/>
              <w:rPr>
                <w:rFonts w:ascii="Times New Roman" w:hAnsi="Times New Roman" w:cs="Times New Roman"/>
                <w:sz w:val="28"/>
                <w:szCs w:val="28"/>
              </w:rPr>
            </w:pPr>
            <w:r w:rsidRPr="007546E8">
              <w:rPr>
                <w:rFonts w:ascii="Times New Roman" w:hAnsi="Times New Roman" w:cs="Times New Roman"/>
                <w:sz w:val="28"/>
                <w:szCs w:val="28"/>
              </w:rPr>
              <w:t>Работа над техническим совершенствованием каждого движения и отдельных частей танца под руководством педагога.</w:t>
            </w:r>
          </w:p>
        </w:tc>
        <w:tc>
          <w:tcPr>
            <w:tcW w:w="2602" w:type="dxa"/>
            <w:shd w:val="clear" w:color="auto" w:fill="auto"/>
          </w:tcPr>
          <w:p w:rsidR="005C0D04" w:rsidRPr="005C0D04" w:rsidRDefault="007546E8" w:rsidP="007546E8">
            <w:pPr>
              <w:widowControl w:val="0"/>
              <w:autoSpaceDE w:val="0"/>
              <w:autoSpaceDN w:val="0"/>
              <w:adjustRightInd w:val="0"/>
              <w:jc w:val="both"/>
              <w:rPr>
                <w:rFonts w:ascii="Times New Roman" w:hAnsi="Times New Roman" w:cs="Times New Roman"/>
                <w:sz w:val="28"/>
                <w:szCs w:val="28"/>
              </w:rPr>
            </w:pPr>
            <w:r w:rsidRPr="007546E8">
              <w:rPr>
                <w:rFonts w:ascii="Times New Roman" w:hAnsi="Times New Roman" w:cs="Times New Roman"/>
                <w:sz w:val="28"/>
                <w:szCs w:val="28"/>
              </w:rPr>
              <w:t>Постановочное  заняти</w:t>
            </w:r>
            <w:r>
              <w:rPr>
                <w:rFonts w:ascii="Times New Roman" w:hAnsi="Times New Roman" w:cs="Times New Roman"/>
                <w:sz w:val="28"/>
                <w:szCs w:val="28"/>
              </w:rPr>
              <w:t xml:space="preserve">е; </w:t>
            </w:r>
            <w:r w:rsidRPr="007546E8">
              <w:rPr>
                <w:rFonts w:ascii="Times New Roman" w:hAnsi="Times New Roman" w:cs="Times New Roman"/>
                <w:sz w:val="28"/>
                <w:szCs w:val="28"/>
              </w:rPr>
              <w:t>репетиционное занятие под руководством педагога</w:t>
            </w:r>
            <w:r>
              <w:rPr>
                <w:rFonts w:ascii="Times New Roman" w:hAnsi="Times New Roman" w:cs="Times New Roman"/>
                <w:sz w:val="28"/>
                <w:szCs w:val="28"/>
              </w:rPr>
              <w:t>.</w:t>
            </w:r>
          </w:p>
        </w:tc>
      </w:tr>
      <w:tr w:rsidR="007546E8" w:rsidRPr="00247ADF" w:rsidTr="007546E8">
        <w:trPr>
          <w:trHeight w:val="510"/>
        </w:trPr>
        <w:tc>
          <w:tcPr>
            <w:tcW w:w="812" w:type="dxa"/>
            <w:shd w:val="clear" w:color="auto" w:fill="auto"/>
          </w:tcPr>
          <w:p w:rsidR="007546E8" w:rsidRDefault="007546E8"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3.8</w:t>
            </w:r>
          </w:p>
        </w:tc>
        <w:tc>
          <w:tcPr>
            <w:tcW w:w="2590" w:type="dxa"/>
            <w:shd w:val="clear" w:color="auto" w:fill="auto"/>
          </w:tcPr>
          <w:p w:rsidR="007546E8" w:rsidRPr="007546E8" w:rsidRDefault="007546E8" w:rsidP="008C3194">
            <w:pPr>
              <w:widowControl w:val="0"/>
              <w:autoSpaceDE w:val="0"/>
              <w:autoSpaceDN w:val="0"/>
              <w:adjustRightInd w:val="0"/>
              <w:jc w:val="both"/>
              <w:rPr>
                <w:rFonts w:ascii="Times New Roman" w:hAnsi="Times New Roman" w:cs="Times New Roman"/>
                <w:color w:val="000000"/>
                <w:sz w:val="28"/>
                <w:szCs w:val="28"/>
              </w:rPr>
            </w:pPr>
            <w:r w:rsidRPr="007546E8">
              <w:rPr>
                <w:rFonts w:ascii="Times New Roman" w:hAnsi="Times New Roman" w:cs="Times New Roman"/>
                <w:color w:val="000000"/>
                <w:sz w:val="28"/>
                <w:szCs w:val="28"/>
              </w:rPr>
              <w:t>Концертное выступление</w:t>
            </w:r>
          </w:p>
        </w:tc>
        <w:tc>
          <w:tcPr>
            <w:tcW w:w="5053" w:type="dxa"/>
            <w:shd w:val="clear" w:color="auto" w:fill="auto"/>
          </w:tcPr>
          <w:p w:rsidR="007546E8" w:rsidRDefault="007546E8" w:rsidP="009F4212">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Оценить, проанализировать свою работу, сделать вывод, построить</w:t>
            </w:r>
            <w:r w:rsidR="009F4212">
              <w:rPr>
                <w:rFonts w:ascii="Times New Roman" w:hAnsi="Times New Roman" w:cs="Times New Roman"/>
                <w:sz w:val="28"/>
                <w:szCs w:val="28"/>
              </w:rPr>
              <w:t xml:space="preserve"> траекторию совершенствования номера.</w:t>
            </w:r>
          </w:p>
        </w:tc>
        <w:tc>
          <w:tcPr>
            <w:tcW w:w="2602" w:type="dxa"/>
            <w:shd w:val="clear" w:color="auto" w:fill="auto"/>
          </w:tcPr>
          <w:p w:rsidR="007546E8" w:rsidRPr="005C0D04" w:rsidRDefault="009F4212"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Демонстрация номера </w:t>
            </w:r>
          </w:p>
        </w:tc>
      </w:tr>
    </w:tbl>
    <w:p w:rsidR="0042487D" w:rsidRDefault="0042487D" w:rsidP="004B3570">
      <w:pPr>
        <w:spacing w:after="0" w:line="240" w:lineRule="auto"/>
        <w:jc w:val="both"/>
        <w:rPr>
          <w:rFonts w:ascii="Times New Roman" w:hAnsi="Times New Roman" w:cs="Times New Roman"/>
          <w:sz w:val="28"/>
          <w:szCs w:val="28"/>
        </w:rPr>
      </w:pPr>
    </w:p>
    <w:p w:rsidR="002241F3" w:rsidRDefault="002241F3" w:rsidP="007A266A">
      <w:pPr>
        <w:spacing w:after="0" w:line="240" w:lineRule="auto"/>
        <w:jc w:val="both"/>
        <w:rPr>
          <w:rFonts w:ascii="Times New Roman" w:hAnsi="Times New Roman" w:cs="Times New Roman"/>
          <w:sz w:val="28"/>
          <w:szCs w:val="28"/>
        </w:rPr>
      </w:pPr>
    </w:p>
    <w:p w:rsidR="009F4212" w:rsidRDefault="009F4212">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742672" w:rsidRDefault="007C6A5D">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293093" cy="8874512"/>
            <wp:effectExtent l="19050" t="0" r="0" b="0"/>
            <wp:docPr id="2" name="Рисунок 1" descr="Теат.тан.Школьный Валь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ат.тан.Школьный Вальс.jpg"/>
                    <pic:cNvPicPr/>
                  </pic:nvPicPr>
                  <pic:blipFill>
                    <a:blip r:embed="rId55"/>
                    <a:stretch>
                      <a:fillRect/>
                    </a:stretch>
                  </pic:blipFill>
                  <pic:spPr>
                    <a:xfrm>
                      <a:off x="0" y="0"/>
                      <a:ext cx="6288802" cy="8868461"/>
                    </a:xfrm>
                    <a:prstGeom prst="rect">
                      <a:avLst/>
                    </a:prstGeom>
                  </pic:spPr>
                </pic:pic>
              </a:graphicData>
            </a:graphic>
          </wp:inline>
        </w:drawing>
      </w:r>
    </w:p>
    <w:p w:rsidR="00AE0866" w:rsidRDefault="00CF0F7C" w:rsidP="00D74E41">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Направленность </w:t>
      </w:r>
      <w:r>
        <w:rPr>
          <w:rFonts w:ascii="Times New Roman" w:hAnsi="Times New Roman" w:cs="Times New Roman"/>
          <w:sz w:val="28"/>
          <w:szCs w:val="28"/>
        </w:rPr>
        <w:t>– художественная.</w:t>
      </w:r>
    </w:p>
    <w:p w:rsidR="00CF0F7C" w:rsidRPr="007B0A25" w:rsidRDefault="00CF0F7C" w:rsidP="00CF0F7C">
      <w:pPr>
        <w:spacing w:after="120"/>
        <w:ind w:firstLine="709"/>
        <w:jc w:val="both"/>
        <w:rPr>
          <w:rFonts w:ascii="Times New Roman" w:hAnsi="Times New Roman" w:cs="Times New Roman"/>
          <w:sz w:val="28"/>
          <w:szCs w:val="28"/>
        </w:rPr>
      </w:pPr>
      <w:r w:rsidRPr="007C773A">
        <w:rPr>
          <w:rFonts w:ascii="Times New Roman" w:hAnsi="Times New Roman" w:cs="Times New Roman"/>
          <w:b/>
          <w:bCs/>
          <w:sz w:val="28"/>
          <w:szCs w:val="28"/>
        </w:rPr>
        <w:t>Программа разработана в соответствии со следующими нормативными актами</w:t>
      </w:r>
      <w:r>
        <w:rPr>
          <w:rFonts w:ascii="Times New Roman" w:hAnsi="Times New Roman" w:cs="Times New Roman"/>
          <w:sz w:val="28"/>
          <w:szCs w:val="28"/>
        </w:rPr>
        <w:t>:</w:t>
      </w:r>
    </w:p>
    <w:p w:rsidR="00CF0F7C" w:rsidRPr="00CF0F7C" w:rsidRDefault="00CF0F7C" w:rsidP="00AC2F2B">
      <w:pPr>
        <w:pStyle w:val="a3"/>
        <w:numPr>
          <w:ilvl w:val="0"/>
          <w:numId w:val="25"/>
        </w:numPr>
        <w:spacing w:after="120"/>
        <w:rPr>
          <w:rFonts w:ascii="Times New Roman" w:hAnsi="Times New Roman" w:cs="Times New Roman"/>
          <w:sz w:val="28"/>
          <w:szCs w:val="28"/>
        </w:rPr>
      </w:pPr>
      <w:r w:rsidRPr="00CF0F7C">
        <w:rPr>
          <w:rFonts w:ascii="Times New Roman" w:hAnsi="Times New Roman" w:cs="Times New Roman"/>
          <w:sz w:val="28"/>
          <w:szCs w:val="28"/>
        </w:rPr>
        <w:t xml:space="preserve">Федеральный закон от 29.12.2012 N 273-ФЗ «Об образовании в Российской Федерации»; </w:t>
      </w:r>
    </w:p>
    <w:p w:rsidR="00CF0F7C" w:rsidRPr="00CF0F7C" w:rsidRDefault="00CF0F7C" w:rsidP="00AC2F2B">
      <w:pPr>
        <w:pStyle w:val="a3"/>
        <w:numPr>
          <w:ilvl w:val="0"/>
          <w:numId w:val="25"/>
        </w:numPr>
        <w:spacing w:after="120"/>
        <w:rPr>
          <w:rFonts w:ascii="Times New Roman" w:hAnsi="Times New Roman" w:cs="Times New Roman"/>
          <w:sz w:val="28"/>
          <w:szCs w:val="28"/>
        </w:rPr>
      </w:pPr>
      <w:r w:rsidRPr="00CF0F7C">
        <w:rPr>
          <w:rFonts w:ascii="Times New Roman" w:hAnsi="Times New Roman" w:cs="Times New Roman"/>
          <w:sz w:val="28"/>
          <w:szCs w:val="28"/>
        </w:rPr>
        <w:t>Приказ Министерства просвещения Российской Федерации от 09.11.2018 № 196 "Об утверждении Порядка организации и осуществления образовательной деятельности по дополнительным общеобразовательным программам"</w:t>
      </w:r>
    </w:p>
    <w:p w:rsidR="00CF0F7C" w:rsidRPr="005C582C" w:rsidRDefault="00CF0F7C" w:rsidP="00AC2F2B">
      <w:pPr>
        <w:pStyle w:val="a3"/>
        <w:numPr>
          <w:ilvl w:val="0"/>
          <w:numId w:val="25"/>
        </w:numPr>
        <w:spacing w:after="120"/>
        <w:rPr>
          <w:rFonts w:ascii="Times New Roman" w:hAnsi="Times New Roman" w:cs="Times New Roman"/>
          <w:sz w:val="28"/>
          <w:szCs w:val="28"/>
        </w:rPr>
      </w:pPr>
      <w:r w:rsidRPr="005C582C">
        <w:rPr>
          <w:rFonts w:ascii="Times New Roman" w:hAnsi="Times New Roman" w:cs="Times New Roman"/>
          <w:sz w:val="28"/>
          <w:szCs w:val="28"/>
        </w:rPr>
        <w:t>Федеральный закон РФ от 24.07.1998 № 124-ФЗ «Об основных гарантиях прав ребенка в Российской Федерации» (в редакции 2013 г.);</w:t>
      </w:r>
    </w:p>
    <w:p w:rsidR="00CF0F7C" w:rsidRPr="004131CD" w:rsidRDefault="00CF0F7C" w:rsidP="00AC2F2B">
      <w:pPr>
        <w:numPr>
          <w:ilvl w:val="0"/>
          <w:numId w:val="25"/>
        </w:numPr>
        <w:rPr>
          <w:rFonts w:ascii="Times New Roman" w:hAnsi="Times New Roman" w:cs="Times New Roman"/>
          <w:sz w:val="28"/>
          <w:szCs w:val="28"/>
        </w:rPr>
      </w:pPr>
      <w:r>
        <w:rPr>
          <w:rFonts w:ascii="Times New Roman" w:hAnsi="Times New Roman" w:cs="Times New Roman"/>
          <w:sz w:val="28"/>
          <w:szCs w:val="28"/>
        </w:rPr>
        <w:t xml:space="preserve">Федеральный проект </w:t>
      </w:r>
      <w:r w:rsidRPr="005C582C">
        <w:rPr>
          <w:rFonts w:ascii="Times New Roman" w:hAnsi="Times New Roman" w:cs="Times New Roman"/>
          <w:sz w:val="28"/>
          <w:szCs w:val="28"/>
        </w:rPr>
        <w:t>"Успех каждого ребенка" (утвержден на заседании проектного комитета по национальному проекту "Образование" 07 декабря 2018 г., протокол № 3);</w:t>
      </w:r>
    </w:p>
    <w:p w:rsidR="00CF0F7C" w:rsidRPr="00706B7C" w:rsidRDefault="00CF0F7C" w:rsidP="00AC2F2B">
      <w:pPr>
        <w:pStyle w:val="a3"/>
        <w:numPr>
          <w:ilvl w:val="0"/>
          <w:numId w:val="25"/>
        </w:numPr>
        <w:spacing w:after="120"/>
        <w:rPr>
          <w:rFonts w:ascii="Times New Roman" w:hAnsi="Times New Roman" w:cs="Times New Roman"/>
          <w:sz w:val="28"/>
          <w:szCs w:val="28"/>
        </w:rPr>
      </w:pPr>
      <w:r w:rsidRPr="00706B7C">
        <w:rPr>
          <w:rFonts w:ascii="Times New Roman" w:hAnsi="Times New Roman" w:cs="Times New Roman"/>
          <w:sz w:val="28"/>
          <w:szCs w:val="28"/>
        </w:rPr>
        <w:t>Санитарно - эпидемиологическими требованиями к устройству, содержанию и организации режима работы образовательных организаций дополнительного образования детей (Сан Пин 2.4.4.3172-14)</w:t>
      </w:r>
      <w:r>
        <w:rPr>
          <w:rFonts w:ascii="Times New Roman" w:hAnsi="Times New Roman" w:cs="Times New Roman"/>
          <w:sz w:val="28"/>
          <w:szCs w:val="28"/>
        </w:rPr>
        <w:t>;</w:t>
      </w:r>
    </w:p>
    <w:p w:rsidR="00CF0F7C" w:rsidRDefault="00CF0F7C" w:rsidP="00AC2F2B">
      <w:pPr>
        <w:pStyle w:val="a3"/>
        <w:numPr>
          <w:ilvl w:val="0"/>
          <w:numId w:val="25"/>
        </w:numPr>
        <w:spacing w:after="120"/>
        <w:rPr>
          <w:rFonts w:ascii="Times New Roman" w:hAnsi="Times New Roman" w:cs="Times New Roman"/>
          <w:sz w:val="28"/>
          <w:szCs w:val="28"/>
        </w:rPr>
      </w:pPr>
      <w:r>
        <w:rPr>
          <w:rFonts w:ascii="Times New Roman" w:hAnsi="Times New Roman" w:cs="Times New Roman"/>
          <w:sz w:val="28"/>
          <w:szCs w:val="28"/>
        </w:rPr>
        <w:t>Устав МБУ ДОСамарский Центр творчества Азовского района;</w:t>
      </w:r>
    </w:p>
    <w:p w:rsidR="00CF0F7C" w:rsidRPr="003179BA" w:rsidRDefault="00CF0F7C" w:rsidP="00AC2F2B">
      <w:pPr>
        <w:pStyle w:val="a3"/>
        <w:numPr>
          <w:ilvl w:val="0"/>
          <w:numId w:val="25"/>
        </w:numPr>
        <w:spacing w:after="120"/>
        <w:rPr>
          <w:rFonts w:ascii="Times New Roman" w:hAnsi="Times New Roman" w:cs="Times New Roman"/>
          <w:sz w:val="28"/>
          <w:szCs w:val="28"/>
        </w:rPr>
      </w:pPr>
      <w:r w:rsidRPr="003179BA">
        <w:rPr>
          <w:rFonts w:ascii="Times New Roman" w:hAnsi="Times New Roman" w:cs="Times New Roman"/>
          <w:sz w:val="28"/>
          <w:szCs w:val="28"/>
        </w:rPr>
        <w:t>Положение о порядке организации и осуществления образовательной деятельности  по реализации дополнительных образовательных программ в  МБУ ДОСамарский Центр творчества Азовского района  (Приказ №48 п.1 от 02.03.2015г).</w:t>
      </w:r>
    </w:p>
    <w:p w:rsidR="00CF0F7C" w:rsidRPr="00314FE5" w:rsidRDefault="00CF0F7C" w:rsidP="00CF0F7C">
      <w:pPr>
        <w:spacing w:after="120"/>
        <w:rPr>
          <w:rFonts w:ascii="Times New Roman" w:hAnsi="Times New Roman" w:cs="Times New Roman"/>
          <w:b/>
          <w:sz w:val="28"/>
          <w:szCs w:val="28"/>
        </w:rPr>
      </w:pPr>
      <w:r>
        <w:rPr>
          <w:rFonts w:ascii="Times New Roman" w:hAnsi="Times New Roman" w:cs="Times New Roman"/>
          <w:b/>
          <w:sz w:val="28"/>
          <w:szCs w:val="28"/>
        </w:rPr>
        <w:t>Актуальность программы</w:t>
      </w:r>
      <w:r w:rsidR="00314FE5">
        <w:rPr>
          <w:rFonts w:ascii="Times New Roman" w:hAnsi="Times New Roman" w:cs="Times New Roman"/>
          <w:b/>
          <w:sz w:val="28"/>
          <w:szCs w:val="28"/>
        </w:rPr>
        <w:t>.</w:t>
      </w:r>
    </w:p>
    <w:p w:rsidR="00314FE5" w:rsidRDefault="00314FE5">
      <w:pPr>
        <w:spacing w:after="0" w:line="240" w:lineRule="auto"/>
        <w:rPr>
          <w:rFonts w:ascii="Times New Roman" w:hAnsi="Times New Roman" w:cs="Times New Roman"/>
          <w:sz w:val="28"/>
          <w:szCs w:val="28"/>
        </w:rPr>
      </w:pPr>
      <w:r w:rsidRPr="00314FE5">
        <w:rPr>
          <w:rFonts w:ascii="Times New Roman" w:hAnsi="Times New Roman" w:cs="Times New Roman"/>
          <w:sz w:val="28"/>
          <w:szCs w:val="28"/>
        </w:rPr>
        <w:t xml:space="preserve">Говоря об актуальности краткосрочной программы, необходимо принять во внимание положения федеральных документов, составляющие, по сути, государственный заказ на дополнительные образовательные услуги.  </w:t>
      </w:r>
      <w:r>
        <w:rPr>
          <w:rFonts w:ascii="Times New Roman" w:hAnsi="Times New Roman" w:cs="Times New Roman"/>
          <w:sz w:val="28"/>
          <w:szCs w:val="28"/>
        </w:rPr>
        <w:t>А именно,  в Федеральном</w:t>
      </w:r>
      <w:r w:rsidRPr="00314FE5">
        <w:rPr>
          <w:rFonts w:ascii="Times New Roman" w:hAnsi="Times New Roman" w:cs="Times New Roman"/>
          <w:sz w:val="28"/>
          <w:szCs w:val="28"/>
        </w:rPr>
        <w:t xml:space="preserve"> проект</w:t>
      </w:r>
      <w:r>
        <w:rPr>
          <w:rFonts w:ascii="Times New Roman" w:hAnsi="Times New Roman" w:cs="Times New Roman"/>
          <w:sz w:val="28"/>
          <w:szCs w:val="28"/>
        </w:rPr>
        <w:t>е</w:t>
      </w:r>
      <w:r w:rsidRPr="00314FE5">
        <w:rPr>
          <w:rFonts w:ascii="Times New Roman" w:hAnsi="Times New Roman" w:cs="Times New Roman"/>
          <w:sz w:val="28"/>
          <w:szCs w:val="28"/>
        </w:rPr>
        <w:t xml:space="preserve"> "Успех каждого ребенка" (утвержден на заседании проектного комитета по национальному проекту "Образование" 07 декабря 2018 г., протокол № 3)</w:t>
      </w:r>
      <w:r>
        <w:rPr>
          <w:rFonts w:ascii="Times New Roman" w:hAnsi="Times New Roman" w:cs="Times New Roman"/>
          <w:sz w:val="28"/>
          <w:szCs w:val="28"/>
        </w:rPr>
        <w:t>, говориться о необходимости обеспечения</w:t>
      </w:r>
      <w:r w:rsidRPr="00314FE5">
        <w:rPr>
          <w:rFonts w:ascii="Times New Roman" w:hAnsi="Times New Roman" w:cs="Times New Roman"/>
          <w:sz w:val="28"/>
          <w:szCs w:val="28"/>
        </w:rPr>
        <w:t xml:space="preserve"> к 2024 году для детей в возрасте от 5 до 18 лет доступных для каждого и качественных условий для воспитания гармонично развитой и социально ответственной лично</w:t>
      </w:r>
      <w:r w:rsidR="008348C0">
        <w:rPr>
          <w:rFonts w:ascii="Times New Roman" w:hAnsi="Times New Roman" w:cs="Times New Roman"/>
          <w:sz w:val="28"/>
          <w:szCs w:val="28"/>
        </w:rPr>
        <w:t xml:space="preserve">сти путем увеличения охвата дополнительным </w:t>
      </w:r>
      <w:r w:rsidRPr="00314FE5">
        <w:rPr>
          <w:rFonts w:ascii="Times New Roman" w:hAnsi="Times New Roman" w:cs="Times New Roman"/>
          <w:sz w:val="28"/>
          <w:szCs w:val="28"/>
        </w:rPr>
        <w:t xml:space="preserve"> образование</w:t>
      </w:r>
      <w:r>
        <w:rPr>
          <w:rFonts w:ascii="Times New Roman" w:hAnsi="Times New Roman" w:cs="Times New Roman"/>
          <w:sz w:val="28"/>
          <w:szCs w:val="28"/>
        </w:rPr>
        <w:t xml:space="preserve">м до 80% от общего числа детей. </w:t>
      </w:r>
    </w:p>
    <w:p w:rsidR="00314FE5" w:rsidRDefault="00314FE5" w:rsidP="00314FE5">
      <w:pPr>
        <w:spacing w:after="0" w:line="240" w:lineRule="auto"/>
        <w:rPr>
          <w:rFonts w:ascii="Times New Roman" w:hAnsi="Times New Roman" w:cs="Times New Roman"/>
          <w:sz w:val="28"/>
          <w:szCs w:val="28"/>
        </w:rPr>
      </w:pPr>
      <w:r w:rsidRPr="00314FE5">
        <w:rPr>
          <w:rFonts w:ascii="Times New Roman" w:hAnsi="Times New Roman" w:cs="Times New Roman"/>
          <w:sz w:val="28"/>
          <w:szCs w:val="28"/>
        </w:rPr>
        <w:t>По статистическим данным единого национального портала дополнительного образования</w:t>
      </w:r>
      <w:r w:rsidR="00B5514C">
        <w:rPr>
          <w:rFonts w:ascii="Times New Roman" w:hAnsi="Times New Roman" w:cs="Times New Roman"/>
          <w:sz w:val="28"/>
          <w:szCs w:val="28"/>
        </w:rPr>
        <w:t xml:space="preserve">за 2020 год </w:t>
      </w:r>
      <w:r w:rsidRPr="00314FE5">
        <w:rPr>
          <w:rFonts w:ascii="Times New Roman" w:hAnsi="Times New Roman" w:cs="Times New Roman"/>
          <w:sz w:val="28"/>
          <w:szCs w:val="28"/>
        </w:rPr>
        <w:t>наименьшее число обучающихся, охваченных до</w:t>
      </w:r>
      <w:r w:rsidR="00B5514C">
        <w:rPr>
          <w:rFonts w:ascii="Times New Roman" w:hAnsi="Times New Roman" w:cs="Times New Roman"/>
          <w:sz w:val="28"/>
          <w:szCs w:val="28"/>
        </w:rPr>
        <w:t>полнительным образованием</w:t>
      </w:r>
      <w:r w:rsidRPr="00314FE5">
        <w:rPr>
          <w:rFonts w:ascii="Times New Roman" w:hAnsi="Times New Roman" w:cs="Times New Roman"/>
          <w:sz w:val="28"/>
          <w:szCs w:val="28"/>
        </w:rPr>
        <w:t xml:space="preserve"> в возрасте от 15 до 17 лет.</w:t>
      </w:r>
    </w:p>
    <w:p w:rsidR="008348C0" w:rsidRDefault="008348C0" w:rsidP="00314FE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Актуальность программы обусловлена также потребностью детей и их семей, выявленной с помощью опроса обучающихся старших классов и их родителей. Ежегодные традиционные выпускные вечера не проходят без исполнения вальса</w:t>
      </w:r>
      <w:r w:rsidR="00F65523">
        <w:rPr>
          <w:rFonts w:ascii="Times New Roman" w:hAnsi="Times New Roman" w:cs="Times New Roman"/>
          <w:sz w:val="28"/>
          <w:szCs w:val="28"/>
        </w:rPr>
        <w:t>, популярность которого растет с каждым годом</w:t>
      </w:r>
      <w:r>
        <w:rPr>
          <w:rFonts w:ascii="Times New Roman" w:hAnsi="Times New Roman" w:cs="Times New Roman"/>
          <w:sz w:val="28"/>
          <w:szCs w:val="28"/>
        </w:rPr>
        <w:t>, поэтому в изучении именно этого материала прослеживается высокая</w:t>
      </w:r>
      <w:r w:rsidR="00FC716A">
        <w:rPr>
          <w:rFonts w:ascii="Times New Roman" w:hAnsi="Times New Roman" w:cs="Times New Roman"/>
          <w:sz w:val="28"/>
          <w:szCs w:val="28"/>
        </w:rPr>
        <w:t xml:space="preserve"> заинтересованность у обучающихся раннего юношеского возраста</w:t>
      </w:r>
      <w:r>
        <w:rPr>
          <w:rFonts w:ascii="Times New Roman" w:hAnsi="Times New Roman" w:cs="Times New Roman"/>
          <w:sz w:val="28"/>
          <w:szCs w:val="28"/>
        </w:rPr>
        <w:t xml:space="preserve">. </w:t>
      </w:r>
    </w:p>
    <w:p w:rsidR="00B5514C" w:rsidRPr="00B5514C" w:rsidRDefault="00B000BC" w:rsidP="00B5514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Данная программа </w:t>
      </w:r>
      <w:r w:rsidR="00FC716A">
        <w:rPr>
          <w:rFonts w:ascii="Times New Roman" w:hAnsi="Times New Roman" w:cs="Times New Roman"/>
          <w:sz w:val="28"/>
          <w:szCs w:val="28"/>
        </w:rPr>
        <w:t>ориентирована на работу с обучающимися</w:t>
      </w:r>
      <w:r w:rsidRPr="00B000BC">
        <w:rPr>
          <w:rFonts w:ascii="Times New Roman" w:hAnsi="Times New Roman" w:cs="Times New Roman"/>
          <w:sz w:val="28"/>
          <w:szCs w:val="28"/>
        </w:rPr>
        <w:t>, независимо от наличия у н</w:t>
      </w:r>
      <w:r>
        <w:rPr>
          <w:rFonts w:ascii="Times New Roman" w:hAnsi="Times New Roman" w:cs="Times New Roman"/>
          <w:sz w:val="28"/>
          <w:szCs w:val="28"/>
        </w:rPr>
        <w:t xml:space="preserve">их </w:t>
      </w:r>
      <w:r w:rsidRPr="00B000BC">
        <w:rPr>
          <w:rFonts w:ascii="Times New Roman" w:hAnsi="Times New Roman" w:cs="Times New Roman"/>
          <w:sz w:val="28"/>
          <w:szCs w:val="28"/>
        </w:rPr>
        <w:t>специальных ф</w:t>
      </w:r>
      <w:r>
        <w:rPr>
          <w:rFonts w:ascii="Times New Roman" w:hAnsi="Times New Roman" w:cs="Times New Roman"/>
          <w:sz w:val="28"/>
          <w:szCs w:val="28"/>
        </w:rPr>
        <w:t xml:space="preserve">изических данных, на воспитание </w:t>
      </w:r>
      <w:r w:rsidRPr="00B000BC">
        <w:rPr>
          <w:rFonts w:ascii="Times New Roman" w:hAnsi="Times New Roman" w:cs="Times New Roman"/>
          <w:sz w:val="28"/>
          <w:szCs w:val="28"/>
        </w:rPr>
        <w:t>хорео</w:t>
      </w:r>
      <w:r>
        <w:rPr>
          <w:rFonts w:ascii="Times New Roman" w:hAnsi="Times New Roman" w:cs="Times New Roman"/>
          <w:sz w:val="28"/>
          <w:szCs w:val="28"/>
        </w:rPr>
        <w:t xml:space="preserve">графической культуры и привитие </w:t>
      </w:r>
      <w:r w:rsidRPr="00B000BC">
        <w:rPr>
          <w:rFonts w:ascii="Times New Roman" w:hAnsi="Times New Roman" w:cs="Times New Roman"/>
          <w:sz w:val="28"/>
          <w:szCs w:val="28"/>
        </w:rPr>
        <w:t xml:space="preserve">начальных навыков в искусстве танца. </w:t>
      </w:r>
    </w:p>
    <w:p w:rsidR="00B5514C" w:rsidRDefault="00B5514C" w:rsidP="00B5514C">
      <w:pPr>
        <w:spacing w:after="0" w:line="240" w:lineRule="auto"/>
        <w:rPr>
          <w:rFonts w:ascii="Times New Roman" w:hAnsi="Times New Roman" w:cs="Times New Roman"/>
          <w:sz w:val="28"/>
          <w:szCs w:val="28"/>
        </w:rPr>
      </w:pPr>
      <w:r w:rsidRPr="00B5514C">
        <w:rPr>
          <w:rFonts w:ascii="Times New Roman" w:hAnsi="Times New Roman" w:cs="Times New Roman"/>
          <w:sz w:val="28"/>
          <w:szCs w:val="28"/>
        </w:rPr>
        <w:t>Занятия по к</w:t>
      </w:r>
      <w:r>
        <w:rPr>
          <w:rFonts w:ascii="Times New Roman" w:hAnsi="Times New Roman" w:cs="Times New Roman"/>
          <w:sz w:val="28"/>
          <w:szCs w:val="28"/>
        </w:rPr>
        <w:t>раткосрочной программе  позволя</w:t>
      </w:r>
      <w:r w:rsidRPr="00B5514C">
        <w:rPr>
          <w:rFonts w:ascii="Times New Roman" w:hAnsi="Times New Roman" w:cs="Times New Roman"/>
          <w:sz w:val="28"/>
          <w:szCs w:val="28"/>
        </w:rPr>
        <w:t>т выявить способных детей и привлечь их к занятиям  по основной программе Образцового самодеятельного коллектива «Театр танца «Восторг»</w:t>
      </w:r>
      <w:r>
        <w:rPr>
          <w:rFonts w:ascii="Times New Roman" w:hAnsi="Times New Roman" w:cs="Times New Roman"/>
          <w:sz w:val="28"/>
          <w:szCs w:val="28"/>
        </w:rPr>
        <w:t>.</w:t>
      </w:r>
    </w:p>
    <w:p w:rsidR="00B000BC" w:rsidRPr="00616240" w:rsidRDefault="00B000BC" w:rsidP="00B000BC">
      <w:pPr>
        <w:spacing w:after="0" w:line="240" w:lineRule="auto"/>
        <w:rPr>
          <w:rFonts w:ascii="Times New Roman" w:hAnsi="Times New Roman" w:cs="Times New Roman"/>
          <w:b/>
          <w:sz w:val="28"/>
          <w:szCs w:val="28"/>
        </w:rPr>
      </w:pPr>
      <w:r w:rsidRPr="00616240">
        <w:rPr>
          <w:rFonts w:ascii="Times New Roman" w:hAnsi="Times New Roman" w:cs="Times New Roman"/>
          <w:b/>
          <w:sz w:val="28"/>
          <w:szCs w:val="28"/>
        </w:rPr>
        <w:t xml:space="preserve">    Педагогическая целесообразность </w:t>
      </w:r>
      <w:r w:rsidR="00616240">
        <w:rPr>
          <w:rFonts w:ascii="Times New Roman" w:hAnsi="Times New Roman" w:cs="Times New Roman"/>
          <w:b/>
          <w:sz w:val="28"/>
          <w:szCs w:val="28"/>
        </w:rPr>
        <w:t xml:space="preserve">краткосрочной </w:t>
      </w:r>
      <w:r w:rsidRPr="00616240">
        <w:rPr>
          <w:rFonts w:ascii="Times New Roman" w:hAnsi="Times New Roman" w:cs="Times New Roman"/>
          <w:b/>
          <w:sz w:val="28"/>
          <w:szCs w:val="28"/>
        </w:rPr>
        <w:t xml:space="preserve">программы: </w:t>
      </w:r>
    </w:p>
    <w:p w:rsidR="00B000BC" w:rsidRDefault="00B000BC" w:rsidP="00B000B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процессе обучения к</w:t>
      </w:r>
      <w:r w:rsidRPr="00B000BC">
        <w:rPr>
          <w:rFonts w:ascii="Times New Roman" w:hAnsi="Times New Roman" w:cs="Times New Roman"/>
          <w:sz w:val="28"/>
          <w:szCs w:val="28"/>
        </w:rPr>
        <w:t>аждый ребенок пол</w:t>
      </w:r>
      <w:r w:rsidR="00B5514C">
        <w:rPr>
          <w:rFonts w:ascii="Times New Roman" w:hAnsi="Times New Roman" w:cs="Times New Roman"/>
          <w:sz w:val="28"/>
          <w:szCs w:val="28"/>
        </w:rPr>
        <w:t>учает возможность</w:t>
      </w:r>
      <w:r w:rsidRPr="00B000BC">
        <w:rPr>
          <w:rFonts w:ascii="Times New Roman" w:hAnsi="Times New Roman" w:cs="Times New Roman"/>
          <w:sz w:val="28"/>
          <w:szCs w:val="28"/>
        </w:rPr>
        <w:t xml:space="preserve"> проявить свои индивидуальные способности,</w:t>
      </w:r>
      <w:r>
        <w:rPr>
          <w:rFonts w:ascii="Times New Roman" w:hAnsi="Times New Roman" w:cs="Times New Roman"/>
          <w:sz w:val="28"/>
          <w:szCs w:val="28"/>
        </w:rPr>
        <w:t xml:space="preserve"> почувствовать ситуацию успеха</w:t>
      </w:r>
      <w:r w:rsidR="00FC716A">
        <w:rPr>
          <w:rFonts w:ascii="Times New Roman" w:hAnsi="Times New Roman" w:cs="Times New Roman"/>
          <w:sz w:val="28"/>
          <w:szCs w:val="28"/>
        </w:rPr>
        <w:t>.</w:t>
      </w:r>
    </w:p>
    <w:p w:rsidR="007B0A25" w:rsidRDefault="00B000BC" w:rsidP="00B000B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Немаловажным является то, что у старшеклассников очень большая </w:t>
      </w:r>
      <w:r w:rsidR="00616240">
        <w:rPr>
          <w:rFonts w:ascii="Times New Roman" w:hAnsi="Times New Roman" w:cs="Times New Roman"/>
          <w:sz w:val="28"/>
          <w:szCs w:val="28"/>
        </w:rPr>
        <w:t xml:space="preserve">школьная и внешкольная </w:t>
      </w:r>
      <w:r>
        <w:rPr>
          <w:rFonts w:ascii="Times New Roman" w:hAnsi="Times New Roman" w:cs="Times New Roman"/>
          <w:sz w:val="28"/>
          <w:szCs w:val="28"/>
        </w:rPr>
        <w:t>нагруз</w:t>
      </w:r>
      <w:r w:rsidR="00B5514C">
        <w:rPr>
          <w:rFonts w:ascii="Times New Roman" w:hAnsi="Times New Roman" w:cs="Times New Roman"/>
          <w:sz w:val="28"/>
          <w:szCs w:val="28"/>
        </w:rPr>
        <w:t>ка.</w:t>
      </w:r>
      <w:r>
        <w:rPr>
          <w:rFonts w:ascii="Times New Roman" w:hAnsi="Times New Roman" w:cs="Times New Roman"/>
          <w:sz w:val="28"/>
          <w:szCs w:val="28"/>
        </w:rPr>
        <w:t xml:space="preserve"> Занятия танцами помогут обучающимся</w:t>
      </w:r>
      <w:r w:rsidR="00780089">
        <w:rPr>
          <w:rFonts w:ascii="Times New Roman" w:hAnsi="Times New Roman" w:cs="Times New Roman"/>
          <w:sz w:val="28"/>
          <w:szCs w:val="28"/>
        </w:rPr>
        <w:t xml:space="preserve">  снять напряжение</w:t>
      </w:r>
      <w:r w:rsidRPr="00B000BC">
        <w:rPr>
          <w:rFonts w:ascii="Times New Roman" w:hAnsi="Times New Roman" w:cs="Times New Roman"/>
          <w:sz w:val="28"/>
          <w:szCs w:val="28"/>
        </w:rPr>
        <w:t xml:space="preserve">, а также зарядиться энергией для дальнейших занятий. </w:t>
      </w:r>
    </w:p>
    <w:p w:rsidR="00616240" w:rsidRPr="00616240" w:rsidRDefault="00616240" w:rsidP="00B000BC">
      <w:pPr>
        <w:spacing w:after="0" w:line="240" w:lineRule="auto"/>
        <w:rPr>
          <w:rFonts w:ascii="Times New Roman" w:hAnsi="Times New Roman" w:cs="Times New Roman"/>
          <w:sz w:val="28"/>
          <w:szCs w:val="28"/>
        </w:rPr>
      </w:pPr>
      <w:r>
        <w:rPr>
          <w:rFonts w:ascii="Times New Roman" w:hAnsi="Times New Roman" w:cs="Times New Roman"/>
          <w:b/>
          <w:sz w:val="28"/>
          <w:szCs w:val="28"/>
        </w:rPr>
        <w:t>Цель</w:t>
      </w:r>
      <w:r w:rsidRPr="00616240">
        <w:rPr>
          <w:rFonts w:ascii="Times New Roman" w:hAnsi="Times New Roman" w:cs="Times New Roman"/>
          <w:sz w:val="28"/>
          <w:szCs w:val="28"/>
        </w:rPr>
        <w:t>: создание условий для творческой самореализации старшеклассников.</w:t>
      </w:r>
    </w:p>
    <w:p w:rsidR="00616240" w:rsidRDefault="00616240" w:rsidP="00B000BC">
      <w:pPr>
        <w:spacing w:after="0" w:line="240" w:lineRule="auto"/>
        <w:rPr>
          <w:rFonts w:ascii="Times New Roman" w:hAnsi="Times New Roman" w:cs="Times New Roman"/>
          <w:b/>
          <w:sz w:val="28"/>
          <w:szCs w:val="28"/>
        </w:rPr>
      </w:pPr>
      <w:r w:rsidRPr="00616240">
        <w:rPr>
          <w:rFonts w:ascii="Times New Roman" w:hAnsi="Times New Roman" w:cs="Times New Roman"/>
          <w:b/>
          <w:sz w:val="28"/>
          <w:szCs w:val="28"/>
        </w:rPr>
        <w:t xml:space="preserve">Задачи: </w:t>
      </w:r>
    </w:p>
    <w:p w:rsidR="009863AF" w:rsidRPr="009863AF" w:rsidRDefault="009863AF" w:rsidP="00B000BC">
      <w:pPr>
        <w:spacing w:after="0" w:line="240" w:lineRule="auto"/>
        <w:rPr>
          <w:rFonts w:ascii="Times New Roman" w:hAnsi="Times New Roman" w:cs="Times New Roman"/>
          <w:b/>
          <w:i/>
          <w:sz w:val="28"/>
          <w:szCs w:val="28"/>
        </w:rPr>
      </w:pPr>
      <w:r>
        <w:rPr>
          <w:rFonts w:ascii="Times New Roman" w:hAnsi="Times New Roman" w:cs="Times New Roman"/>
          <w:b/>
          <w:i/>
          <w:sz w:val="28"/>
          <w:szCs w:val="28"/>
        </w:rPr>
        <w:t>Воспитательные:</w:t>
      </w:r>
    </w:p>
    <w:p w:rsidR="009863AF" w:rsidRDefault="00A27BFB" w:rsidP="009863AF">
      <w:pPr>
        <w:spacing w:after="0" w:line="240" w:lineRule="auto"/>
        <w:rPr>
          <w:rFonts w:ascii="Times New Roman" w:hAnsi="Times New Roman" w:cs="Times New Roman"/>
          <w:sz w:val="28"/>
          <w:szCs w:val="28"/>
        </w:rPr>
      </w:pPr>
      <w:r>
        <w:rPr>
          <w:rFonts w:ascii="Times New Roman" w:hAnsi="Times New Roman" w:cs="Times New Roman"/>
          <w:b/>
          <w:sz w:val="28"/>
          <w:szCs w:val="28"/>
        </w:rPr>
        <w:t>-</w:t>
      </w:r>
      <w:r w:rsidR="009863AF" w:rsidRPr="009863AF">
        <w:rPr>
          <w:rFonts w:ascii="Times New Roman" w:hAnsi="Times New Roman" w:cs="Times New Roman"/>
          <w:sz w:val="28"/>
          <w:szCs w:val="28"/>
        </w:rPr>
        <w:t xml:space="preserve">формировать культуру межличностных отношений </w:t>
      </w:r>
      <w:r w:rsidR="009863AF">
        <w:rPr>
          <w:rFonts w:ascii="Times New Roman" w:hAnsi="Times New Roman" w:cs="Times New Roman"/>
          <w:sz w:val="28"/>
          <w:szCs w:val="28"/>
        </w:rPr>
        <w:t xml:space="preserve">в коллективе, выработку навыков </w:t>
      </w:r>
      <w:r w:rsidR="009863AF" w:rsidRPr="009863AF">
        <w:rPr>
          <w:rFonts w:ascii="Times New Roman" w:hAnsi="Times New Roman" w:cs="Times New Roman"/>
          <w:sz w:val="28"/>
          <w:szCs w:val="28"/>
        </w:rPr>
        <w:t>коллективной творческой деятельности</w:t>
      </w:r>
      <w:r w:rsidRPr="00A27BFB">
        <w:rPr>
          <w:rFonts w:ascii="Times New Roman" w:hAnsi="Times New Roman" w:cs="Times New Roman"/>
          <w:sz w:val="28"/>
          <w:szCs w:val="28"/>
        </w:rPr>
        <w:t>;</w:t>
      </w:r>
    </w:p>
    <w:p w:rsidR="009863AF" w:rsidRDefault="009863AF" w:rsidP="009863AF">
      <w:pPr>
        <w:spacing w:after="0" w:line="240" w:lineRule="auto"/>
        <w:rPr>
          <w:rFonts w:ascii="Times New Roman" w:hAnsi="Times New Roman" w:cs="Times New Roman"/>
          <w:sz w:val="28"/>
          <w:szCs w:val="28"/>
        </w:rPr>
      </w:pPr>
      <w:r w:rsidRPr="009863AF">
        <w:rPr>
          <w:rFonts w:ascii="Times New Roman" w:hAnsi="Times New Roman" w:cs="Times New Roman"/>
          <w:sz w:val="28"/>
          <w:szCs w:val="28"/>
        </w:rPr>
        <w:t>-создать условия для раскрытия индивидуальных способностей детей в области хореографии;</w:t>
      </w:r>
    </w:p>
    <w:p w:rsidR="009863AF" w:rsidRPr="009863AF" w:rsidRDefault="009863AF" w:rsidP="009863AF">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Развивающие: </w:t>
      </w:r>
    </w:p>
    <w:p w:rsidR="009863AF" w:rsidRDefault="00A27BFB" w:rsidP="00B000BC">
      <w:pPr>
        <w:spacing w:after="0" w:line="240" w:lineRule="auto"/>
        <w:rPr>
          <w:rFonts w:ascii="Times New Roman" w:hAnsi="Times New Roman" w:cs="Times New Roman"/>
          <w:sz w:val="28"/>
          <w:szCs w:val="28"/>
        </w:rPr>
      </w:pPr>
      <w:r w:rsidRPr="00A27BFB">
        <w:rPr>
          <w:rFonts w:ascii="Times New Roman" w:hAnsi="Times New Roman" w:cs="Times New Roman"/>
          <w:sz w:val="28"/>
          <w:szCs w:val="28"/>
        </w:rPr>
        <w:t>-</w:t>
      </w:r>
      <w:r>
        <w:rPr>
          <w:rFonts w:ascii="Times New Roman" w:hAnsi="Times New Roman" w:cs="Times New Roman"/>
          <w:sz w:val="28"/>
          <w:szCs w:val="28"/>
        </w:rPr>
        <w:t>создать условия для развития творческих способностей</w:t>
      </w:r>
      <w:r w:rsidRPr="00A27BFB">
        <w:rPr>
          <w:rFonts w:ascii="Times New Roman" w:hAnsi="Times New Roman" w:cs="Times New Roman"/>
          <w:sz w:val="28"/>
          <w:szCs w:val="28"/>
        </w:rPr>
        <w:t xml:space="preserve"> средствами хореографии;</w:t>
      </w:r>
    </w:p>
    <w:p w:rsidR="009863AF" w:rsidRPr="009863AF" w:rsidRDefault="009863AF" w:rsidP="00B000BC">
      <w:pPr>
        <w:spacing w:after="0" w:line="240" w:lineRule="auto"/>
        <w:rPr>
          <w:rFonts w:ascii="Times New Roman" w:hAnsi="Times New Roman" w:cs="Times New Roman"/>
          <w:b/>
          <w:i/>
          <w:sz w:val="28"/>
          <w:szCs w:val="28"/>
        </w:rPr>
      </w:pPr>
      <w:r>
        <w:rPr>
          <w:rFonts w:ascii="Times New Roman" w:hAnsi="Times New Roman" w:cs="Times New Roman"/>
          <w:b/>
          <w:i/>
          <w:sz w:val="28"/>
          <w:szCs w:val="28"/>
        </w:rPr>
        <w:t>Обучающие:</w:t>
      </w:r>
    </w:p>
    <w:p w:rsidR="00A27BFB" w:rsidRDefault="00A27BFB" w:rsidP="00B000B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-создать условия для развития </w:t>
      </w:r>
      <w:r w:rsidRPr="00A27BFB">
        <w:rPr>
          <w:rFonts w:ascii="Times New Roman" w:hAnsi="Times New Roman" w:cs="Times New Roman"/>
          <w:sz w:val="28"/>
          <w:szCs w:val="28"/>
        </w:rPr>
        <w:t xml:space="preserve"> чувс</w:t>
      </w:r>
      <w:r>
        <w:rPr>
          <w:rFonts w:ascii="Times New Roman" w:hAnsi="Times New Roman" w:cs="Times New Roman"/>
          <w:sz w:val="28"/>
          <w:szCs w:val="28"/>
        </w:rPr>
        <w:t>тва ритма и координации движений;</w:t>
      </w:r>
    </w:p>
    <w:p w:rsidR="00A27BFB" w:rsidRDefault="00A27BFB" w:rsidP="00B000BC">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A27BFB">
        <w:rPr>
          <w:rFonts w:ascii="Times New Roman" w:hAnsi="Times New Roman" w:cs="Times New Roman"/>
          <w:sz w:val="28"/>
          <w:szCs w:val="28"/>
        </w:rPr>
        <w:t>развивать технические навыки в исполнении вальса</w:t>
      </w:r>
      <w:r>
        <w:rPr>
          <w:rFonts w:ascii="Times New Roman" w:hAnsi="Times New Roman" w:cs="Times New Roman"/>
          <w:sz w:val="28"/>
          <w:szCs w:val="28"/>
        </w:rPr>
        <w:t>;</w:t>
      </w:r>
    </w:p>
    <w:p w:rsidR="00616240" w:rsidRDefault="00802F71" w:rsidP="00B000B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.-создать хореографическую постановку на основе выученных движений вальса для участия в концерте. </w:t>
      </w:r>
    </w:p>
    <w:p w:rsidR="00C41329" w:rsidRPr="003F668F" w:rsidRDefault="00C41329" w:rsidP="00C41329">
      <w:pPr>
        <w:spacing w:after="0"/>
        <w:ind w:firstLine="709"/>
        <w:contextualSpacing/>
        <w:jc w:val="both"/>
        <w:rPr>
          <w:rFonts w:ascii="Times New Roman" w:hAnsi="Times New Roman" w:cs="Times New Roman"/>
          <w:b/>
          <w:i/>
          <w:sz w:val="28"/>
          <w:szCs w:val="28"/>
        </w:rPr>
      </w:pPr>
      <w:r w:rsidRPr="003F668F">
        <w:rPr>
          <w:rFonts w:ascii="Times New Roman" w:hAnsi="Times New Roman" w:cs="Times New Roman"/>
          <w:b/>
          <w:i/>
          <w:sz w:val="28"/>
          <w:szCs w:val="28"/>
        </w:rPr>
        <w:t>Формы занятий</w:t>
      </w:r>
    </w:p>
    <w:p w:rsidR="00C41329" w:rsidRPr="00D8688C" w:rsidRDefault="00C41329" w:rsidP="00C41329">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учебное тренировочное занятие с гру</w:t>
      </w:r>
      <w:r>
        <w:rPr>
          <w:rFonts w:ascii="Times New Roman" w:hAnsi="Times New Roman" w:cs="Times New Roman"/>
          <w:sz w:val="28"/>
          <w:szCs w:val="28"/>
        </w:rPr>
        <w:t>ппой</w:t>
      </w:r>
      <w:r w:rsidRPr="00D8688C">
        <w:rPr>
          <w:rFonts w:ascii="Times New Roman" w:hAnsi="Times New Roman" w:cs="Times New Roman"/>
          <w:sz w:val="28"/>
          <w:szCs w:val="28"/>
        </w:rPr>
        <w:t>;</w:t>
      </w:r>
    </w:p>
    <w:p w:rsidR="00C41329" w:rsidRPr="00D8688C" w:rsidRDefault="00C41329" w:rsidP="00C41329">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постановочное занятие;</w:t>
      </w:r>
    </w:p>
    <w:p w:rsidR="00C41329" w:rsidRPr="00D8688C" w:rsidRDefault="00C41329" w:rsidP="00C41329">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репетиционное занятие;</w:t>
      </w:r>
    </w:p>
    <w:p w:rsidR="00802F71" w:rsidRPr="00802F71" w:rsidRDefault="00C41329" w:rsidP="00802F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М</w:t>
      </w:r>
      <w:r w:rsidR="00802F71" w:rsidRPr="00802F71">
        <w:rPr>
          <w:rFonts w:ascii="Times New Roman" w:hAnsi="Times New Roman" w:cs="Times New Roman"/>
          <w:b/>
          <w:sz w:val="28"/>
          <w:szCs w:val="28"/>
        </w:rPr>
        <w:t>етоды работы</w:t>
      </w:r>
      <w:r w:rsidR="00802F71">
        <w:rPr>
          <w:rFonts w:ascii="Times New Roman" w:hAnsi="Times New Roman" w:cs="Times New Roman"/>
          <w:sz w:val="28"/>
          <w:szCs w:val="28"/>
        </w:rPr>
        <w:t>.</w:t>
      </w:r>
    </w:p>
    <w:p w:rsidR="00C41329" w:rsidRPr="00D8688C" w:rsidRDefault="00C41329" w:rsidP="00C4132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w:t>
      </w:r>
      <w:r w:rsidRPr="00D8688C">
        <w:rPr>
          <w:rFonts w:ascii="Times New Roman" w:hAnsi="Times New Roman" w:cs="Times New Roman"/>
          <w:sz w:val="28"/>
          <w:szCs w:val="28"/>
        </w:rPr>
        <w:t>словесны</w:t>
      </w:r>
      <w:r>
        <w:rPr>
          <w:rFonts w:ascii="Times New Roman" w:hAnsi="Times New Roman" w:cs="Times New Roman"/>
          <w:sz w:val="28"/>
          <w:szCs w:val="28"/>
        </w:rPr>
        <w:t>е (беседа, объяснение</w:t>
      </w:r>
      <w:r w:rsidRPr="00D8688C">
        <w:rPr>
          <w:rFonts w:ascii="Times New Roman" w:hAnsi="Times New Roman" w:cs="Times New Roman"/>
          <w:sz w:val="28"/>
          <w:szCs w:val="28"/>
        </w:rPr>
        <w:t>);</w:t>
      </w:r>
    </w:p>
    <w:p w:rsidR="00C41329" w:rsidRPr="00D8688C" w:rsidRDefault="00C41329" w:rsidP="00C41329">
      <w:pPr>
        <w:spacing w:after="0"/>
        <w:ind w:left="709" w:hanging="709"/>
        <w:contextualSpacing/>
        <w:rPr>
          <w:rFonts w:ascii="Times New Roman" w:hAnsi="Times New Roman" w:cs="Times New Roman"/>
          <w:sz w:val="28"/>
          <w:szCs w:val="28"/>
        </w:rPr>
      </w:pPr>
      <w:r>
        <w:rPr>
          <w:rFonts w:ascii="Times New Roman" w:hAnsi="Times New Roman" w:cs="Times New Roman"/>
          <w:sz w:val="28"/>
          <w:szCs w:val="28"/>
        </w:rPr>
        <w:t xml:space="preserve">        - демонстративные (показ</w:t>
      </w:r>
      <w:r w:rsidRPr="00D8688C">
        <w:rPr>
          <w:rFonts w:ascii="Times New Roman" w:hAnsi="Times New Roman" w:cs="Times New Roman"/>
          <w:sz w:val="28"/>
          <w:szCs w:val="28"/>
        </w:rPr>
        <w:t xml:space="preserve">, демонстрация отдельных частей̆ и всего движения); </w:t>
      </w:r>
    </w:p>
    <w:p w:rsidR="00F65523" w:rsidRDefault="00C41329" w:rsidP="00C4132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-практические(</w:t>
      </w:r>
      <w:r w:rsidRPr="00D8688C">
        <w:rPr>
          <w:rFonts w:ascii="Times New Roman" w:hAnsi="Times New Roman" w:cs="Times New Roman"/>
          <w:sz w:val="28"/>
          <w:szCs w:val="28"/>
        </w:rPr>
        <w:t>репетици</w:t>
      </w:r>
      <w:r>
        <w:rPr>
          <w:rFonts w:ascii="Times New Roman" w:hAnsi="Times New Roman" w:cs="Times New Roman"/>
          <w:sz w:val="28"/>
          <w:szCs w:val="28"/>
        </w:rPr>
        <w:t>я).</w:t>
      </w:r>
    </w:p>
    <w:p w:rsidR="00C41329" w:rsidRDefault="00C41329" w:rsidP="00C41329">
      <w:pPr>
        <w:spacing w:after="0" w:line="240" w:lineRule="auto"/>
        <w:rPr>
          <w:rFonts w:ascii="Times New Roman" w:hAnsi="Times New Roman" w:cs="Times New Roman"/>
          <w:sz w:val="28"/>
          <w:szCs w:val="28"/>
        </w:rPr>
      </w:pPr>
    </w:p>
    <w:p w:rsidR="00780089" w:rsidRPr="00F76995" w:rsidRDefault="00780089" w:rsidP="00780089">
      <w:pPr>
        <w:spacing w:after="0"/>
        <w:ind w:firstLine="709"/>
        <w:contextualSpacing/>
        <w:jc w:val="both"/>
        <w:rPr>
          <w:rFonts w:ascii="Times New Roman" w:hAnsi="Times New Roman" w:cs="Times New Roman"/>
          <w:color w:val="0000FF"/>
          <w:sz w:val="28"/>
          <w:szCs w:val="28"/>
        </w:rPr>
      </w:pPr>
      <w:r w:rsidRPr="0029379F">
        <w:rPr>
          <w:rFonts w:ascii="Times New Roman" w:hAnsi="Times New Roman" w:cs="Times New Roman"/>
          <w:sz w:val="28"/>
          <w:szCs w:val="28"/>
        </w:rPr>
        <w:t xml:space="preserve">Основные  </w:t>
      </w:r>
      <w:r w:rsidRPr="0029379F">
        <w:rPr>
          <w:rFonts w:ascii="Times New Roman" w:hAnsi="Times New Roman" w:cs="Times New Roman"/>
          <w:b/>
          <w:i/>
          <w:sz w:val="28"/>
          <w:szCs w:val="28"/>
        </w:rPr>
        <w:t xml:space="preserve">принципы </w:t>
      </w:r>
      <w:r w:rsidRPr="0029379F">
        <w:rPr>
          <w:rFonts w:ascii="Times New Roman" w:hAnsi="Times New Roman" w:cs="Times New Roman"/>
          <w:sz w:val="28"/>
          <w:szCs w:val="28"/>
        </w:rPr>
        <w:t>реализации</w:t>
      </w:r>
      <w:r>
        <w:rPr>
          <w:rFonts w:ascii="Times New Roman" w:hAnsi="Times New Roman" w:cs="Times New Roman"/>
          <w:sz w:val="28"/>
          <w:szCs w:val="28"/>
        </w:rPr>
        <w:t xml:space="preserve"> краткосрочной </w:t>
      </w:r>
      <w:r w:rsidRPr="0029379F">
        <w:rPr>
          <w:rFonts w:ascii="Times New Roman" w:hAnsi="Times New Roman" w:cs="Times New Roman"/>
          <w:sz w:val="28"/>
          <w:szCs w:val="28"/>
        </w:rPr>
        <w:t xml:space="preserve"> программы</w:t>
      </w:r>
      <w:r>
        <w:rPr>
          <w:rFonts w:ascii="Times New Roman" w:hAnsi="Times New Roman" w:cs="Times New Roman"/>
          <w:sz w:val="28"/>
          <w:szCs w:val="28"/>
        </w:rPr>
        <w:t>.</w:t>
      </w:r>
    </w:p>
    <w:p w:rsidR="00780089" w:rsidRPr="0029379F" w:rsidRDefault="00C41329" w:rsidP="00780089">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780089" w:rsidRPr="0029379F">
        <w:rPr>
          <w:rFonts w:ascii="Times New Roman" w:hAnsi="Times New Roman" w:cs="Times New Roman"/>
          <w:b/>
          <w:i/>
          <w:sz w:val="28"/>
          <w:szCs w:val="28"/>
        </w:rPr>
        <w:t>Индивидуальный подход</w:t>
      </w:r>
      <w:r>
        <w:rPr>
          <w:rFonts w:ascii="Times New Roman" w:hAnsi="Times New Roman" w:cs="Times New Roman"/>
          <w:sz w:val="28"/>
          <w:szCs w:val="28"/>
        </w:rPr>
        <w:t xml:space="preserve"> к каждому участнику</w:t>
      </w:r>
      <w:r w:rsidR="00780089" w:rsidRPr="0029379F">
        <w:rPr>
          <w:rFonts w:ascii="Times New Roman" w:hAnsi="Times New Roman" w:cs="Times New Roman"/>
          <w:sz w:val="28"/>
          <w:szCs w:val="28"/>
        </w:rPr>
        <w:t xml:space="preserve">. </w:t>
      </w:r>
    </w:p>
    <w:p w:rsidR="00780089" w:rsidRPr="0029379F" w:rsidRDefault="00C41329" w:rsidP="00780089">
      <w:pPr>
        <w:spacing w:after="0"/>
        <w:ind w:firstLine="709"/>
        <w:contextualSpacing/>
        <w:jc w:val="both"/>
        <w:rPr>
          <w:rFonts w:ascii="Times New Roman" w:hAnsi="Times New Roman" w:cs="Times New Roman"/>
          <w:sz w:val="28"/>
          <w:szCs w:val="28"/>
        </w:rPr>
      </w:pPr>
      <w:r>
        <w:rPr>
          <w:rFonts w:ascii="Times New Roman" w:hAnsi="Times New Roman" w:cs="Times New Roman"/>
          <w:b/>
          <w:i/>
          <w:sz w:val="28"/>
          <w:szCs w:val="28"/>
        </w:rPr>
        <w:t>-</w:t>
      </w:r>
      <w:r w:rsidR="00780089" w:rsidRPr="0029379F">
        <w:rPr>
          <w:rFonts w:ascii="Times New Roman" w:hAnsi="Times New Roman" w:cs="Times New Roman"/>
          <w:b/>
          <w:i/>
          <w:sz w:val="28"/>
          <w:szCs w:val="28"/>
        </w:rPr>
        <w:t>Принцип психологической комфортности</w:t>
      </w:r>
      <w:r w:rsidR="00780089" w:rsidRPr="0029379F">
        <w:rPr>
          <w:rFonts w:ascii="Times New Roman" w:hAnsi="Times New Roman" w:cs="Times New Roman"/>
          <w:sz w:val="28"/>
          <w:szCs w:val="28"/>
        </w:rPr>
        <w:t xml:space="preserve"> (создается образовательная среда, обеспечивающая не только снятие всех стрессо-образующих факторов, но и переживание радости, чувства удовлетворения, увлеченности деятельностью);</w:t>
      </w:r>
    </w:p>
    <w:p w:rsidR="00780089" w:rsidRDefault="00780089" w:rsidP="00780089">
      <w:pPr>
        <w:spacing w:after="0" w:line="240" w:lineRule="auto"/>
        <w:rPr>
          <w:rFonts w:ascii="Times New Roman" w:hAnsi="Times New Roman" w:cs="Times New Roman"/>
          <w:b/>
          <w:sz w:val="28"/>
          <w:szCs w:val="28"/>
        </w:rPr>
      </w:pPr>
      <w:r w:rsidRPr="0029379F">
        <w:rPr>
          <w:rFonts w:ascii="Times New Roman" w:hAnsi="Times New Roman" w:cs="Times New Roman"/>
          <w:sz w:val="28"/>
          <w:szCs w:val="28"/>
        </w:rPr>
        <w:t xml:space="preserve">- </w:t>
      </w:r>
      <w:r w:rsidRPr="0029379F">
        <w:rPr>
          <w:rFonts w:ascii="Times New Roman" w:hAnsi="Times New Roman" w:cs="Times New Roman"/>
          <w:b/>
          <w:i/>
          <w:sz w:val="28"/>
          <w:szCs w:val="28"/>
        </w:rPr>
        <w:t>Принцип деятельности</w:t>
      </w:r>
      <w:r w:rsidRPr="0029379F">
        <w:rPr>
          <w:rFonts w:ascii="Times New Roman" w:hAnsi="Times New Roman" w:cs="Times New Roman"/>
          <w:sz w:val="28"/>
          <w:szCs w:val="28"/>
        </w:rPr>
        <w:t xml:space="preserve"> (дети осваивают новые движения, приобрет</w:t>
      </w:r>
      <w:r w:rsidRPr="00CF6D70">
        <w:rPr>
          <w:rFonts w:ascii="Times New Roman" w:hAnsi="Times New Roman" w:cs="Times New Roman"/>
          <w:sz w:val="28"/>
          <w:szCs w:val="28"/>
        </w:rPr>
        <w:t>ают</w:t>
      </w:r>
      <w:r w:rsidRPr="0029379F">
        <w:rPr>
          <w:rFonts w:ascii="Times New Roman" w:hAnsi="Times New Roman" w:cs="Times New Roman"/>
          <w:sz w:val="28"/>
          <w:szCs w:val="28"/>
        </w:rPr>
        <w:t xml:space="preserve"> новые навыки и умения в процессе активной деятельности</w:t>
      </w:r>
      <w:r>
        <w:rPr>
          <w:rFonts w:ascii="Times New Roman" w:hAnsi="Times New Roman" w:cs="Times New Roman"/>
          <w:sz w:val="28"/>
          <w:szCs w:val="28"/>
        </w:rPr>
        <w:t>).</w:t>
      </w:r>
    </w:p>
    <w:p w:rsidR="00C41329" w:rsidRDefault="00C41329" w:rsidP="00802F71">
      <w:pPr>
        <w:spacing w:after="0" w:line="240" w:lineRule="auto"/>
        <w:rPr>
          <w:rFonts w:ascii="Times New Roman" w:hAnsi="Times New Roman" w:cs="Times New Roman"/>
          <w:b/>
          <w:sz w:val="28"/>
          <w:szCs w:val="28"/>
        </w:rPr>
      </w:pPr>
    </w:p>
    <w:p w:rsidR="00802F71" w:rsidRPr="00802F71" w:rsidRDefault="00802F71" w:rsidP="00802F71">
      <w:pPr>
        <w:spacing w:after="0" w:line="240" w:lineRule="auto"/>
        <w:rPr>
          <w:rFonts w:ascii="Times New Roman" w:hAnsi="Times New Roman" w:cs="Times New Roman"/>
          <w:b/>
          <w:sz w:val="28"/>
          <w:szCs w:val="28"/>
        </w:rPr>
      </w:pPr>
      <w:r w:rsidRPr="00802F71">
        <w:rPr>
          <w:rFonts w:ascii="Times New Roman" w:hAnsi="Times New Roman" w:cs="Times New Roman"/>
          <w:b/>
          <w:sz w:val="28"/>
          <w:szCs w:val="28"/>
        </w:rPr>
        <w:t xml:space="preserve">Режим занятий    </w:t>
      </w:r>
    </w:p>
    <w:p w:rsidR="00C41329" w:rsidRDefault="00802F71" w:rsidP="00802F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Расписание занятий </w:t>
      </w:r>
      <w:r w:rsidRPr="00802F71">
        <w:rPr>
          <w:rFonts w:ascii="Times New Roman" w:hAnsi="Times New Roman" w:cs="Times New Roman"/>
          <w:sz w:val="28"/>
          <w:szCs w:val="28"/>
        </w:rPr>
        <w:t>строится из расчета одно  занятие в неделю</w:t>
      </w:r>
      <w:r>
        <w:rPr>
          <w:rFonts w:ascii="Times New Roman" w:hAnsi="Times New Roman" w:cs="Times New Roman"/>
          <w:sz w:val="28"/>
          <w:szCs w:val="28"/>
        </w:rPr>
        <w:t xml:space="preserve"> по 2 академических часа, при необходимости, согласно расписанию общеобразовательног</w:t>
      </w:r>
      <w:r w:rsidR="00C41329">
        <w:rPr>
          <w:rFonts w:ascii="Times New Roman" w:hAnsi="Times New Roman" w:cs="Times New Roman"/>
          <w:sz w:val="28"/>
          <w:szCs w:val="28"/>
        </w:rPr>
        <w:t>о учреждения</w:t>
      </w:r>
      <w:r>
        <w:rPr>
          <w:rFonts w:ascii="Times New Roman" w:hAnsi="Times New Roman" w:cs="Times New Roman"/>
          <w:sz w:val="28"/>
          <w:szCs w:val="28"/>
        </w:rPr>
        <w:t xml:space="preserve"> 2 раза в неделю по 1 академическому часу</w:t>
      </w:r>
      <w:r w:rsidR="00C54224">
        <w:rPr>
          <w:rFonts w:ascii="Times New Roman" w:hAnsi="Times New Roman" w:cs="Times New Roman"/>
          <w:sz w:val="28"/>
          <w:szCs w:val="28"/>
        </w:rPr>
        <w:t xml:space="preserve"> – всего 72 часа в год</w:t>
      </w:r>
      <w:r w:rsidRPr="00802F71">
        <w:rPr>
          <w:rFonts w:ascii="Times New Roman" w:hAnsi="Times New Roman" w:cs="Times New Roman"/>
          <w:sz w:val="28"/>
          <w:szCs w:val="28"/>
        </w:rPr>
        <w:t xml:space="preserve">. </w:t>
      </w:r>
    </w:p>
    <w:p w:rsidR="00C41329" w:rsidRDefault="00C41329" w:rsidP="00802F71">
      <w:pPr>
        <w:spacing w:after="0" w:line="240" w:lineRule="auto"/>
        <w:rPr>
          <w:rFonts w:ascii="Times New Roman" w:hAnsi="Times New Roman" w:cs="Times New Roman"/>
          <w:sz w:val="28"/>
          <w:szCs w:val="28"/>
        </w:rPr>
      </w:pPr>
    </w:p>
    <w:p w:rsidR="00802F71" w:rsidRDefault="00C41329" w:rsidP="00802F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Образовательный процесс </w:t>
      </w:r>
      <w:r w:rsidR="00802F71" w:rsidRPr="00802F71">
        <w:rPr>
          <w:rFonts w:ascii="Times New Roman" w:hAnsi="Times New Roman" w:cs="Times New Roman"/>
          <w:sz w:val="28"/>
          <w:szCs w:val="28"/>
        </w:rPr>
        <w:t>строится в соответствии с в</w:t>
      </w:r>
      <w:r>
        <w:rPr>
          <w:rFonts w:ascii="Times New Roman" w:hAnsi="Times New Roman" w:cs="Times New Roman"/>
          <w:sz w:val="28"/>
          <w:szCs w:val="28"/>
        </w:rPr>
        <w:t xml:space="preserve">озрастными, психологическими особенностями юношеского возраста.  </w:t>
      </w:r>
    </w:p>
    <w:p w:rsidR="00802F71" w:rsidRDefault="00802F71" w:rsidP="00802F71">
      <w:pPr>
        <w:spacing w:after="0" w:line="240" w:lineRule="auto"/>
        <w:rPr>
          <w:rFonts w:ascii="Times New Roman" w:hAnsi="Times New Roman" w:cs="Times New Roman"/>
          <w:sz w:val="28"/>
          <w:szCs w:val="28"/>
        </w:rPr>
      </w:pPr>
    </w:p>
    <w:p w:rsidR="00802F71" w:rsidRPr="0000207B" w:rsidRDefault="00802F71" w:rsidP="00802F71">
      <w:pPr>
        <w:spacing w:after="0" w:line="240" w:lineRule="auto"/>
        <w:rPr>
          <w:rFonts w:ascii="Times New Roman" w:hAnsi="Times New Roman" w:cs="Times New Roman"/>
          <w:b/>
          <w:sz w:val="28"/>
          <w:szCs w:val="28"/>
        </w:rPr>
      </w:pPr>
      <w:r w:rsidRPr="00802F71">
        <w:rPr>
          <w:rFonts w:ascii="Times New Roman" w:hAnsi="Times New Roman" w:cs="Times New Roman"/>
          <w:b/>
          <w:sz w:val="28"/>
          <w:szCs w:val="28"/>
        </w:rPr>
        <w:t xml:space="preserve"> Планируемые результаты </w:t>
      </w:r>
    </w:p>
    <w:p w:rsidR="00802F71" w:rsidRDefault="00802F71" w:rsidP="00B000BC">
      <w:pPr>
        <w:spacing w:after="0" w:line="240" w:lineRule="auto"/>
        <w:rPr>
          <w:rFonts w:ascii="Times New Roman" w:hAnsi="Times New Roman" w:cs="Times New Roman"/>
          <w:sz w:val="28"/>
          <w:szCs w:val="28"/>
        </w:rPr>
      </w:pPr>
      <w:r>
        <w:rPr>
          <w:rFonts w:ascii="Times New Roman" w:hAnsi="Times New Roman" w:cs="Times New Roman"/>
          <w:sz w:val="28"/>
          <w:szCs w:val="28"/>
        </w:rPr>
        <w:t>-старшеклас</w:t>
      </w:r>
      <w:r w:rsidR="0000207B">
        <w:rPr>
          <w:rFonts w:ascii="Times New Roman" w:hAnsi="Times New Roman" w:cs="Times New Roman"/>
          <w:sz w:val="28"/>
          <w:szCs w:val="28"/>
        </w:rPr>
        <w:t xml:space="preserve">сники проявляют доброжелательность в отношениях в коллективе; </w:t>
      </w:r>
    </w:p>
    <w:p w:rsidR="0000207B" w:rsidRDefault="0000207B" w:rsidP="00B000BC">
      <w:pPr>
        <w:spacing w:after="0" w:line="240" w:lineRule="auto"/>
        <w:rPr>
          <w:rFonts w:ascii="Times New Roman" w:hAnsi="Times New Roman" w:cs="Times New Roman"/>
          <w:sz w:val="28"/>
          <w:szCs w:val="28"/>
        </w:rPr>
      </w:pPr>
      <w:r>
        <w:rPr>
          <w:rFonts w:ascii="Times New Roman" w:hAnsi="Times New Roman" w:cs="Times New Roman"/>
          <w:sz w:val="28"/>
          <w:szCs w:val="28"/>
        </w:rPr>
        <w:t>-творчески и согласовано подходят к решению задач;</w:t>
      </w:r>
    </w:p>
    <w:p w:rsidR="0000207B" w:rsidRDefault="0000207B" w:rsidP="00B000BC">
      <w:pPr>
        <w:spacing w:after="0" w:line="240" w:lineRule="auto"/>
        <w:rPr>
          <w:rFonts w:ascii="Times New Roman" w:hAnsi="Times New Roman" w:cs="Times New Roman"/>
          <w:sz w:val="28"/>
          <w:szCs w:val="28"/>
        </w:rPr>
      </w:pPr>
      <w:r>
        <w:rPr>
          <w:rFonts w:ascii="Times New Roman" w:hAnsi="Times New Roman" w:cs="Times New Roman"/>
          <w:sz w:val="28"/>
          <w:szCs w:val="28"/>
        </w:rPr>
        <w:t>-ритмически и технически правильно исполняют движения вальса;</w:t>
      </w:r>
    </w:p>
    <w:p w:rsidR="0000207B" w:rsidRDefault="0000207B" w:rsidP="00B000BC">
      <w:pPr>
        <w:spacing w:after="0" w:line="240" w:lineRule="auto"/>
        <w:rPr>
          <w:rFonts w:ascii="Times New Roman" w:hAnsi="Times New Roman" w:cs="Times New Roman"/>
          <w:sz w:val="28"/>
          <w:szCs w:val="28"/>
        </w:rPr>
      </w:pPr>
      <w:r>
        <w:rPr>
          <w:rFonts w:ascii="Times New Roman" w:hAnsi="Times New Roman" w:cs="Times New Roman"/>
          <w:sz w:val="28"/>
          <w:szCs w:val="28"/>
        </w:rPr>
        <w:t>-дети, проявившие способности в исполнении имеют свои сольные элементы, заинтересованы в дальнейшем более глубоком обучении;</w:t>
      </w:r>
    </w:p>
    <w:p w:rsidR="0000207B" w:rsidRDefault="0000207B" w:rsidP="00B000BC">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F65523">
        <w:rPr>
          <w:rFonts w:ascii="Times New Roman" w:hAnsi="Times New Roman" w:cs="Times New Roman"/>
          <w:sz w:val="28"/>
          <w:szCs w:val="28"/>
        </w:rPr>
        <w:t xml:space="preserve">старшеклассники исполнят поставленный номер на выпускном вечере. </w:t>
      </w:r>
    </w:p>
    <w:p w:rsidR="00146716" w:rsidRPr="00314FE5" w:rsidRDefault="00146716" w:rsidP="00B000BC">
      <w:pPr>
        <w:spacing w:after="0" w:line="240" w:lineRule="auto"/>
        <w:rPr>
          <w:rFonts w:ascii="Times New Roman" w:hAnsi="Times New Roman" w:cs="Times New Roman"/>
          <w:sz w:val="28"/>
          <w:szCs w:val="28"/>
        </w:rPr>
      </w:pPr>
    </w:p>
    <w:p w:rsidR="009863AF" w:rsidRPr="009863AF" w:rsidRDefault="009863AF" w:rsidP="009863AF">
      <w:pPr>
        <w:spacing w:after="0" w:line="240" w:lineRule="auto"/>
        <w:rPr>
          <w:rFonts w:ascii="Times New Roman" w:hAnsi="Times New Roman" w:cs="Times New Roman"/>
          <w:b/>
          <w:sz w:val="28"/>
          <w:szCs w:val="28"/>
        </w:rPr>
      </w:pPr>
      <w:r w:rsidRPr="009863AF">
        <w:rPr>
          <w:rFonts w:ascii="Times New Roman" w:hAnsi="Times New Roman" w:cs="Times New Roman"/>
          <w:b/>
          <w:sz w:val="28"/>
          <w:szCs w:val="28"/>
        </w:rPr>
        <w:t>Формы контроля:</w:t>
      </w:r>
      <w:r w:rsidRPr="009863AF">
        <w:rPr>
          <w:rFonts w:ascii="Times New Roman" w:hAnsi="Times New Roman" w:cs="Times New Roman"/>
          <w:sz w:val="28"/>
          <w:szCs w:val="28"/>
        </w:rPr>
        <w:t xml:space="preserve"> наблюдение, анализ, опрос, показательные выступления</w:t>
      </w:r>
      <w:r w:rsidR="00C41329">
        <w:rPr>
          <w:rFonts w:ascii="Times New Roman" w:hAnsi="Times New Roman" w:cs="Times New Roman"/>
          <w:sz w:val="28"/>
          <w:szCs w:val="28"/>
        </w:rPr>
        <w:t>.</w:t>
      </w:r>
    </w:p>
    <w:p w:rsidR="009863AF" w:rsidRDefault="009863AF" w:rsidP="009863AF">
      <w:pPr>
        <w:spacing w:after="0" w:line="240" w:lineRule="auto"/>
        <w:rPr>
          <w:rFonts w:ascii="Times New Roman" w:hAnsi="Times New Roman" w:cs="Times New Roman"/>
          <w:sz w:val="28"/>
          <w:szCs w:val="28"/>
        </w:rPr>
      </w:pPr>
      <w:r>
        <w:rPr>
          <w:rFonts w:ascii="Times New Roman" w:hAnsi="Times New Roman" w:cs="Times New Roman"/>
          <w:b/>
          <w:sz w:val="28"/>
          <w:szCs w:val="28"/>
        </w:rPr>
        <w:t>Форма итогового контроля</w:t>
      </w:r>
      <w:r w:rsidRPr="009863AF">
        <w:rPr>
          <w:rFonts w:ascii="Times New Roman" w:hAnsi="Times New Roman" w:cs="Times New Roman"/>
          <w:sz w:val="28"/>
          <w:szCs w:val="28"/>
        </w:rPr>
        <w:t>: выступление</w:t>
      </w:r>
      <w:r>
        <w:rPr>
          <w:rFonts w:ascii="Times New Roman" w:hAnsi="Times New Roman" w:cs="Times New Roman"/>
          <w:sz w:val="28"/>
          <w:szCs w:val="28"/>
        </w:rPr>
        <w:t xml:space="preserve"> на</w:t>
      </w:r>
      <w:r w:rsidRPr="009863AF">
        <w:rPr>
          <w:rFonts w:ascii="Times New Roman" w:hAnsi="Times New Roman" w:cs="Times New Roman"/>
          <w:sz w:val="28"/>
          <w:szCs w:val="28"/>
        </w:rPr>
        <w:t xml:space="preserve"> праздниках, на выпускном балу, участие на отчётном к</w:t>
      </w:r>
      <w:r>
        <w:rPr>
          <w:rFonts w:ascii="Times New Roman" w:hAnsi="Times New Roman" w:cs="Times New Roman"/>
          <w:sz w:val="28"/>
          <w:szCs w:val="28"/>
        </w:rPr>
        <w:t>онцерте творческого объединения «Театр танца «Восторг»</w:t>
      </w:r>
      <w:r w:rsidRPr="009863AF">
        <w:rPr>
          <w:rFonts w:ascii="Times New Roman" w:hAnsi="Times New Roman" w:cs="Times New Roman"/>
          <w:sz w:val="28"/>
          <w:szCs w:val="28"/>
        </w:rPr>
        <w:t>.</w:t>
      </w:r>
    </w:p>
    <w:p w:rsidR="00A27BFB" w:rsidRDefault="00A27BFB" w:rsidP="009863AF">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C54224" w:rsidRPr="00C54224" w:rsidRDefault="00C54224" w:rsidP="00C54224">
      <w:pPr>
        <w:jc w:val="center"/>
        <w:rPr>
          <w:rFonts w:ascii="Times New Roman" w:hAnsi="Times New Roman" w:cs="Times New Roman"/>
          <w:sz w:val="28"/>
          <w:szCs w:val="28"/>
        </w:rPr>
      </w:pPr>
      <w:r w:rsidRPr="00C54224">
        <w:rPr>
          <w:rFonts w:ascii="Times New Roman" w:hAnsi="Times New Roman" w:cs="Times New Roman"/>
          <w:b/>
          <w:bCs/>
          <w:sz w:val="28"/>
          <w:szCs w:val="28"/>
        </w:rPr>
        <w:t>Учебно-т</w:t>
      </w:r>
      <w:r>
        <w:rPr>
          <w:rFonts w:ascii="Times New Roman" w:hAnsi="Times New Roman" w:cs="Times New Roman"/>
          <w:b/>
          <w:bCs/>
          <w:sz w:val="28"/>
          <w:szCs w:val="28"/>
        </w:rPr>
        <w:t>ематический план</w:t>
      </w:r>
      <w:r w:rsidRPr="00C54224">
        <w:rPr>
          <w:rFonts w:ascii="Times New Roman" w:hAnsi="Times New Roman" w:cs="Times New Roman"/>
          <w:b/>
          <w:bCs/>
          <w:sz w:val="28"/>
          <w:szCs w:val="28"/>
        </w:rPr>
        <w:t>.</w:t>
      </w:r>
    </w:p>
    <w:tbl>
      <w:tblPr>
        <w:tblW w:w="9329"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08"/>
        <w:gridCol w:w="3501"/>
        <w:gridCol w:w="977"/>
        <w:gridCol w:w="1118"/>
        <w:gridCol w:w="1411"/>
        <w:gridCol w:w="1714"/>
      </w:tblGrid>
      <w:tr w:rsidR="00C54224" w:rsidRPr="00C54224" w:rsidTr="00EE63BD">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hideMark/>
          </w:tcPr>
          <w:p w:rsidR="00C54224" w:rsidRPr="00C54224" w:rsidRDefault="00C54224" w:rsidP="00C54224">
            <w:pPr>
              <w:spacing w:after="120"/>
              <w:rPr>
                <w:rFonts w:ascii="Times New Roman" w:hAnsi="Times New Roman" w:cs="Times New Roman"/>
                <w:b/>
                <w:bCs/>
                <w:sz w:val="28"/>
                <w:szCs w:val="28"/>
              </w:rPr>
            </w:pPr>
            <w:r w:rsidRPr="00C54224">
              <w:rPr>
                <w:rFonts w:ascii="Times New Roman" w:hAnsi="Times New Roman" w:cs="Times New Roman"/>
                <w:b/>
                <w:bCs/>
                <w:sz w:val="28"/>
                <w:szCs w:val="28"/>
              </w:rPr>
              <w:t xml:space="preserve">№ </w:t>
            </w:r>
          </w:p>
          <w:p w:rsidR="00C54224" w:rsidRPr="00C54224" w:rsidRDefault="00C54224" w:rsidP="00C54224">
            <w:pPr>
              <w:spacing w:after="120"/>
              <w:rPr>
                <w:rFonts w:ascii="Times New Roman" w:hAnsi="Times New Roman" w:cs="Times New Roman"/>
                <w:b/>
                <w:bCs/>
                <w:sz w:val="28"/>
                <w:szCs w:val="28"/>
              </w:rPr>
            </w:pPr>
            <w:r w:rsidRPr="00C54224">
              <w:rPr>
                <w:rFonts w:ascii="Times New Roman" w:hAnsi="Times New Roman" w:cs="Times New Roman"/>
                <w:b/>
                <w:bCs/>
                <w:sz w:val="28"/>
                <w:szCs w:val="28"/>
              </w:rPr>
              <w:t>п/п</w:t>
            </w:r>
          </w:p>
        </w:tc>
        <w:tc>
          <w:tcPr>
            <w:tcW w:w="3701" w:type="dxa"/>
            <w:tcBorders>
              <w:top w:val="outset" w:sz="6" w:space="0" w:color="auto"/>
              <w:left w:val="outset" w:sz="6" w:space="0" w:color="auto"/>
              <w:bottom w:val="outset" w:sz="6" w:space="0" w:color="auto"/>
              <w:right w:val="outset" w:sz="6" w:space="0" w:color="auto"/>
            </w:tcBorders>
            <w:vAlign w:val="center"/>
            <w:hideMark/>
          </w:tcPr>
          <w:p w:rsidR="00C54224" w:rsidRPr="00C54224" w:rsidRDefault="00C54224" w:rsidP="00C54224">
            <w:pPr>
              <w:spacing w:after="120"/>
              <w:rPr>
                <w:rFonts w:ascii="Times New Roman" w:hAnsi="Times New Roman" w:cs="Times New Roman"/>
                <w:b/>
                <w:bCs/>
                <w:sz w:val="28"/>
                <w:szCs w:val="28"/>
              </w:rPr>
            </w:pPr>
            <w:r w:rsidRPr="00C54224">
              <w:rPr>
                <w:rFonts w:ascii="Times New Roman" w:hAnsi="Times New Roman" w:cs="Times New Roman"/>
                <w:b/>
                <w:bCs/>
                <w:sz w:val="28"/>
                <w:szCs w:val="28"/>
              </w:rPr>
              <w:t>Наименование раздела и тема занятий.</w:t>
            </w:r>
          </w:p>
        </w:tc>
        <w:tc>
          <w:tcPr>
            <w:tcW w:w="975" w:type="dxa"/>
            <w:tcBorders>
              <w:top w:val="outset" w:sz="6" w:space="0" w:color="auto"/>
              <w:left w:val="outset" w:sz="6" w:space="0" w:color="auto"/>
              <w:bottom w:val="outset" w:sz="6" w:space="0" w:color="auto"/>
              <w:right w:val="outset" w:sz="6" w:space="0" w:color="auto"/>
            </w:tcBorders>
            <w:vAlign w:val="center"/>
            <w:hideMark/>
          </w:tcPr>
          <w:p w:rsidR="00C54224" w:rsidRPr="00C54224" w:rsidRDefault="00C54224" w:rsidP="00C54224">
            <w:pPr>
              <w:spacing w:after="120"/>
              <w:rPr>
                <w:rFonts w:ascii="Times New Roman" w:hAnsi="Times New Roman" w:cs="Times New Roman"/>
                <w:b/>
                <w:bCs/>
                <w:sz w:val="28"/>
                <w:szCs w:val="28"/>
              </w:rPr>
            </w:pPr>
            <w:r w:rsidRPr="00C54224">
              <w:rPr>
                <w:rFonts w:ascii="Times New Roman" w:hAnsi="Times New Roman" w:cs="Times New Roman"/>
                <w:b/>
                <w:bCs/>
                <w:sz w:val="28"/>
                <w:szCs w:val="28"/>
              </w:rPr>
              <w:t>Всего</w:t>
            </w:r>
          </w:p>
        </w:tc>
        <w:tc>
          <w:tcPr>
            <w:tcW w:w="1104" w:type="dxa"/>
            <w:tcBorders>
              <w:top w:val="outset" w:sz="6" w:space="0" w:color="auto"/>
              <w:left w:val="outset" w:sz="6" w:space="0" w:color="auto"/>
              <w:bottom w:val="outset" w:sz="6" w:space="0" w:color="auto"/>
              <w:right w:val="outset" w:sz="6" w:space="0" w:color="auto"/>
            </w:tcBorders>
            <w:vAlign w:val="center"/>
            <w:hideMark/>
          </w:tcPr>
          <w:p w:rsidR="00C54224" w:rsidRPr="00C54224" w:rsidRDefault="00C54224" w:rsidP="00C54224">
            <w:pPr>
              <w:spacing w:after="120"/>
              <w:rPr>
                <w:rFonts w:ascii="Times New Roman" w:hAnsi="Times New Roman" w:cs="Times New Roman"/>
                <w:b/>
                <w:bCs/>
                <w:sz w:val="28"/>
                <w:szCs w:val="28"/>
              </w:rPr>
            </w:pPr>
            <w:r w:rsidRPr="00C54224">
              <w:rPr>
                <w:rFonts w:ascii="Times New Roman" w:hAnsi="Times New Roman" w:cs="Times New Roman"/>
                <w:b/>
                <w:bCs/>
                <w:sz w:val="28"/>
                <w:szCs w:val="28"/>
              </w:rPr>
              <w:t>Теория</w:t>
            </w:r>
          </w:p>
        </w:tc>
        <w:tc>
          <w:tcPr>
            <w:tcW w:w="1388" w:type="dxa"/>
            <w:tcBorders>
              <w:top w:val="outset" w:sz="6" w:space="0" w:color="auto"/>
              <w:left w:val="outset" w:sz="6" w:space="0" w:color="auto"/>
              <w:bottom w:val="outset" w:sz="6" w:space="0" w:color="auto"/>
              <w:right w:val="outset" w:sz="6" w:space="0" w:color="auto"/>
            </w:tcBorders>
            <w:vAlign w:val="center"/>
            <w:hideMark/>
          </w:tcPr>
          <w:p w:rsidR="00C54224" w:rsidRPr="00C54224" w:rsidRDefault="00C54224" w:rsidP="00C54224">
            <w:pPr>
              <w:spacing w:after="120"/>
              <w:rPr>
                <w:rFonts w:ascii="Times New Roman" w:hAnsi="Times New Roman" w:cs="Times New Roman"/>
                <w:b/>
                <w:bCs/>
                <w:sz w:val="28"/>
                <w:szCs w:val="28"/>
              </w:rPr>
            </w:pPr>
            <w:r w:rsidRPr="00C54224">
              <w:rPr>
                <w:rFonts w:ascii="Times New Roman" w:hAnsi="Times New Roman" w:cs="Times New Roman"/>
                <w:b/>
                <w:bCs/>
                <w:sz w:val="28"/>
                <w:szCs w:val="28"/>
              </w:rPr>
              <w:t>Практика</w:t>
            </w:r>
          </w:p>
        </w:tc>
        <w:tc>
          <w:tcPr>
            <w:tcW w:w="1373" w:type="dxa"/>
            <w:tcBorders>
              <w:top w:val="outset" w:sz="6" w:space="0" w:color="auto"/>
              <w:left w:val="outset" w:sz="6" w:space="0" w:color="auto"/>
              <w:bottom w:val="outset" w:sz="6" w:space="0" w:color="auto"/>
              <w:right w:val="outset" w:sz="6" w:space="0" w:color="auto"/>
            </w:tcBorders>
          </w:tcPr>
          <w:p w:rsidR="00C54224" w:rsidRPr="00C54224" w:rsidRDefault="00C54224" w:rsidP="00C54224">
            <w:pPr>
              <w:spacing w:after="120"/>
              <w:rPr>
                <w:rFonts w:ascii="Times New Roman" w:hAnsi="Times New Roman" w:cs="Times New Roman"/>
                <w:b/>
                <w:bCs/>
                <w:sz w:val="28"/>
                <w:szCs w:val="28"/>
              </w:rPr>
            </w:pPr>
            <w:r w:rsidRPr="00C54224">
              <w:rPr>
                <w:rFonts w:ascii="Times New Roman" w:hAnsi="Times New Roman" w:cs="Times New Roman"/>
                <w:b/>
                <w:bCs/>
                <w:sz w:val="28"/>
                <w:szCs w:val="28"/>
              </w:rPr>
              <w:t xml:space="preserve">Форма контроля </w:t>
            </w:r>
          </w:p>
        </w:tc>
      </w:tr>
      <w:tr w:rsidR="00C54224" w:rsidRPr="00C54224" w:rsidTr="004F12C1">
        <w:trPr>
          <w:trHeight w:val="850"/>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C54224" w:rsidRPr="00C54224" w:rsidRDefault="00C54224" w:rsidP="00C54224">
            <w:pPr>
              <w:spacing w:after="120"/>
              <w:rPr>
                <w:rFonts w:ascii="Times New Roman" w:hAnsi="Times New Roman" w:cs="Times New Roman"/>
                <w:bCs/>
                <w:sz w:val="28"/>
                <w:szCs w:val="28"/>
              </w:rPr>
            </w:pPr>
            <w:r w:rsidRPr="00C54224">
              <w:rPr>
                <w:rFonts w:ascii="Times New Roman" w:hAnsi="Times New Roman" w:cs="Times New Roman"/>
                <w:bCs/>
                <w:sz w:val="28"/>
                <w:szCs w:val="28"/>
              </w:rPr>
              <w:t>1</w:t>
            </w:r>
          </w:p>
        </w:tc>
        <w:tc>
          <w:tcPr>
            <w:tcW w:w="3701" w:type="dxa"/>
            <w:tcBorders>
              <w:top w:val="outset" w:sz="6" w:space="0" w:color="auto"/>
              <w:left w:val="outset" w:sz="6" w:space="0" w:color="auto"/>
              <w:bottom w:val="outset" w:sz="6" w:space="0" w:color="auto"/>
              <w:right w:val="outset" w:sz="6" w:space="0" w:color="auto"/>
            </w:tcBorders>
            <w:vAlign w:val="center"/>
          </w:tcPr>
          <w:p w:rsidR="00C54224" w:rsidRPr="00C54224" w:rsidRDefault="004F12C1" w:rsidP="00C54224">
            <w:pPr>
              <w:spacing w:after="120"/>
              <w:rPr>
                <w:rFonts w:ascii="Times New Roman" w:hAnsi="Times New Roman" w:cs="Times New Roman"/>
                <w:bCs/>
                <w:sz w:val="28"/>
                <w:szCs w:val="28"/>
              </w:rPr>
            </w:pPr>
            <w:r>
              <w:rPr>
                <w:rFonts w:ascii="Times New Roman" w:hAnsi="Times New Roman" w:cs="Times New Roman"/>
                <w:bCs/>
                <w:sz w:val="28"/>
                <w:szCs w:val="28"/>
              </w:rPr>
              <w:t xml:space="preserve">Теоретические знания  по программе </w:t>
            </w:r>
          </w:p>
        </w:tc>
        <w:tc>
          <w:tcPr>
            <w:tcW w:w="975" w:type="dxa"/>
            <w:tcBorders>
              <w:top w:val="outset" w:sz="6" w:space="0" w:color="auto"/>
              <w:left w:val="outset" w:sz="6" w:space="0" w:color="auto"/>
              <w:bottom w:val="outset" w:sz="6" w:space="0" w:color="auto"/>
              <w:right w:val="outset" w:sz="6" w:space="0" w:color="auto"/>
            </w:tcBorders>
            <w:vAlign w:val="center"/>
          </w:tcPr>
          <w:p w:rsidR="00C54224" w:rsidRPr="00C54224" w:rsidRDefault="004F12C1"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5</w:t>
            </w:r>
            <w:r w:rsidR="00C54224">
              <w:rPr>
                <w:rFonts w:ascii="Times New Roman" w:hAnsi="Times New Roman" w:cs="Times New Roman"/>
                <w:bCs/>
                <w:sz w:val="28"/>
                <w:szCs w:val="28"/>
              </w:rPr>
              <w:t>ч</w:t>
            </w:r>
          </w:p>
        </w:tc>
        <w:tc>
          <w:tcPr>
            <w:tcW w:w="1104" w:type="dxa"/>
            <w:tcBorders>
              <w:top w:val="outset" w:sz="6" w:space="0" w:color="auto"/>
              <w:left w:val="outset" w:sz="6" w:space="0" w:color="auto"/>
              <w:bottom w:val="outset" w:sz="6" w:space="0" w:color="auto"/>
              <w:right w:val="outset" w:sz="6" w:space="0" w:color="auto"/>
            </w:tcBorders>
            <w:vAlign w:val="center"/>
          </w:tcPr>
          <w:p w:rsidR="00C54224" w:rsidRPr="00C54224" w:rsidRDefault="004F12C1"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4</w:t>
            </w:r>
            <w:r w:rsidR="00C54224">
              <w:rPr>
                <w:rFonts w:ascii="Times New Roman" w:hAnsi="Times New Roman" w:cs="Times New Roman"/>
                <w:bCs/>
                <w:sz w:val="28"/>
                <w:szCs w:val="28"/>
              </w:rPr>
              <w:t>ч</w:t>
            </w:r>
          </w:p>
        </w:tc>
        <w:tc>
          <w:tcPr>
            <w:tcW w:w="1388" w:type="dxa"/>
            <w:tcBorders>
              <w:top w:val="outset" w:sz="6" w:space="0" w:color="auto"/>
              <w:left w:val="outset" w:sz="6" w:space="0" w:color="auto"/>
              <w:bottom w:val="outset" w:sz="6" w:space="0" w:color="auto"/>
              <w:right w:val="outset" w:sz="6" w:space="0" w:color="auto"/>
            </w:tcBorders>
            <w:vAlign w:val="center"/>
          </w:tcPr>
          <w:p w:rsidR="00C54224" w:rsidRPr="00C54224" w:rsidRDefault="004F12C1"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1</w:t>
            </w:r>
          </w:p>
        </w:tc>
        <w:tc>
          <w:tcPr>
            <w:tcW w:w="1373" w:type="dxa"/>
            <w:tcBorders>
              <w:top w:val="outset" w:sz="6" w:space="0" w:color="auto"/>
              <w:left w:val="outset" w:sz="6" w:space="0" w:color="auto"/>
              <w:bottom w:val="outset" w:sz="6" w:space="0" w:color="auto"/>
              <w:right w:val="outset" w:sz="6" w:space="0" w:color="auto"/>
            </w:tcBorders>
            <w:vAlign w:val="center"/>
          </w:tcPr>
          <w:p w:rsidR="00C54224" w:rsidRPr="00C54224" w:rsidRDefault="004F12C1"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 xml:space="preserve">Беседа, опрос </w:t>
            </w:r>
          </w:p>
        </w:tc>
      </w:tr>
      <w:tr w:rsidR="00C54224" w:rsidRPr="00C54224" w:rsidTr="00C54224">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C54224" w:rsidRPr="00C54224" w:rsidRDefault="004F12C1" w:rsidP="00C54224">
            <w:pPr>
              <w:spacing w:after="120"/>
              <w:rPr>
                <w:rFonts w:ascii="Times New Roman" w:hAnsi="Times New Roman" w:cs="Times New Roman"/>
                <w:bCs/>
                <w:sz w:val="28"/>
                <w:szCs w:val="28"/>
              </w:rPr>
            </w:pPr>
            <w:r>
              <w:rPr>
                <w:rFonts w:ascii="Times New Roman" w:hAnsi="Times New Roman" w:cs="Times New Roman"/>
                <w:bCs/>
                <w:sz w:val="28"/>
                <w:szCs w:val="28"/>
              </w:rPr>
              <w:t>2</w:t>
            </w:r>
          </w:p>
        </w:tc>
        <w:tc>
          <w:tcPr>
            <w:tcW w:w="3701" w:type="dxa"/>
            <w:tcBorders>
              <w:top w:val="outset" w:sz="6" w:space="0" w:color="auto"/>
              <w:left w:val="outset" w:sz="6" w:space="0" w:color="auto"/>
              <w:bottom w:val="outset" w:sz="6" w:space="0" w:color="auto"/>
              <w:right w:val="outset" w:sz="6" w:space="0" w:color="auto"/>
            </w:tcBorders>
            <w:vAlign w:val="center"/>
          </w:tcPr>
          <w:p w:rsidR="00C54224" w:rsidRPr="00C54224" w:rsidRDefault="004F12C1" w:rsidP="00C54224">
            <w:pPr>
              <w:spacing w:after="120"/>
              <w:rPr>
                <w:rFonts w:ascii="Times New Roman" w:hAnsi="Times New Roman" w:cs="Times New Roman"/>
                <w:bCs/>
                <w:sz w:val="28"/>
                <w:szCs w:val="28"/>
              </w:rPr>
            </w:pPr>
            <w:r>
              <w:rPr>
                <w:rFonts w:ascii="Times New Roman" w:hAnsi="Times New Roman" w:cs="Times New Roman"/>
                <w:bCs/>
                <w:sz w:val="28"/>
                <w:szCs w:val="28"/>
              </w:rPr>
              <w:t xml:space="preserve">Основные движения вальса </w:t>
            </w:r>
          </w:p>
        </w:tc>
        <w:tc>
          <w:tcPr>
            <w:tcW w:w="975" w:type="dxa"/>
            <w:tcBorders>
              <w:top w:val="outset" w:sz="6" w:space="0" w:color="auto"/>
              <w:left w:val="outset" w:sz="6" w:space="0" w:color="auto"/>
              <w:bottom w:val="outset" w:sz="6" w:space="0" w:color="auto"/>
              <w:right w:val="outset" w:sz="6" w:space="0" w:color="auto"/>
            </w:tcBorders>
            <w:vAlign w:val="center"/>
          </w:tcPr>
          <w:p w:rsidR="00C54224" w:rsidRPr="00C54224" w:rsidRDefault="004F12C1"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21ч</w:t>
            </w:r>
          </w:p>
        </w:tc>
        <w:tc>
          <w:tcPr>
            <w:tcW w:w="1104" w:type="dxa"/>
            <w:tcBorders>
              <w:top w:val="outset" w:sz="6" w:space="0" w:color="auto"/>
              <w:left w:val="outset" w:sz="6" w:space="0" w:color="auto"/>
              <w:bottom w:val="outset" w:sz="6" w:space="0" w:color="auto"/>
              <w:right w:val="outset" w:sz="6" w:space="0" w:color="auto"/>
            </w:tcBorders>
            <w:vAlign w:val="center"/>
          </w:tcPr>
          <w:p w:rsidR="00C54224" w:rsidRPr="00C54224" w:rsidRDefault="004F12C1"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2</w:t>
            </w:r>
          </w:p>
        </w:tc>
        <w:tc>
          <w:tcPr>
            <w:tcW w:w="1388" w:type="dxa"/>
            <w:tcBorders>
              <w:top w:val="outset" w:sz="6" w:space="0" w:color="auto"/>
              <w:left w:val="outset" w:sz="6" w:space="0" w:color="auto"/>
              <w:bottom w:val="outset" w:sz="6" w:space="0" w:color="auto"/>
              <w:right w:val="outset" w:sz="6" w:space="0" w:color="auto"/>
            </w:tcBorders>
            <w:vAlign w:val="center"/>
          </w:tcPr>
          <w:p w:rsidR="00C54224" w:rsidRPr="00C54224" w:rsidRDefault="004F12C1"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19</w:t>
            </w:r>
          </w:p>
        </w:tc>
        <w:tc>
          <w:tcPr>
            <w:tcW w:w="1373" w:type="dxa"/>
            <w:tcBorders>
              <w:top w:val="outset" w:sz="6" w:space="0" w:color="auto"/>
              <w:left w:val="outset" w:sz="6" w:space="0" w:color="auto"/>
              <w:bottom w:val="outset" w:sz="6" w:space="0" w:color="auto"/>
              <w:right w:val="outset" w:sz="6" w:space="0" w:color="auto"/>
            </w:tcBorders>
            <w:vAlign w:val="center"/>
          </w:tcPr>
          <w:p w:rsidR="00C54224" w:rsidRPr="00C54224" w:rsidRDefault="004F12C1"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 xml:space="preserve">Контрольные упражнения </w:t>
            </w:r>
          </w:p>
        </w:tc>
      </w:tr>
      <w:tr w:rsidR="00C54224" w:rsidRPr="00C54224" w:rsidTr="00C54224">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C54224" w:rsidRPr="00C54224" w:rsidRDefault="005E4CCA" w:rsidP="00C54224">
            <w:pPr>
              <w:spacing w:after="120"/>
              <w:rPr>
                <w:rFonts w:ascii="Times New Roman" w:hAnsi="Times New Roman" w:cs="Times New Roman"/>
                <w:bCs/>
                <w:sz w:val="28"/>
                <w:szCs w:val="28"/>
              </w:rPr>
            </w:pPr>
            <w:r>
              <w:rPr>
                <w:rFonts w:ascii="Times New Roman" w:hAnsi="Times New Roman" w:cs="Times New Roman"/>
                <w:bCs/>
                <w:sz w:val="28"/>
                <w:szCs w:val="28"/>
              </w:rPr>
              <w:t>3</w:t>
            </w:r>
          </w:p>
        </w:tc>
        <w:tc>
          <w:tcPr>
            <w:tcW w:w="3701" w:type="dxa"/>
            <w:tcBorders>
              <w:top w:val="outset" w:sz="6" w:space="0" w:color="auto"/>
              <w:left w:val="outset" w:sz="6" w:space="0" w:color="auto"/>
              <w:bottom w:val="outset" w:sz="6" w:space="0" w:color="auto"/>
              <w:right w:val="outset" w:sz="6" w:space="0" w:color="auto"/>
            </w:tcBorders>
            <w:vAlign w:val="center"/>
          </w:tcPr>
          <w:p w:rsidR="00C54224" w:rsidRPr="00C54224" w:rsidRDefault="005E4CCA" w:rsidP="00C54224">
            <w:pPr>
              <w:spacing w:after="120"/>
              <w:rPr>
                <w:rFonts w:ascii="Times New Roman" w:hAnsi="Times New Roman" w:cs="Times New Roman"/>
                <w:bCs/>
                <w:sz w:val="28"/>
                <w:szCs w:val="28"/>
              </w:rPr>
            </w:pPr>
            <w:r>
              <w:rPr>
                <w:rFonts w:ascii="Times New Roman" w:hAnsi="Times New Roman" w:cs="Times New Roman"/>
                <w:bCs/>
                <w:sz w:val="28"/>
                <w:szCs w:val="28"/>
              </w:rPr>
              <w:t xml:space="preserve">Постановочная и репетиционная работа </w:t>
            </w:r>
          </w:p>
        </w:tc>
        <w:tc>
          <w:tcPr>
            <w:tcW w:w="975" w:type="dxa"/>
            <w:tcBorders>
              <w:top w:val="outset" w:sz="6" w:space="0" w:color="auto"/>
              <w:left w:val="outset" w:sz="6" w:space="0" w:color="auto"/>
              <w:bottom w:val="outset" w:sz="6" w:space="0" w:color="auto"/>
              <w:right w:val="outset" w:sz="6" w:space="0" w:color="auto"/>
            </w:tcBorders>
            <w:vAlign w:val="center"/>
          </w:tcPr>
          <w:p w:rsidR="00C54224" w:rsidRPr="00C54224" w:rsidRDefault="005E4CCA"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44ч</w:t>
            </w:r>
          </w:p>
        </w:tc>
        <w:tc>
          <w:tcPr>
            <w:tcW w:w="1104" w:type="dxa"/>
            <w:tcBorders>
              <w:top w:val="outset" w:sz="6" w:space="0" w:color="auto"/>
              <w:left w:val="outset" w:sz="6" w:space="0" w:color="auto"/>
              <w:bottom w:val="outset" w:sz="6" w:space="0" w:color="auto"/>
              <w:right w:val="outset" w:sz="6" w:space="0" w:color="auto"/>
            </w:tcBorders>
            <w:vAlign w:val="center"/>
          </w:tcPr>
          <w:p w:rsidR="00C54224" w:rsidRPr="00C54224" w:rsidRDefault="005E4CCA"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4</w:t>
            </w:r>
          </w:p>
        </w:tc>
        <w:tc>
          <w:tcPr>
            <w:tcW w:w="1388" w:type="dxa"/>
            <w:tcBorders>
              <w:top w:val="outset" w:sz="6" w:space="0" w:color="auto"/>
              <w:left w:val="outset" w:sz="6" w:space="0" w:color="auto"/>
              <w:bottom w:val="outset" w:sz="6" w:space="0" w:color="auto"/>
              <w:right w:val="outset" w:sz="6" w:space="0" w:color="auto"/>
            </w:tcBorders>
            <w:vAlign w:val="center"/>
          </w:tcPr>
          <w:p w:rsidR="00C54224" w:rsidRPr="00C54224" w:rsidRDefault="005E4CCA"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40</w:t>
            </w:r>
          </w:p>
        </w:tc>
        <w:tc>
          <w:tcPr>
            <w:tcW w:w="1373" w:type="dxa"/>
            <w:tcBorders>
              <w:top w:val="outset" w:sz="6" w:space="0" w:color="auto"/>
              <w:left w:val="outset" w:sz="6" w:space="0" w:color="auto"/>
              <w:bottom w:val="outset" w:sz="6" w:space="0" w:color="auto"/>
              <w:right w:val="outset" w:sz="6" w:space="0" w:color="auto"/>
            </w:tcBorders>
            <w:vAlign w:val="center"/>
          </w:tcPr>
          <w:p w:rsidR="00C54224" w:rsidRPr="00C54224" w:rsidRDefault="005E4CCA"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 xml:space="preserve">Контрольные упражнения на точность исполнения </w:t>
            </w:r>
          </w:p>
        </w:tc>
      </w:tr>
      <w:tr w:rsidR="00C54224" w:rsidRPr="00C54224" w:rsidTr="00C54224">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C54224" w:rsidRPr="00C54224" w:rsidRDefault="005E4CCA" w:rsidP="00C54224">
            <w:pPr>
              <w:spacing w:after="120"/>
              <w:rPr>
                <w:rFonts w:ascii="Times New Roman" w:hAnsi="Times New Roman" w:cs="Times New Roman"/>
                <w:bCs/>
                <w:sz w:val="28"/>
                <w:szCs w:val="28"/>
              </w:rPr>
            </w:pPr>
            <w:r>
              <w:rPr>
                <w:rFonts w:ascii="Times New Roman" w:hAnsi="Times New Roman" w:cs="Times New Roman"/>
                <w:bCs/>
                <w:sz w:val="28"/>
                <w:szCs w:val="28"/>
              </w:rPr>
              <w:t>4</w:t>
            </w:r>
          </w:p>
        </w:tc>
        <w:tc>
          <w:tcPr>
            <w:tcW w:w="3701" w:type="dxa"/>
            <w:tcBorders>
              <w:top w:val="outset" w:sz="6" w:space="0" w:color="auto"/>
              <w:left w:val="outset" w:sz="6" w:space="0" w:color="auto"/>
              <w:bottom w:val="outset" w:sz="6" w:space="0" w:color="auto"/>
              <w:right w:val="outset" w:sz="6" w:space="0" w:color="auto"/>
            </w:tcBorders>
            <w:vAlign w:val="center"/>
          </w:tcPr>
          <w:p w:rsidR="00C54224" w:rsidRPr="00C54224" w:rsidRDefault="005E4CCA" w:rsidP="00C54224">
            <w:pPr>
              <w:spacing w:after="120"/>
              <w:rPr>
                <w:rFonts w:ascii="Times New Roman" w:hAnsi="Times New Roman" w:cs="Times New Roman"/>
                <w:bCs/>
                <w:sz w:val="28"/>
                <w:szCs w:val="28"/>
              </w:rPr>
            </w:pPr>
            <w:r>
              <w:rPr>
                <w:rFonts w:ascii="Times New Roman" w:hAnsi="Times New Roman" w:cs="Times New Roman"/>
                <w:bCs/>
                <w:sz w:val="28"/>
                <w:szCs w:val="28"/>
              </w:rPr>
              <w:t xml:space="preserve">Концертная деятельность </w:t>
            </w:r>
          </w:p>
        </w:tc>
        <w:tc>
          <w:tcPr>
            <w:tcW w:w="975" w:type="dxa"/>
            <w:tcBorders>
              <w:top w:val="outset" w:sz="6" w:space="0" w:color="auto"/>
              <w:left w:val="outset" w:sz="6" w:space="0" w:color="auto"/>
              <w:bottom w:val="outset" w:sz="6" w:space="0" w:color="auto"/>
              <w:right w:val="outset" w:sz="6" w:space="0" w:color="auto"/>
            </w:tcBorders>
            <w:vAlign w:val="center"/>
          </w:tcPr>
          <w:p w:rsidR="00C54224" w:rsidRPr="00C54224" w:rsidRDefault="005E4CCA"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2</w:t>
            </w:r>
          </w:p>
        </w:tc>
        <w:tc>
          <w:tcPr>
            <w:tcW w:w="1104" w:type="dxa"/>
            <w:tcBorders>
              <w:top w:val="outset" w:sz="6" w:space="0" w:color="auto"/>
              <w:left w:val="outset" w:sz="6" w:space="0" w:color="auto"/>
              <w:bottom w:val="outset" w:sz="6" w:space="0" w:color="auto"/>
              <w:right w:val="outset" w:sz="6" w:space="0" w:color="auto"/>
            </w:tcBorders>
            <w:vAlign w:val="center"/>
          </w:tcPr>
          <w:p w:rsidR="00C54224" w:rsidRPr="00C54224" w:rsidRDefault="005E4CCA"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w:t>
            </w:r>
          </w:p>
        </w:tc>
        <w:tc>
          <w:tcPr>
            <w:tcW w:w="1388" w:type="dxa"/>
            <w:tcBorders>
              <w:top w:val="outset" w:sz="6" w:space="0" w:color="auto"/>
              <w:left w:val="outset" w:sz="6" w:space="0" w:color="auto"/>
              <w:bottom w:val="outset" w:sz="6" w:space="0" w:color="auto"/>
              <w:right w:val="outset" w:sz="6" w:space="0" w:color="auto"/>
            </w:tcBorders>
            <w:vAlign w:val="center"/>
          </w:tcPr>
          <w:p w:rsidR="00C54224" w:rsidRPr="00C54224" w:rsidRDefault="005E4CCA"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2</w:t>
            </w:r>
          </w:p>
        </w:tc>
        <w:tc>
          <w:tcPr>
            <w:tcW w:w="1373" w:type="dxa"/>
            <w:tcBorders>
              <w:top w:val="outset" w:sz="6" w:space="0" w:color="auto"/>
              <w:left w:val="outset" w:sz="6" w:space="0" w:color="auto"/>
              <w:bottom w:val="outset" w:sz="6" w:space="0" w:color="auto"/>
              <w:right w:val="outset" w:sz="6" w:space="0" w:color="auto"/>
            </w:tcBorders>
            <w:vAlign w:val="center"/>
          </w:tcPr>
          <w:p w:rsidR="00C54224" w:rsidRPr="00C54224" w:rsidRDefault="005E4CCA"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 xml:space="preserve">Анализ выступлений </w:t>
            </w:r>
          </w:p>
        </w:tc>
      </w:tr>
      <w:tr w:rsidR="005E4CCA" w:rsidRPr="00C54224" w:rsidTr="00C54224">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5E4CCA" w:rsidRDefault="005E4CCA" w:rsidP="00C54224">
            <w:pPr>
              <w:spacing w:after="120"/>
              <w:rPr>
                <w:rFonts w:ascii="Times New Roman" w:hAnsi="Times New Roman" w:cs="Times New Roman"/>
                <w:bCs/>
                <w:sz w:val="28"/>
                <w:szCs w:val="28"/>
              </w:rPr>
            </w:pPr>
          </w:p>
        </w:tc>
        <w:tc>
          <w:tcPr>
            <w:tcW w:w="3701" w:type="dxa"/>
            <w:tcBorders>
              <w:top w:val="outset" w:sz="6" w:space="0" w:color="auto"/>
              <w:left w:val="outset" w:sz="6" w:space="0" w:color="auto"/>
              <w:bottom w:val="outset" w:sz="6" w:space="0" w:color="auto"/>
              <w:right w:val="outset" w:sz="6" w:space="0" w:color="auto"/>
            </w:tcBorders>
            <w:vAlign w:val="center"/>
          </w:tcPr>
          <w:p w:rsidR="005E4CCA" w:rsidRDefault="005E4CCA" w:rsidP="00C54224">
            <w:pPr>
              <w:spacing w:after="120"/>
              <w:rPr>
                <w:rFonts w:ascii="Times New Roman" w:hAnsi="Times New Roman" w:cs="Times New Roman"/>
                <w:bCs/>
                <w:sz w:val="28"/>
                <w:szCs w:val="28"/>
              </w:rPr>
            </w:pPr>
            <w:r>
              <w:rPr>
                <w:rFonts w:ascii="Times New Roman" w:hAnsi="Times New Roman" w:cs="Times New Roman"/>
                <w:bCs/>
                <w:sz w:val="28"/>
                <w:szCs w:val="28"/>
              </w:rPr>
              <w:t xml:space="preserve">ИТОГО </w:t>
            </w:r>
          </w:p>
        </w:tc>
        <w:tc>
          <w:tcPr>
            <w:tcW w:w="975" w:type="dxa"/>
            <w:tcBorders>
              <w:top w:val="outset" w:sz="6" w:space="0" w:color="auto"/>
              <w:left w:val="outset" w:sz="6" w:space="0" w:color="auto"/>
              <w:bottom w:val="outset" w:sz="6" w:space="0" w:color="auto"/>
              <w:right w:val="outset" w:sz="6" w:space="0" w:color="auto"/>
            </w:tcBorders>
            <w:vAlign w:val="center"/>
          </w:tcPr>
          <w:p w:rsidR="005E4CCA" w:rsidRDefault="005E4CCA"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72ч</w:t>
            </w:r>
          </w:p>
        </w:tc>
        <w:tc>
          <w:tcPr>
            <w:tcW w:w="1104" w:type="dxa"/>
            <w:tcBorders>
              <w:top w:val="outset" w:sz="6" w:space="0" w:color="auto"/>
              <w:left w:val="outset" w:sz="6" w:space="0" w:color="auto"/>
              <w:bottom w:val="outset" w:sz="6" w:space="0" w:color="auto"/>
              <w:right w:val="outset" w:sz="6" w:space="0" w:color="auto"/>
            </w:tcBorders>
            <w:vAlign w:val="center"/>
          </w:tcPr>
          <w:p w:rsidR="005E4CCA" w:rsidRDefault="005E4CCA"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10ч</w:t>
            </w:r>
          </w:p>
        </w:tc>
        <w:tc>
          <w:tcPr>
            <w:tcW w:w="1388" w:type="dxa"/>
            <w:tcBorders>
              <w:top w:val="outset" w:sz="6" w:space="0" w:color="auto"/>
              <w:left w:val="outset" w:sz="6" w:space="0" w:color="auto"/>
              <w:bottom w:val="outset" w:sz="6" w:space="0" w:color="auto"/>
              <w:right w:val="outset" w:sz="6" w:space="0" w:color="auto"/>
            </w:tcBorders>
            <w:vAlign w:val="center"/>
          </w:tcPr>
          <w:p w:rsidR="005E4CCA" w:rsidRDefault="005E4CCA"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62ч</w:t>
            </w:r>
          </w:p>
        </w:tc>
        <w:tc>
          <w:tcPr>
            <w:tcW w:w="1373" w:type="dxa"/>
            <w:tcBorders>
              <w:top w:val="outset" w:sz="6" w:space="0" w:color="auto"/>
              <w:left w:val="outset" w:sz="6" w:space="0" w:color="auto"/>
              <w:bottom w:val="outset" w:sz="6" w:space="0" w:color="auto"/>
              <w:right w:val="outset" w:sz="6" w:space="0" w:color="auto"/>
            </w:tcBorders>
            <w:vAlign w:val="center"/>
          </w:tcPr>
          <w:p w:rsidR="005E4CCA" w:rsidRDefault="005E4CCA" w:rsidP="00C54224">
            <w:pPr>
              <w:spacing w:after="120"/>
              <w:jc w:val="center"/>
              <w:rPr>
                <w:rFonts w:ascii="Times New Roman" w:hAnsi="Times New Roman" w:cs="Times New Roman"/>
                <w:bCs/>
                <w:sz w:val="28"/>
                <w:szCs w:val="28"/>
              </w:rPr>
            </w:pPr>
          </w:p>
        </w:tc>
      </w:tr>
    </w:tbl>
    <w:p w:rsidR="00C54224" w:rsidRDefault="00C54224" w:rsidP="00C54224">
      <w:pPr>
        <w:spacing w:after="0" w:line="240" w:lineRule="auto"/>
        <w:jc w:val="center"/>
        <w:rPr>
          <w:rFonts w:ascii="Times New Roman" w:hAnsi="Times New Roman" w:cs="Times New Roman"/>
          <w:b/>
          <w:sz w:val="28"/>
          <w:szCs w:val="28"/>
        </w:rPr>
      </w:pPr>
    </w:p>
    <w:p w:rsidR="004F12C1" w:rsidRDefault="004F12C1" w:rsidP="004F12C1">
      <w:pPr>
        <w:spacing w:after="0" w:line="240" w:lineRule="auto"/>
        <w:jc w:val="center"/>
        <w:rPr>
          <w:rFonts w:ascii="Times New Roman" w:hAnsi="Times New Roman" w:cs="Times New Roman"/>
          <w:b/>
          <w:sz w:val="28"/>
          <w:szCs w:val="28"/>
        </w:rPr>
      </w:pPr>
      <w:r w:rsidRPr="004F12C1">
        <w:rPr>
          <w:rFonts w:ascii="Times New Roman" w:hAnsi="Times New Roman" w:cs="Times New Roman"/>
          <w:b/>
          <w:sz w:val="28"/>
          <w:szCs w:val="28"/>
        </w:rPr>
        <w:t>Содержание программы:</w:t>
      </w:r>
    </w:p>
    <w:p w:rsidR="004F12C1" w:rsidRDefault="004F12C1" w:rsidP="004F12C1">
      <w:pPr>
        <w:spacing w:after="0" w:line="240" w:lineRule="auto"/>
        <w:rPr>
          <w:rFonts w:ascii="Times New Roman" w:hAnsi="Times New Roman" w:cs="Times New Roman"/>
          <w:b/>
          <w:sz w:val="28"/>
          <w:szCs w:val="28"/>
        </w:rPr>
      </w:pPr>
    </w:p>
    <w:p w:rsidR="004F12C1" w:rsidRDefault="004F12C1" w:rsidP="00AC2F2B">
      <w:pPr>
        <w:pStyle w:val="a3"/>
        <w:numPr>
          <w:ilvl w:val="0"/>
          <w:numId w:val="26"/>
        </w:numPr>
        <w:spacing w:after="0" w:line="240" w:lineRule="auto"/>
        <w:rPr>
          <w:rFonts w:ascii="Times New Roman" w:hAnsi="Times New Roman" w:cs="Times New Roman"/>
          <w:b/>
          <w:sz w:val="28"/>
          <w:szCs w:val="28"/>
        </w:rPr>
      </w:pPr>
      <w:r>
        <w:rPr>
          <w:rFonts w:ascii="Times New Roman" w:hAnsi="Times New Roman" w:cs="Times New Roman"/>
          <w:b/>
          <w:sz w:val="28"/>
          <w:szCs w:val="28"/>
        </w:rPr>
        <w:t>Теоретические знания по программе:</w:t>
      </w:r>
    </w:p>
    <w:p w:rsidR="004F12C1" w:rsidRPr="004F12C1" w:rsidRDefault="004F12C1" w:rsidP="004F12C1">
      <w:pPr>
        <w:spacing w:after="0" w:line="240" w:lineRule="auto"/>
        <w:rPr>
          <w:rFonts w:ascii="Times New Roman" w:hAnsi="Times New Roman" w:cs="Times New Roman"/>
          <w:sz w:val="28"/>
          <w:szCs w:val="28"/>
        </w:rPr>
      </w:pPr>
      <w:r w:rsidRPr="004F12C1">
        <w:rPr>
          <w:rFonts w:ascii="Times New Roman" w:hAnsi="Times New Roman" w:cs="Times New Roman"/>
          <w:sz w:val="28"/>
          <w:szCs w:val="28"/>
        </w:rPr>
        <w:t>История возникновения и развития вальса. Виды вальса. Музыкальный размер ¾. Прослушивание различных видов вальса. Позиции ног и рук. Линия танца.</w:t>
      </w:r>
    </w:p>
    <w:p w:rsidR="004F12C1" w:rsidRDefault="004F12C1" w:rsidP="00AC2F2B">
      <w:pPr>
        <w:pStyle w:val="a3"/>
        <w:numPr>
          <w:ilvl w:val="0"/>
          <w:numId w:val="26"/>
        </w:num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Основные движения вальса. </w:t>
      </w:r>
    </w:p>
    <w:p w:rsidR="00203A00" w:rsidRP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Поклон и реверанс. Шаг вальса по линии танца. </w:t>
      </w:r>
    </w:p>
    <w:p w:rsid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Маленький квадрат вальса с правой ноги.</w:t>
      </w:r>
    </w:p>
    <w:p w:rsid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Большой квадрат вальса с правой ноги.</w:t>
      </w:r>
    </w:p>
    <w:p w:rsid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Поворот партнерши под рукой. </w:t>
      </w:r>
    </w:p>
    <w:p w:rsid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Положения в паре. «Лодочка» (представляет собой балансе по линии танца, а затем против нее).  </w:t>
      </w:r>
    </w:p>
    <w:p w:rsid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Вальсовая дорожка (променад).  </w:t>
      </w:r>
    </w:p>
    <w:p w:rsid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Разворот друг от друга с раскрытием. «Окошко». Раскрытия. </w:t>
      </w:r>
    </w:p>
    <w:p w:rsid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Движение партнерши вокруг партнера стоящего на одном колене.  </w:t>
      </w:r>
    </w:p>
    <w:p w:rsid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Маленький квадрат в паре, удерживая руки под локти.</w:t>
      </w:r>
    </w:p>
    <w:p w:rsid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Большой квадрат в паре, удерживая руки под локти. </w:t>
      </w:r>
    </w:p>
    <w:p w:rsid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Маленький квадрат в паре. </w:t>
      </w:r>
    </w:p>
    <w:p w:rsid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Большой квадрат в паре. </w:t>
      </w:r>
    </w:p>
    <w:p w:rsid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Движения в паре вперед-назад, держась за кисти рук. </w:t>
      </w:r>
    </w:p>
    <w:p w:rsid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Движения в паре вперед-назад. Движения в паре вперед-назад с медленным поворотом. </w:t>
      </w:r>
    </w:p>
    <w:p w:rsid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Движения в паре с поворотом (венский вальс). </w:t>
      </w:r>
    </w:p>
    <w:p w:rsid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«Окошко» и смена мест. </w:t>
      </w:r>
    </w:p>
    <w:p w:rsid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Раскрытия с поворотом партнерши под рукой. </w:t>
      </w:r>
    </w:p>
    <w:p w:rsidR="005E4CCA"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Шаги вальса по кругу.</w:t>
      </w:r>
    </w:p>
    <w:p w:rsidR="00203A00" w:rsidRPr="00203A00" w:rsidRDefault="00203A00" w:rsidP="00203A00">
      <w:pPr>
        <w:spacing w:after="0" w:line="240" w:lineRule="auto"/>
        <w:ind w:left="420"/>
        <w:rPr>
          <w:rFonts w:ascii="Times New Roman" w:hAnsi="Times New Roman" w:cs="Times New Roman"/>
          <w:sz w:val="28"/>
          <w:szCs w:val="28"/>
        </w:rPr>
      </w:pPr>
    </w:p>
    <w:p w:rsidR="00203A00" w:rsidRDefault="005E4CCA" w:rsidP="00AC2F2B">
      <w:pPr>
        <w:pStyle w:val="a3"/>
        <w:numPr>
          <w:ilvl w:val="0"/>
          <w:numId w:val="26"/>
        </w:numPr>
        <w:spacing w:after="0" w:line="240" w:lineRule="auto"/>
        <w:ind w:left="0" w:firstLine="142"/>
        <w:rPr>
          <w:rFonts w:ascii="Times New Roman" w:hAnsi="Times New Roman" w:cs="Times New Roman"/>
          <w:sz w:val="28"/>
          <w:szCs w:val="28"/>
        </w:rPr>
      </w:pPr>
      <w:r w:rsidRPr="005E4CCA">
        <w:rPr>
          <w:rFonts w:ascii="Times New Roman" w:hAnsi="Times New Roman" w:cs="Times New Roman"/>
          <w:b/>
          <w:sz w:val="28"/>
          <w:szCs w:val="28"/>
        </w:rPr>
        <w:t xml:space="preserve">Постановочная и репетиционная работа. </w:t>
      </w:r>
    </w:p>
    <w:p w:rsidR="00203A00" w:rsidRDefault="005E4CCA" w:rsidP="00AC2F2B">
      <w:pPr>
        <w:pStyle w:val="a3"/>
        <w:numPr>
          <w:ilvl w:val="0"/>
          <w:numId w:val="28"/>
        </w:numPr>
        <w:spacing w:after="0" w:line="240" w:lineRule="auto"/>
        <w:rPr>
          <w:rFonts w:ascii="Times New Roman" w:hAnsi="Times New Roman" w:cs="Times New Roman"/>
          <w:sz w:val="28"/>
          <w:szCs w:val="28"/>
        </w:rPr>
      </w:pPr>
      <w:r w:rsidRPr="005E4CCA">
        <w:rPr>
          <w:rFonts w:ascii="Times New Roman" w:hAnsi="Times New Roman" w:cs="Times New Roman"/>
          <w:sz w:val="28"/>
          <w:szCs w:val="28"/>
        </w:rPr>
        <w:t>Подбор музыкального материала обучающимися</w:t>
      </w:r>
      <w:r w:rsidR="00203A00">
        <w:rPr>
          <w:rFonts w:ascii="Times New Roman" w:hAnsi="Times New Roman" w:cs="Times New Roman"/>
          <w:sz w:val="28"/>
          <w:szCs w:val="28"/>
        </w:rPr>
        <w:t xml:space="preserve">  (самостоятельная коллективная работа)</w:t>
      </w:r>
      <w:r w:rsidRPr="005E4CCA">
        <w:rPr>
          <w:rFonts w:ascii="Times New Roman" w:hAnsi="Times New Roman" w:cs="Times New Roman"/>
          <w:sz w:val="28"/>
          <w:szCs w:val="28"/>
        </w:rPr>
        <w:t xml:space="preserve">. </w:t>
      </w:r>
    </w:p>
    <w:p w:rsidR="00203A00" w:rsidRDefault="005E4CCA" w:rsidP="00AC2F2B">
      <w:pPr>
        <w:pStyle w:val="a3"/>
        <w:numPr>
          <w:ilvl w:val="0"/>
          <w:numId w:val="28"/>
        </w:numPr>
        <w:spacing w:after="0" w:line="240" w:lineRule="auto"/>
        <w:rPr>
          <w:rFonts w:ascii="Times New Roman" w:hAnsi="Times New Roman" w:cs="Times New Roman"/>
          <w:sz w:val="28"/>
          <w:szCs w:val="28"/>
        </w:rPr>
      </w:pPr>
      <w:r w:rsidRPr="005E4CCA">
        <w:rPr>
          <w:rFonts w:ascii="Times New Roman" w:hAnsi="Times New Roman" w:cs="Times New Roman"/>
          <w:sz w:val="28"/>
          <w:szCs w:val="28"/>
        </w:rPr>
        <w:t xml:space="preserve">Работа над комбинациями, </w:t>
      </w:r>
    </w:p>
    <w:p w:rsidR="00203A00" w:rsidRDefault="00203A00" w:rsidP="00AC2F2B">
      <w:pPr>
        <w:pStyle w:val="a3"/>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Р</w:t>
      </w:r>
      <w:r w:rsidR="005E4CCA" w:rsidRPr="005E4CCA">
        <w:rPr>
          <w:rFonts w:ascii="Times New Roman" w:hAnsi="Times New Roman" w:cs="Times New Roman"/>
          <w:sz w:val="28"/>
          <w:szCs w:val="28"/>
        </w:rPr>
        <w:t xml:space="preserve">абота над связками между комбинациями. </w:t>
      </w:r>
    </w:p>
    <w:p w:rsidR="00203A00" w:rsidRDefault="00203A00" w:rsidP="00AC2F2B">
      <w:pPr>
        <w:pStyle w:val="a3"/>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П</w:t>
      </w:r>
      <w:r w:rsidR="005E4CCA" w:rsidRPr="005E4CCA">
        <w:rPr>
          <w:rFonts w:ascii="Times New Roman" w:hAnsi="Times New Roman" w:cs="Times New Roman"/>
          <w:sz w:val="28"/>
          <w:szCs w:val="28"/>
        </w:rPr>
        <w:t xml:space="preserve">остановка номера, отработка номера, </w:t>
      </w:r>
    </w:p>
    <w:p w:rsidR="005E4CCA" w:rsidRDefault="00203A00" w:rsidP="00AC2F2B">
      <w:pPr>
        <w:pStyle w:val="a3"/>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Р</w:t>
      </w:r>
      <w:r w:rsidR="005E4CCA" w:rsidRPr="005E4CCA">
        <w:rPr>
          <w:rFonts w:ascii="Times New Roman" w:hAnsi="Times New Roman" w:cs="Times New Roman"/>
          <w:sz w:val="28"/>
          <w:szCs w:val="28"/>
        </w:rPr>
        <w:t xml:space="preserve">абота над эмоциональной окраской. </w:t>
      </w:r>
    </w:p>
    <w:p w:rsidR="00203A00" w:rsidRPr="00203A00" w:rsidRDefault="00203A00" w:rsidP="00203A00">
      <w:pPr>
        <w:spacing w:after="0" w:line="240" w:lineRule="auto"/>
        <w:ind w:left="360"/>
        <w:rPr>
          <w:rFonts w:ascii="Times New Roman" w:hAnsi="Times New Roman" w:cs="Times New Roman"/>
          <w:sz w:val="28"/>
          <w:szCs w:val="28"/>
        </w:rPr>
      </w:pPr>
    </w:p>
    <w:p w:rsidR="005E4CCA" w:rsidRPr="00203A00" w:rsidRDefault="005E4CCA" w:rsidP="00AC2F2B">
      <w:pPr>
        <w:pStyle w:val="a3"/>
        <w:numPr>
          <w:ilvl w:val="0"/>
          <w:numId w:val="26"/>
        </w:numPr>
        <w:spacing w:after="0" w:line="240" w:lineRule="auto"/>
        <w:ind w:left="0" w:firstLine="360"/>
        <w:rPr>
          <w:rFonts w:ascii="Times New Roman" w:hAnsi="Times New Roman" w:cs="Times New Roman"/>
          <w:sz w:val="28"/>
          <w:szCs w:val="28"/>
        </w:rPr>
      </w:pPr>
      <w:r w:rsidRPr="00203A00">
        <w:rPr>
          <w:rFonts w:ascii="Times New Roman" w:hAnsi="Times New Roman" w:cs="Times New Roman"/>
          <w:b/>
          <w:sz w:val="28"/>
          <w:szCs w:val="28"/>
        </w:rPr>
        <w:t>Концертная деятельность.</w:t>
      </w:r>
      <w:r w:rsidRPr="00203A00">
        <w:rPr>
          <w:rFonts w:ascii="Times New Roman" w:hAnsi="Times New Roman" w:cs="Times New Roman"/>
          <w:sz w:val="28"/>
          <w:szCs w:val="28"/>
        </w:rPr>
        <w:t xml:space="preserve"> Демонстрация номера, просмотр видео своего выступления, анализ. </w:t>
      </w:r>
    </w:p>
    <w:p w:rsidR="00F316A4" w:rsidRDefault="00AB5D25" w:rsidP="003056B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br w:type="page"/>
      </w:r>
    </w:p>
    <w:p w:rsidR="00233B62" w:rsidRDefault="00233B62" w:rsidP="00233B62">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 xml:space="preserve">                     ПРИЛОЖЕНИЕ №1</w:t>
      </w:r>
    </w:p>
    <w:p w:rsidR="00964B87" w:rsidRDefault="00964B87" w:rsidP="00964B8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ДИАГНОСТИКА</w:t>
      </w:r>
    </w:p>
    <w:p w:rsidR="00964B87" w:rsidRDefault="00964B87" w:rsidP="00964B8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Личностное развитие  </w:t>
      </w:r>
    </w:p>
    <w:p w:rsidR="00932706" w:rsidRPr="00932706" w:rsidRDefault="00964B87" w:rsidP="00932706">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Приложение№</w:t>
      </w:r>
      <w:r w:rsidR="00233B62">
        <w:rPr>
          <w:rFonts w:ascii="Times New Roman" w:hAnsi="Times New Roman" w:cs="Times New Roman"/>
          <w:b/>
          <w:sz w:val="28"/>
          <w:szCs w:val="28"/>
        </w:rPr>
        <w:t>1.1</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 xml:space="preserve">Диагностика изучения представлений о нравственных качествах  </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 xml:space="preserve">Метод «Беседа» (Методика  Г. М. Фригман, Т. А. Пушкина, И. А. Каплунович) предназначен для изучения представлений детей о нравственных качествах  6-7 лет (1 класс) </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Развиваются обобщенные представления о доброте, честности, справедливости, дружбе. Складывается отрицательное отношение к таким моральным качествам, как хитрость, лживость, жестокость, себялюбие, трусость, леность.</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 xml:space="preserve"> Вопросы для беседы:</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-Кого можно назвать хорошим (плохим)? Почему?</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 Кого можно назвать честным (лживым)? Почему?</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-Кого можно назвать добрым (злым?) Почему?</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-Кого можно назвать справедливым (несправедливым)? Почему?</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-Кого можно назвать щедрым (жадным)? Почему?</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-Кого можно назвать смелым (трусливым)? Почему?</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 xml:space="preserve">           Выясняют соответствие представлений о нравственно-волевых качествах возрасту. Делается вывод о том, как меняются эти представления с возрастом.</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 xml:space="preserve">Обработка результатов.   </w:t>
      </w:r>
    </w:p>
    <w:p w:rsidR="00932706" w:rsidRPr="00932706" w:rsidRDefault="00932706" w:rsidP="00246DD5">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 xml:space="preserve"> Степень сформированности понятий о нравственных качествах оцен</w:t>
      </w:r>
      <w:r w:rsidR="00246DD5">
        <w:rPr>
          <w:rFonts w:ascii="Times New Roman" w:hAnsi="Times New Roman" w:cs="Times New Roman"/>
          <w:sz w:val="28"/>
          <w:szCs w:val="28"/>
        </w:rPr>
        <w:t>ивается по 3-х бальной системе.</w:t>
      </w:r>
    </w:p>
    <w:p w:rsidR="00932706" w:rsidRPr="00932706" w:rsidRDefault="00932706" w:rsidP="00932706">
      <w:pPr>
        <w:spacing w:after="0" w:line="240" w:lineRule="auto"/>
        <w:rPr>
          <w:rFonts w:ascii="Times New Roman" w:hAnsi="Times New Roman" w:cs="Times New Roman"/>
          <w:sz w:val="28"/>
          <w:szCs w:val="28"/>
        </w:rPr>
      </w:pPr>
    </w:p>
    <w:p w:rsidR="00932706" w:rsidRPr="00932706" w:rsidRDefault="00E61BEB" w:rsidP="00932706">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Приложение№</w:t>
      </w:r>
      <w:r w:rsidR="00233B62">
        <w:rPr>
          <w:rFonts w:ascii="Times New Roman" w:hAnsi="Times New Roman" w:cs="Times New Roman"/>
          <w:b/>
          <w:sz w:val="28"/>
          <w:szCs w:val="28"/>
        </w:rPr>
        <w:t>1.2</w:t>
      </w:r>
    </w:p>
    <w:p w:rsidR="00932706" w:rsidRPr="00932706" w:rsidRDefault="00932706" w:rsidP="00932706">
      <w:pPr>
        <w:spacing w:after="0" w:line="240" w:lineRule="auto"/>
        <w:rPr>
          <w:rFonts w:ascii="Times New Roman" w:hAnsi="Times New Roman" w:cs="Times New Roman"/>
          <w:sz w:val="28"/>
          <w:szCs w:val="28"/>
        </w:rPr>
      </w:pP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 xml:space="preserve">Диагностика межличностных отношений  (Методика А. С. Прутченкова «Настоящий друг») </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Анкета-опросник «Настоящий друг»</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1. Делится новостями о своих успехах.</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2. Оказывает эмоциональную поддержку.</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3. Добровольно помогает в случае нужды.</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4. Стремиться, чтобы другу было приятно в его обществе.</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5. Не завидует другу.</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6. Защищает друга в его отсутствие.</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7. Терпим к остальным друзьям своего друга.</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8. Хранит доверенные ему тайны.</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9. Не критикует друга публично.</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10. Не ревнует друга к остальным людям.</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11. Стремится не быть назойливым.</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12. Не поучает, как нужно жить.</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13. Уважает внутренний мир друга.</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14. Не использует доверенную тайну в своих целях.</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15. Не стремиться переделать друга по своему образцу.</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16. Не предает в трудную минуту.</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17. Доверяет свои самые сокровенные мысли.</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18. Понимает состояние и настроение друга.</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19. Уверен в своем друге.</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20. Искренен в общении.</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21. Первым прощает ошибки друга.</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22. Радуется успехам и достижениям друга.</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23. Не забывает поздравить друга.</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24. Помнит о друге, когда того нет рядом.</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25. Может сказать другу то, что думает.</w:t>
      </w:r>
    </w:p>
    <w:p w:rsidR="00932706" w:rsidRPr="00932706" w:rsidRDefault="00932706" w:rsidP="00932706">
      <w:pPr>
        <w:spacing w:after="0" w:line="240" w:lineRule="auto"/>
        <w:rPr>
          <w:rFonts w:ascii="Times New Roman" w:hAnsi="Times New Roman" w:cs="Times New Roman"/>
          <w:sz w:val="28"/>
          <w:szCs w:val="28"/>
        </w:rPr>
      </w:pP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Обработка результатов:</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За каждый ответ «да» поставьте себе 2 балла, за ответ «не знаю» –  по 1 баллу, а за ответ «нет» –  0 баллов. Сложите полученные очки.</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 xml:space="preserve">От 0 до 14 баллов. Вы еще не оценили до конца всех прелестей и достоинств дружбы. Скорее всего, вы не доверяете людям, поэтому с вами трудно дружить. </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От 15 до 35 баллов. У вас есть опыт дружбы, но есть и ошибки. Хорошо, что вы верите в настоящую дружбу и готовы дружить.</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 xml:space="preserve">От 35 до 50 баллов. Вы настоящий друг, верный и преданный. С вами тепло и радостно, ваши друзья чувствуют себя спокойно и надежно, доверяют вам, и вы платите им тем же. </w:t>
      </w:r>
    </w:p>
    <w:p w:rsidR="00932706" w:rsidRPr="00932706" w:rsidRDefault="00932706" w:rsidP="00932706">
      <w:pPr>
        <w:spacing w:after="0" w:line="240" w:lineRule="auto"/>
        <w:jc w:val="right"/>
        <w:rPr>
          <w:rFonts w:ascii="Times New Roman" w:hAnsi="Times New Roman" w:cs="Times New Roman"/>
          <w:b/>
          <w:sz w:val="28"/>
          <w:szCs w:val="28"/>
        </w:rPr>
      </w:pPr>
      <w:r w:rsidRPr="00932706">
        <w:rPr>
          <w:rFonts w:ascii="Times New Roman" w:hAnsi="Times New Roman" w:cs="Times New Roman"/>
          <w:b/>
          <w:sz w:val="28"/>
          <w:szCs w:val="28"/>
        </w:rPr>
        <w:t>Приложение№</w:t>
      </w:r>
      <w:r w:rsidR="00233B62">
        <w:rPr>
          <w:rFonts w:ascii="Times New Roman" w:hAnsi="Times New Roman" w:cs="Times New Roman"/>
          <w:b/>
          <w:sz w:val="28"/>
          <w:szCs w:val="28"/>
        </w:rPr>
        <w:t>1.3</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Методика «Что мы ценим в людях» (предназначена для выявления нравственных ориентаций ребенка).</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Обработка результатов.</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0 баллов – ребенок не имеет четких нравственных ориентиров. Отношения к нравственным нормам неустойчивое. Неправильно объясняет поступки, эмоциональные реакции неадекватны или отсутствуют.</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 xml:space="preserve">1 балл – нравственные ориентиры существуют, но соответствовать им ребенок не стремиться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 </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3 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w:t>
      </w:r>
    </w:p>
    <w:p w:rsidR="00932706" w:rsidRDefault="00932706" w:rsidP="00932706">
      <w:pPr>
        <w:spacing w:after="0" w:line="240" w:lineRule="auto"/>
        <w:rPr>
          <w:rFonts w:ascii="Times New Roman" w:hAnsi="Times New Roman" w:cs="Times New Roman"/>
          <w:sz w:val="28"/>
          <w:szCs w:val="28"/>
        </w:rPr>
      </w:pPr>
    </w:p>
    <w:p w:rsidR="00246DD5" w:rsidRPr="006935FC" w:rsidRDefault="00246DD5" w:rsidP="00246DD5">
      <w:pPr>
        <w:spacing w:after="0"/>
        <w:contextualSpacing/>
        <w:jc w:val="right"/>
        <w:rPr>
          <w:rFonts w:ascii="Times New Roman" w:hAnsi="Times New Roman" w:cs="Times New Roman"/>
          <w:b/>
          <w:i/>
          <w:sz w:val="28"/>
          <w:szCs w:val="28"/>
        </w:rPr>
      </w:pPr>
      <w:r w:rsidRPr="0077001F">
        <w:rPr>
          <w:rFonts w:ascii="Times New Roman" w:hAnsi="Times New Roman" w:cs="Times New Roman"/>
          <w:b/>
          <w:sz w:val="28"/>
          <w:szCs w:val="28"/>
        </w:rPr>
        <w:t>Приложение</w:t>
      </w:r>
      <w:r w:rsidR="00233B62">
        <w:rPr>
          <w:rFonts w:ascii="Times New Roman" w:hAnsi="Times New Roman" w:cs="Times New Roman"/>
          <w:b/>
          <w:sz w:val="28"/>
          <w:szCs w:val="28"/>
        </w:rPr>
        <w:t xml:space="preserve"> №1.4</w:t>
      </w:r>
    </w:p>
    <w:p w:rsidR="00246DD5" w:rsidRDefault="00246DD5" w:rsidP="00246DD5">
      <w:pPr>
        <w:jc w:val="center"/>
        <w:rPr>
          <w:rFonts w:ascii="Times New Roman" w:hAnsi="Times New Roman" w:cs="Times New Roman"/>
          <w:b/>
          <w:sz w:val="28"/>
          <w:szCs w:val="28"/>
        </w:rPr>
      </w:pPr>
      <w:r w:rsidRPr="00F30BC3">
        <w:rPr>
          <w:rFonts w:ascii="Times New Roman" w:hAnsi="Times New Roman" w:cs="Times New Roman"/>
          <w:b/>
          <w:sz w:val="28"/>
          <w:szCs w:val="28"/>
        </w:rPr>
        <w:t>Анкета «Гражданственность и патриотизм»</w:t>
      </w:r>
    </w:p>
    <w:p w:rsidR="00246DD5" w:rsidRPr="00C2124C" w:rsidRDefault="00246DD5" w:rsidP="00246DD5">
      <w:pPr>
        <w:jc w:val="center"/>
        <w:rPr>
          <w:rFonts w:ascii="Times New Roman" w:hAnsi="Times New Roman" w:cs="Times New Roman"/>
          <w:b/>
          <w:i/>
          <w:sz w:val="28"/>
          <w:szCs w:val="28"/>
        </w:rPr>
      </w:pPr>
      <w:r w:rsidRPr="00C2124C">
        <w:rPr>
          <w:rFonts w:ascii="Times New Roman" w:hAnsi="Times New Roman" w:cs="Times New Roman"/>
          <w:b/>
          <w:i/>
          <w:sz w:val="28"/>
          <w:szCs w:val="28"/>
        </w:rPr>
        <w:t xml:space="preserve">Возраст обучающихся 12 лет и старше. </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 Анкета предназначена для исследования методом самооценки общекультурных компетенций. С её помощью проверяется, насколько сформированы у обучаемых представления о  своих правах и обязанностях как гражданина своей страны; умения использовать действующее законодательство Российской Федерации, правовые документы в своей деятельности, демонстрировать готовность и стремление к совершенствованию и развитию общества на принципах гуманизма, свободы и демократии. </w:t>
      </w:r>
    </w:p>
    <w:p w:rsidR="00246DD5"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 xml:space="preserve">Каждая индикаторная переменная анкеты варьируется на четырех уровнях: 0, 1, 2 и 3. </w:t>
      </w:r>
    </w:p>
    <w:p w:rsidR="00246DD5"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 xml:space="preserve">При этом 3 оценивается вариант ответа «да», </w:t>
      </w:r>
    </w:p>
    <w:p w:rsidR="00246DD5"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 xml:space="preserve">2- вариант ответа «скорее «да», чем «нет»», </w:t>
      </w:r>
    </w:p>
    <w:p w:rsidR="00246DD5"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 xml:space="preserve">1 - вариант ответа «скорее «нет», чем «да»», </w:t>
      </w:r>
    </w:p>
    <w:p w:rsidR="00246DD5"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0 – вариант ответа «нет».</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 xml:space="preserve"> Анкета содержит индикаторы прямого и обратного направления действия. Чем выше оценены  ответы на индикаторы прямого направления действия, тем выше уровень сформированности гражданственности и патриотизма. Индикаторы обратного направления действия представлены индикаторами 35 и 49. Чем более высоким  баллом оценивает анкетируемый ответ на эти индикаторы, тем меньше выражен у него уровень гражданственности и патриотизма. При обработке  результатов анкетирования индикаторы обратного направления действия инвертируются. Баллы, полученные за выполнение каждого индикатора, суммируются. Чем больше индивидуальный балл участника анкетирования, тем выше у него уровень сформированности гражданственности и патриотизма. Максимальное значение индивидуального балла составляет 159.</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Результаты опроса дают возможность отследить, насколько сформирована гра</w:t>
      </w:r>
      <w:r>
        <w:rPr>
          <w:rFonts w:ascii="Times New Roman" w:hAnsi="Times New Roman" w:cs="Times New Roman"/>
          <w:sz w:val="28"/>
          <w:szCs w:val="28"/>
        </w:rPr>
        <w:t>жданская позиция, ощущают ли</w:t>
      </w:r>
      <w:r w:rsidRPr="00F30BC3">
        <w:rPr>
          <w:rFonts w:ascii="Times New Roman" w:hAnsi="Times New Roman" w:cs="Times New Roman"/>
          <w:sz w:val="28"/>
          <w:szCs w:val="28"/>
        </w:rPr>
        <w:t xml:space="preserve"> себя патриотами своей страны. </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В зависимости от значения полученного индивидуального балла все участники анкетирования делятся по уровню сформированности гражданственности и патриотизма на три категории:</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 от 0 до 40 баллов – очень низкий уровень; </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 от 41 до 80 баллов – низкий уровень;</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 от 81 до 120 –  средний уровень;</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 от 121 до 159 – высокий уровень;</w:t>
      </w:r>
    </w:p>
    <w:p w:rsidR="00246DD5"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ab/>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Инструкция: Внимательно прочтите каждое утверждение (индикатор) и, оценив его применительно к себе, в бланке для ответов проставьте напротив номера соответствующего индикатора номер выбранного варианта ответа:</w:t>
      </w:r>
    </w:p>
    <w:p w:rsidR="00246DD5" w:rsidRPr="00F30BC3" w:rsidRDefault="00246DD5" w:rsidP="00246DD5">
      <w:pPr>
        <w:spacing w:after="0"/>
        <w:rPr>
          <w:rFonts w:ascii="Times New Roman" w:hAnsi="Times New Roman" w:cs="Times New Roman"/>
          <w:sz w:val="28"/>
          <w:szCs w:val="28"/>
        </w:rPr>
      </w:pPr>
      <w:r>
        <w:rPr>
          <w:rFonts w:ascii="Times New Roman" w:hAnsi="Times New Roman" w:cs="Times New Roman"/>
          <w:sz w:val="28"/>
          <w:szCs w:val="28"/>
        </w:rPr>
        <w:t> 3</w:t>
      </w:r>
      <w:r w:rsidRPr="00F30BC3">
        <w:rPr>
          <w:rFonts w:ascii="Times New Roman" w:hAnsi="Times New Roman" w:cs="Times New Roman"/>
          <w:sz w:val="28"/>
          <w:szCs w:val="28"/>
        </w:rPr>
        <w:t xml:space="preserve"> - да; </w:t>
      </w:r>
      <w:r w:rsidRPr="00F30BC3">
        <w:rPr>
          <w:rFonts w:ascii="Times New Roman" w:hAnsi="Times New Roman" w:cs="Times New Roman"/>
          <w:sz w:val="28"/>
          <w:szCs w:val="28"/>
        </w:rPr>
        <w:tab/>
      </w:r>
      <w:r>
        <w:rPr>
          <w:rFonts w:ascii="Times New Roman" w:hAnsi="Times New Roman" w:cs="Times New Roman"/>
          <w:sz w:val="28"/>
          <w:szCs w:val="28"/>
        </w:rPr>
        <w:t>2</w:t>
      </w:r>
      <w:r w:rsidRPr="00F30BC3">
        <w:rPr>
          <w:rFonts w:ascii="Times New Roman" w:hAnsi="Times New Roman" w:cs="Times New Roman"/>
          <w:sz w:val="28"/>
          <w:szCs w:val="28"/>
        </w:rPr>
        <w:t>- скорее да, чем нет; </w:t>
      </w:r>
      <w:r w:rsidRPr="00F30BC3">
        <w:rPr>
          <w:rFonts w:ascii="Times New Roman" w:hAnsi="Times New Roman" w:cs="Times New Roman"/>
          <w:sz w:val="28"/>
          <w:szCs w:val="28"/>
        </w:rPr>
        <w:tab/>
      </w:r>
      <w:r w:rsidRPr="00F30BC3">
        <w:rPr>
          <w:rFonts w:ascii="Times New Roman" w:hAnsi="Times New Roman" w:cs="Times New Roman"/>
          <w:sz w:val="28"/>
          <w:szCs w:val="28"/>
        </w:rPr>
        <w:tab/>
      </w:r>
      <w:r>
        <w:rPr>
          <w:rFonts w:ascii="Times New Roman" w:hAnsi="Times New Roman" w:cs="Times New Roman"/>
          <w:sz w:val="28"/>
          <w:szCs w:val="28"/>
        </w:rPr>
        <w:t>1</w:t>
      </w:r>
      <w:r w:rsidRPr="00F30BC3">
        <w:rPr>
          <w:rFonts w:ascii="Times New Roman" w:hAnsi="Times New Roman" w:cs="Times New Roman"/>
          <w:sz w:val="28"/>
          <w:szCs w:val="28"/>
        </w:rPr>
        <w:t>-  скорее нет, чем да; </w:t>
      </w:r>
      <w:r w:rsidRPr="00F30BC3">
        <w:rPr>
          <w:rFonts w:ascii="Times New Roman" w:hAnsi="Times New Roman" w:cs="Times New Roman"/>
          <w:sz w:val="28"/>
          <w:szCs w:val="28"/>
        </w:rPr>
        <w:tab/>
      </w:r>
      <w:r>
        <w:rPr>
          <w:rFonts w:ascii="Times New Roman" w:hAnsi="Times New Roman" w:cs="Times New Roman"/>
          <w:sz w:val="28"/>
          <w:szCs w:val="28"/>
        </w:rPr>
        <w:t>0</w:t>
      </w:r>
      <w:r w:rsidRPr="00F30BC3">
        <w:rPr>
          <w:rFonts w:ascii="Times New Roman" w:hAnsi="Times New Roman" w:cs="Times New Roman"/>
          <w:sz w:val="28"/>
          <w:szCs w:val="28"/>
        </w:rPr>
        <w:t xml:space="preserve"> - нет.</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1.</w:t>
      </w:r>
      <w:r w:rsidRPr="00F30BC3">
        <w:rPr>
          <w:rFonts w:ascii="Times New Roman" w:hAnsi="Times New Roman" w:cs="Times New Roman"/>
          <w:sz w:val="28"/>
          <w:szCs w:val="28"/>
        </w:rPr>
        <w:tab/>
        <w:t>Интересуюсь историческим прошлым своей страны.</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2.</w:t>
      </w:r>
      <w:r w:rsidRPr="00F30BC3">
        <w:rPr>
          <w:rFonts w:ascii="Times New Roman" w:hAnsi="Times New Roman" w:cs="Times New Roman"/>
          <w:sz w:val="28"/>
          <w:szCs w:val="28"/>
        </w:rPr>
        <w:tab/>
        <w:t>Испытываю гордость за Россию. </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3.</w:t>
      </w:r>
      <w:r w:rsidRPr="00F30BC3">
        <w:rPr>
          <w:rFonts w:ascii="Times New Roman" w:hAnsi="Times New Roman" w:cs="Times New Roman"/>
          <w:sz w:val="28"/>
          <w:szCs w:val="28"/>
        </w:rPr>
        <w:tab/>
        <w:t>Интересуюсь культурными ценностями (литература, искусство, архитектура и т.п.) своей страны.</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4.</w:t>
      </w:r>
      <w:r w:rsidRPr="00F30BC3">
        <w:rPr>
          <w:rFonts w:ascii="Times New Roman" w:hAnsi="Times New Roman" w:cs="Times New Roman"/>
          <w:sz w:val="28"/>
          <w:szCs w:val="28"/>
        </w:rPr>
        <w:tab/>
        <w:t>Слежу за культурными событиями в жизни нашей страны.</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5.</w:t>
      </w:r>
      <w:r w:rsidRPr="00F30BC3">
        <w:rPr>
          <w:rFonts w:ascii="Times New Roman" w:hAnsi="Times New Roman" w:cs="Times New Roman"/>
          <w:sz w:val="28"/>
          <w:szCs w:val="28"/>
        </w:rPr>
        <w:tab/>
        <w:t>Вызывают чувство гордости политические и экономические успехи РФ.</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6.</w:t>
      </w:r>
      <w:r w:rsidRPr="00F30BC3">
        <w:rPr>
          <w:rFonts w:ascii="Times New Roman" w:hAnsi="Times New Roman" w:cs="Times New Roman"/>
          <w:sz w:val="28"/>
          <w:szCs w:val="28"/>
        </w:rPr>
        <w:tab/>
        <w:t>Слежу  за современными политическими событиями в нашей стране.</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7.</w:t>
      </w:r>
      <w:r w:rsidRPr="00F30BC3">
        <w:rPr>
          <w:rFonts w:ascii="Times New Roman" w:hAnsi="Times New Roman" w:cs="Times New Roman"/>
          <w:sz w:val="28"/>
          <w:szCs w:val="28"/>
        </w:rPr>
        <w:tab/>
        <w:t>Знаю Конституцию РФ.</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8.</w:t>
      </w:r>
      <w:r w:rsidRPr="00F30BC3">
        <w:rPr>
          <w:rFonts w:ascii="Times New Roman" w:hAnsi="Times New Roman" w:cs="Times New Roman"/>
          <w:sz w:val="28"/>
          <w:szCs w:val="28"/>
        </w:rPr>
        <w:tab/>
        <w:t>Считаю, что Россия обладает достаточным потенциалом для статуса великой мировой державы.</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9.</w:t>
      </w:r>
      <w:r w:rsidRPr="00F30BC3">
        <w:rPr>
          <w:rFonts w:ascii="Times New Roman" w:hAnsi="Times New Roman" w:cs="Times New Roman"/>
          <w:sz w:val="28"/>
          <w:szCs w:val="28"/>
        </w:rPr>
        <w:tab/>
        <w:t>Знаю основные гражданские права и обязанности граждан РФ.</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10.</w:t>
      </w:r>
      <w:r w:rsidRPr="00F30BC3">
        <w:rPr>
          <w:rFonts w:ascii="Times New Roman" w:hAnsi="Times New Roman" w:cs="Times New Roman"/>
          <w:sz w:val="28"/>
          <w:szCs w:val="28"/>
        </w:rPr>
        <w:tab/>
        <w:t>Слежу за современными экономическими событиями в нашей стране.</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11.</w:t>
      </w:r>
      <w:r w:rsidRPr="00F30BC3">
        <w:rPr>
          <w:rFonts w:ascii="Times New Roman" w:hAnsi="Times New Roman" w:cs="Times New Roman"/>
          <w:sz w:val="28"/>
          <w:szCs w:val="28"/>
        </w:rPr>
        <w:tab/>
        <w:t>Знаю основные положения Всеобщей декларации прав человека.</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12.</w:t>
      </w:r>
      <w:r w:rsidRPr="00F30BC3">
        <w:rPr>
          <w:rFonts w:ascii="Times New Roman" w:hAnsi="Times New Roman" w:cs="Times New Roman"/>
          <w:sz w:val="28"/>
          <w:szCs w:val="28"/>
        </w:rPr>
        <w:tab/>
        <w:t>Осведомлен об общественно-политических событиях, происходящих в нашей стране.</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13.</w:t>
      </w:r>
      <w:r w:rsidRPr="00F30BC3">
        <w:rPr>
          <w:rFonts w:ascii="Times New Roman" w:hAnsi="Times New Roman" w:cs="Times New Roman"/>
          <w:sz w:val="28"/>
          <w:szCs w:val="28"/>
        </w:rPr>
        <w:tab/>
        <w:t>Соблюдаю обязанности гражданина РФ.</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14.</w:t>
      </w:r>
      <w:r w:rsidRPr="00F30BC3">
        <w:rPr>
          <w:rFonts w:ascii="Times New Roman" w:hAnsi="Times New Roman" w:cs="Times New Roman"/>
          <w:sz w:val="28"/>
          <w:szCs w:val="28"/>
        </w:rPr>
        <w:tab/>
        <w:t>Проявляю бережное отношение к историческому наследию страны.</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15.</w:t>
      </w:r>
      <w:r w:rsidRPr="00F30BC3">
        <w:rPr>
          <w:rFonts w:ascii="Times New Roman" w:hAnsi="Times New Roman" w:cs="Times New Roman"/>
          <w:sz w:val="28"/>
          <w:szCs w:val="28"/>
        </w:rPr>
        <w:tab/>
        <w:t>Осведомлен о современном положении РФ на международной арене.</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16.</w:t>
      </w:r>
      <w:r w:rsidRPr="00F30BC3">
        <w:rPr>
          <w:rFonts w:ascii="Times New Roman" w:hAnsi="Times New Roman" w:cs="Times New Roman"/>
          <w:sz w:val="28"/>
          <w:szCs w:val="28"/>
        </w:rPr>
        <w:tab/>
        <w:t>Проявляю бережное отношение к общественному достоянию.</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17.</w:t>
      </w:r>
      <w:r w:rsidRPr="00F30BC3">
        <w:rPr>
          <w:rFonts w:ascii="Times New Roman" w:hAnsi="Times New Roman" w:cs="Times New Roman"/>
          <w:sz w:val="28"/>
          <w:szCs w:val="28"/>
        </w:rPr>
        <w:tab/>
        <w:t>Вызывают чувство гордости спортивные достижения России. </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18.</w:t>
      </w:r>
      <w:r w:rsidRPr="00F30BC3">
        <w:rPr>
          <w:rFonts w:ascii="Times New Roman" w:hAnsi="Times New Roman" w:cs="Times New Roman"/>
          <w:sz w:val="28"/>
          <w:szCs w:val="28"/>
        </w:rPr>
        <w:tab/>
        <w:t>Знаю основные положения Конвенции о правах ребенка.</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19.</w:t>
      </w:r>
      <w:r w:rsidRPr="00F30BC3">
        <w:rPr>
          <w:rFonts w:ascii="Times New Roman" w:hAnsi="Times New Roman" w:cs="Times New Roman"/>
          <w:sz w:val="28"/>
          <w:szCs w:val="28"/>
        </w:rPr>
        <w:tab/>
        <w:t>Вызывают чувство гордости технические и научные достижения РФ.</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20.</w:t>
      </w:r>
      <w:r w:rsidRPr="00F30BC3">
        <w:rPr>
          <w:rFonts w:ascii="Times New Roman" w:hAnsi="Times New Roman" w:cs="Times New Roman"/>
          <w:sz w:val="28"/>
          <w:szCs w:val="28"/>
        </w:rPr>
        <w:tab/>
        <w:t>Активно отстаиваю свои гражданские права.</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21.</w:t>
      </w:r>
      <w:r w:rsidRPr="00F30BC3">
        <w:rPr>
          <w:rFonts w:ascii="Times New Roman" w:hAnsi="Times New Roman" w:cs="Times New Roman"/>
          <w:sz w:val="28"/>
          <w:szCs w:val="28"/>
        </w:rPr>
        <w:tab/>
        <w:t>Вызывают чувство гордости исторические победы вооруженных сил России.</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22.</w:t>
      </w:r>
      <w:r w:rsidRPr="00F30BC3">
        <w:rPr>
          <w:rFonts w:ascii="Times New Roman" w:hAnsi="Times New Roman" w:cs="Times New Roman"/>
          <w:sz w:val="28"/>
          <w:szCs w:val="28"/>
        </w:rPr>
        <w:tab/>
        <w:t>Проявляю бережное отношение к частной собственности.</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23.</w:t>
      </w:r>
      <w:r w:rsidRPr="00F30BC3">
        <w:rPr>
          <w:rFonts w:ascii="Times New Roman" w:hAnsi="Times New Roman" w:cs="Times New Roman"/>
          <w:sz w:val="28"/>
          <w:szCs w:val="28"/>
        </w:rPr>
        <w:tab/>
        <w:t>Испытываю чувство гордости, когда звучит гимн России.</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24.</w:t>
      </w:r>
      <w:r w:rsidRPr="00F30BC3">
        <w:rPr>
          <w:rFonts w:ascii="Times New Roman" w:hAnsi="Times New Roman" w:cs="Times New Roman"/>
          <w:sz w:val="28"/>
          <w:szCs w:val="28"/>
        </w:rPr>
        <w:tab/>
        <w:t>Участвую в общественной жизни учебного заведения (города, страны). </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25.</w:t>
      </w:r>
      <w:r w:rsidRPr="00F30BC3">
        <w:rPr>
          <w:rFonts w:ascii="Times New Roman" w:hAnsi="Times New Roman" w:cs="Times New Roman"/>
          <w:sz w:val="28"/>
          <w:szCs w:val="28"/>
        </w:rPr>
        <w:tab/>
        <w:t>Проявляю бережливость и экономность в отношении  личной собственности.</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26.</w:t>
      </w:r>
      <w:r w:rsidRPr="00F30BC3">
        <w:rPr>
          <w:rFonts w:ascii="Times New Roman" w:hAnsi="Times New Roman" w:cs="Times New Roman"/>
          <w:sz w:val="28"/>
          <w:szCs w:val="28"/>
        </w:rPr>
        <w:tab/>
        <w:t>Готов отстаивать гражданские права окружающих.</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27.</w:t>
      </w:r>
      <w:r w:rsidRPr="00F30BC3">
        <w:rPr>
          <w:rFonts w:ascii="Times New Roman" w:hAnsi="Times New Roman" w:cs="Times New Roman"/>
          <w:sz w:val="28"/>
          <w:szCs w:val="28"/>
        </w:rPr>
        <w:tab/>
        <w:t>Стремлюсь поступать достойно, уважая достоинство других.</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28.</w:t>
      </w:r>
      <w:r w:rsidRPr="00F30BC3">
        <w:rPr>
          <w:rFonts w:ascii="Times New Roman" w:hAnsi="Times New Roman" w:cs="Times New Roman"/>
          <w:sz w:val="28"/>
          <w:szCs w:val="28"/>
        </w:rPr>
        <w:tab/>
        <w:t>Не мирюсь с бестактным поведением других по отношению к окружающим.</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29.</w:t>
      </w:r>
      <w:r w:rsidRPr="00F30BC3">
        <w:rPr>
          <w:rFonts w:ascii="Times New Roman" w:hAnsi="Times New Roman" w:cs="Times New Roman"/>
          <w:sz w:val="28"/>
          <w:szCs w:val="28"/>
        </w:rPr>
        <w:tab/>
        <w:t>Считаю, что участие в выборах –  это проявление активной гражданской позиции. </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30.</w:t>
      </w:r>
      <w:r w:rsidRPr="00F30BC3">
        <w:rPr>
          <w:rFonts w:ascii="Times New Roman" w:hAnsi="Times New Roman" w:cs="Times New Roman"/>
          <w:sz w:val="28"/>
          <w:szCs w:val="28"/>
        </w:rPr>
        <w:tab/>
        <w:t>Участвую в деятельности общественных организаций.  </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31.</w:t>
      </w:r>
      <w:r w:rsidRPr="00F30BC3">
        <w:rPr>
          <w:rFonts w:ascii="Times New Roman" w:hAnsi="Times New Roman" w:cs="Times New Roman"/>
          <w:sz w:val="28"/>
          <w:szCs w:val="28"/>
        </w:rPr>
        <w:tab/>
        <w:t>Считаю, что, проходя службу в армии, юноши становятся настоящими мужчинами.</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32.</w:t>
      </w:r>
      <w:r w:rsidRPr="00F30BC3">
        <w:rPr>
          <w:rFonts w:ascii="Times New Roman" w:hAnsi="Times New Roman" w:cs="Times New Roman"/>
          <w:sz w:val="28"/>
          <w:szCs w:val="28"/>
        </w:rPr>
        <w:tab/>
        <w:t>Знаю государственную символику РФ.</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33.</w:t>
      </w:r>
      <w:r w:rsidRPr="00F30BC3">
        <w:rPr>
          <w:rFonts w:ascii="Times New Roman" w:hAnsi="Times New Roman" w:cs="Times New Roman"/>
          <w:sz w:val="28"/>
          <w:szCs w:val="28"/>
        </w:rPr>
        <w:tab/>
        <w:t>Соблюдаю правила поведения в общественных местах.</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34.</w:t>
      </w:r>
      <w:r w:rsidRPr="00F30BC3">
        <w:rPr>
          <w:rFonts w:ascii="Times New Roman" w:hAnsi="Times New Roman" w:cs="Times New Roman"/>
          <w:sz w:val="28"/>
          <w:szCs w:val="28"/>
        </w:rPr>
        <w:tab/>
        <w:t>Считаю обязательной воинскую службу по призыву.</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35.</w:t>
      </w:r>
      <w:r w:rsidRPr="00F30BC3">
        <w:rPr>
          <w:rFonts w:ascii="Times New Roman" w:hAnsi="Times New Roman" w:cs="Times New Roman"/>
          <w:sz w:val="28"/>
          <w:szCs w:val="28"/>
        </w:rPr>
        <w:tab/>
        <w:t>Хочу сменить гражданство.</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36.</w:t>
      </w:r>
      <w:r w:rsidRPr="00F30BC3">
        <w:rPr>
          <w:rFonts w:ascii="Times New Roman" w:hAnsi="Times New Roman" w:cs="Times New Roman"/>
          <w:sz w:val="28"/>
          <w:szCs w:val="28"/>
        </w:rPr>
        <w:tab/>
        <w:t>Готов вести благотворительную деятельность в пользу нуждающихся.</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37.</w:t>
      </w:r>
      <w:r w:rsidRPr="00F30BC3">
        <w:rPr>
          <w:rFonts w:ascii="Times New Roman" w:hAnsi="Times New Roman" w:cs="Times New Roman"/>
          <w:sz w:val="28"/>
          <w:szCs w:val="28"/>
        </w:rPr>
        <w:tab/>
        <w:t>Хочу служить в современной Российской армии по контракту.</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38.</w:t>
      </w:r>
      <w:r w:rsidRPr="00F30BC3">
        <w:rPr>
          <w:rFonts w:ascii="Times New Roman" w:hAnsi="Times New Roman" w:cs="Times New Roman"/>
          <w:sz w:val="28"/>
          <w:szCs w:val="28"/>
        </w:rPr>
        <w:tab/>
        <w:t>Считаю, что защита природных ресурсов России - дело каждого.</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39.</w:t>
      </w:r>
      <w:r w:rsidRPr="00F30BC3">
        <w:rPr>
          <w:rFonts w:ascii="Times New Roman" w:hAnsi="Times New Roman" w:cs="Times New Roman"/>
          <w:sz w:val="28"/>
          <w:szCs w:val="28"/>
        </w:rPr>
        <w:tab/>
        <w:t>Готов вести  шефскую или волонтерскую деятельность.</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40.</w:t>
      </w:r>
      <w:r w:rsidRPr="00F30BC3">
        <w:rPr>
          <w:rFonts w:ascii="Times New Roman" w:hAnsi="Times New Roman" w:cs="Times New Roman"/>
          <w:sz w:val="28"/>
          <w:szCs w:val="28"/>
        </w:rPr>
        <w:tab/>
        <w:t>Использую знания базовых ценностей мировой культуры для личностного и общекультурного развития</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41.</w:t>
      </w:r>
      <w:r w:rsidRPr="00F30BC3">
        <w:rPr>
          <w:rFonts w:ascii="Times New Roman" w:hAnsi="Times New Roman" w:cs="Times New Roman"/>
          <w:sz w:val="28"/>
          <w:szCs w:val="28"/>
        </w:rPr>
        <w:tab/>
        <w:t>Готов трудиться на благо своей страны.</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42.</w:t>
      </w:r>
      <w:r w:rsidRPr="00F30BC3">
        <w:rPr>
          <w:rFonts w:ascii="Times New Roman" w:hAnsi="Times New Roman" w:cs="Times New Roman"/>
          <w:sz w:val="28"/>
          <w:szCs w:val="28"/>
        </w:rPr>
        <w:tab/>
        <w:t>Считаю, что каждый гражданин РФ должен заботиться о сохранении экологического баланса.</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43.</w:t>
      </w:r>
      <w:r w:rsidRPr="00F30BC3">
        <w:rPr>
          <w:rFonts w:ascii="Times New Roman" w:hAnsi="Times New Roman" w:cs="Times New Roman"/>
          <w:sz w:val="28"/>
          <w:szCs w:val="28"/>
        </w:rPr>
        <w:tab/>
        <w:t>Терпимо отношусь к представителям разных национальностей, проживающих в России.</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44.</w:t>
      </w:r>
      <w:r w:rsidRPr="00F30BC3">
        <w:rPr>
          <w:rFonts w:ascii="Times New Roman" w:hAnsi="Times New Roman" w:cs="Times New Roman"/>
          <w:sz w:val="28"/>
          <w:szCs w:val="28"/>
        </w:rPr>
        <w:tab/>
        <w:t>Считаю, что многонациональность России обогащает ее культуру.</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45.</w:t>
      </w:r>
      <w:r w:rsidRPr="00F30BC3">
        <w:rPr>
          <w:rFonts w:ascii="Times New Roman" w:hAnsi="Times New Roman" w:cs="Times New Roman"/>
          <w:sz w:val="28"/>
          <w:szCs w:val="28"/>
        </w:rPr>
        <w:tab/>
        <w:t>Предан своему отечеству.</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46.</w:t>
      </w:r>
      <w:r w:rsidRPr="00F30BC3">
        <w:rPr>
          <w:rFonts w:ascii="Times New Roman" w:hAnsi="Times New Roman" w:cs="Times New Roman"/>
          <w:sz w:val="28"/>
          <w:szCs w:val="28"/>
        </w:rPr>
        <w:tab/>
        <w:t>Считаю, что главное в жизни – делать нечто важное, значимое для других и страны в целом.</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47.</w:t>
      </w:r>
      <w:r w:rsidRPr="00F30BC3">
        <w:rPr>
          <w:rFonts w:ascii="Times New Roman" w:hAnsi="Times New Roman" w:cs="Times New Roman"/>
          <w:sz w:val="28"/>
          <w:szCs w:val="28"/>
        </w:rPr>
        <w:tab/>
        <w:t>Уважительно отношусь к прошлому историческому опыту своей страны.</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48.</w:t>
      </w:r>
      <w:r w:rsidRPr="00F30BC3">
        <w:rPr>
          <w:rFonts w:ascii="Times New Roman" w:hAnsi="Times New Roman" w:cs="Times New Roman"/>
          <w:sz w:val="28"/>
          <w:szCs w:val="28"/>
        </w:rPr>
        <w:tab/>
        <w:t>Считаю, что Россия полиэтническая страна и в ней должны жить представители разных национальностей.</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49.</w:t>
      </w:r>
      <w:r w:rsidRPr="00F30BC3">
        <w:rPr>
          <w:rFonts w:ascii="Times New Roman" w:hAnsi="Times New Roman" w:cs="Times New Roman"/>
          <w:sz w:val="28"/>
          <w:szCs w:val="28"/>
        </w:rPr>
        <w:tab/>
        <w:t>Готов уехать за границу на постоянное место жительства.</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50.</w:t>
      </w:r>
      <w:r w:rsidRPr="00F30BC3">
        <w:rPr>
          <w:rFonts w:ascii="Times New Roman" w:hAnsi="Times New Roman" w:cs="Times New Roman"/>
          <w:sz w:val="28"/>
          <w:szCs w:val="28"/>
        </w:rPr>
        <w:tab/>
        <w:t>Уважительно отношусь к традициям  представителей других национальностей проживающих в России.</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51.</w:t>
      </w:r>
      <w:r w:rsidRPr="00F30BC3">
        <w:rPr>
          <w:rFonts w:ascii="Times New Roman" w:hAnsi="Times New Roman" w:cs="Times New Roman"/>
          <w:sz w:val="28"/>
          <w:szCs w:val="28"/>
        </w:rPr>
        <w:tab/>
        <w:t>Считаю своим долгом оказывать посильную помощь пожилым и престарелым людям.</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52.</w:t>
      </w:r>
      <w:r w:rsidRPr="00F30BC3">
        <w:rPr>
          <w:rFonts w:ascii="Times New Roman" w:hAnsi="Times New Roman" w:cs="Times New Roman"/>
          <w:sz w:val="28"/>
          <w:szCs w:val="28"/>
        </w:rPr>
        <w:tab/>
        <w:t>Горжусь победой советского народа в Великой Отечественной войне.</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53.</w:t>
      </w:r>
      <w:r w:rsidRPr="00F30BC3">
        <w:rPr>
          <w:rFonts w:ascii="Times New Roman" w:hAnsi="Times New Roman" w:cs="Times New Roman"/>
          <w:sz w:val="28"/>
          <w:szCs w:val="28"/>
        </w:rPr>
        <w:tab/>
        <w:t>Считаю себя патриотом своей страны.</w:t>
      </w:r>
    </w:p>
    <w:p w:rsidR="00246DD5" w:rsidRDefault="00246DD5" w:rsidP="00246DD5">
      <w:pPr>
        <w:spacing w:after="0"/>
      </w:pPr>
    </w:p>
    <w:p w:rsidR="00246DD5" w:rsidRPr="003056B5" w:rsidRDefault="009408BF" w:rsidP="00246DD5">
      <w:pPr>
        <w:spacing w:after="0" w:line="240" w:lineRule="auto"/>
        <w:jc w:val="right"/>
      </w:pPr>
      <w:r>
        <w:rPr>
          <w:rFonts w:ascii="Times New Roman" w:hAnsi="Times New Roman" w:cs="Times New Roman"/>
          <w:b/>
          <w:sz w:val="28"/>
          <w:szCs w:val="28"/>
        </w:rPr>
        <w:t xml:space="preserve">Приложение </w:t>
      </w:r>
      <w:r w:rsidR="00233B62">
        <w:rPr>
          <w:rFonts w:ascii="Times New Roman" w:hAnsi="Times New Roman" w:cs="Times New Roman"/>
          <w:b/>
          <w:sz w:val="28"/>
          <w:szCs w:val="28"/>
        </w:rPr>
        <w:t>№1.5</w:t>
      </w:r>
    </w:p>
    <w:p w:rsidR="00246DD5" w:rsidRPr="005B03A4" w:rsidRDefault="00246DD5" w:rsidP="00246DD5">
      <w:pPr>
        <w:pStyle w:val="20"/>
        <w:shd w:val="clear" w:color="auto" w:fill="auto"/>
        <w:spacing w:after="0" w:line="276" w:lineRule="auto"/>
        <w:ind w:left="426" w:hanging="426"/>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Вопросы «Символы России»</w:t>
      </w:r>
    </w:p>
    <w:p w:rsidR="00246DD5" w:rsidRPr="005B03A4" w:rsidRDefault="00246DD5" w:rsidP="00246DD5">
      <w:pPr>
        <w:pStyle w:val="11"/>
        <w:numPr>
          <w:ilvl w:val="0"/>
          <w:numId w:val="18"/>
        </w:numPr>
        <w:shd w:val="clear" w:color="auto" w:fill="auto"/>
        <w:spacing w:before="0" w:after="0" w:line="276" w:lineRule="auto"/>
        <w:ind w:left="1069" w:hanging="360"/>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 xml:space="preserve"> На гербе Российской Федерации изображен орел, который держит в лапах:</w:t>
      </w:r>
    </w:p>
    <w:p w:rsidR="00246DD5" w:rsidRPr="005B03A4" w:rsidRDefault="00246DD5" w:rsidP="00246DD5">
      <w:pPr>
        <w:pStyle w:val="11"/>
        <w:shd w:val="clear" w:color="auto" w:fill="auto"/>
        <w:spacing w:before="0" w:after="0" w:line="276" w:lineRule="auto"/>
        <w:ind w:left="426" w:firstLine="425"/>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а) Державу и меч</w:t>
      </w:r>
    </w:p>
    <w:p w:rsidR="00246DD5" w:rsidRPr="005B03A4" w:rsidRDefault="00246DD5" w:rsidP="00246DD5">
      <w:pPr>
        <w:pStyle w:val="11"/>
        <w:shd w:val="clear" w:color="auto" w:fill="auto"/>
        <w:spacing w:before="0" w:after="0" w:line="276" w:lineRule="auto"/>
        <w:ind w:left="426" w:firstLine="425"/>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б) Скипетр и державу</w:t>
      </w:r>
    </w:p>
    <w:p w:rsidR="00246DD5" w:rsidRPr="005B03A4" w:rsidRDefault="00246DD5" w:rsidP="00246DD5">
      <w:pPr>
        <w:pStyle w:val="11"/>
        <w:shd w:val="clear" w:color="auto" w:fill="auto"/>
        <w:spacing w:before="0" w:after="0" w:line="276" w:lineRule="auto"/>
        <w:ind w:left="426" w:firstLine="425"/>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в) Меч и щит</w:t>
      </w:r>
    </w:p>
    <w:p w:rsidR="00246DD5" w:rsidRPr="005B03A4" w:rsidRDefault="00246DD5" w:rsidP="00246DD5">
      <w:pPr>
        <w:pStyle w:val="11"/>
        <w:numPr>
          <w:ilvl w:val="0"/>
          <w:numId w:val="18"/>
        </w:numPr>
        <w:shd w:val="clear" w:color="auto" w:fill="auto"/>
        <w:spacing w:before="0" w:after="0" w:line="276" w:lineRule="auto"/>
        <w:ind w:left="1069" w:hanging="360"/>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 xml:space="preserve"> Укажите порядок расположения цветов на государственном флаге России (сверху вниз):</w:t>
      </w:r>
    </w:p>
    <w:p w:rsidR="00246DD5" w:rsidRPr="005B03A4" w:rsidRDefault="00246DD5" w:rsidP="00246DD5">
      <w:pPr>
        <w:pStyle w:val="11"/>
        <w:shd w:val="clear" w:color="auto" w:fill="auto"/>
        <w:spacing w:before="0" w:after="0" w:line="276" w:lineRule="auto"/>
        <w:ind w:left="1276" w:hanging="425"/>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а) Белая, синяя, красная полоса</w:t>
      </w:r>
    </w:p>
    <w:p w:rsidR="00246DD5" w:rsidRPr="005B03A4" w:rsidRDefault="00246DD5" w:rsidP="00246DD5">
      <w:pPr>
        <w:pStyle w:val="11"/>
        <w:shd w:val="clear" w:color="auto" w:fill="auto"/>
        <w:spacing w:before="0" w:after="0" w:line="276" w:lineRule="auto"/>
        <w:ind w:left="1276" w:hanging="425"/>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б) Синяя, белая, красная полоса</w:t>
      </w:r>
    </w:p>
    <w:p w:rsidR="00246DD5" w:rsidRPr="005B03A4" w:rsidRDefault="00246DD5" w:rsidP="00246DD5">
      <w:pPr>
        <w:pStyle w:val="11"/>
        <w:shd w:val="clear" w:color="auto" w:fill="auto"/>
        <w:spacing w:before="0" w:after="0" w:line="276" w:lineRule="auto"/>
        <w:ind w:left="1276" w:hanging="425"/>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в) Белая, красная, жёлтая полоса</w:t>
      </w:r>
    </w:p>
    <w:p w:rsidR="00246DD5" w:rsidRPr="005B03A4" w:rsidRDefault="00246DD5" w:rsidP="00246DD5">
      <w:pPr>
        <w:pStyle w:val="11"/>
        <w:numPr>
          <w:ilvl w:val="0"/>
          <w:numId w:val="18"/>
        </w:numPr>
        <w:shd w:val="clear" w:color="auto" w:fill="auto"/>
        <w:spacing w:before="0" w:after="0" w:line="276" w:lineRule="auto"/>
        <w:ind w:left="1069" w:hanging="360"/>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 xml:space="preserve"> Кто является автором музыки государственного гимна России?</w:t>
      </w:r>
    </w:p>
    <w:p w:rsidR="00246DD5" w:rsidRPr="005B03A4" w:rsidRDefault="00246DD5" w:rsidP="00246DD5">
      <w:pPr>
        <w:pStyle w:val="11"/>
        <w:shd w:val="clear" w:color="auto" w:fill="auto"/>
        <w:spacing w:before="0" w:after="0" w:line="276" w:lineRule="auto"/>
        <w:ind w:left="1134" w:hanging="283"/>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а) М.И. Глинка</w:t>
      </w:r>
    </w:p>
    <w:p w:rsidR="00246DD5" w:rsidRPr="005B03A4" w:rsidRDefault="00246DD5" w:rsidP="00246DD5">
      <w:pPr>
        <w:pStyle w:val="11"/>
        <w:shd w:val="clear" w:color="auto" w:fill="auto"/>
        <w:spacing w:before="0" w:after="0" w:line="276" w:lineRule="auto"/>
        <w:ind w:left="1134" w:hanging="283"/>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б) А.В. Александров</w:t>
      </w:r>
    </w:p>
    <w:p w:rsidR="00246DD5" w:rsidRPr="005B03A4" w:rsidRDefault="00246DD5" w:rsidP="00246DD5">
      <w:pPr>
        <w:pStyle w:val="11"/>
        <w:shd w:val="clear" w:color="auto" w:fill="auto"/>
        <w:spacing w:before="0" w:after="0" w:line="276" w:lineRule="auto"/>
        <w:ind w:left="1134" w:hanging="283"/>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в) С.В. Михалков</w:t>
      </w:r>
    </w:p>
    <w:p w:rsidR="00246DD5" w:rsidRPr="005B03A4" w:rsidRDefault="00246DD5" w:rsidP="00246DD5">
      <w:pPr>
        <w:pStyle w:val="11"/>
        <w:numPr>
          <w:ilvl w:val="0"/>
          <w:numId w:val="18"/>
        </w:numPr>
        <w:shd w:val="clear" w:color="auto" w:fill="auto"/>
        <w:spacing w:before="0" w:after="0" w:line="276" w:lineRule="auto"/>
        <w:ind w:left="1069" w:hanging="360"/>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 xml:space="preserve"> Какое дерево является символом нашей Родины?</w:t>
      </w:r>
    </w:p>
    <w:p w:rsidR="00246DD5" w:rsidRPr="005B03A4" w:rsidRDefault="00246DD5" w:rsidP="00246DD5">
      <w:pPr>
        <w:pStyle w:val="11"/>
        <w:shd w:val="clear" w:color="auto" w:fill="auto"/>
        <w:tabs>
          <w:tab w:val="left" w:pos="1134"/>
        </w:tabs>
        <w:spacing w:before="0" w:after="0" w:line="276" w:lineRule="auto"/>
        <w:ind w:left="1276" w:hanging="426"/>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а) Береза</w:t>
      </w:r>
    </w:p>
    <w:p w:rsidR="00246DD5" w:rsidRPr="005B03A4" w:rsidRDefault="00246DD5" w:rsidP="00246DD5">
      <w:pPr>
        <w:pStyle w:val="11"/>
        <w:shd w:val="clear" w:color="auto" w:fill="auto"/>
        <w:tabs>
          <w:tab w:val="left" w:pos="1134"/>
        </w:tabs>
        <w:spacing w:before="0" w:after="0" w:line="276" w:lineRule="auto"/>
        <w:ind w:left="1276" w:hanging="426"/>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б) Липа</w:t>
      </w:r>
    </w:p>
    <w:p w:rsidR="00246DD5" w:rsidRPr="005B03A4" w:rsidRDefault="00246DD5" w:rsidP="00246DD5">
      <w:pPr>
        <w:pStyle w:val="11"/>
        <w:shd w:val="clear" w:color="auto" w:fill="auto"/>
        <w:tabs>
          <w:tab w:val="left" w:pos="1134"/>
        </w:tabs>
        <w:spacing w:before="0" w:after="0" w:line="276" w:lineRule="auto"/>
        <w:ind w:left="1276" w:hanging="426"/>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в) Осина</w:t>
      </w:r>
    </w:p>
    <w:p w:rsidR="00246DD5" w:rsidRPr="005B03A4" w:rsidRDefault="00246DD5" w:rsidP="00246DD5">
      <w:pPr>
        <w:pStyle w:val="11"/>
        <w:numPr>
          <w:ilvl w:val="0"/>
          <w:numId w:val="18"/>
        </w:numPr>
        <w:shd w:val="clear" w:color="auto" w:fill="auto"/>
        <w:spacing w:before="0" w:after="0" w:line="276" w:lineRule="auto"/>
        <w:ind w:left="1069" w:hanging="360"/>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 xml:space="preserve"> Какое русское национальное блюдо любят готовить в каждом доме и подавать его со сметаной, с медом или творогом?</w:t>
      </w:r>
    </w:p>
    <w:p w:rsidR="00246DD5" w:rsidRPr="005B03A4" w:rsidRDefault="00246DD5" w:rsidP="00246DD5">
      <w:pPr>
        <w:pStyle w:val="11"/>
        <w:shd w:val="clear" w:color="auto" w:fill="auto"/>
        <w:spacing w:before="0" w:after="0" w:line="276" w:lineRule="auto"/>
        <w:ind w:left="1276" w:hanging="425"/>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а) Холодец</w:t>
      </w:r>
    </w:p>
    <w:p w:rsidR="00246DD5" w:rsidRPr="005B03A4" w:rsidRDefault="00246DD5" w:rsidP="00246DD5">
      <w:pPr>
        <w:pStyle w:val="11"/>
        <w:shd w:val="clear" w:color="auto" w:fill="auto"/>
        <w:spacing w:before="0" w:after="0" w:line="276" w:lineRule="auto"/>
        <w:ind w:left="1276" w:hanging="425"/>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б) Сбитень</w:t>
      </w:r>
    </w:p>
    <w:p w:rsidR="00246DD5" w:rsidRPr="005B03A4" w:rsidRDefault="00246DD5" w:rsidP="00246DD5">
      <w:pPr>
        <w:pStyle w:val="11"/>
        <w:shd w:val="clear" w:color="auto" w:fill="auto"/>
        <w:spacing w:before="0" w:after="0" w:line="276" w:lineRule="auto"/>
        <w:ind w:left="1276" w:hanging="425"/>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в) Блины</w:t>
      </w:r>
    </w:p>
    <w:p w:rsidR="00246DD5" w:rsidRPr="005B03A4" w:rsidRDefault="00246DD5" w:rsidP="00246DD5">
      <w:pPr>
        <w:pStyle w:val="11"/>
        <w:numPr>
          <w:ilvl w:val="0"/>
          <w:numId w:val="18"/>
        </w:numPr>
        <w:shd w:val="clear" w:color="auto" w:fill="auto"/>
        <w:spacing w:before="0" w:after="0" w:line="276" w:lineRule="auto"/>
        <w:ind w:left="1069" w:hanging="360"/>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 xml:space="preserve"> Назовите самый популярный русский сувенир, который представляет собой деревянную расписную игрушку?</w:t>
      </w:r>
    </w:p>
    <w:p w:rsidR="00246DD5" w:rsidRPr="005B03A4" w:rsidRDefault="00246DD5" w:rsidP="00246DD5">
      <w:pPr>
        <w:pStyle w:val="11"/>
        <w:shd w:val="clear" w:color="auto" w:fill="auto"/>
        <w:spacing w:before="0" w:after="0" w:line="276" w:lineRule="auto"/>
        <w:ind w:left="1418" w:hanging="567"/>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а) Неваляшка</w:t>
      </w:r>
    </w:p>
    <w:p w:rsidR="00246DD5" w:rsidRPr="005B03A4" w:rsidRDefault="00246DD5" w:rsidP="00246DD5">
      <w:pPr>
        <w:pStyle w:val="11"/>
        <w:shd w:val="clear" w:color="auto" w:fill="auto"/>
        <w:spacing w:before="0" w:after="0" w:line="276" w:lineRule="auto"/>
        <w:ind w:left="1418" w:hanging="567"/>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б) Погремушка</w:t>
      </w:r>
    </w:p>
    <w:p w:rsidR="00246DD5" w:rsidRPr="005B03A4" w:rsidRDefault="00246DD5" w:rsidP="00246DD5">
      <w:pPr>
        <w:pStyle w:val="11"/>
        <w:shd w:val="clear" w:color="auto" w:fill="auto"/>
        <w:spacing w:before="0" w:after="0" w:line="276" w:lineRule="auto"/>
        <w:ind w:left="1418" w:hanging="567"/>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в) Матрешка</w:t>
      </w:r>
    </w:p>
    <w:p w:rsidR="00246DD5" w:rsidRPr="005B03A4" w:rsidRDefault="00246DD5" w:rsidP="00246DD5">
      <w:pPr>
        <w:pStyle w:val="11"/>
        <w:numPr>
          <w:ilvl w:val="0"/>
          <w:numId w:val="18"/>
        </w:numPr>
        <w:shd w:val="clear" w:color="auto" w:fill="auto"/>
        <w:spacing w:before="0" w:after="0" w:line="276" w:lineRule="auto"/>
        <w:ind w:left="1069" w:hanging="360"/>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 xml:space="preserve"> Какой из русских музыкальных инструментов является музыкальным символом России, душой русского народа?</w:t>
      </w:r>
    </w:p>
    <w:p w:rsidR="00246DD5" w:rsidRPr="005B03A4" w:rsidRDefault="00246DD5" w:rsidP="00246DD5">
      <w:pPr>
        <w:pStyle w:val="11"/>
        <w:shd w:val="clear" w:color="auto" w:fill="auto"/>
        <w:spacing w:before="0" w:after="0" w:line="276" w:lineRule="auto"/>
        <w:ind w:left="1134" w:hanging="283"/>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а) Дудочка</w:t>
      </w:r>
    </w:p>
    <w:p w:rsidR="00246DD5" w:rsidRPr="005B03A4" w:rsidRDefault="00246DD5" w:rsidP="00246DD5">
      <w:pPr>
        <w:pStyle w:val="11"/>
        <w:shd w:val="clear" w:color="auto" w:fill="auto"/>
        <w:spacing w:before="0" w:after="0" w:line="276" w:lineRule="auto"/>
        <w:ind w:left="1134" w:hanging="283"/>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б) Фортепиано</w:t>
      </w:r>
    </w:p>
    <w:p w:rsidR="00246DD5" w:rsidRPr="005B03A4" w:rsidRDefault="00246DD5" w:rsidP="00246DD5">
      <w:pPr>
        <w:pStyle w:val="11"/>
        <w:shd w:val="clear" w:color="auto" w:fill="auto"/>
        <w:spacing w:before="0" w:after="0" w:line="276" w:lineRule="auto"/>
        <w:ind w:left="1134" w:hanging="283"/>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в) Балалайка</w:t>
      </w:r>
    </w:p>
    <w:p w:rsidR="00246DD5" w:rsidRPr="005B03A4" w:rsidRDefault="00246DD5" w:rsidP="00246DD5">
      <w:pPr>
        <w:pStyle w:val="11"/>
        <w:numPr>
          <w:ilvl w:val="0"/>
          <w:numId w:val="18"/>
        </w:numPr>
        <w:shd w:val="clear" w:color="auto" w:fill="auto"/>
        <w:spacing w:before="0" w:after="0" w:line="276" w:lineRule="auto"/>
        <w:ind w:left="1069" w:right="20" w:hanging="360"/>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Как называется русская теплая зимняя обувь, которая представляет собой теплые войлочные сапоги из сваляной шерсти?</w:t>
      </w:r>
    </w:p>
    <w:p w:rsidR="00246DD5" w:rsidRPr="005B03A4" w:rsidRDefault="00246DD5" w:rsidP="00246DD5">
      <w:pPr>
        <w:pStyle w:val="11"/>
        <w:shd w:val="clear" w:color="auto" w:fill="auto"/>
        <w:spacing w:before="0" w:after="0" w:line="276" w:lineRule="auto"/>
        <w:ind w:left="993" w:hanging="142"/>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а) Лапти</w:t>
      </w:r>
    </w:p>
    <w:p w:rsidR="00246DD5" w:rsidRPr="005B03A4" w:rsidRDefault="00246DD5" w:rsidP="00246DD5">
      <w:pPr>
        <w:pStyle w:val="11"/>
        <w:shd w:val="clear" w:color="auto" w:fill="auto"/>
        <w:spacing w:before="0" w:after="0" w:line="276" w:lineRule="auto"/>
        <w:ind w:left="993" w:hanging="142"/>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б) Валенки</w:t>
      </w:r>
    </w:p>
    <w:p w:rsidR="00246DD5" w:rsidRPr="005B03A4" w:rsidRDefault="00246DD5" w:rsidP="00246DD5">
      <w:pPr>
        <w:pStyle w:val="11"/>
        <w:shd w:val="clear" w:color="auto" w:fill="auto"/>
        <w:spacing w:before="0" w:after="0" w:line="276" w:lineRule="auto"/>
        <w:ind w:left="993" w:hanging="142"/>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в) Калоши</w:t>
      </w:r>
    </w:p>
    <w:p w:rsidR="00246DD5" w:rsidRPr="005B03A4" w:rsidRDefault="00246DD5" w:rsidP="00246DD5">
      <w:pPr>
        <w:pStyle w:val="11"/>
        <w:numPr>
          <w:ilvl w:val="0"/>
          <w:numId w:val="18"/>
        </w:numPr>
        <w:shd w:val="clear" w:color="auto" w:fill="auto"/>
        <w:spacing w:before="0" w:after="0" w:line="276" w:lineRule="auto"/>
        <w:ind w:left="1069" w:hanging="360"/>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 xml:space="preserve"> Какой из перечисленных танцев я</w:t>
      </w:r>
      <w:r w:rsidR="009408BF">
        <w:rPr>
          <w:rFonts w:ascii="Times New Roman" w:hAnsi="Times New Roman" w:cs="Times New Roman"/>
          <w:i w:val="0"/>
          <w:color w:val="000000"/>
          <w:sz w:val="28"/>
          <w:szCs w:val="28"/>
          <w:lang w:bidi="ru-RU"/>
        </w:rPr>
        <w:t>вляется русским народным танцем</w:t>
      </w:r>
      <w:r w:rsidRPr="005B03A4">
        <w:rPr>
          <w:rFonts w:ascii="Times New Roman" w:hAnsi="Times New Roman" w:cs="Times New Roman"/>
          <w:i w:val="0"/>
          <w:color w:val="000000"/>
          <w:sz w:val="28"/>
          <w:szCs w:val="28"/>
          <w:lang w:bidi="ru-RU"/>
        </w:rPr>
        <w:t>?</w:t>
      </w:r>
    </w:p>
    <w:p w:rsidR="00246DD5" w:rsidRPr="005B03A4" w:rsidRDefault="00246DD5" w:rsidP="00246DD5">
      <w:pPr>
        <w:pStyle w:val="11"/>
        <w:shd w:val="clear" w:color="auto" w:fill="auto"/>
        <w:spacing w:before="0" w:after="0" w:line="276" w:lineRule="auto"/>
        <w:ind w:left="1134" w:hanging="283"/>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а) Хоровод</w:t>
      </w:r>
    </w:p>
    <w:p w:rsidR="00246DD5" w:rsidRPr="005B03A4" w:rsidRDefault="00246DD5" w:rsidP="00246DD5">
      <w:pPr>
        <w:pStyle w:val="11"/>
        <w:shd w:val="clear" w:color="auto" w:fill="auto"/>
        <w:spacing w:before="0" w:after="0" w:line="276" w:lineRule="auto"/>
        <w:ind w:left="1134" w:hanging="283"/>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б) Полька</w:t>
      </w:r>
    </w:p>
    <w:p w:rsidR="00246DD5" w:rsidRPr="005B03A4" w:rsidRDefault="00246DD5" w:rsidP="00246DD5">
      <w:pPr>
        <w:pStyle w:val="11"/>
        <w:shd w:val="clear" w:color="auto" w:fill="auto"/>
        <w:spacing w:before="0" w:after="0" w:line="276" w:lineRule="auto"/>
        <w:ind w:left="1134" w:hanging="283"/>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в) Мазурка</w:t>
      </w:r>
    </w:p>
    <w:p w:rsidR="00246DD5" w:rsidRPr="005B03A4" w:rsidRDefault="00246DD5" w:rsidP="00246DD5">
      <w:pPr>
        <w:pStyle w:val="11"/>
        <w:numPr>
          <w:ilvl w:val="0"/>
          <w:numId w:val="18"/>
        </w:numPr>
        <w:shd w:val="clear" w:color="auto" w:fill="auto"/>
        <w:spacing w:before="0" w:after="0" w:line="276" w:lineRule="auto"/>
        <w:ind w:left="1069" w:right="20" w:hanging="360"/>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 xml:space="preserve"> Какое животное является символом России и олицетворяет силу, мощь и способность защитить себя от врагов?</w:t>
      </w:r>
    </w:p>
    <w:p w:rsidR="00246DD5" w:rsidRPr="005B03A4" w:rsidRDefault="00246DD5" w:rsidP="00246DD5">
      <w:pPr>
        <w:pStyle w:val="11"/>
        <w:shd w:val="clear" w:color="auto" w:fill="auto"/>
        <w:spacing w:before="0" w:after="0" w:line="276" w:lineRule="auto"/>
        <w:ind w:left="426" w:firstLine="425"/>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а) Барсук</w:t>
      </w:r>
    </w:p>
    <w:p w:rsidR="00246DD5" w:rsidRPr="005B03A4" w:rsidRDefault="00246DD5" w:rsidP="00246DD5">
      <w:pPr>
        <w:pStyle w:val="11"/>
        <w:shd w:val="clear" w:color="auto" w:fill="auto"/>
        <w:spacing w:before="0" w:after="0" w:line="276" w:lineRule="auto"/>
        <w:ind w:left="426" w:firstLine="425"/>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б) Медведь</w:t>
      </w:r>
    </w:p>
    <w:p w:rsidR="00246DD5" w:rsidRPr="005B03A4" w:rsidRDefault="00246DD5" w:rsidP="00246DD5">
      <w:pPr>
        <w:pStyle w:val="11"/>
        <w:shd w:val="clear" w:color="auto" w:fill="auto"/>
        <w:spacing w:before="0" w:after="0" w:line="276" w:lineRule="auto"/>
        <w:ind w:left="426" w:firstLine="425"/>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в) Рысь</w:t>
      </w:r>
    </w:p>
    <w:p w:rsidR="00246DD5" w:rsidRPr="005B03A4" w:rsidRDefault="00246DD5" w:rsidP="00246DD5">
      <w:pPr>
        <w:pStyle w:val="11"/>
        <w:numPr>
          <w:ilvl w:val="0"/>
          <w:numId w:val="18"/>
        </w:numPr>
        <w:shd w:val="clear" w:color="auto" w:fill="auto"/>
        <w:spacing w:before="0" w:after="0" w:line="276" w:lineRule="auto"/>
        <w:ind w:left="1069" w:hanging="360"/>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 xml:space="preserve"> Какой предмет кухонной утвари стал символом гостеприимного русского дома?</w:t>
      </w:r>
    </w:p>
    <w:p w:rsidR="00246DD5" w:rsidRPr="005B03A4" w:rsidRDefault="00246DD5" w:rsidP="00246DD5">
      <w:pPr>
        <w:pStyle w:val="11"/>
        <w:shd w:val="clear" w:color="auto" w:fill="auto"/>
        <w:spacing w:before="0" w:after="0" w:line="276" w:lineRule="auto"/>
        <w:ind w:left="1134" w:hanging="283"/>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а) Самовар</w:t>
      </w:r>
    </w:p>
    <w:p w:rsidR="00246DD5" w:rsidRPr="005B03A4" w:rsidRDefault="00246DD5" w:rsidP="00246DD5">
      <w:pPr>
        <w:pStyle w:val="11"/>
        <w:shd w:val="clear" w:color="auto" w:fill="auto"/>
        <w:spacing w:before="0" w:after="0" w:line="276" w:lineRule="auto"/>
        <w:ind w:left="1134" w:hanging="283"/>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б) Чашка</w:t>
      </w:r>
    </w:p>
    <w:p w:rsidR="00246DD5" w:rsidRPr="005B03A4" w:rsidRDefault="00246DD5" w:rsidP="00246DD5">
      <w:pPr>
        <w:pStyle w:val="11"/>
        <w:shd w:val="clear" w:color="auto" w:fill="auto"/>
        <w:spacing w:before="0" w:after="0" w:line="276" w:lineRule="auto"/>
        <w:ind w:left="1134" w:hanging="283"/>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в) Чайник</w:t>
      </w:r>
    </w:p>
    <w:p w:rsidR="00246DD5" w:rsidRPr="005B03A4" w:rsidRDefault="00246DD5" w:rsidP="00246DD5">
      <w:pPr>
        <w:pStyle w:val="11"/>
        <w:numPr>
          <w:ilvl w:val="0"/>
          <w:numId w:val="18"/>
        </w:numPr>
        <w:shd w:val="clear" w:color="auto" w:fill="auto"/>
        <w:spacing w:before="0" w:after="0" w:line="276" w:lineRule="auto"/>
        <w:ind w:left="1069" w:right="20" w:hanging="360"/>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 xml:space="preserve"> Какой цветок с давних времен приобрел народную любовь и уважение за красоту, за чистоту белого цвета и стал цветком-символом России?</w:t>
      </w:r>
    </w:p>
    <w:p w:rsidR="00246DD5" w:rsidRPr="005B03A4" w:rsidRDefault="00246DD5" w:rsidP="00246DD5">
      <w:pPr>
        <w:pStyle w:val="11"/>
        <w:shd w:val="clear" w:color="auto" w:fill="auto"/>
        <w:spacing w:before="0" w:after="0" w:line="276" w:lineRule="auto"/>
        <w:ind w:left="1134" w:hanging="283"/>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а) Лютик</w:t>
      </w:r>
    </w:p>
    <w:p w:rsidR="00246DD5" w:rsidRPr="005B03A4" w:rsidRDefault="00246DD5" w:rsidP="00246DD5">
      <w:pPr>
        <w:pStyle w:val="11"/>
        <w:shd w:val="clear" w:color="auto" w:fill="auto"/>
        <w:spacing w:before="0" w:after="0" w:line="276" w:lineRule="auto"/>
        <w:ind w:left="1134" w:hanging="283"/>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б) Роза</w:t>
      </w:r>
    </w:p>
    <w:p w:rsidR="00246DD5" w:rsidRPr="005B03A4" w:rsidRDefault="00246DD5" w:rsidP="00246DD5">
      <w:pPr>
        <w:pStyle w:val="11"/>
        <w:shd w:val="clear" w:color="auto" w:fill="auto"/>
        <w:spacing w:before="0" w:after="0" w:line="276" w:lineRule="auto"/>
        <w:ind w:left="1134" w:hanging="283"/>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в) Ромашка</w:t>
      </w:r>
    </w:p>
    <w:p w:rsidR="00246DD5" w:rsidRPr="005B03A4" w:rsidRDefault="00246DD5" w:rsidP="00246DD5">
      <w:pPr>
        <w:pStyle w:val="11"/>
        <w:numPr>
          <w:ilvl w:val="0"/>
          <w:numId w:val="18"/>
        </w:numPr>
        <w:shd w:val="clear" w:color="auto" w:fill="auto"/>
        <w:spacing w:before="0" w:after="0" w:line="276" w:lineRule="auto"/>
        <w:ind w:left="1069" w:right="20" w:hanging="360"/>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 xml:space="preserve"> Какое древнейшее архитектурное сооружение является центром земли русской, главным общественно-политическим центром России и официальной резиденцией Президента Российской Федерации?</w:t>
      </w:r>
    </w:p>
    <w:p w:rsidR="00246DD5" w:rsidRPr="005B03A4" w:rsidRDefault="00246DD5" w:rsidP="00246DD5">
      <w:pPr>
        <w:pStyle w:val="11"/>
        <w:shd w:val="clear" w:color="auto" w:fill="auto"/>
        <w:spacing w:before="0" w:after="0" w:line="276" w:lineRule="auto"/>
        <w:ind w:left="1276" w:hanging="425"/>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а) Третьяковская галерея</w:t>
      </w:r>
    </w:p>
    <w:p w:rsidR="00246DD5" w:rsidRPr="005B03A4" w:rsidRDefault="00246DD5" w:rsidP="00246DD5">
      <w:pPr>
        <w:pStyle w:val="11"/>
        <w:shd w:val="clear" w:color="auto" w:fill="auto"/>
        <w:spacing w:before="0" w:after="0" w:line="276" w:lineRule="auto"/>
        <w:ind w:left="1276" w:hanging="425"/>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б) Эрмитаж</w:t>
      </w:r>
    </w:p>
    <w:p w:rsidR="00246DD5" w:rsidRPr="005B03A4" w:rsidRDefault="00246DD5" w:rsidP="00246DD5">
      <w:pPr>
        <w:pStyle w:val="11"/>
        <w:shd w:val="clear" w:color="auto" w:fill="auto"/>
        <w:spacing w:before="0" w:after="0" w:line="276" w:lineRule="auto"/>
        <w:ind w:left="1276" w:hanging="425"/>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в) Московский Кремль</w:t>
      </w:r>
    </w:p>
    <w:p w:rsidR="00246DD5" w:rsidRPr="005B03A4" w:rsidRDefault="00246DD5" w:rsidP="00246DD5">
      <w:pPr>
        <w:pStyle w:val="11"/>
        <w:numPr>
          <w:ilvl w:val="0"/>
          <w:numId w:val="18"/>
        </w:numPr>
        <w:shd w:val="clear" w:color="auto" w:fill="auto"/>
        <w:spacing w:before="0" w:after="0" w:line="276" w:lineRule="auto"/>
        <w:ind w:left="1069" w:right="20" w:hanging="360"/>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 xml:space="preserve"> Какой русский народный промысел производства керамики привлекает внимание своими сине-белыми сказочными узорами и символизирует Россию и её многовековое культурное наследие?</w:t>
      </w:r>
    </w:p>
    <w:p w:rsidR="00246DD5" w:rsidRPr="005B03A4" w:rsidRDefault="00246DD5" w:rsidP="00246DD5">
      <w:pPr>
        <w:spacing w:after="0"/>
        <w:ind w:left="426" w:hanging="426"/>
        <w:rPr>
          <w:rFonts w:ascii="Times New Roman" w:hAnsi="Times New Roman" w:cs="Times New Roman"/>
          <w:sz w:val="28"/>
          <w:szCs w:val="28"/>
        </w:rPr>
      </w:pPr>
      <w:r w:rsidRPr="005B03A4">
        <w:rPr>
          <w:rFonts w:ascii="Times New Roman" w:hAnsi="Times New Roman" w:cs="Times New Roman"/>
          <w:noProof/>
          <w:sz w:val="28"/>
          <w:szCs w:val="28"/>
          <w:lang w:eastAsia="ru-RU"/>
        </w:rPr>
        <w:drawing>
          <wp:anchor distT="0" distB="0" distL="114300" distR="114300" simplePos="0" relativeHeight="251782656" behindDoc="1" locked="0" layoutInCell="1" allowOverlap="0">
            <wp:simplePos x="0" y="0"/>
            <wp:positionH relativeFrom="column">
              <wp:posOffset>189865</wp:posOffset>
            </wp:positionH>
            <wp:positionV relativeFrom="paragraph">
              <wp:posOffset>92710</wp:posOffset>
            </wp:positionV>
            <wp:extent cx="1476375" cy="1219200"/>
            <wp:effectExtent l="0" t="0" r="9525" b="0"/>
            <wp:wrapTight wrapText="right">
              <wp:wrapPolygon edited="0">
                <wp:start x="0" y="0"/>
                <wp:lineTo x="0" y="21263"/>
                <wp:lineTo x="21461" y="21263"/>
                <wp:lineTo x="21461" y="0"/>
                <wp:lineTo x="0" y="0"/>
              </wp:wrapPolygon>
            </wp:wrapTight>
            <wp:docPr id="23" name="Рисунок 4" descr="F:\Локальная сеть\Сотрудники\КириченкоОИ\Задания к конкурсам\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Локальная сеть\Сотрудники\КириченкоОИ\Задания к конкурсам\media\image2.jpeg"/>
                    <pic:cNvPicPr>
                      <a:picLocks noChangeAspect="1" noChangeArrowheads="1"/>
                    </pic:cNvPicPr>
                  </pic:nvPicPr>
                  <pic:blipFill>
                    <a:blip r:embed="rId56"/>
                    <a:srcRect/>
                    <a:stretch>
                      <a:fillRect/>
                    </a:stretch>
                  </pic:blipFill>
                  <pic:spPr bwMode="auto">
                    <a:xfrm>
                      <a:off x="0" y="0"/>
                      <a:ext cx="1476375" cy="1219200"/>
                    </a:xfrm>
                    <a:prstGeom prst="rect">
                      <a:avLst/>
                    </a:prstGeom>
                    <a:noFill/>
                    <a:ln w="9525">
                      <a:noFill/>
                      <a:miter lim="800000"/>
                      <a:headEnd/>
                      <a:tailEnd/>
                    </a:ln>
                  </pic:spPr>
                </pic:pic>
              </a:graphicData>
            </a:graphic>
          </wp:anchor>
        </w:drawing>
      </w:r>
    </w:p>
    <w:p w:rsidR="00246DD5" w:rsidRPr="005B03A4" w:rsidRDefault="00246DD5" w:rsidP="00246DD5">
      <w:pPr>
        <w:framePr w:wrap="none" w:vAnchor="page" w:hAnchor="page" w:x="4320" w:y="17119"/>
        <w:spacing w:after="0"/>
        <w:ind w:left="426" w:hanging="426"/>
        <w:rPr>
          <w:rFonts w:ascii="Times New Roman" w:hAnsi="Times New Roman" w:cs="Times New Roman"/>
          <w:sz w:val="28"/>
          <w:szCs w:val="28"/>
        </w:rPr>
      </w:pPr>
    </w:p>
    <w:p w:rsidR="00246DD5" w:rsidRPr="005B03A4" w:rsidRDefault="00246DD5" w:rsidP="00246DD5">
      <w:pPr>
        <w:framePr w:wrap="none" w:vAnchor="page" w:hAnchor="page" w:x="4320" w:y="18559"/>
        <w:spacing w:after="0"/>
        <w:ind w:left="426" w:hanging="426"/>
        <w:rPr>
          <w:rFonts w:ascii="Times New Roman" w:hAnsi="Times New Roman" w:cs="Times New Roman"/>
          <w:sz w:val="28"/>
          <w:szCs w:val="28"/>
        </w:rPr>
      </w:pPr>
    </w:p>
    <w:p w:rsidR="00246DD5" w:rsidRDefault="00246DD5" w:rsidP="00246DD5">
      <w:pPr>
        <w:spacing w:after="0" w:line="240" w:lineRule="auto"/>
        <w:rPr>
          <w:rFonts w:ascii="Times New Roman" w:hAnsi="Times New Roman" w:cs="Times New Roman"/>
          <w:sz w:val="28"/>
          <w:szCs w:val="28"/>
        </w:rPr>
      </w:pPr>
      <w:r w:rsidRPr="005B03A4">
        <w:rPr>
          <w:rFonts w:ascii="Times New Roman" w:hAnsi="Times New Roman" w:cs="Times New Roman"/>
          <w:i/>
          <w:color w:val="000000"/>
          <w:sz w:val="28"/>
          <w:szCs w:val="28"/>
          <w:lang w:bidi="ru-RU"/>
        </w:rPr>
        <w:t>а) Скань</w:t>
      </w:r>
      <w:r w:rsidRPr="007107D3">
        <w:rPr>
          <w:rFonts w:ascii="Times New Roman" w:hAnsi="Times New Roman" w:cs="Times New Roman"/>
          <w:i/>
          <w:color w:val="000000"/>
          <w:sz w:val="28"/>
          <w:szCs w:val="28"/>
          <w:lang w:bidi="ru-RU"/>
        </w:rPr>
        <w:t>в) Гжель</w:t>
      </w:r>
      <w:r w:rsidRPr="005B03A4">
        <w:rPr>
          <w:rFonts w:ascii="Times New Roman" w:hAnsi="Times New Roman" w:cs="Times New Roman"/>
          <w:i/>
          <w:color w:val="000000"/>
          <w:sz w:val="28"/>
          <w:szCs w:val="28"/>
          <w:lang w:bidi="ru-RU"/>
        </w:rPr>
        <w:t>б) Хохлома</w:t>
      </w:r>
    </w:p>
    <w:p w:rsidR="00246DD5" w:rsidRDefault="00246DD5" w:rsidP="00932706">
      <w:pPr>
        <w:spacing w:after="0" w:line="240" w:lineRule="auto"/>
        <w:jc w:val="right"/>
        <w:rPr>
          <w:rFonts w:ascii="Times New Roman" w:hAnsi="Times New Roman" w:cs="Times New Roman"/>
          <w:b/>
          <w:sz w:val="28"/>
          <w:szCs w:val="28"/>
        </w:rPr>
      </w:pPr>
    </w:p>
    <w:p w:rsidR="00246DD5" w:rsidRDefault="00246DD5" w:rsidP="00932706">
      <w:pPr>
        <w:spacing w:after="0" w:line="240" w:lineRule="auto"/>
        <w:jc w:val="right"/>
        <w:rPr>
          <w:rFonts w:ascii="Times New Roman" w:hAnsi="Times New Roman" w:cs="Times New Roman"/>
          <w:b/>
          <w:sz w:val="28"/>
          <w:szCs w:val="28"/>
        </w:rPr>
      </w:pPr>
    </w:p>
    <w:p w:rsidR="00246DD5" w:rsidRDefault="00246DD5" w:rsidP="00932706">
      <w:pPr>
        <w:spacing w:after="0" w:line="240" w:lineRule="auto"/>
        <w:jc w:val="right"/>
        <w:rPr>
          <w:rFonts w:ascii="Times New Roman" w:hAnsi="Times New Roman" w:cs="Times New Roman"/>
          <w:b/>
          <w:sz w:val="28"/>
          <w:szCs w:val="28"/>
        </w:rPr>
      </w:pPr>
    </w:p>
    <w:p w:rsidR="00246DD5" w:rsidRDefault="00246DD5" w:rsidP="00932706">
      <w:pPr>
        <w:spacing w:after="0" w:line="240" w:lineRule="auto"/>
        <w:jc w:val="right"/>
        <w:rPr>
          <w:rFonts w:ascii="Times New Roman" w:hAnsi="Times New Roman" w:cs="Times New Roman"/>
          <w:b/>
          <w:sz w:val="28"/>
          <w:szCs w:val="28"/>
        </w:rPr>
      </w:pPr>
    </w:p>
    <w:p w:rsidR="00246DD5" w:rsidRDefault="00246DD5" w:rsidP="00932706">
      <w:pPr>
        <w:spacing w:after="0" w:line="240" w:lineRule="auto"/>
        <w:jc w:val="right"/>
        <w:rPr>
          <w:rFonts w:ascii="Times New Roman" w:hAnsi="Times New Roman" w:cs="Times New Roman"/>
          <w:b/>
          <w:sz w:val="28"/>
          <w:szCs w:val="28"/>
        </w:rPr>
      </w:pPr>
    </w:p>
    <w:p w:rsidR="00246DD5" w:rsidRDefault="00246DD5" w:rsidP="00246DD5">
      <w:pPr>
        <w:pStyle w:val="af6"/>
        <w:shd w:val="clear" w:color="auto" w:fill="auto"/>
        <w:spacing w:line="276" w:lineRule="auto"/>
        <w:rPr>
          <w:rFonts w:ascii="Times New Roman" w:hAnsi="Times New Roman" w:cs="Times New Roman"/>
          <w:sz w:val="32"/>
          <w:szCs w:val="32"/>
        </w:rPr>
      </w:pPr>
    </w:p>
    <w:p w:rsidR="00246DD5" w:rsidRPr="00932706" w:rsidRDefault="009408BF" w:rsidP="00246DD5">
      <w:pPr>
        <w:pStyle w:val="af6"/>
        <w:shd w:val="clear" w:color="auto" w:fill="auto"/>
        <w:spacing w:line="276" w:lineRule="auto"/>
        <w:ind w:left="426" w:hanging="426"/>
        <w:jc w:val="right"/>
        <w:rPr>
          <w:rFonts w:ascii="Times New Roman" w:hAnsi="Times New Roman" w:cs="Times New Roman"/>
          <w:i w:val="0"/>
          <w:sz w:val="28"/>
          <w:szCs w:val="28"/>
        </w:rPr>
      </w:pPr>
      <w:r>
        <w:rPr>
          <w:rFonts w:ascii="Times New Roman" w:hAnsi="Times New Roman" w:cs="Times New Roman"/>
          <w:b/>
          <w:i w:val="0"/>
          <w:sz w:val="28"/>
          <w:szCs w:val="28"/>
        </w:rPr>
        <w:t xml:space="preserve">Приложение </w:t>
      </w:r>
      <w:r w:rsidR="00233B62">
        <w:rPr>
          <w:rFonts w:ascii="Times New Roman" w:hAnsi="Times New Roman" w:cs="Times New Roman"/>
          <w:b/>
          <w:i w:val="0"/>
          <w:sz w:val="28"/>
          <w:szCs w:val="28"/>
        </w:rPr>
        <w:t>№1.6</w:t>
      </w:r>
    </w:p>
    <w:p w:rsidR="00246DD5" w:rsidRPr="00434817" w:rsidRDefault="00246DD5" w:rsidP="00246DD5">
      <w:pPr>
        <w:pStyle w:val="aa"/>
        <w:spacing w:before="0" w:beforeAutospacing="0" w:after="0" w:afterAutospacing="0"/>
        <w:jc w:val="center"/>
        <w:rPr>
          <w:color w:val="000000"/>
          <w:sz w:val="28"/>
          <w:szCs w:val="28"/>
        </w:rPr>
      </w:pPr>
      <w:r w:rsidRPr="00434817">
        <w:rPr>
          <w:b/>
          <w:bCs/>
          <w:color w:val="000000"/>
          <w:sz w:val="28"/>
          <w:szCs w:val="28"/>
        </w:rPr>
        <w:t>Тест по определению развития волевых качеств</w:t>
      </w:r>
    </w:p>
    <w:p w:rsidR="00246DD5" w:rsidRPr="00246DD5" w:rsidRDefault="00246DD5" w:rsidP="00246DD5">
      <w:pPr>
        <w:pStyle w:val="aa"/>
        <w:spacing w:before="0" w:beforeAutospacing="0" w:after="0" w:afterAutospacing="0"/>
        <w:rPr>
          <w:sz w:val="28"/>
          <w:szCs w:val="28"/>
        </w:rPr>
      </w:pPr>
      <w:r w:rsidRPr="00246DD5">
        <w:rPr>
          <w:b/>
          <w:bCs/>
          <w:sz w:val="28"/>
          <w:szCs w:val="28"/>
          <w:shd w:val="clear" w:color="auto" w:fill="FFFFFF"/>
        </w:rPr>
        <w:t>Е.Н. Прошицкая</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Инструкция:</w:t>
      </w:r>
      <w:r w:rsidRPr="00434817">
        <w:rPr>
          <w:b/>
          <w:bCs/>
          <w:color w:val="000000"/>
          <w:sz w:val="28"/>
          <w:szCs w:val="28"/>
        </w:rPr>
        <w:br/>
      </w:r>
      <w:r w:rsidRPr="00434817">
        <w:rPr>
          <w:color w:val="000000"/>
          <w:sz w:val="28"/>
          <w:szCs w:val="28"/>
        </w:rPr>
        <w:t>С помощью приведенной ниже анкеты оцените уровень развития своих волевых качеств.</w:t>
      </w:r>
      <w:r w:rsidRPr="00434817">
        <w:rPr>
          <w:color w:val="000000"/>
          <w:sz w:val="28"/>
          <w:szCs w:val="28"/>
        </w:rPr>
        <w:br/>
        <w:t>Ответьте на все вопросы анкеты, не пропуская ни одного. Отвечая на вопрос, обведите кружком букву ответа, который соответствует вашему поведению.</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1. </w:t>
      </w:r>
      <w:r w:rsidRPr="00434817">
        <w:rPr>
          <w:color w:val="000000"/>
          <w:sz w:val="28"/>
          <w:szCs w:val="28"/>
        </w:rPr>
        <w:t>Делаете ли вы по утрам зарядку?</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Регулярно.</w:t>
      </w:r>
      <w:r w:rsidRPr="00434817">
        <w:rPr>
          <w:color w:val="000000"/>
          <w:sz w:val="28"/>
          <w:szCs w:val="28"/>
        </w:rPr>
        <w:br/>
        <w:t>б. Время от времени.</w:t>
      </w:r>
      <w:r w:rsidRPr="00434817">
        <w:rPr>
          <w:color w:val="000000"/>
          <w:sz w:val="28"/>
          <w:szCs w:val="28"/>
        </w:rPr>
        <w:br/>
        <w:t>в. Не делаю.</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2. </w:t>
      </w:r>
      <w:r w:rsidRPr="00434817">
        <w:rPr>
          <w:color w:val="000000"/>
          <w:sz w:val="28"/>
          <w:szCs w:val="28"/>
        </w:rPr>
        <w:t>Отстаиваете ли вы свое мнение перед товарищами и взрослыми в случае несогласия с ними?</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Всегда.</w:t>
      </w:r>
      <w:r w:rsidRPr="00434817">
        <w:rPr>
          <w:color w:val="000000"/>
          <w:sz w:val="28"/>
          <w:szCs w:val="28"/>
        </w:rPr>
        <w:br/>
        <w:t>б. Иногда пытаюсь это делать, но не всегда удается.</w:t>
      </w:r>
      <w:r w:rsidRPr="00434817">
        <w:rPr>
          <w:color w:val="000000"/>
          <w:sz w:val="28"/>
          <w:szCs w:val="28"/>
        </w:rPr>
        <w:br/>
        <w:t>в. Нет.</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3.</w:t>
      </w:r>
      <w:r w:rsidRPr="00434817">
        <w:rPr>
          <w:color w:val="000000"/>
          <w:sz w:val="28"/>
          <w:szCs w:val="28"/>
        </w:rPr>
        <w:t> Умеете ли вы владеть своими чувствами (преодолевать растерянность, страх и т.п.)?</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Да, в любой ситуации.</w:t>
      </w:r>
      <w:r w:rsidRPr="00434817">
        <w:rPr>
          <w:color w:val="000000"/>
          <w:sz w:val="28"/>
          <w:szCs w:val="28"/>
        </w:rPr>
        <w:br/>
        <w:t>б. Не всегда, в зависимости от ситуации.</w:t>
      </w:r>
      <w:r w:rsidRPr="00434817">
        <w:rPr>
          <w:color w:val="000000"/>
          <w:sz w:val="28"/>
          <w:szCs w:val="28"/>
        </w:rPr>
        <w:br/>
        <w:t>в. Не умею.</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4. </w:t>
      </w:r>
      <w:r w:rsidRPr="00434817">
        <w:rPr>
          <w:color w:val="000000"/>
          <w:sz w:val="28"/>
          <w:szCs w:val="28"/>
        </w:rPr>
        <w:t>Высказываете ли вы свое мнение на собраниях, критикуете ли недостатки своих товарищей?</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Всегда.</w:t>
      </w:r>
      <w:r w:rsidRPr="00434817">
        <w:rPr>
          <w:color w:val="000000"/>
          <w:sz w:val="28"/>
          <w:szCs w:val="28"/>
        </w:rPr>
        <w:br/>
        <w:t>б. Иногда решаюсь на это.</w:t>
      </w:r>
      <w:r w:rsidRPr="00434817">
        <w:rPr>
          <w:color w:val="000000"/>
          <w:sz w:val="28"/>
          <w:szCs w:val="28"/>
        </w:rPr>
        <w:br/>
        <w:t>в. Никогда.</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5. </w:t>
      </w:r>
      <w:r w:rsidRPr="00434817">
        <w:rPr>
          <w:color w:val="000000"/>
          <w:sz w:val="28"/>
          <w:szCs w:val="28"/>
        </w:rPr>
        <w:t>Останавливают ли вас неудачные попытки решения задачи, разучивания упражнения и т.п.?</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Да.</w:t>
      </w:r>
      <w:r w:rsidRPr="00434817">
        <w:rPr>
          <w:color w:val="000000"/>
          <w:sz w:val="28"/>
          <w:szCs w:val="28"/>
        </w:rPr>
        <w:br/>
        <w:t>б. Иногда.</w:t>
      </w:r>
      <w:r w:rsidRPr="00434817">
        <w:rPr>
          <w:color w:val="000000"/>
          <w:sz w:val="28"/>
          <w:szCs w:val="28"/>
        </w:rPr>
        <w:br/>
        <w:t>в. Практически никогда.</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6. </w:t>
      </w:r>
      <w:r w:rsidRPr="00434817">
        <w:rPr>
          <w:color w:val="000000"/>
          <w:sz w:val="28"/>
          <w:szCs w:val="28"/>
        </w:rPr>
        <w:t>В какой мере сформированы у вас основные бытовые навыки (уборка постели, поддерживание порядка в комнате, соблюдение основных требований к внешнему виду)?</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В основном сформированы достаточно устойчиво: регулярно убираю постель, поддерживаю порядок в комнате, аккуратен в одежде.</w:t>
      </w:r>
      <w:r w:rsidRPr="00434817">
        <w:rPr>
          <w:color w:val="000000"/>
          <w:sz w:val="28"/>
          <w:szCs w:val="28"/>
        </w:rPr>
        <w:br/>
        <w:t>б. Сформированы, но недостаточно устойчиво.</w:t>
      </w:r>
      <w:r w:rsidRPr="00434817">
        <w:rPr>
          <w:color w:val="000000"/>
          <w:sz w:val="28"/>
          <w:szCs w:val="28"/>
        </w:rPr>
        <w:br/>
        <w:t>в. Не сформированы.</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7. </w:t>
      </w:r>
      <w:r w:rsidRPr="00434817">
        <w:rPr>
          <w:color w:val="000000"/>
          <w:sz w:val="28"/>
          <w:szCs w:val="28"/>
        </w:rPr>
        <w:t>Способны ли вы сами без внешнего принуждения организовать свое время?</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Да.</w:t>
      </w:r>
      <w:r w:rsidRPr="00434817">
        <w:rPr>
          <w:color w:val="000000"/>
          <w:sz w:val="28"/>
          <w:szCs w:val="28"/>
        </w:rPr>
        <w:br/>
        <w:t>б. Делаю это не регулярно.</w:t>
      </w:r>
      <w:r w:rsidRPr="00434817">
        <w:rPr>
          <w:color w:val="000000"/>
          <w:sz w:val="28"/>
          <w:szCs w:val="28"/>
        </w:rPr>
        <w:br/>
        <w:t>в. Практически никогда этого не делаю.</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8. </w:t>
      </w:r>
      <w:r w:rsidRPr="00434817">
        <w:rPr>
          <w:color w:val="000000"/>
          <w:sz w:val="28"/>
          <w:szCs w:val="28"/>
        </w:rPr>
        <w:t>Можете ли вы без напоминания сесть за приготовление домашних заданий?</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Практически всегда.</w:t>
      </w:r>
      <w:r w:rsidRPr="00434817">
        <w:rPr>
          <w:color w:val="000000"/>
          <w:sz w:val="28"/>
          <w:szCs w:val="28"/>
        </w:rPr>
        <w:br/>
        <w:t>б. Только иногда.</w:t>
      </w:r>
      <w:r w:rsidRPr="00434817">
        <w:rPr>
          <w:color w:val="000000"/>
          <w:sz w:val="28"/>
          <w:szCs w:val="28"/>
        </w:rPr>
        <w:br/>
        <w:t>в. Практически никогда этого не делаю.</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9. </w:t>
      </w:r>
      <w:r w:rsidRPr="00434817">
        <w:rPr>
          <w:color w:val="000000"/>
          <w:sz w:val="28"/>
          <w:szCs w:val="28"/>
        </w:rPr>
        <w:t>Способны ли вы длительно ,в течении нескольких недель или даже месяцев) заниматься каким-либо делом?</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Да.</w:t>
      </w:r>
      <w:r w:rsidRPr="00434817">
        <w:rPr>
          <w:color w:val="000000"/>
          <w:sz w:val="28"/>
          <w:szCs w:val="28"/>
        </w:rPr>
        <w:br/>
        <w:t>б. В редких случаях.</w:t>
      </w:r>
      <w:r w:rsidRPr="00434817">
        <w:rPr>
          <w:color w:val="000000"/>
          <w:sz w:val="28"/>
          <w:szCs w:val="28"/>
        </w:rPr>
        <w:br/>
        <w:t>в. Нет.</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10.</w:t>
      </w:r>
      <w:r w:rsidRPr="00434817">
        <w:rPr>
          <w:color w:val="000000"/>
          <w:sz w:val="28"/>
          <w:szCs w:val="28"/>
        </w:rPr>
        <w:t> Проявляете ли вы интерес к самовоспитанию ?</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Достаточно отчетливо.</w:t>
      </w:r>
      <w:r w:rsidRPr="00434817">
        <w:rPr>
          <w:color w:val="000000"/>
          <w:sz w:val="28"/>
          <w:szCs w:val="28"/>
        </w:rPr>
        <w:br/>
        <w:t>б. От случая к случаю.</w:t>
      </w:r>
      <w:r w:rsidRPr="00434817">
        <w:rPr>
          <w:color w:val="000000"/>
          <w:sz w:val="28"/>
          <w:szCs w:val="28"/>
        </w:rPr>
        <w:br/>
        <w:t>в. Не проявляю.</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11.</w:t>
      </w:r>
      <w:r w:rsidRPr="00434817">
        <w:rPr>
          <w:color w:val="000000"/>
          <w:sz w:val="28"/>
          <w:szCs w:val="28"/>
        </w:rPr>
        <w:t> Если вы проявляете интерес к самовоспитанию, то в какой мере он носит устойчивый характер?</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Регулярно предпринимаю попытки самовоспитания.</w:t>
      </w:r>
      <w:r w:rsidRPr="00434817">
        <w:rPr>
          <w:color w:val="000000"/>
          <w:sz w:val="28"/>
          <w:szCs w:val="28"/>
        </w:rPr>
        <w:br/>
        <w:t>б. Попытки самовоспитания предпринимаю от случая к случаю.</w:t>
      </w:r>
      <w:r w:rsidRPr="00434817">
        <w:rPr>
          <w:color w:val="000000"/>
          <w:sz w:val="28"/>
          <w:szCs w:val="28"/>
        </w:rPr>
        <w:br/>
        <w:t>в. Никаких попыток самовоспитания не предпринимаю.</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12.</w:t>
      </w:r>
      <w:r w:rsidRPr="00434817">
        <w:rPr>
          <w:color w:val="000000"/>
          <w:sz w:val="28"/>
          <w:szCs w:val="28"/>
        </w:rPr>
        <w:t> Есть ли у вас программа самовоспитания?</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Да.</w:t>
      </w:r>
      <w:r w:rsidRPr="00434817">
        <w:rPr>
          <w:color w:val="000000"/>
          <w:sz w:val="28"/>
          <w:szCs w:val="28"/>
        </w:rPr>
        <w:br/>
        <w:t>б. Определенной программы нет,но есть некоторые наметки.</w:t>
      </w:r>
      <w:r w:rsidRPr="00434817">
        <w:rPr>
          <w:color w:val="000000"/>
          <w:sz w:val="28"/>
          <w:szCs w:val="28"/>
        </w:rPr>
        <w:br/>
        <w:t>в. Никакой программы нет.</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13.</w:t>
      </w:r>
      <w:r w:rsidRPr="00434817">
        <w:rPr>
          <w:color w:val="000000"/>
          <w:sz w:val="28"/>
          <w:szCs w:val="28"/>
        </w:rPr>
        <w:t> Доводите ли вы свои дела до конца?</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Да.</w:t>
      </w:r>
      <w:r w:rsidRPr="00434817">
        <w:rPr>
          <w:color w:val="000000"/>
          <w:sz w:val="28"/>
          <w:szCs w:val="28"/>
        </w:rPr>
        <w:br/>
        <w:t>б. Не все дела довожу до конца.</w:t>
      </w:r>
      <w:r w:rsidRPr="00434817">
        <w:rPr>
          <w:color w:val="000000"/>
          <w:sz w:val="28"/>
          <w:szCs w:val="28"/>
        </w:rPr>
        <w:br/>
        <w:t>в. Очень редко довожу начатое до конца.</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14.</w:t>
      </w:r>
      <w:r w:rsidRPr="00434817">
        <w:rPr>
          <w:color w:val="000000"/>
          <w:sz w:val="28"/>
          <w:szCs w:val="28"/>
        </w:rPr>
        <w:t> Планируете ли вы свободное время (особенно на воскресенье, в каникулы) или действуете как придется?</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Чаще всего планирую.</w:t>
      </w:r>
      <w:r w:rsidRPr="00434817">
        <w:rPr>
          <w:color w:val="000000"/>
          <w:sz w:val="28"/>
          <w:szCs w:val="28"/>
        </w:rPr>
        <w:br/>
        <w:t>б. Иногда планирую.</w:t>
      </w:r>
      <w:r w:rsidRPr="00434817">
        <w:rPr>
          <w:color w:val="000000"/>
          <w:sz w:val="28"/>
          <w:szCs w:val="28"/>
        </w:rPr>
        <w:br/>
        <w:t>в. Практически никогда не планирую.</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15. </w:t>
      </w:r>
      <w:r w:rsidRPr="00434817">
        <w:rPr>
          <w:color w:val="000000"/>
          <w:sz w:val="28"/>
          <w:szCs w:val="28"/>
        </w:rPr>
        <w:t>Умеете ли вы сдерживать свои чувства?</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В основном умею.</w:t>
      </w:r>
      <w:r w:rsidRPr="00434817">
        <w:rPr>
          <w:color w:val="000000"/>
          <w:sz w:val="28"/>
          <w:szCs w:val="28"/>
        </w:rPr>
        <w:br/>
        <w:t>б. Иногда не сдерживаюсь.</w:t>
      </w:r>
      <w:r w:rsidRPr="00434817">
        <w:rPr>
          <w:color w:val="000000"/>
          <w:sz w:val="28"/>
          <w:szCs w:val="28"/>
        </w:rPr>
        <w:br/>
        <w:t>в. Как правило, не сдерживаюсь.</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16. </w:t>
      </w:r>
      <w:r w:rsidRPr="00434817">
        <w:rPr>
          <w:color w:val="000000"/>
          <w:sz w:val="28"/>
          <w:szCs w:val="28"/>
        </w:rPr>
        <w:t>Умеете ли вы серьезно и ответственно выполнять задание, которое считаете важным?</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Как правило, умею.</w:t>
      </w:r>
      <w:r w:rsidRPr="00434817">
        <w:rPr>
          <w:color w:val="000000"/>
          <w:sz w:val="28"/>
          <w:szCs w:val="28"/>
        </w:rPr>
        <w:br/>
        <w:t>б. Не всегда умею.</w:t>
      </w:r>
      <w:r w:rsidRPr="00434817">
        <w:rPr>
          <w:color w:val="000000"/>
          <w:sz w:val="28"/>
          <w:szCs w:val="28"/>
        </w:rPr>
        <w:br/>
        <w:t>в. Не умею.</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17.</w:t>
      </w:r>
      <w:r w:rsidRPr="00434817">
        <w:rPr>
          <w:color w:val="000000"/>
          <w:sz w:val="28"/>
          <w:szCs w:val="28"/>
        </w:rPr>
        <w:t> Пытаетесь ли вы определить для себя серьезную жизненную цель (выбор профессии, владение важными трудовыми навыками)?</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Да.</w:t>
      </w:r>
      <w:r w:rsidRPr="00434817">
        <w:rPr>
          <w:color w:val="000000"/>
          <w:sz w:val="28"/>
          <w:szCs w:val="28"/>
        </w:rPr>
        <w:br/>
        <w:t>б. Пытаюсь, но только от случая к случаю.</w:t>
      </w:r>
      <w:r w:rsidRPr="00434817">
        <w:rPr>
          <w:color w:val="000000"/>
          <w:sz w:val="28"/>
          <w:szCs w:val="28"/>
        </w:rPr>
        <w:br/>
        <w:t>в. Не пытаюсь.</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18. </w:t>
      </w:r>
      <w:r w:rsidRPr="00434817">
        <w:rPr>
          <w:color w:val="000000"/>
          <w:sz w:val="28"/>
          <w:szCs w:val="28"/>
        </w:rPr>
        <w:t>Если вы имеете какую-либо серьезную цель, делаете ли что-нибудь для ее осуществления?</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Делаю.</w:t>
      </w:r>
      <w:r w:rsidRPr="00434817">
        <w:rPr>
          <w:color w:val="000000"/>
          <w:sz w:val="28"/>
          <w:szCs w:val="28"/>
        </w:rPr>
        <w:br/>
        <w:t>б. Делаю очень мало.</w:t>
      </w:r>
      <w:r w:rsidRPr="00434817">
        <w:rPr>
          <w:color w:val="000000"/>
          <w:sz w:val="28"/>
          <w:szCs w:val="28"/>
        </w:rPr>
        <w:br/>
        <w:t>в. Ничего не делаю.</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Подсчитайте, сколько раз ваш ответ соответствовал вариантам</w:t>
      </w:r>
      <w:r w:rsidRPr="00434817">
        <w:rPr>
          <w:b/>
          <w:bCs/>
          <w:color w:val="000000"/>
          <w:sz w:val="28"/>
          <w:szCs w:val="28"/>
        </w:rPr>
        <w:t> “а”, “б”, и “в”</w:t>
      </w:r>
      <w:r w:rsidRPr="00434817">
        <w:rPr>
          <w:color w:val="000000"/>
          <w:sz w:val="28"/>
          <w:szCs w:val="28"/>
        </w:rPr>
        <w:t>. За каждый ответ, соответствующий варианту </w:t>
      </w:r>
      <w:r w:rsidRPr="00434817">
        <w:rPr>
          <w:b/>
          <w:bCs/>
          <w:color w:val="000000"/>
          <w:sz w:val="28"/>
          <w:szCs w:val="28"/>
        </w:rPr>
        <w:t>“а”</w:t>
      </w:r>
      <w:r w:rsidRPr="00434817">
        <w:rPr>
          <w:color w:val="000000"/>
          <w:sz w:val="28"/>
          <w:szCs w:val="28"/>
        </w:rPr>
        <w:t> вы получаете </w:t>
      </w:r>
      <w:r w:rsidRPr="00434817">
        <w:rPr>
          <w:b/>
          <w:bCs/>
          <w:color w:val="000000"/>
          <w:sz w:val="28"/>
          <w:szCs w:val="28"/>
        </w:rPr>
        <w:t>2 балла, “б” - 1 балл, “в” - 0 баллов.</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Подсчитайте общую сумму баллов. Она характеризует выраженность волевых черт характера. Если вы набрали более </w:t>
      </w:r>
      <w:r w:rsidRPr="00434817">
        <w:rPr>
          <w:b/>
          <w:bCs/>
          <w:color w:val="000000"/>
          <w:sz w:val="28"/>
          <w:szCs w:val="28"/>
        </w:rPr>
        <w:t>30 баллов</w:t>
      </w:r>
      <w:r w:rsidRPr="00434817">
        <w:rPr>
          <w:color w:val="000000"/>
          <w:sz w:val="28"/>
          <w:szCs w:val="28"/>
        </w:rPr>
        <w:t>, уровень развития волевых качеств </w:t>
      </w:r>
      <w:r w:rsidRPr="00434817">
        <w:rPr>
          <w:b/>
          <w:bCs/>
          <w:color w:val="000000"/>
          <w:sz w:val="28"/>
          <w:szCs w:val="28"/>
        </w:rPr>
        <w:t>очень высокий;</w:t>
      </w:r>
      <w:r w:rsidRPr="00434817">
        <w:rPr>
          <w:color w:val="000000"/>
          <w:sz w:val="28"/>
          <w:szCs w:val="28"/>
        </w:rPr>
        <w:t> </w:t>
      </w:r>
      <w:r w:rsidRPr="00434817">
        <w:rPr>
          <w:b/>
          <w:bCs/>
          <w:color w:val="000000"/>
          <w:sz w:val="28"/>
          <w:szCs w:val="28"/>
        </w:rPr>
        <w:t>20-30 баллов - низкий; 10-20 - волевые качества практически не развиты</w:t>
      </w:r>
      <w:r w:rsidRPr="00434817">
        <w:rPr>
          <w:color w:val="000000"/>
          <w:sz w:val="28"/>
          <w:szCs w:val="28"/>
        </w:rPr>
        <w:t>.</w:t>
      </w:r>
    </w:p>
    <w:p w:rsidR="004B0098" w:rsidRDefault="00246DD5" w:rsidP="00246DD5">
      <w:pPr>
        <w:spacing w:after="0"/>
        <w:contextualSpacing/>
        <w:jc w:val="right"/>
        <w:rPr>
          <w:rFonts w:ascii="Times New Roman" w:hAnsi="Times New Roman" w:cs="Times New Roman"/>
          <w:b/>
          <w:sz w:val="28"/>
          <w:szCs w:val="28"/>
        </w:rPr>
      </w:pPr>
      <w:r w:rsidRPr="00434817">
        <w:rPr>
          <w:rFonts w:ascii="Times New Roman" w:hAnsi="Times New Roman" w:cs="Times New Roman"/>
          <w:b/>
          <w:sz w:val="28"/>
          <w:szCs w:val="28"/>
        </w:rPr>
        <w:br w:type="page"/>
      </w:r>
    </w:p>
    <w:p w:rsidR="004B0098" w:rsidRDefault="004B0098" w:rsidP="004B0098">
      <w:pPr>
        <w:spacing w:after="0" w:line="240" w:lineRule="auto"/>
        <w:contextualSpacing/>
        <w:jc w:val="right"/>
        <w:rPr>
          <w:rFonts w:ascii="Times New Roman" w:hAnsi="Times New Roman" w:cs="Times New Roman"/>
          <w:b/>
          <w:sz w:val="28"/>
          <w:szCs w:val="28"/>
        </w:rPr>
      </w:pPr>
      <w:r>
        <w:rPr>
          <w:rFonts w:ascii="Times New Roman" w:hAnsi="Times New Roman" w:cs="Times New Roman"/>
          <w:b/>
          <w:sz w:val="28"/>
          <w:szCs w:val="28"/>
        </w:rPr>
        <w:t xml:space="preserve">Приложение </w:t>
      </w:r>
      <w:r w:rsidR="00233B62">
        <w:rPr>
          <w:rFonts w:ascii="Times New Roman" w:hAnsi="Times New Roman" w:cs="Times New Roman"/>
          <w:b/>
          <w:sz w:val="28"/>
          <w:szCs w:val="28"/>
        </w:rPr>
        <w:t>№1.7</w:t>
      </w:r>
    </w:p>
    <w:p w:rsidR="004B0098" w:rsidRPr="00233B62" w:rsidRDefault="004B0098" w:rsidP="00233B62">
      <w:pPr>
        <w:spacing w:after="0" w:line="240" w:lineRule="auto"/>
        <w:contextualSpacing/>
        <w:rPr>
          <w:rFonts w:ascii="Times New Roman" w:hAnsi="Times New Roman" w:cs="Times New Roman"/>
          <w:b/>
          <w:i/>
          <w:sz w:val="28"/>
          <w:szCs w:val="28"/>
        </w:rPr>
      </w:pPr>
      <w:r w:rsidRPr="00233B62">
        <w:rPr>
          <w:rFonts w:ascii="Times New Roman" w:hAnsi="Times New Roman" w:cs="Times New Roman"/>
          <w:b/>
          <w:i/>
          <w:sz w:val="28"/>
          <w:szCs w:val="28"/>
        </w:rPr>
        <w:t>«Отношение детей к ценности здоровья и здорового образа жизни»</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Вниматель</w:t>
      </w:r>
      <w:r>
        <w:rPr>
          <w:rFonts w:ascii="Times New Roman" w:hAnsi="Times New Roman" w:cs="Times New Roman"/>
          <w:sz w:val="28"/>
          <w:szCs w:val="28"/>
        </w:rPr>
        <w:t>но прочитай и ответь на вопросы</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1.  Представь, что ты приехал в летний лагерь. Твой лучший друг, который приехал вместе с тобой, забыл дома сумку с вещами и просит тебя помочь ему. Отметь, какими из перечисленных предметов не стоит делиться даже с самым лучшим другом:</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Мыло, зубная паста, мочалка, зубная щетка, шампунь, тапочки, полотенце для тела.</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2.  На дверях столовой вывесили два варианта расписания приема пищи: одно расписание – правильное, другое неправильное. Определи и отметь правильное расписание</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А) Завтрак 8.00</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Обед 13.00</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Полдник 16.00</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Ужин 19.00</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Б) Завтрак 9.00</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Обед 15.00</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Полдник 18.00</w:t>
      </w:r>
    </w:p>
    <w:p w:rsid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Ужин 21.00</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3.  Оля, Вера и Таня не могут решить, сколько раз в день нужно чистить зубы. Отметь тот ответ, который тебе кажется верным:</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Pr="004B0098">
        <w:rPr>
          <w:rFonts w:ascii="Times New Roman" w:hAnsi="Times New Roman" w:cs="Times New Roman"/>
          <w:sz w:val="28"/>
          <w:szCs w:val="28"/>
        </w:rPr>
        <w:t>Оля: зубы нужно чистить по вечерам, чтобы удалить изо рта все скопившиеся за день остатки пищи.</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Pr="004B0098">
        <w:rPr>
          <w:rFonts w:ascii="Times New Roman" w:hAnsi="Times New Roman" w:cs="Times New Roman"/>
          <w:sz w:val="28"/>
          <w:szCs w:val="28"/>
        </w:rPr>
        <w:t>Вера: зубы чистят утром и вечером.</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Pr="004B0098">
        <w:rPr>
          <w:rFonts w:ascii="Times New Roman" w:hAnsi="Times New Roman" w:cs="Times New Roman"/>
          <w:sz w:val="28"/>
          <w:szCs w:val="28"/>
        </w:rPr>
        <w:t>Таня: лучше чистить зубы по утрам, чтобы дыхание было свежим весь день.</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4.  Ты назначен дежурным и должен проследить за тем, как твои друзья соблюдают правила гигиены. Отметь, в каких случаях ты посоветуешь им вымыть руки:</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 xml:space="preserve">а) </w:t>
      </w:r>
      <w:r>
        <w:rPr>
          <w:rFonts w:ascii="Times New Roman" w:hAnsi="Times New Roman" w:cs="Times New Roman"/>
          <w:sz w:val="28"/>
          <w:szCs w:val="28"/>
        </w:rPr>
        <w:t>Перед чтением книги перед едой.</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б) Перед посещением туал</w:t>
      </w:r>
      <w:r>
        <w:rPr>
          <w:rFonts w:ascii="Times New Roman" w:hAnsi="Times New Roman" w:cs="Times New Roman"/>
          <w:sz w:val="28"/>
          <w:szCs w:val="28"/>
        </w:rPr>
        <w:t>ета, перед тем как идешь гулять</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 xml:space="preserve">в) После посещения </w:t>
      </w:r>
      <w:r>
        <w:rPr>
          <w:rFonts w:ascii="Times New Roman" w:hAnsi="Times New Roman" w:cs="Times New Roman"/>
          <w:sz w:val="28"/>
          <w:szCs w:val="28"/>
        </w:rPr>
        <w:t>туалета, после игры в баскетбол</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г)После того, как заправил постель; после то</w:t>
      </w:r>
      <w:r>
        <w:rPr>
          <w:rFonts w:ascii="Times New Roman" w:hAnsi="Times New Roman" w:cs="Times New Roman"/>
          <w:sz w:val="28"/>
          <w:szCs w:val="28"/>
        </w:rPr>
        <w:t>го, как поиграл с мячом, кошкой</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5.  Как часто ты посоветуешь своим друзьям принимать душ?</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Pr="004B0098">
        <w:rPr>
          <w:rFonts w:ascii="Times New Roman" w:hAnsi="Times New Roman" w:cs="Times New Roman"/>
          <w:sz w:val="28"/>
          <w:szCs w:val="28"/>
        </w:rPr>
        <w:t>Каждый день,</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4B0098">
        <w:rPr>
          <w:rFonts w:ascii="Times New Roman" w:hAnsi="Times New Roman" w:cs="Times New Roman"/>
          <w:sz w:val="28"/>
          <w:szCs w:val="28"/>
        </w:rPr>
        <w:t>2-3 раза в неделю,</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4B0098">
        <w:rPr>
          <w:rFonts w:ascii="Times New Roman" w:hAnsi="Times New Roman" w:cs="Times New Roman"/>
          <w:sz w:val="28"/>
          <w:szCs w:val="28"/>
        </w:rPr>
        <w:t>1 раз в неделю.</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6.  Твой товарищ поранил палец. Что ты ему посоветуешь?</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Положить палец в рот</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 xml:space="preserve">Подставить </w:t>
      </w:r>
      <w:r>
        <w:rPr>
          <w:rFonts w:ascii="Times New Roman" w:hAnsi="Times New Roman" w:cs="Times New Roman"/>
          <w:sz w:val="28"/>
          <w:szCs w:val="28"/>
        </w:rPr>
        <w:t>палец под кран с холодной водой</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Помазать ранку йодом</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Помазать кожу вокруг ранки йодом</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7.  Какие из перечисленных условий ты считаешь наиболее важными для счастливой жизни? Выбери 4 из них:</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Иметь много денег.</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Иметь интересных друзей.</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Много знать и уметь.</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Б</w:t>
      </w:r>
      <w:r>
        <w:rPr>
          <w:rFonts w:ascii="Times New Roman" w:hAnsi="Times New Roman" w:cs="Times New Roman"/>
          <w:sz w:val="28"/>
          <w:szCs w:val="28"/>
        </w:rPr>
        <w:t>ыть красивым и привлекательным.</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Быть здоровым.</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Иметь любимую работу.</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Быть самост</w:t>
      </w:r>
      <w:r>
        <w:rPr>
          <w:rFonts w:ascii="Times New Roman" w:hAnsi="Times New Roman" w:cs="Times New Roman"/>
          <w:sz w:val="28"/>
          <w:szCs w:val="28"/>
        </w:rPr>
        <w:t>оятельным.</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Жить в счастливой семье.</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8.  Какие условия для сохранения здоровья ты считаешь наиболее важными? Выбери 4</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Регулярные занятия спортом.</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Деньги, чт</w:t>
      </w:r>
      <w:r>
        <w:rPr>
          <w:rFonts w:ascii="Times New Roman" w:hAnsi="Times New Roman" w:cs="Times New Roman"/>
          <w:sz w:val="28"/>
          <w:szCs w:val="28"/>
        </w:rPr>
        <w:t>обы хорошо питаться и отдыхать.</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Хороший отдых.</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 xml:space="preserve">Знания о </w:t>
      </w:r>
      <w:r>
        <w:rPr>
          <w:rFonts w:ascii="Times New Roman" w:hAnsi="Times New Roman" w:cs="Times New Roman"/>
          <w:sz w:val="28"/>
          <w:szCs w:val="28"/>
        </w:rPr>
        <w:t>том, как заботиться о здоровье.</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Хорошие природные условия.</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Возможность лечиться у хорошего врача.</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Выполнение правил ЗОЖ.</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9.  Что из перечисленного присутствует в твоем распорядке дня? Отметь цифрами: «1»-ежедневно; «2»- несколько раз в неделю; «3»-очень редко или никогда.</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 xml:space="preserve">Утренняя </w:t>
      </w:r>
      <w:r>
        <w:rPr>
          <w:rFonts w:ascii="Times New Roman" w:hAnsi="Times New Roman" w:cs="Times New Roman"/>
          <w:sz w:val="28"/>
          <w:szCs w:val="28"/>
        </w:rPr>
        <w:t>зарядка, пробежка</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Прогулка на свежем воздухе</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Завтрак</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Сон не менее 8 часов</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Обед</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Занятия спортом</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Ужин</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Душ, ванна</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За каждый правильный ответ дается один балл.</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12-16 баллов – высокий уровень знаний о строении</w:t>
      </w:r>
      <w:r>
        <w:rPr>
          <w:rFonts w:ascii="Times New Roman" w:hAnsi="Times New Roman" w:cs="Times New Roman"/>
          <w:sz w:val="28"/>
          <w:szCs w:val="28"/>
        </w:rPr>
        <w:t xml:space="preserve"> и функциях организма человека.</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8 - 11 баллов - удовлетворительный уровень знаний о строении</w:t>
      </w:r>
      <w:r>
        <w:rPr>
          <w:rFonts w:ascii="Times New Roman" w:hAnsi="Times New Roman" w:cs="Times New Roman"/>
          <w:sz w:val="28"/>
          <w:szCs w:val="28"/>
        </w:rPr>
        <w:t xml:space="preserve"> и функциях организма человека.</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Ниже 8 баллов – неудовлетворительный уровень знаний о строении и функциях организма человека.</w:t>
      </w:r>
    </w:p>
    <w:p w:rsidR="004B0098" w:rsidRDefault="004B0098" w:rsidP="00246DD5">
      <w:pPr>
        <w:spacing w:after="0"/>
        <w:contextualSpacing/>
        <w:jc w:val="right"/>
        <w:rPr>
          <w:rFonts w:ascii="Times New Roman" w:hAnsi="Times New Roman" w:cs="Times New Roman"/>
          <w:b/>
          <w:sz w:val="28"/>
          <w:szCs w:val="28"/>
        </w:rPr>
      </w:pPr>
    </w:p>
    <w:p w:rsidR="00246DD5" w:rsidRDefault="00E61BEB" w:rsidP="00246DD5">
      <w:pPr>
        <w:spacing w:after="0"/>
        <w:contextualSpacing/>
        <w:jc w:val="right"/>
        <w:rPr>
          <w:rFonts w:ascii="Times New Roman" w:hAnsi="Times New Roman" w:cs="Times New Roman"/>
          <w:b/>
          <w:sz w:val="28"/>
          <w:szCs w:val="28"/>
        </w:rPr>
      </w:pPr>
      <w:r>
        <w:rPr>
          <w:rFonts w:ascii="Times New Roman" w:hAnsi="Times New Roman" w:cs="Times New Roman"/>
          <w:b/>
          <w:sz w:val="28"/>
          <w:szCs w:val="28"/>
        </w:rPr>
        <w:t xml:space="preserve">Приложение </w:t>
      </w:r>
      <w:r w:rsidR="00233B62">
        <w:rPr>
          <w:rFonts w:ascii="Times New Roman" w:hAnsi="Times New Roman" w:cs="Times New Roman"/>
          <w:b/>
          <w:sz w:val="28"/>
          <w:szCs w:val="28"/>
        </w:rPr>
        <w:t>№1.8</w:t>
      </w:r>
    </w:p>
    <w:p w:rsidR="00246DD5" w:rsidRPr="00F13F40" w:rsidRDefault="00246DD5" w:rsidP="00246DD5">
      <w:pPr>
        <w:spacing w:after="0"/>
        <w:contextualSpacing/>
        <w:jc w:val="center"/>
        <w:rPr>
          <w:rFonts w:ascii="Times New Roman" w:hAnsi="Times New Roman" w:cs="Times New Roman"/>
          <w:b/>
          <w:sz w:val="28"/>
          <w:szCs w:val="28"/>
        </w:rPr>
      </w:pPr>
      <w:r w:rsidRPr="00F13F40">
        <w:rPr>
          <w:rFonts w:ascii="Times New Roman" w:hAnsi="Times New Roman" w:cs="Times New Roman"/>
          <w:b/>
          <w:sz w:val="28"/>
          <w:szCs w:val="28"/>
        </w:rPr>
        <w:t>Анкета по изучению профессиональной направленности</w:t>
      </w:r>
    </w:p>
    <w:p w:rsidR="00246DD5" w:rsidRPr="00F13F40" w:rsidRDefault="00246DD5" w:rsidP="00246DD5">
      <w:pPr>
        <w:spacing w:after="0"/>
        <w:contextualSpacing/>
        <w:jc w:val="center"/>
        <w:rPr>
          <w:rFonts w:ascii="Times New Roman" w:hAnsi="Times New Roman" w:cs="Times New Roman"/>
          <w:b/>
          <w:sz w:val="28"/>
          <w:szCs w:val="28"/>
        </w:rPr>
      </w:pPr>
    </w:p>
    <w:p w:rsidR="00246DD5" w:rsidRPr="00F13F40" w:rsidRDefault="00246DD5" w:rsidP="00246DD5">
      <w:pPr>
        <w:spacing w:after="0"/>
        <w:contextualSpacing/>
        <w:rPr>
          <w:rFonts w:ascii="Times New Roman" w:hAnsi="Times New Roman" w:cs="Times New Roman"/>
          <w:sz w:val="28"/>
          <w:szCs w:val="28"/>
        </w:rPr>
      </w:pPr>
      <w:r w:rsidRPr="00F13F40">
        <w:rPr>
          <w:rFonts w:ascii="Times New Roman" w:hAnsi="Times New Roman" w:cs="Times New Roman"/>
          <w:sz w:val="28"/>
          <w:szCs w:val="28"/>
        </w:rPr>
        <w:t>1. Какая профессия тебя больше всего привлекает, поче</w:t>
      </w:r>
      <w:r>
        <w:rPr>
          <w:rFonts w:ascii="Times New Roman" w:hAnsi="Times New Roman" w:cs="Times New Roman"/>
          <w:sz w:val="28"/>
          <w:szCs w:val="28"/>
        </w:rPr>
        <w:t>му?</w:t>
      </w:r>
    </w:p>
    <w:p w:rsidR="00246DD5" w:rsidRPr="00F13F40" w:rsidRDefault="00246DD5" w:rsidP="00246DD5">
      <w:pPr>
        <w:spacing w:after="0"/>
        <w:contextualSpacing/>
        <w:rPr>
          <w:rFonts w:ascii="Times New Roman" w:hAnsi="Times New Roman" w:cs="Times New Roman"/>
          <w:sz w:val="28"/>
          <w:szCs w:val="28"/>
        </w:rPr>
      </w:pPr>
      <w:r w:rsidRPr="00F13F40">
        <w:rPr>
          <w:rFonts w:ascii="Times New Roman" w:hAnsi="Times New Roman" w:cs="Times New Roman"/>
          <w:sz w:val="28"/>
          <w:szCs w:val="28"/>
        </w:rPr>
        <w:t xml:space="preserve">2. </w:t>
      </w:r>
      <w:r>
        <w:rPr>
          <w:rFonts w:ascii="Times New Roman" w:hAnsi="Times New Roman" w:cs="Times New Roman"/>
          <w:sz w:val="28"/>
          <w:szCs w:val="28"/>
        </w:rPr>
        <w:t>Чем эта профессия лучше других?</w:t>
      </w:r>
    </w:p>
    <w:p w:rsidR="00246DD5" w:rsidRPr="00F13F40" w:rsidRDefault="00246DD5" w:rsidP="00246DD5">
      <w:pPr>
        <w:spacing w:after="0"/>
        <w:contextualSpacing/>
        <w:rPr>
          <w:rFonts w:ascii="Times New Roman" w:hAnsi="Times New Roman" w:cs="Times New Roman"/>
          <w:sz w:val="28"/>
          <w:szCs w:val="28"/>
        </w:rPr>
      </w:pPr>
      <w:r w:rsidRPr="00F13F40">
        <w:rPr>
          <w:rFonts w:ascii="Times New Roman" w:hAnsi="Times New Roman" w:cs="Times New Roman"/>
          <w:sz w:val="28"/>
          <w:szCs w:val="28"/>
        </w:rPr>
        <w:t>3. Знаком ли ты с людьми, которые овладели</w:t>
      </w:r>
      <w:r>
        <w:rPr>
          <w:rFonts w:ascii="Times New Roman" w:hAnsi="Times New Roman" w:cs="Times New Roman"/>
          <w:sz w:val="28"/>
          <w:szCs w:val="28"/>
        </w:rPr>
        <w:t xml:space="preserve"> этой профессией, с кем именно?</w:t>
      </w:r>
    </w:p>
    <w:p w:rsidR="00246DD5" w:rsidRPr="00F13F40" w:rsidRDefault="00246DD5" w:rsidP="00246DD5">
      <w:pPr>
        <w:spacing w:after="0"/>
        <w:contextualSpacing/>
        <w:rPr>
          <w:rFonts w:ascii="Times New Roman" w:hAnsi="Times New Roman" w:cs="Times New Roman"/>
          <w:sz w:val="28"/>
          <w:szCs w:val="28"/>
        </w:rPr>
      </w:pPr>
      <w:r w:rsidRPr="00F13F40">
        <w:rPr>
          <w:rFonts w:ascii="Times New Roman" w:hAnsi="Times New Roman" w:cs="Times New Roman"/>
          <w:sz w:val="28"/>
          <w:szCs w:val="28"/>
        </w:rPr>
        <w:t>4. Какие обяз</w:t>
      </w:r>
      <w:r>
        <w:rPr>
          <w:rFonts w:ascii="Times New Roman" w:hAnsi="Times New Roman" w:cs="Times New Roman"/>
          <w:sz w:val="28"/>
          <w:szCs w:val="28"/>
        </w:rPr>
        <w:t>анности у людей этой профессии?</w:t>
      </w:r>
    </w:p>
    <w:p w:rsidR="00246DD5" w:rsidRPr="00F13F40" w:rsidRDefault="00246DD5" w:rsidP="00246DD5">
      <w:pPr>
        <w:spacing w:after="0"/>
        <w:contextualSpacing/>
        <w:rPr>
          <w:rFonts w:ascii="Times New Roman" w:hAnsi="Times New Roman" w:cs="Times New Roman"/>
          <w:sz w:val="28"/>
          <w:szCs w:val="28"/>
        </w:rPr>
      </w:pPr>
      <w:r w:rsidRPr="00F13F40">
        <w:rPr>
          <w:rFonts w:ascii="Times New Roman" w:hAnsi="Times New Roman" w:cs="Times New Roman"/>
          <w:sz w:val="28"/>
          <w:szCs w:val="28"/>
        </w:rPr>
        <w:t>5. Видел ли ты проду</w:t>
      </w:r>
      <w:r>
        <w:rPr>
          <w:rFonts w:ascii="Times New Roman" w:hAnsi="Times New Roman" w:cs="Times New Roman"/>
          <w:sz w:val="28"/>
          <w:szCs w:val="28"/>
        </w:rPr>
        <w:t>кцию труда избранной профессии?</w:t>
      </w:r>
    </w:p>
    <w:p w:rsidR="00246DD5" w:rsidRPr="00F13F40" w:rsidRDefault="00246DD5" w:rsidP="00246DD5">
      <w:pPr>
        <w:spacing w:after="0"/>
        <w:contextualSpacing/>
        <w:rPr>
          <w:rFonts w:ascii="Times New Roman" w:hAnsi="Times New Roman" w:cs="Times New Roman"/>
          <w:sz w:val="28"/>
          <w:szCs w:val="28"/>
        </w:rPr>
      </w:pPr>
      <w:r w:rsidRPr="00F13F40">
        <w:rPr>
          <w:rFonts w:ascii="Times New Roman" w:hAnsi="Times New Roman" w:cs="Times New Roman"/>
          <w:sz w:val="28"/>
          <w:szCs w:val="28"/>
        </w:rPr>
        <w:t>6. Как ты думаешь, какие трудности встретиш</w:t>
      </w:r>
      <w:r>
        <w:rPr>
          <w:rFonts w:ascii="Times New Roman" w:hAnsi="Times New Roman" w:cs="Times New Roman"/>
          <w:sz w:val="28"/>
          <w:szCs w:val="28"/>
        </w:rPr>
        <w:t>ь при получении этой профессии?</w:t>
      </w:r>
    </w:p>
    <w:p w:rsidR="00246DD5" w:rsidRPr="00F13F40" w:rsidRDefault="00246DD5" w:rsidP="00246DD5">
      <w:pPr>
        <w:spacing w:after="0"/>
        <w:contextualSpacing/>
        <w:rPr>
          <w:rFonts w:ascii="Times New Roman" w:hAnsi="Times New Roman" w:cs="Times New Roman"/>
          <w:sz w:val="28"/>
          <w:szCs w:val="28"/>
        </w:rPr>
      </w:pPr>
      <w:r w:rsidRPr="00F13F40">
        <w:rPr>
          <w:rFonts w:ascii="Times New Roman" w:hAnsi="Times New Roman" w:cs="Times New Roman"/>
          <w:sz w:val="28"/>
          <w:szCs w:val="28"/>
        </w:rPr>
        <w:t>7. Что ты предпримешь для тог</w:t>
      </w:r>
      <w:r>
        <w:rPr>
          <w:rFonts w:ascii="Times New Roman" w:hAnsi="Times New Roman" w:cs="Times New Roman"/>
          <w:sz w:val="28"/>
          <w:szCs w:val="28"/>
        </w:rPr>
        <w:t>о, чтобы освоить эту профессию?</w:t>
      </w:r>
    </w:p>
    <w:p w:rsidR="00246DD5" w:rsidRDefault="00246DD5" w:rsidP="00246DD5">
      <w:pPr>
        <w:spacing w:after="0"/>
        <w:contextualSpacing/>
        <w:rPr>
          <w:rFonts w:ascii="Times New Roman" w:hAnsi="Times New Roman" w:cs="Times New Roman"/>
          <w:sz w:val="28"/>
          <w:szCs w:val="28"/>
        </w:rPr>
      </w:pPr>
      <w:r w:rsidRPr="00F13F40">
        <w:rPr>
          <w:rFonts w:ascii="Times New Roman" w:hAnsi="Times New Roman" w:cs="Times New Roman"/>
          <w:sz w:val="28"/>
          <w:szCs w:val="28"/>
        </w:rPr>
        <w:t>8. Какую профессию тебе советуют избрать родители</w:t>
      </w:r>
      <w:r>
        <w:rPr>
          <w:rFonts w:ascii="Times New Roman" w:hAnsi="Times New Roman" w:cs="Times New Roman"/>
          <w:sz w:val="28"/>
          <w:szCs w:val="28"/>
        </w:rPr>
        <w:t>?</w:t>
      </w:r>
    </w:p>
    <w:p w:rsidR="00246DD5" w:rsidRDefault="00246DD5" w:rsidP="00246DD5">
      <w:pPr>
        <w:spacing w:after="0"/>
        <w:contextualSpacing/>
        <w:rPr>
          <w:rFonts w:ascii="Times New Roman" w:hAnsi="Times New Roman" w:cs="Times New Roman"/>
          <w:sz w:val="28"/>
          <w:szCs w:val="28"/>
        </w:rPr>
      </w:pPr>
    </w:p>
    <w:p w:rsidR="00246DD5" w:rsidRDefault="00246DD5" w:rsidP="00246DD5">
      <w:pPr>
        <w:spacing w:after="0"/>
        <w:contextualSpacing/>
        <w:rPr>
          <w:rFonts w:ascii="Times New Roman" w:hAnsi="Times New Roman" w:cs="Times New Roman"/>
          <w:sz w:val="28"/>
          <w:szCs w:val="28"/>
        </w:rPr>
      </w:pPr>
    </w:p>
    <w:p w:rsidR="00246DD5" w:rsidRDefault="00246DD5" w:rsidP="00246DD5">
      <w:pPr>
        <w:spacing w:after="0" w:line="240" w:lineRule="auto"/>
        <w:rPr>
          <w:rFonts w:ascii="Times New Roman" w:hAnsi="Times New Roman" w:cs="Times New Roman"/>
          <w:b/>
          <w:sz w:val="28"/>
          <w:szCs w:val="28"/>
        </w:rPr>
      </w:pPr>
    </w:p>
    <w:p w:rsidR="00246DD5" w:rsidRDefault="00246DD5" w:rsidP="00932706">
      <w:pPr>
        <w:spacing w:after="0" w:line="240" w:lineRule="auto"/>
        <w:jc w:val="right"/>
        <w:rPr>
          <w:rFonts w:ascii="Times New Roman" w:hAnsi="Times New Roman" w:cs="Times New Roman"/>
          <w:b/>
          <w:sz w:val="28"/>
          <w:szCs w:val="28"/>
        </w:rPr>
      </w:pPr>
    </w:p>
    <w:p w:rsidR="004B0098" w:rsidRDefault="004B0098">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233B62" w:rsidRDefault="00233B62" w:rsidP="00233B62">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ПРИЛОЖЕНИЯ 2</w:t>
      </w:r>
    </w:p>
    <w:p w:rsidR="004B0098" w:rsidRDefault="004B0098" w:rsidP="004B009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Метапредметное развитие</w:t>
      </w:r>
    </w:p>
    <w:p w:rsidR="004B0098" w:rsidRPr="003056B5" w:rsidRDefault="00233B62" w:rsidP="00233B62">
      <w:pPr>
        <w:jc w:val="right"/>
        <w:rPr>
          <w:rFonts w:ascii="Times New Roman" w:hAnsi="Times New Roman" w:cs="Times New Roman"/>
          <w:b/>
          <w:sz w:val="28"/>
          <w:szCs w:val="28"/>
        </w:rPr>
      </w:pPr>
      <w:r>
        <w:rPr>
          <w:rFonts w:ascii="Times New Roman" w:hAnsi="Times New Roman" w:cs="Times New Roman"/>
          <w:b/>
          <w:sz w:val="28"/>
          <w:szCs w:val="28"/>
        </w:rPr>
        <w:t>Приложение №2.1</w:t>
      </w:r>
    </w:p>
    <w:p w:rsidR="004B0098" w:rsidRDefault="004B0098" w:rsidP="004B0098">
      <w:pPr>
        <w:rPr>
          <w:rFonts w:ascii="Times New Roman" w:hAnsi="Times New Roman" w:cs="Times New Roman"/>
          <w:sz w:val="28"/>
          <w:szCs w:val="28"/>
        </w:rPr>
      </w:pPr>
      <w:r>
        <w:rPr>
          <w:rFonts w:ascii="Times New Roman" w:hAnsi="Times New Roman" w:cs="Times New Roman"/>
          <w:b/>
          <w:sz w:val="28"/>
          <w:szCs w:val="28"/>
        </w:rPr>
        <w:t xml:space="preserve">     «</w:t>
      </w:r>
      <w:r w:rsidRPr="003056B5">
        <w:rPr>
          <w:rFonts w:ascii="Times New Roman" w:hAnsi="Times New Roman" w:cs="Times New Roman"/>
          <w:b/>
          <w:sz w:val="28"/>
          <w:szCs w:val="28"/>
        </w:rPr>
        <w:t>Пластическое моделирование эмоционального содержания</w:t>
      </w:r>
      <w:r>
        <w:rPr>
          <w:rFonts w:ascii="Times New Roman" w:hAnsi="Times New Roman" w:cs="Times New Roman"/>
          <w:b/>
          <w:sz w:val="28"/>
          <w:szCs w:val="28"/>
        </w:rPr>
        <w:t xml:space="preserve">» </w:t>
      </w:r>
      <w:r w:rsidRPr="003056B5">
        <w:rPr>
          <w:rFonts w:ascii="Times New Roman" w:hAnsi="Times New Roman" w:cs="Times New Roman"/>
          <w:sz w:val="28"/>
          <w:szCs w:val="28"/>
        </w:rPr>
        <w:t xml:space="preserve">музыкального текста — одна из форм и фаза превращения (преобразования) эмоционального содержания музыкального произведенияв «психо-художественную» визуальную модель субъективного переживания (Л.Я. Дорфман, 1997). Данный метод имеет свои основания как в области истории музыкальной культуры, искусствознания,психологии эмоций, так и в области педагогики искусства, в частности художественно–творческого развития детей (Ж. Далькроз,К. Орф, С.В. Акишев, К.А. Самолдина, Р.Т. Акбарова, С.Д. Руднева,А.В. Пасашкова, Г.А. Ильина и др.). </w:t>
      </w:r>
    </w:p>
    <w:p w:rsidR="004B0098" w:rsidRPr="003056B5" w:rsidRDefault="004B0098" w:rsidP="004B0098">
      <w:pPr>
        <w:spacing w:after="0"/>
        <w:rPr>
          <w:rFonts w:ascii="Times New Roman" w:hAnsi="Times New Roman" w:cs="Times New Roman"/>
          <w:b/>
          <w:sz w:val="28"/>
          <w:szCs w:val="28"/>
        </w:rPr>
      </w:pPr>
      <w:r w:rsidRPr="003056B5">
        <w:rPr>
          <w:rFonts w:ascii="Times New Roman" w:hAnsi="Times New Roman" w:cs="Times New Roman"/>
          <w:sz w:val="28"/>
          <w:szCs w:val="28"/>
        </w:rPr>
        <w:t>Задачи:</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1. Фиксация процесса развития эмоционального переживания</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в пластическом воплощении музыки.</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2. Определение операций анализа и синтеза при создании пластического образа музыкального текста.</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3. Определение художественного аспекта пластического воплощения.</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Предлагается сочинить и исполнить пластические этюды</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на темы: «Радость» (Ф. Шопен.Прелюдия, оп. 28 — № 3 соль мажор);</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«Печаль» (Ф. Шопен. Прелюдия № 4 ми минор); «Гнев» (Ф. Шопен.</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Прелюдия № 18 фа минор); «Страх» (А.Н. Скрябин. Прелюдия, оп.</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11 № 16 си бемо</w:t>
      </w:r>
      <w:r>
        <w:rPr>
          <w:rFonts w:ascii="Times New Roman" w:hAnsi="Times New Roman" w:cs="Times New Roman"/>
          <w:sz w:val="28"/>
          <w:szCs w:val="28"/>
        </w:rPr>
        <w:t xml:space="preserve">ль минор). Основная модальность </w:t>
      </w:r>
      <w:r w:rsidRPr="003056B5">
        <w:rPr>
          <w:rFonts w:ascii="Times New Roman" w:hAnsi="Times New Roman" w:cs="Times New Roman"/>
          <w:sz w:val="28"/>
          <w:szCs w:val="28"/>
        </w:rPr>
        <w:t>эмоционального</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содержания музыкальных текстов определяется на основе экспертных оценок. Функции экспериментатора заключаются в определении</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общих этапов и организации работ</w:t>
      </w:r>
      <w:r>
        <w:rPr>
          <w:rFonts w:ascii="Times New Roman" w:hAnsi="Times New Roman" w:cs="Times New Roman"/>
          <w:sz w:val="28"/>
          <w:szCs w:val="28"/>
        </w:rPr>
        <w:t xml:space="preserve">ы испытуемых, не затрагивая при </w:t>
      </w:r>
      <w:r w:rsidRPr="003056B5">
        <w:rPr>
          <w:rFonts w:ascii="Times New Roman" w:hAnsi="Times New Roman" w:cs="Times New Roman"/>
          <w:sz w:val="28"/>
          <w:szCs w:val="28"/>
        </w:rPr>
        <w:t>этом сам процесс творчества.</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1 этап — анализ эмоционального содержания музыкальных произведений, определение основной эмоциональной модальности</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и развития музыкального образа.</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2 этап — пиктограммы графических действий, направленные</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на визуализацию эмоциональных представлений. Сначала — графический эквивалент произведения в целом, затем — пиктограммы,</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изображающие относительно крупные, законченные части, потом —</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пиктограммы с изображением отдельных фрагментов этих частей.</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Итогом второго этапа должна стать горизонтальная линия процесса</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пластической модели эмоционального содержания музыкального</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текста в виде серии последовательных пиктограмм.</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3 этап — авторское исполнение пластических этюдов на заданные темы перед экспертами.</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Показатели операций визуализации эмоциональных представлений:</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 количество выделяемых фаз процесса («фазы»);</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 количество изображенных фигур («фигуры»);</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 количество фигур, включенных в одну фазу («фигура/фаза»).</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Показатель фазы описывает «горизонтальный», остальные два</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показателя — «вертикальный» планы визуализации эмоциональных</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представлений. Увеличение количества фаз, фигур свидетельствует</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о возрастании роли операции анализа. Уменьшение их количества —</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о преобладании операции синтеза.</w:t>
      </w:r>
      <w:r>
        <w:rPr>
          <w:rFonts w:ascii="Times New Roman" w:hAnsi="Times New Roman" w:cs="Times New Roman"/>
          <w:sz w:val="28"/>
          <w:szCs w:val="28"/>
        </w:rPr>
        <w:t xml:space="preserve"> Пластические этюды (авторское  </w:t>
      </w:r>
      <w:r w:rsidRPr="003056B5">
        <w:rPr>
          <w:rFonts w:ascii="Times New Roman" w:hAnsi="Times New Roman" w:cs="Times New Roman"/>
          <w:sz w:val="28"/>
          <w:szCs w:val="28"/>
        </w:rPr>
        <w:t>исполнение) оцениваются экспертами по восьми параметрам: 1) лексика; 2) композиция; 3) соответствие пластической модели эмоциональному содержанию музыки; 4) глубина «прочтения»; 5) выразительность исполнения; 6) раскрепощенность, свобода исполнения; 7)</w:t>
      </w:r>
    </w:p>
    <w:p w:rsidR="004B0098" w:rsidRPr="002351BF" w:rsidRDefault="004B0098" w:rsidP="004B0098">
      <w:pPr>
        <w:rPr>
          <w:rFonts w:ascii="Times New Roman" w:hAnsi="Times New Roman" w:cs="Times New Roman"/>
          <w:sz w:val="28"/>
          <w:szCs w:val="28"/>
        </w:rPr>
      </w:pPr>
      <w:r w:rsidRPr="003056B5">
        <w:rPr>
          <w:rFonts w:ascii="Times New Roman" w:hAnsi="Times New Roman" w:cs="Times New Roman"/>
          <w:sz w:val="28"/>
          <w:szCs w:val="28"/>
        </w:rPr>
        <w:t>общее впечатление; 8) оригинальность замысла. (Барышева Т.А.)</w:t>
      </w:r>
    </w:p>
    <w:p w:rsidR="004B0098" w:rsidRDefault="00B939D1" w:rsidP="00932706">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 xml:space="preserve">Приложение </w:t>
      </w:r>
      <w:r w:rsidR="00233B62">
        <w:rPr>
          <w:rFonts w:ascii="Times New Roman" w:hAnsi="Times New Roman" w:cs="Times New Roman"/>
          <w:b/>
          <w:sz w:val="28"/>
          <w:szCs w:val="28"/>
        </w:rPr>
        <w:t>№2.2</w:t>
      </w:r>
    </w:p>
    <w:p w:rsidR="00B939D1" w:rsidRPr="00B939D1" w:rsidRDefault="00B939D1" w:rsidP="00B939D1">
      <w:pPr>
        <w:spacing w:after="0" w:line="240" w:lineRule="auto"/>
        <w:jc w:val="center"/>
        <w:rPr>
          <w:rFonts w:ascii="Times New Roman" w:hAnsi="Times New Roman" w:cs="Times New Roman"/>
          <w:sz w:val="28"/>
          <w:szCs w:val="28"/>
        </w:rPr>
      </w:pPr>
      <w:r w:rsidRPr="00B939D1">
        <w:rPr>
          <w:rFonts w:ascii="Times New Roman" w:hAnsi="Times New Roman" w:cs="Times New Roman"/>
          <w:b/>
          <w:i/>
          <w:sz w:val="28"/>
          <w:szCs w:val="28"/>
        </w:rPr>
        <w:t>Задание «Найди несколько различий</w:t>
      </w:r>
      <w:r w:rsidRPr="00B939D1">
        <w:rPr>
          <w:rFonts w:ascii="Times New Roman" w:hAnsi="Times New Roman" w:cs="Times New Roman"/>
          <w:sz w:val="28"/>
          <w:szCs w:val="28"/>
        </w:rPr>
        <w:t>»</w:t>
      </w:r>
    </w:p>
    <w:p w:rsidR="00B939D1" w:rsidRPr="00B939D1" w:rsidRDefault="00B939D1" w:rsidP="00B939D1">
      <w:pPr>
        <w:spacing w:after="0" w:line="240" w:lineRule="auto"/>
        <w:rPr>
          <w:rFonts w:ascii="Times New Roman" w:hAnsi="Times New Roman" w:cs="Times New Roman"/>
          <w:sz w:val="28"/>
          <w:szCs w:val="28"/>
        </w:rPr>
      </w:pPr>
    </w:p>
    <w:p w:rsidR="00B939D1" w:rsidRPr="00B939D1" w:rsidRDefault="00B939D1" w:rsidP="00B939D1">
      <w:pPr>
        <w:spacing w:after="0" w:line="240" w:lineRule="auto"/>
        <w:rPr>
          <w:rFonts w:ascii="Times New Roman" w:hAnsi="Times New Roman" w:cs="Times New Roman"/>
          <w:sz w:val="28"/>
          <w:szCs w:val="28"/>
        </w:rPr>
      </w:pPr>
      <w:r w:rsidRPr="00B939D1">
        <w:rPr>
          <w:rFonts w:ascii="Times New Roman" w:hAnsi="Times New Roman" w:cs="Times New Roman"/>
          <w:sz w:val="28"/>
          <w:szCs w:val="28"/>
        </w:rPr>
        <w:t>Цель: выявление уровня  развития  операции логического</w:t>
      </w:r>
      <w:r>
        <w:rPr>
          <w:rFonts w:ascii="Times New Roman" w:hAnsi="Times New Roman" w:cs="Times New Roman"/>
          <w:sz w:val="28"/>
          <w:szCs w:val="28"/>
        </w:rPr>
        <w:t xml:space="preserve"> мышления – анализ и сравнение.</w:t>
      </w:r>
    </w:p>
    <w:p w:rsidR="00B939D1" w:rsidRPr="00B939D1" w:rsidRDefault="00B939D1" w:rsidP="00B939D1">
      <w:pPr>
        <w:spacing w:after="0" w:line="240" w:lineRule="auto"/>
        <w:rPr>
          <w:rFonts w:ascii="Times New Roman" w:hAnsi="Times New Roman" w:cs="Times New Roman"/>
          <w:sz w:val="28"/>
          <w:szCs w:val="28"/>
        </w:rPr>
      </w:pPr>
      <w:r w:rsidRPr="00B939D1">
        <w:rPr>
          <w:rFonts w:ascii="Times New Roman" w:hAnsi="Times New Roman" w:cs="Times New Roman"/>
          <w:sz w:val="28"/>
          <w:szCs w:val="28"/>
        </w:rPr>
        <w:t>Оцениваемое УУД: логические  унив</w:t>
      </w:r>
      <w:r>
        <w:rPr>
          <w:rFonts w:ascii="Times New Roman" w:hAnsi="Times New Roman" w:cs="Times New Roman"/>
          <w:sz w:val="28"/>
          <w:szCs w:val="28"/>
        </w:rPr>
        <w:t xml:space="preserve">ерсальные   учебные   действия </w:t>
      </w:r>
    </w:p>
    <w:p w:rsidR="00B939D1" w:rsidRPr="00B939D1" w:rsidRDefault="00B939D1" w:rsidP="00B939D1">
      <w:pPr>
        <w:spacing w:after="0" w:line="240" w:lineRule="auto"/>
        <w:rPr>
          <w:rFonts w:ascii="Times New Roman" w:hAnsi="Times New Roman" w:cs="Times New Roman"/>
          <w:sz w:val="28"/>
          <w:szCs w:val="28"/>
        </w:rPr>
      </w:pPr>
      <w:r w:rsidRPr="00B939D1">
        <w:rPr>
          <w:rFonts w:ascii="Times New Roman" w:hAnsi="Times New Roman" w:cs="Times New Roman"/>
          <w:sz w:val="28"/>
          <w:szCs w:val="28"/>
        </w:rPr>
        <w:t>Фор</w:t>
      </w:r>
      <w:r>
        <w:rPr>
          <w:rFonts w:ascii="Times New Roman" w:hAnsi="Times New Roman" w:cs="Times New Roman"/>
          <w:sz w:val="28"/>
          <w:szCs w:val="28"/>
        </w:rPr>
        <w:t>ма проведения: письменный опрос</w:t>
      </w:r>
    </w:p>
    <w:p w:rsidR="00B939D1" w:rsidRPr="00B939D1" w:rsidRDefault="00B939D1" w:rsidP="00B939D1">
      <w:pPr>
        <w:spacing w:after="0" w:line="240" w:lineRule="auto"/>
        <w:rPr>
          <w:rFonts w:ascii="Times New Roman" w:hAnsi="Times New Roman" w:cs="Times New Roman"/>
          <w:sz w:val="28"/>
          <w:szCs w:val="28"/>
        </w:rPr>
      </w:pPr>
      <w:r>
        <w:rPr>
          <w:rFonts w:ascii="Times New Roman" w:hAnsi="Times New Roman" w:cs="Times New Roman"/>
          <w:sz w:val="28"/>
          <w:szCs w:val="28"/>
        </w:rPr>
        <w:t>Возраст: 6-7 лет.</w:t>
      </w:r>
    </w:p>
    <w:p w:rsidR="00B939D1" w:rsidRPr="00B939D1" w:rsidRDefault="00B939D1" w:rsidP="00B939D1">
      <w:pPr>
        <w:spacing w:after="0" w:line="240" w:lineRule="auto"/>
        <w:rPr>
          <w:rFonts w:ascii="Times New Roman" w:hAnsi="Times New Roman" w:cs="Times New Roman"/>
          <w:sz w:val="28"/>
          <w:szCs w:val="28"/>
        </w:rPr>
      </w:pPr>
      <w:r w:rsidRPr="00B939D1">
        <w:rPr>
          <w:rFonts w:ascii="Times New Roman" w:hAnsi="Times New Roman" w:cs="Times New Roman"/>
          <w:sz w:val="28"/>
          <w:szCs w:val="28"/>
        </w:rPr>
        <w:t>Перед показом рисунков ребенку предлагают найти несколько различий между двумя рисунками и отметить значком (V).</w:t>
      </w:r>
    </w:p>
    <w:p w:rsidR="00B939D1" w:rsidRPr="00B939D1" w:rsidRDefault="00B939D1" w:rsidP="00B939D1">
      <w:pPr>
        <w:spacing w:after="0" w:line="240" w:lineRule="auto"/>
        <w:rPr>
          <w:rFonts w:ascii="Times New Roman" w:hAnsi="Times New Roman" w:cs="Times New Roman"/>
          <w:sz w:val="28"/>
          <w:szCs w:val="28"/>
        </w:rPr>
      </w:pPr>
      <w:r>
        <w:rPr>
          <w:noProof/>
          <w:lang w:eastAsia="ru-RU"/>
        </w:rPr>
        <w:drawing>
          <wp:anchor distT="0" distB="0" distL="114300" distR="114300" simplePos="0" relativeHeight="251783680" behindDoc="1" locked="0" layoutInCell="1" allowOverlap="1">
            <wp:simplePos x="0" y="0"/>
            <wp:positionH relativeFrom="column">
              <wp:posOffset>-635</wp:posOffset>
            </wp:positionH>
            <wp:positionV relativeFrom="paragraph">
              <wp:posOffset>6350</wp:posOffset>
            </wp:positionV>
            <wp:extent cx="2011045" cy="2476500"/>
            <wp:effectExtent l="0" t="0" r="8255" b="0"/>
            <wp:wrapTight wrapText="bothSides">
              <wp:wrapPolygon edited="0">
                <wp:start x="0" y="0"/>
                <wp:lineTo x="0" y="21434"/>
                <wp:lineTo x="21484" y="21434"/>
                <wp:lineTo x="21484" y="0"/>
                <wp:lineTo x="0" y="0"/>
              </wp:wrapPolygon>
            </wp:wrapTight>
            <wp:docPr id="39" name="Рисунок 39" descr="hello_html_3aa9ec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3aa9ec92.png"/>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1045" cy="2476500"/>
                    </a:xfrm>
                    <a:prstGeom prst="rect">
                      <a:avLst/>
                    </a:prstGeom>
                    <a:noFill/>
                    <a:ln>
                      <a:noFill/>
                    </a:ln>
                  </pic:spPr>
                </pic:pic>
              </a:graphicData>
            </a:graphic>
          </wp:anchor>
        </w:drawing>
      </w:r>
      <w:r>
        <w:rPr>
          <w:rFonts w:ascii="Times New Roman" w:hAnsi="Times New Roman" w:cs="Times New Roman"/>
          <w:sz w:val="28"/>
          <w:szCs w:val="28"/>
        </w:rPr>
        <w:t>Оценка результатов теста</w:t>
      </w:r>
    </w:p>
    <w:p w:rsidR="00B939D1" w:rsidRPr="00B939D1" w:rsidRDefault="00B939D1" w:rsidP="00B939D1">
      <w:pPr>
        <w:spacing w:after="0" w:line="240" w:lineRule="auto"/>
        <w:rPr>
          <w:rFonts w:ascii="Times New Roman" w:hAnsi="Times New Roman" w:cs="Times New Roman"/>
          <w:sz w:val="28"/>
          <w:szCs w:val="28"/>
        </w:rPr>
      </w:pPr>
      <w:r w:rsidRPr="00B939D1">
        <w:rPr>
          <w:rFonts w:ascii="Times New Roman" w:hAnsi="Times New Roman" w:cs="Times New Roman"/>
          <w:sz w:val="28"/>
          <w:szCs w:val="28"/>
        </w:rPr>
        <w:t xml:space="preserve">10 баллов - ребенок справился </w:t>
      </w:r>
      <w:r>
        <w:rPr>
          <w:rFonts w:ascii="Times New Roman" w:hAnsi="Times New Roman" w:cs="Times New Roman"/>
          <w:sz w:val="28"/>
          <w:szCs w:val="28"/>
        </w:rPr>
        <w:t>с заданием менее чем за 20 сек.</w:t>
      </w:r>
    </w:p>
    <w:p w:rsidR="00B939D1" w:rsidRPr="00B939D1" w:rsidRDefault="00B939D1" w:rsidP="00B939D1">
      <w:pPr>
        <w:spacing w:after="0" w:line="240" w:lineRule="auto"/>
        <w:rPr>
          <w:rFonts w:ascii="Times New Roman" w:hAnsi="Times New Roman" w:cs="Times New Roman"/>
          <w:sz w:val="28"/>
          <w:szCs w:val="28"/>
        </w:rPr>
      </w:pPr>
      <w:r w:rsidRPr="00B939D1">
        <w:rPr>
          <w:rFonts w:ascii="Times New Roman" w:hAnsi="Times New Roman" w:cs="Times New Roman"/>
          <w:sz w:val="28"/>
          <w:szCs w:val="28"/>
        </w:rPr>
        <w:t>8-9 баллов - ребенок решил правильно все четыре з</w:t>
      </w:r>
      <w:r>
        <w:rPr>
          <w:rFonts w:ascii="Times New Roman" w:hAnsi="Times New Roman" w:cs="Times New Roman"/>
          <w:sz w:val="28"/>
          <w:szCs w:val="28"/>
        </w:rPr>
        <w:t>адачи за время от 21 до 30 сек.</w:t>
      </w:r>
    </w:p>
    <w:p w:rsidR="00B939D1" w:rsidRPr="00B939D1" w:rsidRDefault="00B939D1" w:rsidP="00B939D1">
      <w:pPr>
        <w:spacing w:after="0" w:line="240" w:lineRule="auto"/>
        <w:rPr>
          <w:rFonts w:ascii="Times New Roman" w:hAnsi="Times New Roman" w:cs="Times New Roman"/>
          <w:sz w:val="28"/>
          <w:szCs w:val="28"/>
        </w:rPr>
      </w:pPr>
      <w:r w:rsidRPr="00B939D1">
        <w:rPr>
          <w:rFonts w:ascii="Times New Roman" w:hAnsi="Times New Roman" w:cs="Times New Roman"/>
          <w:sz w:val="28"/>
          <w:szCs w:val="28"/>
        </w:rPr>
        <w:t>6-7 баллов - ребенок затратил на выпо</w:t>
      </w:r>
      <w:r>
        <w:rPr>
          <w:rFonts w:ascii="Times New Roman" w:hAnsi="Times New Roman" w:cs="Times New Roman"/>
          <w:sz w:val="28"/>
          <w:szCs w:val="28"/>
        </w:rPr>
        <w:t>лнение задания от 31 до 40 сек.</w:t>
      </w:r>
    </w:p>
    <w:p w:rsidR="00B939D1" w:rsidRPr="00B939D1" w:rsidRDefault="00B939D1" w:rsidP="00B939D1">
      <w:pPr>
        <w:spacing w:after="0" w:line="240" w:lineRule="auto"/>
        <w:rPr>
          <w:rFonts w:ascii="Times New Roman" w:hAnsi="Times New Roman" w:cs="Times New Roman"/>
          <w:sz w:val="28"/>
          <w:szCs w:val="28"/>
        </w:rPr>
      </w:pPr>
      <w:r w:rsidRPr="00B939D1">
        <w:rPr>
          <w:rFonts w:ascii="Times New Roman" w:hAnsi="Times New Roman" w:cs="Times New Roman"/>
          <w:sz w:val="28"/>
          <w:szCs w:val="28"/>
        </w:rPr>
        <w:t>4-5 баллов - ребенок израсходовал на выпо</w:t>
      </w:r>
      <w:r>
        <w:rPr>
          <w:rFonts w:ascii="Times New Roman" w:hAnsi="Times New Roman" w:cs="Times New Roman"/>
          <w:sz w:val="28"/>
          <w:szCs w:val="28"/>
        </w:rPr>
        <w:t>лнение задания от 41 до 50 сек.</w:t>
      </w:r>
    </w:p>
    <w:p w:rsidR="00B939D1" w:rsidRPr="00B939D1" w:rsidRDefault="00B939D1" w:rsidP="00B939D1">
      <w:pPr>
        <w:spacing w:after="0" w:line="240" w:lineRule="auto"/>
        <w:rPr>
          <w:rFonts w:ascii="Times New Roman" w:hAnsi="Times New Roman" w:cs="Times New Roman"/>
          <w:sz w:val="28"/>
          <w:szCs w:val="28"/>
        </w:rPr>
      </w:pPr>
      <w:r w:rsidRPr="00B939D1">
        <w:rPr>
          <w:rFonts w:ascii="Times New Roman" w:hAnsi="Times New Roman" w:cs="Times New Roman"/>
          <w:sz w:val="28"/>
          <w:szCs w:val="28"/>
        </w:rPr>
        <w:t>балла - время работы ребенка над з</w:t>
      </w:r>
      <w:r>
        <w:rPr>
          <w:rFonts w:ascii="Times New Roman" w:hAnsi="Times New Roman" w:cs="Times New Roman"/>
          <w:sz w:val="28"/>
          <w:szCs w:val="28"/>
        </w:rPr>
        <w:t>аданием заняло от 51 до 60 сек.</w:t>
      </w:r>
    </w:p>
    <w:p w:rsidR="00B939D1" w:rsidRPr="00B939D1" w:rsidRDefault="00B939D1" w:rsidP="00B939D1">
      <w:pPr>
        <w:spacing w:after="0" w:line="240" w:lineRule="auto"/>
        <w:rPr>
          <w:rFonts w:ascii="Times New Roman" w:hAnsi="Times New Roman" w:cs="Times New Roman"/>
          <w:sz w:val="28"/>
          <w:szCs w:val="28"/>
        </w:rPr>
      </w:pPr>
      <w:r w:rsidRPr="00B939D1">
        <w:rPr>
          <w:rFonts w:ascii="Times New Roman" w:hAnsi="Times New Roman" w:cs="Times New Roman"/>
          <w:sz w:val="28"/>
          <w:szCs w:val="28"/>
        </w:rPr>
        <w:t>1 балл - ребенок не справился с выполнением задания за время свыше 60 сек.</w:t>
      </w:r>
    </w:p>
    <w:p w:rsidR="00B939D1" w:rsidRPr="00B939D1" w:rsidRDefault="00B939D1" w:rsidP="00B939D1">
      <w:pPr>
        <w:spacing w:after="0" w:line="240" w:lineRule="auto"/>
        <w:rPr>
          <w:rFonts w:ascii="Times New Roman" w:hAnsi="Times New Roman" w:cs="Times New Roman"/>
          <w:sz w:val="28"/>
          <w:szCs w:val="28"/>
        </w:rPr>
      </w:pPr>
    </w:p>
    <w:p w:rsidR="00B939D1" w:rsidRPr="00B939D1" w:rsidRDefault="00B939D1" w:rsidP="00B939D1">
      <w:pPr>
        <w:spacing w:after="0" w:line="240" w:lineRule="auto"/>
        <w:rPr>
          <w:rFonts w:ascii="Times New Roman" w:hAnsi="Times New Roman" w:cs="Times New Roman"/>
          <w:sz w:val="28"/>
          <w:szCs w:val="28"/>
        </w:rPr>
      </w:pPr>
      <w:r w:rsidRPr="00B939D1">
        <w:rPr>
          <w:rFonts w:ascii="Times New Roman" w:hAnsi="Times New Roman" w:cs="Times New Roman"/>
          <w:sz w:val="28"/>
          <w:szCs w:val="28"/>
        </w:rPr>
        <w:t>Вывод</w:t>
      </w:r>
      <w:r>
        <w:rPr>
          <w:rFonts w:ascii="Times New Roman" w:hAnsi="Times New Roman" w:cs="Times New Roman"/>
          <w:sz w:val="28"/>
          <w:szCs w:val="28"/>
        </w:rPr>
        <w:t>ы об уровне развития восприятия</w:t>
      </w:r>
    </w:p>
    <w:p w:rsidR="00B939D1" w:rsidRPr="00B939D1" w:rsidRDefault="00B939D1" w:rsidP="00B939D1">
      <w:pPr>
        <w:spacing w:after="0" w:line="240" w:lineRule="auto"/>
        <w:rPr>
          <w:rFonts w:ascii="Times New Roman" w:hAnsi="Times New Roman" w:cs="Times New Roman"/>
          <w:sz w:val="28"/>
          <w:szCs w:val="28"/>
        </w:rPr>
      </w:pPr>
      <w:r>
        <w:rPr>
          <w:rFonts w:ascii="Times New Roman" w:hAnsi="Times New Roman" w:cs="Times New Roman"/>
          <w:sz w:val="28"/>
          <w:szCs w:val="28"/>
        </w:rPr>
        <w:t>10 баллов - очень высокий.</w:t>
      </w:r>
    </w:p>
    <w:p w:rsidR="00B939D1" w:rsidRPr="00B939D1" w:rsidRDefault="00B939D1" w:rsidP="00B939D1">
      <w:pPr>
        <w:spacing w:after="0" w:line="240" w:lineRule="auto"/>
        <w:rPr>
          <w:rFonts w:ascii="Times New Roman" w:hAnsi="Times New Roman" w:cs="Times New Roman"/>
          <w:sz w:val="28"/>
          <w:szCs w:val="28"/>
        </w:rPr>
      </w:pPr>
      <w:r>
        <w:rPr>
          <w:rFonts w:ascii="Times New Roman" w:hAnsi="Times New Roman" w:cs="Times New Roman"/>
          <w:sz w:val="28"/>
          <w:szCs w:val="28"/>
        </w:rPr>
        <w:t>8-9 баллов - высокий</w:t>
      </w:r>
    </w:p>
    <w:p w:rsidR="00B939D1" w:rsidRPr="00B939D1" w:rsidRDefault="00B939D1" w:rsidP="00B939D1">
      <w:pPr>
        <w:spacing w:after="0" w:line="240" w:lineRule="auto"/>
        <w:rPr>
          <w:rFonts w:ascii="Times New Roman" w:hAnsi="Times New Roman" w:cs="Times New Roman"/>
          <w:sz w:val="28"/>
          <w:szCs w:val="28"/>
        </w:rPr>
      </w:pPr>
      <w:r>
        <w:rPr>
          <w:rFonts w:ascii="Times New Roman" w:hAnsi="Times New Roman" w:cs="Times New Roman"/>
          <w:sz w:val="28"/>
          <w:szCs w:val="28"/>
        </w:rPr>
        <w:t>4-7 баллов - средний</w:t>
      </w:r>
    </w:p>
    <w:p w:rsidR="00B939D1" w:rsidRPr="00B939D1" w:rsidRDefault="00B939D1" w:rsidP="00B939D1">
      <w:pPr>
        <w:spacing w:after="0" w:line="240" w:lineRule="auto"/>
        <w:rPr>
          <w:rFonts w:ascii="Times New Roman" w:hAnsi="Times New Roman" w:cs="Times New Roman"/>
          <w:sz w:val="28"/>
          <w:szCs w:val="28"/>
        </w:rPr>
      </w:pPr>
      <w:r>
        <w:rPr>
          <w:rFonts w:ascii="Times New Roman" w:hAnsi="Times New Roman" w:cs="Times New Roman"/>
          <w:sz w:val="28"/>
          <w:szCs w:val="28"/>
        </w:rPr>
        <w:t>2-3 балла - низкий</w:t>
      </w:r>
    </w:p>
    <w:p w:rsidR="00B939D1" w:rsidRPr="00B939D1" w:rsidRDefault="00B939D1" w:rsidP="00B939D1">
      <w:pPr>
        <w:spacing w:after="0" w:line="240" w:lineRule="auto"/>
        <w:rPr>
          <w:rFonts w:ascii="Times New Roman" w:hAnsi="Times New Roman" w:cs="Times New Roman"/>
          <w:sz w:val="28"/>
          <w:szCs w:val="28"/>
        </w:rPr>
      </w:pPr>
      <w:r w:rsidRPr="00B939D1">
        <w:rPr>
          <w:rFonts w:ascii="Times New Roman" w:hAnsi="Times New Roman" w:cs="Times New Roman"/>
          <w:sz w:val="28"/>
          <w:szCs w:val="28"/>
        </w:rPr>
        <w:t>1 балл - очень низкий.</w:t>
      </w:r>
    </w:p>
    <w:p w:rsidR="00B939D1" w:rsidRDefault="00B939D1" w:rsidP="00B939D1">
      <w:pPr>
        <w:spacing w:after="0" w:line="240" w:lineRule="auto"/>
        <w:rPr>
          <w:rFonts w:ascii="Times New Roman" w:hAnsi="Times New Roman" w:cs="Times New Roman"/>
          <w:sz w:val="28"/>
          <w:szCs w:val="28"/>
        </w:rPr>
      </w:pPr>
    </w:p>
    <w:p w:rsidR="00B939D1" w:rsidRDefault="00233B62" w:rsidP="00B939D1">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Приложение № 2.3</w:t>
      </w:r>
    </w:p>
    <w:p w:rsidR="00B939D1" w:rsidRPr="00B939D1" w:rsidRDefault="00B939D1" w:rsidP="00B939D1">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b/>
          <w:bCs/>
          <w:color w:val="000000"/>
          <w:sz w:val="28"/>
          <w:szCs w:val="28"/>
          <w:lang w:eastAsia="ru-RU"/>
        </w:rPr>
        <w:t>Методика «Выделение существенных признаков</w:t>
      </w:r>
      <w:r w:rsidR="009408BF">
        <w:rPr>
          <w:rFonts w:ascii="Times New Roman" w:eastAsia="Times New Roman" w:hAnsi="Times New Roman" w:cs="Times New Roman"/>
          <w:b/>
          <w:bCs/>
          <w:color w:val="000000"/>
          <w:sz w:val="28"/>
          <w:szCs w:val="28"/>
          <w:lang w:eastAsia="ru-RU"/>
        </w:rPr>
        <w:t xml:space="preserve"> логических универсальных учебных действий</w:t>
      </w:r>
      <w:r w:rsidRPr="00B939D1">
        <w:rPr>
          <w:rFonts w:ascii="Times New Roman" w:eastAsia="Times New Roman" w:hAnsi="Times New Roman" w:cs="Times New Roman"/>
          <w:b/>
          <w:bCs/>
          <w:color w:val="000000"/>
          <w:sz w:val="28"/>
          <w:szCs w:val="28"/>
          <w:lang w:eastAsia="ru-RU"/>
        </w:rPr>
        <w:t>»</w:t>
      </w:r>
    </w:p>
    <w:p w:rsidR="00B939D1" w:rsidRPr="00B939D1" w:rsidRDefault="00B939D1" w:rsidP="00B939D1">
      <w:pPr>
        <w:shd w:val="clear" w:color="auto" w:fill="FFFFFF"/>
        <w:spacing w:after="0" w:line="294" w:lineRule="atLeast"/>
        <w:rPr>
          <w:rFonts w:ascii="Times New Roman" w:eastAsia="Times New Roman" w:hAnsi="Times New Roman" w:cs="Times New Roman"/>
          <w:color w:val="000000"/>
          <w:sz w:val="28"/>
          <w:szCs w:val="28"/>
          <w:lang w:eastAsia="ru-RU"/>
        </w:rPr>
      </w:pPr>
    </w:p>
    <w:p w:rsidR="00B939D1" w:rsidRPr="00B939D1" w:rsidRDefault="00B939D1" w:rsidP="00B939D1">
      <w:pPr>
        <w:shd w:val="clear" w:color="auto" w:fill="FFFFFF"/>
        <w:spacing w:after="0" w:line="294" w:lineRule="atLeast"/>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i/>
          <w:iCs/>
          <w:color w:val="000000"/>
          <w:sz w:val="28"/>
          <w:szCs w:val="28"/>
          <w:lang w:eastAsia="ru-RU"/>
        </w:rPr>
        <w:t>Цель: </w:t>
      </w:r>
      <w:r w:rsidRPr="00B939D1">
        <w:rPr>
          <w:rFonts w:ascii="Times New Roman" w:eastAsia="Times New Roman" w:hAnsi="Times New Roman" w:cs="Times New Roman"/>
          <w:color w:val="000000"/>
          <w:sz w:val="28"/>
          <w:szCs w:val="28"/>
          <w:lang w:eastAsia="ru-RU"/>
        </w:rPr>
        <w:t>выявление уровня  развития  операции логического мышления – выделение существенных признаков.</w:t>
      </w:r>
    </w:p>
    <w:p w:rsidR="00B939D1" w:rsidRPr="00B939D1" w:rsidRDefault="00B939D1" w:rsidP="00B939D1">
      <w:pPr>
        <w:shd w:val="clear" w:color="auto" w:fill="FFFFFF"/>
        <w:spacing w:after="0" w:line="294" w:lineRule="atLeast"/>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i/>
          <w:iCs/>
          <w:color w:val="000000"/>
          <w:sz w:val="28"/>
          <w:szCs w:val="28"/>
          <w:lang w:eastAsia="ru-RU"/>
        </w:rPr>
        <w:t>Оцениваемое УУД: </w:t>
      </w:r>
      <w:r w:rsidRPr="00B939D1">
        <w:rPr>
          <w:rFonts w:ascii="Times New Roman" w:eastAsia="Times New Roman" w:hAnsi="Times New Roman" w:cs="Times New Roman"/>
          <w:color w:val="000000"/>
          <w:sz w:val="28"/>
          <w:szCs w:val="28"/>
          <w:lang w:eastAsia="ru-RU"/>
        </w:rPr>
        <w:t>логические  универсальные   учебные   действия </w:t>
      </w:r>
    </w:p>
    <w:p w:rsidR="00B939D1" w:rsidRPr="00B939D1" w:rsidRDefault="00B939D1" w:rsidP="00B939D1">
      <w:pPr>
        <w:shd w:val="clear" w:color="auto" w:fill="FFFFFF"/>
        <w:spacing w:after="0" w:line="294" w:lineRule="atLeast"/>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i/>
          <w:iCs/>
          <w:color w:val="000000"/>
          <w:sz w:val="28"/>
          <w:szCs w:val="28"/>
          <w:lang w:eastAsia="ru-RU"/>
        </w:rPr>
        <w:t>Форма проведения:</w:t>
      </w:r>
      <w:r w:rsidRPr="00B939D1">
        <w:rPr>
          <w:rFonts w:ascii="Times New Roman" w:eastAsia="Times New Roman" w:hAnsi="Times New Roman" w:cs="Times New Roman"/>
          <w:color w:val="000000"/>
          <w:sz w:val="28"/>
          <w:szCs w:val="28"/>
          <w:lang w:eastAsia="ru-RU"/>
        </w:rPr>
        <w:t> письменный опрос</w:t>
      </w:r>
    </w:p>
    <w:p w:rsidR="00B939D1" w:rsidRPr="00B939D1" w:rsidRDefault="00B939D1" w:rsidP="00B939D1">
      <w:pPr>
        <w:shd w:val="clear" w:color="auto" w:fill="FFFFFF"/>
        <w:spacing w:after="0" w:line="294" w:lineRule="atLeast"/>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i/>
          <w:iCs/>
          <w:color w:val="000000"/>
          <w:sz w:val="28"/>
          <w:szCs w:val="28"/>
          <w:lang w:eastAsia="ru-RU"/>
        </w:rPr>
        <w:t>Возраст:</w:t>
      </w:r>
      <w:r w:rsidRPr="00B939D1">
        <w:rPr>
          <w:rFonts w:ascii="Times New Roman" w:eastAsia="Times New Roman" w:hAnsi="Times New Roman" w:cs="Times New Roman"/>
          <w:color w:val="000000"/>
          <w:sz w:val="28"/>
          <w:szCs w:val="28"/>
          <w:lang w:eastAsia="ru-RU"/>
        </w:rPr>
        <w:t> младшие школьники.</w:t>
      </w:r>
    </w:p>
    <w:p w:rsidR="00B939D1" w:rsidRPr="00B939D1" w:rsidRDefault="00B939D1" w:rsidP="00B939D1">
      <w:pPr>
        <w:shd w:val="clear" w:color="auto" w:fill="FFFFFF"/>
        <w:spacing w:after="0" w:line="294" w:lineRule="atLeast"/>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i/>
          <w:iCs/>
          <w:color w:val="000000"/>
          <w:sz w:val="28"/>
          <w:szCs w:val="28"/>
          <w:lang w:eastAsia="ru-RU"/>
        </w:rPr>
        <w:t>Критерии оценивания</w:t>
      </w:r>
      <w:r w:rsidRPr="00B939D1">
        <w:rPr>
          <w:rFonts w:ascii="Times New Roman" w:eastAsia="Times New Roman" w:hAnsi="Times New Roman" w:cs="Times New Roman"/>
          <w:color w:val="000000"/>
          <w:sz w:val="28"/>
          <w:szCs w:val="28"/>
          <w:lang w:eastAsia="ru-RU"/>
        </w:rPr>
        <w:t>:</w:t>
      </w:r>
    </w:p>
    <w:p w:rsidR="00B939D1" w:rsidRPr="00B939D1" w:rsidRDefault="00B939D1" w:rsidP="00B939D1">
      <w:pPr>
        <w:shd w:val="clear" w:color="auto" w:fill="FFFFFF"/>
        <w:spacing w:after="0" w:line="294" w:lineRule="atLeast"/>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высокий уровень – 6-7 (правильных ответов)</w:t>
      </w:r>
    </w:p>
    <w:p w:rsidR="00B939D1" w:rsidRPr="00B939D1" w:rsidRDefault="00B939D1" w:rsidP="00B939D1">
      <w:pPr>
        <w:shd w:val="clear" w:color="auto" w:fill="FFFFFF"/>
        <w:spacing w:after="0" w:line="294" w:lineRule="atLeast"/>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средний уровень- 3-5</w:t>
      </w:r>
    </w:p>
    <w:p w:rsidR="00B939D1" w:rsidRPr="00B939D1" w:rsidRDefault="00B939D1" w:rsidP="00B939D1">
      <w:pPr>
        <w:shd w:val="clear" w:color="auto" w:fill="FFFFFF"/>
        <w:spacing w:after="0" w:line="294" w:lineRule="atLeast"/>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низкий уровень 1-2</w:t>
      </w:r>
    </w:p>
    <w:p w:rsidR="00B939D1" w:rsidRPr="00B939D1" w:rsidRDefault="00B939D1" w:rsidP="00B939D1">
      <w:pPr>
        <w:shd w:val="clear" w:color="auto" w:fill="FFFFFF"/>
        <w:spacing w:after="0" w:line="294" w:lineRule="atLeast"/>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Один балл дается за два правильно выбранных слова, а 0,5 балла – за одно правильно выбранное слово.</w:t>
      </w:r>
    </w:p>
    <w:p w:rsidR="00B939D1" w:rsidRPr="00B939D1" w:rsidRDefault="00B939D1" w:rsidP="00B939D1">
      <w:pPr>
        <w:shd w:val="clear" w:color="auto" w:fill="FFFFFF"/>
        <w:spacing w:after="0" w:line="294" w:lineRule="atLeast"/>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Методика выявляет способность испытуемого отделять существенные признаки предметов или явлений от второ</w:t>
      </w:r>
      <w:r w:rsidRPr="00B939D1">
        <w:rPr>
          <w:rFonts w:ascii="Times New Roman" w:eastAsia="Times New Roman" w:hAnsi="Times New Roman" w:cs="Times New Roman"/>
          <w:color w:val="000000"/>
          <w:sz w:val="28"/>
          <w:szCs w:val="28"/>
          <w:lang w:eastAsia="ru-RU"/>
        </w:rPr>
        <w:softHyphen/>
        <w:t>степенных. Кроме того, наличие ряда заданий, одинако</w:t>
      </w:r>
      <w:r w:rsidRPr="00B939D1">
        <w:rPr>
          <w:rFonts w:ascii="Times New Roman" w:eastAsia="Times New Roman" w:hAnsi="Times New Roman" w:cs="Times New Roman"/>
          <w:color w:val="000000"/>
          <w:sz w:val="28"/>
          <w:szCs w:val="28"/>
          <w:lang w:eastAsia="ru-RU"/>
        </w:rPr>
        <w:softHyphen/>
        <w:t>вых по характеру выполнения, позволяет судить о после</w:t>
      </w:r>
      <w:r w:rsidRPr="00B939D1">
        <w:rPr>
          <w:rFonts w:ascii="Times New Roman" w:eastAsia="Times New Roman" w:hAnsi="Times New Roman" w:cs="Times New Roman"/>
          <w:color w:val="000000"/>
          <w:sz w:val="28"/>
          <w:szCs w:val="28"/>
          <w:lang w:eastAsia="ru-RU"/>
        </w:rPr>
        <w:softHyphen/>
        <w:t>довательности рассуждений испытуемого.</w:t>
      </w:r>
    </w:p>
    <w:p w:rsidR="00B939D1" w:rsidRPr="00B939D1" w:rsidRDefault="00B939D1" w:rsidP="00B939D1">
      <w:pPr>
        <w:shd w:val="clear" w:color="auto" w:fill="FFFFFF"/>
        <w:spacing w:after="0" w:line="294" w:lineRule="atLeast"/>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Для исследования пользуются либо специальным блан</w:t>
      </w:r>
      <w:r w:rsidRPr="00B939D1">
        <w:rPr>
          <w:rFonts w:ascii="Times New Roman" w:eastAsia="Times New Roman" w:hAnsi="Times New Roman" w:cs="Times New Roman"/>
          <w:color w:val="000000"/>
          <w:sz w:val="28"/>
          <w:szCs w:val="28"/>
          <w:lang w:eastAsia="ru-RU"/>
        </w:rPr>
        <w:softHyphen/>
        <w:t>ком, либо экспериментатор предлагает испытуемому зада</w:t>
      </w:r>
      <w:r w:rsidRPr="00B939D1">
        <w:rPr>
          <w:rFonts w:ascii="Times New Roman" w:eastAsia="Times New Roman" w:hAnsi="Times New Roman" w:cs="Times New Roman"/>
          <w:color w:val="000000"/>
          <w:sz w:val="28"/>
          <w:szCs w:val="28"/>
          <w:lang w:eastAsia="ru-RU"/>
        </w:rPr>
        <w:softHyphen/>
        <w:t>чи. Предварительно даются инструкции.</w:t>
      </w:r>
    </w:p>
    <w:p w:rsidR="00B939D1" w:rsidRPr="00B939D1" w:rsidRDefault="00B939D1" w:rsidP="00B939D1">
      <w:pPr>
        <w:shd w:val="clear" w:color="auto" w:fill="FFFFFF"/>
        <w:spacing w:after="0" w:line="294" w:lineRule="atLeast"/>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b/>
          <w:bCs/>
          <w:i/>
          <w:iCs/>
          <w:color w:val="000000"/>
          <w:sz w:val="28"/>
          <w:szCs w:val="28"/>
          <w:lang w:eastAsia="ru-RU"/>
        </w:rPr>
        <w:t>Инструкция: </w:t>
      </w:r>
      <w:r w:rsidRPr="00B939D1">
        <w:rPr>
          <w:rFonts w:ascii="Times New Roman" w:eastAsia="Times New Roman" w:hAnsi="Times New Roman" w:cs="Times New Roman"/>
          <w:color w:val="000000"/>
          <w:sz w:val="28"/>
          <w:szCs w:val="28"/>
          <w:lang w:eastAsia="ru-RU"/>
        </w:rPr>
        <w:t>«В каждой строчке вы найдете одно сло</w:t>
      </w:r>
      <w:r w:rsidRPr="00B939D1">
        <w:rPr>
          <w:rFonts w:ascii="Times New Roman" w:eastAsia="Times New Roman" w:hAnsi="Times New Roman" w:cs="Times New Roman"/>
          <w:color w:val="000000"/>
          <w:sz w:val="28"/>
          <w:szCs w:val="28"/>
          <w:lang w:eastAsia="ru-RU"/>
        </w:rPr>
        <w:softHyphen/>
        <w:t>во, стоящее перед скобками, и далее 5 слов в скобках. Все слова, находящиеся в скобках, имеют какое-то отношение к стоящему перед скобками. Выберите только два и под</w:t>
      </w:r>
      <w:r w:rsidRPr="00B939D1">
        <w:rPr>
          <w:rFonts w:ascii="Times New Roman" w:eastAsia="Times New Roman" w:hAnsi="Times New Roman" w:cs="Times New Roman"/>
          <w:color w:val="000000"/>
          <w:sz w:val="28"/>
          <w:szCs w:val="28"/>
          <w:lang w:eastAsia="ru-RU"/>
        </w:rPr>
        <w:softHyphen/>
        <w:t>черкните их».</w:t>
      </w:r>
    </w:p>
    <w:p w:rsidR="00B939D1" w:rsidRPr="00B939D1" w:rsidRDefault="00B939D1" w:rsidP="00B939D1">
      <w:pPr>
        <w:shd w:val="clear" w:color="auto" w:fill="FFFFFF"/>
        <w:spacing w:after="0" w:line="294" w:lineRule="atLeast"/>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Слова в задачах подобраны таким образом, что обсле</w:t>
      </w:r>
      <w:r w:rsidRPr="00B939D1">
        <w:rPr>
          <w:rFonts w:ascii="Times New Roman" w:eastAsia="Times New Roman" w:hAnsi="Times New Roman" w:cs="Times New Roman"/>
          <w:color w:val="000000"/>
          <w:sz w:val="28"/>
          <w:szCs w:val="28"/>
          <w:lang w:eastAsia="ru-RU"/>
        </w:rPr>
        <w:softHyphen/>
        <w:t>дуемый должен продемонстрировать свою способность уло</w:t>
      </w:r>
      <w:r w:rsidRPr="00B939D1">
        <w:rPr>
          <w:rFonts w:ascii="Times New Roman" w:eastAsia="Times New Roman" w:hAnsi="Times New Roman" w:cs="Times New Roman"/>
          <w:color w:val="000000"/>
          <w:sz w:val="28"/>
          <w:szCs w:val="28"/>
          <w:lang w:eastAsia="ru-RU"/>
        </w:rPr>
        <w:softHyphen/>
        <w:t>вить абстрактное значение тех или иных понятий и отка</w:t>
      </w:r>
      <w:r w:rsidRPr="00B939D1">
        <w:rPr>
          <w:rFonts w:ascii="Times New Roman" w:eastAsia="Times New Roman" w:hAnsi="Times New Roman" w:cs="Times New Roman"/>
          <w:color w:val="000000"/>
          <w:sz w:val="28"/>
          <w:szCs w:val="28"/>
          <w:lang w:eastAsia="ru-RU"/>
        </w:rPr>
        <w:softHyphen/>
        <w:t>заться от более легкого, бросающегося в глаза, но невер</w:t>
      </w:r>
      <w:r w:rsidRPr="00B939D1">
        <w:rPr>
          <w:rFonts w:ascii="Times New Roman" w:eastAsia="Times New Roman" w:hAnsi="Times New Roman" w:cs="Times New Roman"/>
          <w:color w:val="000000"/>
          <w:sz w:val="28"/>
          <w:szCs w:val="28"/>
          <w:lang w:eastAsia="ru-RU"/>
        </w:rPr>
        <w:softHyphen/>
        <w:t>ного способа решения, при которых вместо существенных выделяются частные, конкретно-ситуационные признаки.</w:t>
      </w:r>
    </w:p>
    <w:p w:rsidR="00B939D1" w:rsidRPr="00B939D1" w:rsidRDefault="00B939D1" w:rsidP="00B939D1">
      <w:pPr>
        <w:shd w:val="clear" w:color="auto" w:fill="FFFFFF"/>
        <w:spacing w:after="0" w:line="294" w:lineRule="atLeast"/>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b/>
          <w:bCs/>
          <w:color w:val="000000"/>
          <w:sz w:val="28"/>
          <w:szCs w:val="28"/>
          <w:lang w:eastAsia="ru-RU"/>
        </w:rPr>
        <w:t>Стимульный материал:</w:t>
      </w:r>
    </w:p>
    <w:p w:rsidR="00B939D1" w:rsidRPr="00B939D1" w:rsidRDefault="00B939D1" w:rsidP="00B939D1">
      <w:pPr>
        <w:numPr>
          <w:ilvl w:val="0"/>
          <w:numId w:val="2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Сад (растение, садовник, собака, забор, земля).</w:t>
      </w:r>
    </w:p>
    <w:p w:rsidR="00B939D1" w:rsidRPr="00B939D1" w:rsidRDefault="00B939D1" w:rsidP="00B939D1">
      <w:pPr>
        <w:numPr>
          <w:ilvl w:val="0"/>
          <w:numId w:val="2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Река (берег, рыба, рыболов, тина, вода).</w:t>
      </w:r>
    </w:p>
    <w:p w:rsidR="00B939D1" w:rsidRPr="00B939D1" w:rsidRDefault="00B939D1" w:rsidP="00B939D1">
      <w:pPr>
        <w:numPr>
          <w:ilvl w:val="0"/>
          <w:numId w:val="2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Города (автомобиль, здание, толпа, улица, велосипед).</w:t>
      </w:r>
    </w:p>
    <w:p w:rsidR="00B939D1" w:rsidRPr="00B939D1" w:rsidRDefault="00B939D1" w:rsidP="00B939D1">
      <w:pPr>
        <w:numPr>
          <w:ilvl w:val="0"/>
          <w:numId w:val="2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Сарай (сеновал, лошади, крыша, скот, стены).</w:t>
      </w:r>
    </w:p>
    <w:p w:rsidR="00B939D1" w:rsidRPr="00B939D1" w:rsidRDefault="00B939D1" w:rsidP="00B939D1">
      <w:pPr>
        <w:numPr>
          <w:ilvl w:val="0"/>
          <w:numId w:val="2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Чтение (глаза, книга, картинка, печать, слово).</w:t>
      </w:r>
    </w:p>
    <w:p w:rsidR="00B939D1" w:rsidRPr="00B939D1" w:rsidRDefault="00B939D1" w:rsidP="00B939D1">
      <w:pPr>
        <w:numPr>
          <w:ilvl w:val="0"/>
          <w:numId w:val="2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Газета (правда, приложение, бумага, редактор).</w:t>
      </w:r>
    </w:p>
    <w:p w:rsidR="00B939D1" w:rsidRPr="00B939D1" w:rsidRDefault="00B939D1" w:rsidP="00B939D1">
      <w:pPr>
        <w:numPr>
          <w:ilvl w:val="0"/>
          <w:numId w:val="2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Игра (карты, игроки, штрафы, наказания, правила).</w:t>
      </w:r>
    </w:p>
    <w:p w:rsidR="00B939D1" w:rsidRPr="00B939D1" w:rsidRDefault="00B939D1" w:rsidP="00B939D1">
      <w:pPr>
        <w:shd w:val="clear" w:color="auto" w:fill="FFFFFF"/>
        <w:spacing w:after="0" w:line="294" w:lineRule="atLeast"/>
        <w:rPr>
          <w:rFonts w:ascii="Times New Roman" w:eastAsia="Times New Roman" w:hAnsi="Times New Roman" w:cs="Times New Roman"/>
          <w:sz w:val="28"/>
          <w:szCs w:val="28"/>
          <w:lang w:eastAsia="ru-RU"/>
        </w:rPr>
      </w:pPr>
    </w:p>
    <w:p w:rsidR="00B939D1" w:rsidRPr="00B939D1" w:rsidRDefault="00B939D1" w:rsidP="00B939D1">
      <w:pPr>
        <w:shd w:val="clear" w:color="auto" w:fill="FFFFFF"/>
        <w:spacing w:after="0" w:line="294" w:lineRule="atLeast"/>
        <w:rPr>
          <w:rFonts w:ascii="Times New Roman" w:eastAsia="Times New Roman" w:hAnsi="Times New Roman" w:cs="Times New Roman"/>
          <w:sz w:val="28"/>
          <w:szCs w:val="28"/>
          <w:lang w:eastAsia="ru-RU"/>
        </w:rPr>
      </w:pPr>
      <w:r w:rsidRPr="00B939D1">
        <w:rPr>
          <w:rFonts w:ascii="Times New Roman" w:eastAsia="Times New Roman" w:hAnsi="Times New Roman" w:cs="Times New Roman"/>
          <w:b/>
          <w:bCs/>
          <w:sz w:val="28"/>
          <w:szCs w:val="28"/>
          <w:lang w:eastAsia="ru-RU"/>
        </w:rPr>
        <w:t>Ключ</w:t>
      </w:r>
    </w:p>
    <w:p w:rsidR="00B939D1" w:rsidRPr="00B939D1" w:rsidRDefault="00B939D1" w:rsidP="00B939D1">
      <w:pPr>
        <w:numPr>
          <w:ilvl w:val="1"/>
          <w:numId w:val="3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Растение, земля.</w:t>
      </w:r>
    </w:p>
    <w:p w:rsidR="00B939D1" w:rsidRPr="00B939D1" w:rsidRDefault="00B939D1" w:rsidP="00B939D1">
      <w:pPr>
        <w:numPr>
          <w:ilvl w:val="1"/>
          <w:numId w:val="3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Берег, вода.</w:t>
      </w:r>
    </w:p>
    <w:p w:rsidR="00B939D1" w:rsidRPr="00B939D1" w:rsidRDefault="00B939D1" w:rsidP="00B939D1">
      <w:pPr>
        <w:numPr>
          <w:ilvl w:val="1"/>
          <w:numId w:val="3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Здание, улица.</w:t>
      </w:r>
    </w:p>
    <w:p w:rsidR="00B939D1" w:rsidRPr="00B939D1" w:rsidRDefault="00B939D1" w:rsidP="00B939D1">
      <w:pPr>
        <w:numPr>
          <w:ilvl w:val="1"/>
          <w:numId w:val="3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Крыша, стены.</w:t>
      </w:r>
    </w:p>
    <w:p w:rsidR="00B939D1" w:rsidRPr="00B939D1" w:rsidRDefault="00B939D1" w:rsidP="00B939D1">
      <w:pPr>
        <w:numPr>
          <w:ilvl w:val="1"/>
          <w:numId w:val="3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Глаза, печать.</w:t>
      </w:r>
    </w:p>
    <w:p w:rsidR="00B939D1" w:rsidRPr="00B939D1" w:rsidRDefault="00B939D1" w:rsidP="00B939D1">
      <w:pPr>
        <w:numPr>
          <w:ilvl w:val="1"/>
          <w:numId w:val="3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Бумага, редактор.</w:t>
      </w:r>
    </w:p>
    <w:p w:rsidR="00B939D1" w:rsidRPr="00B939D1" w:rsidRDefault="00B939D1" w:rsidP="00B939D1">
      <w:pPr>
        <w:numPr>
          <w:ilvl w:val="1"/>
          <w:numId w:val="3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Игроки, правила.</w:t>
      </w:r>
    </w:p>
    <w:p w:rsidR="00B939D1" w:rsidRPr="00B939D1" w:rsidRDefault="00B939D1" w:rsidP="00B939D1">
      <w:pPr>
        <w:shd w:val="clear" w:color="auto" w:fill="FFFFFF"/>
        <w:spacing w:after="0" w:line="294" w:lineRule="atLeast"/>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Результаты стоит обсудить с испытуемым, выяснить, упорствует ли испытуемый в своих неправильных ответах, и чем объясняет свой выбор.</w:t>
      </w:r>
    </w:p>
    <w:p w:rsidR="00B939D1" w:rsidRPr="00B939D1" w:rsidRDefault="00B939D1" w:rsidP="00B939D1">
      <w:pPr>
        <w:spacing w:after="0" w:line="240" w:lineRule="auto"/>
        <w:rPr>
          <w:rFonts w:ascii="Times New Roman" w:hAnsi="Times New Roman" w:cs="Times New Roman"/>
          <w:sz w:val="28"/>
          <w:szCs w:val="28"/>
        </w:rPr>
      </w:pPr>
    </w:p>
    <w:p w:rsidR="00B939D1" w:rsidRDefault="00B939D1" w:rsidP="00B939D1">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Приложение №</w:t>
      </w:r>
      <w:r w:rsidR="00233B62">
        <w:rPr>
          <w:rFonts w:ascii="Times New Roman" w:hAnsi="Times New Roman" w:cs="Times New Roman"/>
          <w:b/>
          <w:sz w:val="28"/>
          <w:szCs w:val="28"/>
        </w:rPr>
        <w:t xml:space="preserve"> 2.4</w:t>
      </w:r>
    </w:p>
    <w:p w:rsidR="00F51034" w:rsidRPr="00F51034" w:rsidRDefault="00F51034" w:rsidP="00F51034">
      <w:pPr>
        <w:spacing w:after="0" w:line="240" w:lineRule="auto"/>
        <w:rPr>
          <w:rFonts w:ascii="Times New Roman" w:hAnsi="Times New Roman" w:cs="Times New Roman"/>
          <w:b/>
          <w:sz w:val="28"/>
          <w:szCs w:val="28"/>
        </w:rPr>
      </w:pPr>
      <w:r w:rsidRPr="00F51034">
        <w:rPr>
          <w:rFonts w:ascii="Times New Roman" w:hAnsi="Times New Roman" w:cs="Times New Roman"/>
          <w:b/>
          <w:sz w:val="28"/>
          <w:szCs w:val="28"/>
        </w:rPr>
        <w:t>Диагностика внимания:</w:t>
      </w:r>
    </w:p>
    <w:p w:rsidR="00F51034" w:rsidRDefault="00F51034" w:rsidP="00F51034">
      <w:pPr>
        <w:spacing w:after="0" w:line="240" w:lineRule="auto"/>
        <w:rPr>
          <w:rFonts w:ascii="Times New Roman" w:hAnsi="Times New Roman" w:cs="Times New Roman"/>
          <w:sz w:val="28"/>
          <w:szCs w:val="28"/>
        </w:rPr>
      </w:pPr>
      <w:r>
        <w:rPr>
          <w:rFonts w:ascii="Times New Roman" w:hAnsi="Times New Roman" w:cs="Times New Roman"/>
          <w:sz w:val="28"/>
          <w:szCs w:val="28"/>
        </w:rPr>
        <w:t>Методика «корректурной пробы»</w:t>
      </w:r>
    </w:p>
    <w:p w:rsidR="00F51034" w:rsidRDefault="00F51034" w:rsidP="00F51034">
      <w:pPr>
        <w:spacing w:after="0" w:line="240" w:lineRule="auto"/>
        <w:rPr>
          <w:rFonts w:ascii="Times New Roman" w:hAnsi="Times New Roman" w:cs="Times New Roman"/>
          <w:sz w:val="28"/>
          <w:szCs w:val="28"/>
        </w:rPr>
      </w:pPr>
      <w:r>
        <w:rPr>
          <w:noProof/>
          <w:lang w:eastAsia="ru-RU"/>
        </w:rPr>
        <w:drawing>
          <wp:anchor distT="0" distB="0" distL="114300" distR="114300" simplePos="0" relativeHeight="251784704" behindDoc="0" locked="0" layoutInCell="1" allowOverlap="1">
            <wp:simplePos x="0" y="0"/>
            <wp:positionH relativeFrom="column">
              <wp:posOffset>-635</wp:posOffset>
            </wp:positionH>
            <wp:positionV relativeFrom="paragraph">
              <wp:posOffset>82550</wp:posOffset>
            </wp:positionV>
            <wp:extent cx="5939790" cy="3563620"/>
            <wp:effectExtent l="0" t="0" r="3810" b="0"/>
            <wp:wrapSquare wrapText="bothSides"/>
            <wp:docPr id="40" name="Рисунок 40" descr="Корректурная проба (Тест Бурд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рректурная проба (Тест Бурдона)"/>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3563620"/>
                    </a:xfrm>
                    <a:prstGeom prst="rect">
                      <a:avLst/>
                    </a:prstGeom>
                    <a:noFill/>
                    <a:ln>
                      <a:noFill/>
                    </a:ln>
                  </pic:spPr>
                </pic:pic>
              </a:graphicData>
            </a:graphic>
          </wp:anchor>
        </w:drawing>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Тест Бурбона предназначен для исследования степени концентрации и устойчивости внимания.</w:t>
      </w:r>
    </w:p>
    <w:p w:rsidR="00F51034" w:rsidRPr="00F51034" w:rsidRDefault="00F51034" w:rsidP="00F51034">
      <w:pPr>
        <w:spacing w:after="0" w:line="240" w:lineRule="auto"/>
        <w:rPr>
          <w:rFonts w:ascii="Times New Roman" w:hAnsi="Times New Roman" w:cs="Times New Roman"/>
          <w:sz w:val="28"/>
          <w:szCs w:val="28"/>
        </w:rPr>
      </w:pP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Обследование проводится с помощью специальных бланков с рядами расположенных в случайном порядке букв (цифр, фигур, может быть использован газетный текст вместо бланков). Исследуемый просматривает текст или бланк ряд за рядом и вычеркивает определенные указанны</w:t>
      </w:r>
      <w:r>
        <w:rPr>
          <w:rFonts w:ascii="Times New Roman" w:hAnsi="Times New Roman" w:cs="Times New Roman"/>
          <w:sz w:val="28"/>
          <w:szCs w:val="28"/>
        </w:rPr>
        <w:t>е в инструкции буквы или знаки.</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Корректурная проба Бурдона может проводиться для взрослых людей и детей школьного</w:t>
      </w:r>
      <w:r>
        <w:rPr>
          <w:rFonts w:ascii="Times New Roman" w:hAnsi="Times New Roman" w:cs="Times New Roman"/>
          <w:sz w:val="28"/>
          <w:szCs w:val="28"/>
        </w:rPr>
        <w:t>, а также дошкольного возраста.</w:t>
      </w:r>
    </w:p>
    <w:p w:rsidR="00F51034" w:rsidRPr="00F51034" w:rsidRDefault="00F51034" w:rsidP="00F51034">
      <w:pPr>
        <w:spacing w:after="0" w:line="240" w:lineRule="auto"/>
        <w:rPr>
          <w:rFonts w:ascii="Times New Roman" w:hAnsi="Times New Roman" w:cs="Times New Roman"/>
          <w:i/>
          <w:sz w:val="28"/>
          <w:szCs w:val="28"/>
        </w:rPr>
      </w:pPr>
      <w:r w:rsidRPr="00F51034">
        <w:rPr>
          <w:rFonts w:ascii="Times New Roman" w:hAnsi="Times New Roman" w:cs="Times New Roman"/>
          <w:i/>
          <w:sz w:val="28"/>
          <w:szCs w:val="28"/>
        </w:rPr>
        <w:t>Инструкция к тесту</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«На бланке с буквами вычеркните, просматривая ряд за рядом, все буквы «Е». Через каждые 60 секунд по моей команде отметьте вертикальной чертой, сколько знаков Вы уже про</w:t>
      </w:r>
      <w:r>
        <w:rPr>
          <w:rFonts w:ascii="Times New Roman" w:hAnsi="Times New Roman" w:cs="Times New Roman"/>
          <w:sz w:val="28"/>
          <w:szCs w:val="28"/>
        </w:rPr>
        <w:t>смотрели (успели просмотреть)».</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i/>
          <w:sz w:val="28"/>
          <w:szCs w:val="28"/>
        </w:rPr>
        <w:t>Примечание:</w:t>
      </w:r>
      <w:r w:rsidRPr="00F51034">
        <w:rPr>
          <w:rFonts w:ascii="Times New Roman" w:hAnsi="Times New Roman" w:cs="Times New Roman"/>
          <w:sz w:val="28"/>
          <w:szCs w:val="28"/>
        </w:rPr>
        <w:t xml:space="preserve"> возможны другие варианты проведения методики: вычеркивать буквосочетания (например, «НО») или вычеркивать одну букву, а другую подчеркивать.</w:t>
      </w:r>
    </w:p>
    <w:p w:rsidR="00F51034" w:rsidRPr="00F51034" w:rsidRDefault="00F51034" w:rsidP="00F51034">
      <w:pPr>
        <w:spacing w:after="0" w:line="240" w:lineRule="auto"/>
        <w:rPr>
          <w:rFonts w:ascii="Times New Roman" w:hAnsi="Times New Roman" w:cs="Times New Roman"/>
          <w:i/>
          <w:sz w:val="28"/>
          <w:szCs w:val="28"/>
        </w:rPr>
      </w:pPr>
      <w:r>
        <w:rPr>
          <w:rFonts w:ascii="Times New Roman" w:hAnsi="Times New Roman" w:cs="Times New Roman"/>
          <w:i/>
          <w:sz w:val="28"/>
          <w:szCs w:val="28"/>
        </w:rPr>
        <w:t>Обработка результатов теста</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 xml:space="preserve">Результаты пробы оцениваются по количеству пропущенных незачеркнутых знаков, по времени выполнения или по количеству </w:t>
      </w:r>
      <w:r>
        <w:rPr>
          <w:rFonts w:ascii="Times New Roman" w:hAnsi="Times New Roman" w:cs="Times New Roman"/>
          <w:sz w:val="28"/>
          <w:szCs w:val="28"/>
        </w:rPr>
        <w:t>просмотренных знаков. Важным по</w:t>
      </w:r>
      <w:r w:rsidRPr="00F51034">
        <w:rPr>
          <w:rFonts w:ascii="Times New Roman" w:hAnsi="Times New Roman" w:cs="Times New Roman"/>
          <w:sz w:val="28"/>
          <w:szCs w:val="28"/>
        </w:rPr>
        <w:t>казателем является характеристика качества и темпа выполнения (выражается числом проработанных строк и количеством допущенных ошибок за каждый</w:t>
      </w:r>
      <w:r>
        <w:rPr>
          <w:rFonts w:ascii="Times New Roman" w:hAnsi="Times New Roman" w:cs="Times New Roman"/>
          <w:sz w:val="28"/>
          <w:szCs w:val="28"/>
        </w:rPr>
        <w:t xml:space="preserve"> 60-секундный интервал работы).</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Концентрация в</w:t>
      </w:r>
      <w:r>
        <w:rPr>
          <w:rFonts w:ascii="Times New Roman" w:hAnsi="Times New Roman" w:cs="Times New Roman"/>
          <w:sz w:val="28"/>
          <w:szCs w:val="28"/>
        </w:rPr>
        <w:t>нимания оценивается по формуле:</w:t>
      </w:r>
    </w:p>
    <w:p w:rsidR="00F51034" w:rsidRPr="00F51034" w:rsidRDefault="00F51034" w:rsidP="00F51034">
      <w:pPr>
        <w:spacing w:after="0" w:line="240" w:lineRule="auto"/>
        <w:rPr>
          <w:rFonts w:ascii="Times New Roman" w:hAnsi="Times New Roman" w:cs="Times New Roman"/>
          <w:sz w:val="28"/>
          <w:szCs w:val="28"/>
        </w:rPr>
      </w:pPr>
      <w:r>
        <w:rPr>
          <w:rFonts w:ascii="Times New Roman" w:hAnsi="Times New Roman" w:cs="Times New Roman"/>
          <w:sz w:val="28"/>
          <w:szCs w:val="28"/>
        </w:rPr>
        <w:t>К = 2С / П, где</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С – число строк таблицы, просмотренных испытуемым,</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П – количество ошибок (пропусков или ошибочных зачеркиваний лишних знаков</w:t>
      </w:r>
      <w:r>
        <w:rPr>
          <w:rFonts w:ascii="Times New Roman" w:hAnsi="Times New Roman" w:cs="Times New Roman"/>
          <w:sz w:val="28"/>
          <w:szCs w:val="28"/>
        </w:rPr>
        <w:t>).</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Ошибкой считается пропуск тех букв, которые должны быть зачеркнуты, а также неправильное зачеркивание.</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Устойчивость внимания оценивается по изменению скорости просмот</w:t>
      </w:r>
      <w:r>
        <w:rPr>
          <w:rFonts w:ascii="Times New Roman" w:hAnsi="Times New Roman" w:cs="Times New Roman"/>
          <w:sz w:val="28"/>
          <w:szCs w:val="28"/>
        </w:rPr>
        <w:t>ра на протяжении всего задания.</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Результаты подсчитываются для каждых 60 секунд по фор</w:t>
      </w:r>
      <w:r>
        <w:rPr>
          <w:rFonts w:ascii="Times New Roman" w:hAnsi="Times New Roman" w:cs="Times New Roman"/>
          <w:sz w:val="28"/>
          <w:szCs w:val="28"/>
        </w:rPr>
        <w:t>муле:</w:t>
      </w:r>
    </w:p>
    <w:p w:rsidR="00F51034" w:rsidRPr="00F51034" w:rsidRDefault="00F51034" w:rsidP="00F51034">
      <w:pPr>
        <w:spacing w:after="0" w:line="240" w:lineRule="auto"/>
        <w:rPr>
          <w:rFonts w:ascii="Times New Roman" w:hAnsi="Times New Roman" w:cs="Times New Roman"/>
          <w:sz w:val="28"/>
          <w:szCs w:val="28"/>
        </w:rPr>
      </w:pPr>
      <w:r>
        <w:rPr>
          <w:rFonts w:ascii="Times New Roman" w:hAnsi="Times New Roman" w:cs="Times New Roman"/>
          <w:sz w:val="28"/>
          <w:szCs w:val="28"/>
        </w:rPr>
        <w:t>A = S / t, где</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А – темп выполнения,</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S – количество букв в просмотренной части корректурной таблицы,</w:t>
      </w:r>
    </w:p>
    <w:p w:rsidR="00F51034" w:rsidRPr="00F51034" w:rsidRDefault="00F51034" w:rsidP="00F51034">
      <w:pPr>
        <w:spacing w:after="0" w:line="240" w:lineRule="auto"/>
        <w:rPr>
          <w:rFonts w:ascii="Times New Roman" w:hAnsi="Times New Roman" w:cs="Times New Roman"/>
          <w:sz w:val="28"/>
          <w:szCs w:val="28"/>
        </w:rPr>
      </w:pPr>
      <w:r>
        <w:rPr>
          <w:rFonts w:ascii="Times New Roman" w:hAnsi="Times New Roman" w:cs="Times New Roman"/>
          <w:sz w:val="28"/>
          <w:szCs w:val="28"/>
        </w:rPr>
        <w:t>t – время выполнения.</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 xml:space="preserve">По результатам выполнения методики за каждый интервал может быть построена «кривая истощаемости», отражающая, устойчивость внимания </w:t>
      </w:r>
      <w:r>
        <w:rPr>
          <w:rFonts w:ascii="Times New Roman" w:hAnsi="Times New Roman" w:cs="Times New Roman"/>
          <w:sz w:val="28"/>
          <w:szCs w:val="28"/>
        </w:rPr>
        <w:t>и работоспособность в динамике.</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Расшифровка показателей:</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Результат</w:t>
      </w:r>
      <w:r w:rsidRPr="00F51034">
        <w:rPr>
          <w:rFonts w:ascii="Times New Roman" w:hAnsi="Times New Roman" w:cs="Times New Roman"/>
          <w:sz w:val="28"/>
          <w:szCs w:val="28"/>
        </w:rPr>
        <w:tab/>
        <w:t>Значение</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0–2</w:t>
      </w:r>
      <w:r w:rsidRPr="00F51034">
        <w:rPr>
          <w:rFonts w:ascii="Times New Roman" w:hAnsi="Times New Roman" w:cs="Times New Roman"/>
          <w:sz w:val="28"/>
          <w:szCs w:val="28"/>
        </w:rPr>
        <w:tab/>
        <w:t>Очень высокая устойчивость</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3–4</w:t>
      </w:r>
      <w:r w:rsidRPr="00F51034">
        <w:rPr>
          <w:rFonts w:ascii="Times New Roman" w:hAnsi="Times New Roman" w:cs="Times New Roman"/>
          <w:sz w:val="28"/>
          <w:szCs w:val="28"/>
        </w:rPr>
        <w:tab/>
        <w:t>Высокая</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5–6</w:t>
      </w:r>
      <w:r w:rsidRPr="00F51034">
        <w:rPr>
          <w:rFonts w:ascii="Times New Roman" w:hAnsi="Times New Roman" w:cs="Times New Roman"/>
          <w:sz w:val="28"/>
          <w:szCs w:val="28"/>
        </w:rPr>
        <w:tab/>
        <w:t>Средняя</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7–8</w:t>
      </w:r>
      <w:r w:rsidRPr="00F51034">
        <w:rPr>
          <w:rFonts w:ascii="Times New Roman" w:hAnsi="Times New Roman" w:cs="Times New Roman"/>
          <w:sz w:val="28"/>
          <w:szCs w:val="28"/>
        </w:rPr>
        <w:tab/>
        <w:t>Низкая</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9–10</w:t>
      </w:r>
      <w:r w:rsidRPr="00F51034">
        <w:rPr>
          <w:rFonts w:ascii="Times New Roman" w:hAnsi="Times New Roman" w:cs="Times New Roman"/>
          <w:sz w:val="28"/>
          <w:szCs w:val="28"/>
        </w:rPr>
        <w:tab/>
        <w:t>Очень низкая</w:t>
      </w:r>
    </w:p>
    <w:p w:rsidR="00F51034" w:rsidRPr="00F51034" w:rsidRDefault="00F51034" w:rsidP="00F51034">
      <w:pPr>
        <w:spacing w:after="0" w:line="240" w:lineRule="auto"/>
        <w:rPr>
          <w:rFonts w:ascii="Times New Roman" w:hAnsi="Times New Roman" w:cs="Times New Roman"/>
          <w:sz w:val="28"/>
          <w:szCs w:val="28"/>
        </w:rPr>
      </w:pPr>
    </w:p>
    <w:p w:rsidR="00F51034" w:rsidRDefault="00F51034" w:rsidP="00F51034">
      <w:pPr>
        <w:spacing w:after="0" w:line="240" w:lineRule="auto"/>
        <w:rPr>
          <w:rFonts w:ascii="Times New Roman" w:hAnsi="Times New Roman" w:cs="Times New Roman"/>
          <w:sz w:val="28"/>
          <w:szCs w:val="28"/>
        </w:rPr>
      </w:pPr>
    </w:p>
    <w:p w:rsidR="00F51034" w:rsidRPr="00F51034" w:rsidRDefault="00F51034" w:rsidP="00F51034">
      <w:pPr>
        <w:spacing w:after="0" w:line="240" w:lineRule="auto"/>
        <w:rPr>
          <w:rFonts w:ascii="Times New Roman" w:hAnsi="Times New Roman" w:cs="Times New Roman"/>
          <w:b/>
          <w:sz w:val="28"/>
          <w:szCs w:val="28"/>
        </w:rPr>
      </w:pPr>
      <w:r w:rsidRPr="00F51034">
        <w:rPr>
          <w:rFonts w:ascii="Times New Roman" w:hAnsi="Times New Roman" w:cs="Times New Roman"/>
          <w:b/>
          <w:sz w:val="28"/>
          <w:szCs w:val="28"/>
        </w:rPr>
        <w:t>Диагностика памяти:</w:t>
      </w:r>
    </w:p>
    <w:p w:rsidR="00F51034" w:rsidRPr="00F51034" w:rsidRDefault="00F51034" w:rsidP="00F51034">
      <w:pPr>
        <w:spacing w:after="0" w:line="240" w:lineRule="auto"/>
        <w:rPr>
          <w:rFonts w:ascii="Times New Roman" w:hAnsi="Times New Roman" w:cs="Times New Roman"/>
          <w:sz w:val="28"/>
          <w:szCs w:val="28"/>
        </w:rPr>
      </w:pPr>
    </w:p>
    <w:p w:rsidR="00174F7F"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Проба на ассоциативную память</w:t>
      </w:r>
      <w:r w:rsidR="00174F7F">
        <w:rPr>
          <w:rFonts w:ascii="Times New Roman" w:hAnsi="Times New Roman" w:cs="Times New Roman"/>
          <w:sz w:val="28"/>
          <w:szCs w:val="28"/>
        </w:rPr>
        <w:t>.</w:t>
      </w:r>
    </w:p>
    <w:p w:rsidR="00F51034" w:rsidRDefault="00174F7F" w:rsidP="00F51034">
      <w:pPr>
        <w:spacing w:after="0" w:line="240" w:lineRule="auto"/>
        <w:rPr>
          <w:rFonts w:ascii="Times New Roman" w:hAnsi="Times New Roman" w:cs="Times New Roman"/>
          <w:sz w:val="28"/>
          <w:szCs w:val="28"/>
        </w:rPr>
      </w:pPr>
      <w:r>
        <w:rPr>
          <w:rFonts w:ascii="Times New Roman" w:hAnsi="Times New Roman" w:cs="Times New Roman"/>
          <w:sz w:val="28"/>
          <w:szCs w:val="28"/>
        </w:rPr>
        <w:t>З</w:t>
      </w:r>
      <w:r w:rsidR="00F51034" w:rsidRPr="00F51034">
        <w:rPr>
          <w:rFonts w:ascii="Times New Roman" w:hAnsi="Times New Roman" w:cs="Times New Roman"/>
          <w:sz w:val="28"/>
          <w:szCs w:val="28"/>
        </w:rPr>
        <w:t>ачитывают десять пар однородных слов, между которыми легко устанавливаются смысловые связи. Затем зачитывают первое слово каждой пары, а испытуемый называет вто</w:t>
      </w:r>
      <w:r>
        <w:rPr>
          <w:rFonts w:ascii="Times New Roman" w:hAnsi="Times New Roman" w:cs="Times New Roman"/>
          <w:sz w:val="28"/>
          <w:szCs w:val="28"/>
        </w:rPr>
        <w:t>рое слово</w:t>
      </w:r>
      <w:r w:rsidR="00F51034" w:rsidRPr="00F51034">
        <w:rPr>
          <w:rFonts w:ascii="Times New Roman" w:hAnsi="Times New Roman" w:cs="Times New Roman"/>
          <w:sz w:val="28"/>
          <w:szCs w:val="28"/>
        </w:rPr>
        <w:t>.</w:t>
      </w:r>
    </w:p>
    <w:p w:rsidR="00174F7F" w:rsidRPr="00F51034" w:rsidRDefault="00174F7F" w:rsidP="00F51034">
      <w:pPr>
        <w:spacing w:after="0" w:line="240" w:lineRule="auto"/>
        <w:rPr>
          <w:rFonts w:ascii="Times New Roman" w:hAnsi="Times New Roman" w:cs="Times New Roman"/>
          <w:sz w:val="28"/>
          <w:szCs w:val="28"/>
        </w:rPr>
      </w:pPr>
    </w:p>
    <w:p w:rsidR="00F51034" w:rsidRPr="00F51034" w:rsidRDefault="00F51034" w:rsidP="00F51034">
      <w:pPr>
        <w:spacing w:after="0" w:line="240" w:lineRule="auto"/>
        <w:rPr>
          <w:rFonts w:ascii="Times New Roman" w:hAnsi="Times New Roman" w:cs="Times New Roman"/>
          <w:sz w:val="28"/>
          <w:szCs w:val="28"/>
        </w:rPr>
      </w:pPr>
      <w:r w:rsidRPr="00174F7F">
        <w:rPr>
          <w:rFonts w:ascii="Times New Roman" w:hAnsi="Times New Roman" w:cs="Times New Roman"/>
          <w:b/>
          <w:sz w:val="28"/>
          <w:szCs w:val="28"/>
        </w:rPr>
        <w:t>Диагностика воображения</w:t>
      </w:r>
      <w:r w:rsidRPr="00F51034">
        <w:rPr>
          <w:rFonts w:ascii="Times New Roman" w:hAnsi="Times New Roman" w:cs="Times New Roman"/>
          <w:sz w:val="28"/>
          <w:szCs w:val="28"/>
        </w:rPr>
        <w:t>:</w:t>
      </w:r>
    </w:p>
    <w:p w:rsidR="00F51034" w:rsidRPr="00F51034" w:rsidRDefault="00F51034" w:rsidP="00F51034">
      <w:pPr>
        <w:spacing w:after="0" w:line="240" w:lineRule="auto"/>
        <w:rPr>
          <w:rFonts w:ascii="Times New Roman" w:hAnsi="Times New Roman" w:cs="Times New Roman"/>
          <w:sz w:val="28"/>
          <w:szCs w:val="28"/>
        </w:rPr>
      </w:pP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Инструкция: Ответьте на вопросы, пользуясь 10-ти балльной шкалой. Категорическому отрицанию соответствует 0 баллов, безоговорочному согласию 10 баллов.</w:t>
      </w:r>
    </w:p>
    <w:p w:rsidR="00174F7F" w:rsidRPr="00174F7F" w:rsidRDefault="00174F7F" w:rsidP="009408BF">
      <w:pPr>
        <w:pStyle w:val="aa"/>
        <w:spacing w:before="0" w:beforeAutospacing="0" w:after="0" w:afterAutospacing="0"/>
        <w:rPr>
          <w:color w:val="000000"/>
          <w:sz w:val="28"/>
          <w:szCs w:val="28"/>
        </w:rPr>
      </w:pP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Вопросы:</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1. У меня преобладает хорошее настроение.</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2. Я помню то, чему учили.</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3. Прослушав раз-другой мелодию, я могу правильно воспроизвести ее.</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4. Когда я слушаю рассказ, то представляю его образах.</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5. Я считаю, что эмоции в разговоре только мешают.</w:t>
      </w:r>
    </w:p>
    <w:p w:rsidR="00174F7F" w:rsidRPr="00174F7F" w:rsidRDefault="009408BF" w:rsidP="009408BF">
      <w:pPr>
        <w:pStyle w:val="aa"/>
        <w:spacing w:before="0" w:beforeAutospacing="0" w:after="0" w:afterAutospacing="0"/>
        <w:rPr>
          <w:color w:val="000000"/>
          <w:sz w:val="28"/>
          <w:szCs w:val="28"/>
        </w:rPr>
      </w:pPr>
      <w:r>
        <w:rPr>
          <w:color w:val="000000"/>
          <w:sz w:val="28"/>
          <w:szCs w:val="28"/>
        </w:rPr>
        <w:t>6. Мне трудно дается математика</w:t>
      </w:r>
      <w:r w:rsidR="00174F7F" w:rsidRPr="00174F7F">
        <w:rPr>
          <w:color w:val="000000"/>
          <w:sz w:val="28"/>
          <w:szCs w:val="28"/>
        </w:rPr>
        <w:t>.</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7. Я легко запоминаю незнакомые лица.</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8. В группе приятелей я первым начинаю разговор.</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9. Если обсуждают чьи-то идеи, то я требую аргументов.</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10. У меня преобладает плохое настроение.</w:t>
      </w:r>
    </w:p>
    <w:p w:rsidR="00174F7F" w:rsidRPr="00174F7F" w:rsidRDefault="00174F7F" w:rsidP="009408BF">
      <w:pPr>
        <w:pStyle w:val="aa"/>
        <w:spacing w:before="0" w:beforeAutospacing="0" w:after="0" w:afterAutospacing="0"/>
        <w:rPr>
          <w:color w:val="000000"/>
          <w:sz w:val="28"/>
          <w:szCs w:val="28"/>
        </w:rPr>
      </w:pP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Подсчитайте сумму баллов:</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Л= 1,2,5,8,9 (левополушарный)</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П= 3,4,6,7,10 (правополушарный)</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Если ваш (л) результат более, чем на 5 баллов превышает (п) результат, то у вас преобладает логический тип мышления (мыслитель)</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Если у вас (п) больше (л), то вы человек художественного склада (художник).</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Вместе с тем в этой методике используется </w:t>
      </w:r>
      <w:r w:rsidRPr="00174F7F">
        <w:rPr>
          <w:b/>
          <w:bCs/>
          <w:color w:val="000000"/>
          <w:sz w:val="28"/>
          <w:szCs w:val="28"/>
        </w:rPr>
        <w:t>практическая часть</w:t>
      </w:r>
      <w:r w:rsidRPr="00174F7F">
        <w:rPr>
          <w:color w:val="000000"/>
          <w:sz w:val="28"/>
          <w:szCs w:val="28"/>
        </w:rPr>
        <w:t> с заданиями, эти задания является наиболее показательными при определении способностей учащихся воображать и находить образ. Бесконечное разнообразие цвета и фактура отпечатка стимулирует продуцирование самых разнообразных образов. По сложности обработки и интерпретации результаты этого задания выходят на первое место. Это задание позволяет использовать все три критерия творческого мышления: скорость, гибкость, оригинальность. </w:t>
      </w:r>
    </w:p>
    <w:p w:rsidR="00174F7F" w:rsidRPr="00174F7F" w:rsidRDefault="00174F7F" w:rsidP="009408BF">
      <w:pPr>
        <w:pStyle w:val="aa"/>
        <w:spacing w:before="0" w:beforeAutospacing="0" w:after="0" w:afterAutospacing="0"/>
        <w:rPr>
          <w:color w:val="000000"/>
          <w:sz w:val="28"/>
          <w:szCs w:val="28"/>
        </w:rPr>
      </w:pPr>
      <w:r w:rsidRPr="00174F7F">
        <w:rPr>
          <w:b/>
          <w:bCs/>
          <w:i/>
          <w:iCs/>
          <w:color w:val="000000"/>
          <w:sz w:val="28"/>
          <w:szCs w:val="28"/>
        </w:rPr>
        <w:t>Тест: “Цветные зонтики”</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Предлагается задание для диагностирования внутреннего мира ребенка.</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Детям предлагалось следующее: “Нарисуйте своим любимым цветом, которым вам хочется сегодня рисовать, зонтик, сделать растяжку выбранного цвета от самого темного до самого светлого”. </w:t>
      </w:r>
    </w:p>
    <w:p w:rsidR="00174F7F" w:rsidRPr="00174F7F" w:rsidRDefault="00174F7F" w:rsidP="009408BF">
      <w:pPr>
        <w:pStyle w:val="aa"/>
        <w:spacing w:before="0" w:beforeAutospacing="0" w:after="0" w:afterAutospacing="0"/>
        <w:rPr>
          <w:color w:val="000000"/>
          <w:sz w:val="28"/>
          <w:szCs w:val="28"/>
        </w:rPr>
      </w:pPr>
      <w:r w:rsidRPr="00174F7F">
        <w:rPr>
          <w:b/>
          <w:bCs/>
          <w:i/>
          <w:iCs/>
          <w:color w:val="000000"/>
          <w:sz w:val="28"/>
          <w:szCs w:val="28"/>
        </w:rPr>
        <w:t>Тест: Игра “Закорючка”</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Ребенку последовательно предъявляются десять рисунков - закорючек. В его задачу входит каждый раз зарисовывать закорючку так, чтобы получился конкретный узнаваемый образ, и раскрасить получившийся образ цветом, которым ему хочется сегодня рисовать.</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Результаты теста отражают творческие возможности воображения и образной памяти ребенка. </w:t>
      </w:r>
    </w:p>
    <w:p w:rsidR="004B0098" w:rsidRDefault="004B0098" w:rsidP="00932706">
      <w:pPr>
        <w:spacing w:after="0" w:line="240" w:lineRule="auto"/>
        <w:jc w:val="right"/>
        <w:rPr>
          <w:rFonts w:ascii="Times New Roman" w:hAnsi="Times New Roman" w:cs="Times New Roman"/>
          <w:b/>
          <w:sz w:val="28"/>
          <w:szCs w:val="28"/>
        </w:rPr>
      </w:pPr>
    </w:p>
    <w:p w:rsidR="00932706" w:rsidRPr="00932706" w:rsidRDefault="00932706" w:rsidP="00932706">
      <w:pPr>
        <w:spacing w:after="0" w:line="240" w:lineRule="auto"/>
        <w:jc w:val="right"/>
        <w:rPr>
          <w:rFonts w:ascii="Times New Roman" w:hAnsi="Times New Roman" w:cs="Times New Roman"/>
          <w:b/>
          <w:sz w:val="28"/>
          <w:szCs w:val="28"/>
        </w:rPr>
      </w:pPr>
      <w:r w:rsidRPr="00932706">
        <w:rPr>
          <w:rFonts w:ascii="Times New Roman" w:hAnsi="Times New Roman" w:cs="Times New Roman"/>
          <w:b/>
          <w:sz w:val="28"/>
          <w:szCs w:val="28"/>
        </w:rPr>
        <w:t xml:space="preserve">Приложение№ </w:t>
      </w:r>
      <w:r w:rsidR="00233B62">
        <w:rPr>
          <w:rFonts w:ascii="Times New Roman" w:hAnsi="Times New Roman" w:cs="Times New Roman"/>
          <w:b/>
          <w:sz w:val="28"/>
          <w:szCs w:val="28"/>
        </w:rPr>
        <w:t>2.5</w:t>
      </w:r>
    </w:p>
    <w:p w:rsidR="00247ADF" w:rsidRPr="00246DD5" w:rsidRDefault="00247ADF" w:rsidP="00246DD5">
      <w:pPr>
        <w:spacing w:before="90" w:after="90" w:line="240" w:lineRule="auto"/>
        <w:ind w:left="90" w:right="525"/>
        <w:jc w:val="center"/>
        <w:rPr>
          <w:rFonts w:ascii="Times New Roman" w:eastAsia="Times New Roman" w:hAnsi="Times New Roman" w:cs="Times New Roman"/>
          <w:b/>
          <w:sz w:val="28"/>
          <w:szCs w:val="28"/>
          <w:lang w:eastAsia="ru-RU"/>
        </w:rPr>
      </w:pPr>
      <w:r w:rsidRPr="00246DD5">
        <w:rPr>
          <w:rFonts w:ascii="Times New Roman" w:eastAsia="Times New Roman" w:hAnsi="Times New Roman" w:cs="Times New Roman"/>
          <w:b/>
          <w:sz w:val="28"/>
          <w:szCs w:val="28"/>
          <w:lang w:eastAsia="ru-RU"/>
        </w:rPr>
        <w:t xml:space="preserve">Опросник «Коммуникативные и организаторские способности» В.В. </w:t>
      </w:r>
      <w:r w:rsidR="00246DD5">
        <w:rPr>
          <w:rFonts w:ascii="Times New Roman" w:eastAsia="Times New Roman" w:hAnsi="Times New Roman" w:cs="Times New Roman"/>
          <w:b/>
          <w:sz w:val="28"/>
          <w:szCs w:val="28"/>
          <w:lang w:eastAsia="ru-RU"/>
        </w:rPr>
        <w:t>Синявский, В.А. Федорошин (КОС)</w:t>
      </w:r>
    </w:p>
    <w:p w:rsidR="00247ADF" w:rsidRPr="00246DD5" w:rsidRDefault="00247ADF" w:rsidP="00247ADF">
      <w:pPr>
        <w:spacing w:before="90" w:after="90" w:line="240" w:lineRule="auto"/>
        <w:ind w:left="90" w:right="525"/>
        <w:jc w:val="center"/>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 xml:space="preserve">ТЕКСТ ОПРОСНИКА </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1. Много ли у вас друзей, с которыми вы постоянно общаетесь?</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2. Часто ли вам удается склонить большинство своих товарищей к принятию вашего мнения?</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3. Долго ли вас беспокоит чувство обиды, причиненной вам кем-то из ваших товарищей?</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4. Всегда ли вам трудно ориентироваться в создавшейся критической ситуации?</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5. Есть ли у вас стремление к установлению новых знакомств с различными людьми?</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6. Нравится ли вам заниматься общественной работой?</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7. Верно ли, что вам приятнее и проще проводить время с книгами или за какими-нибудь занятиями, чем с людьми?</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8. Если возникают некоторые помехи в осуществлении ваших намерений, то легко ли вы отступаете от них?</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9. Легко ли вы устанавливаете контакты с людьми, которые значительно старше вас по возрасту?</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10. Любите ли вы придумывать или организовывать со своими товарищами игры и развлечения?</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11. Трудно ли вам входить в новые компании?</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12. Часто ли вы откладываете на другие дни те дела, которые нужно было сделать сегодня?</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13. Легко ли вы устанавливаете контакты с незнакомыми людьми?</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14. Стремитесь ли вы добиться, чтобы ваши товарищи действовали в соответствии с вашим мнением?</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15. Трудно ли осваиваетесь в новом коллективе?</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16. Верно ли, что у вас не бывает конфликтов с товарищами из-за невыполнения ими своих обещаний, обязательств, обязанностей?</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17. Стремитесь ли вы при удобном случае познакомиться и побеседовать с новым человеком?</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18. Часто ли при решении важных дел вы принимаете инициативу на себя?</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19. Раздражают ли вас окружающие люди, и хочется ли вам побыть одному?</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20. Правда ли, что вы обычно плохо ориентируетесь в незнакомой для вас обстановке?</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21. Нравится ли вам постоянно находиться среди людей?</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22. Возникает ли у вас раздражение, если вам не удается закончить начатое дело?</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23. Испытываете ли вы чувство затруднения, неудобства или стеснения, если приходится проявлять инициативу, чтобы познакомиться с новым человеком?</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24. Правда ли, что вы утомляетесь от частого общения с товарищами?</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25. Любите ли вы участвовать в коллективных развлечениях?</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26. Часто ли вы проявляете инициативу при решении вопросов, затрагивающих интересы ваших товарищей?</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27. Правда ли, что вы чувствуете себя неуверенно среди малознакомых вам людей?</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28. Верно ли, что вы редко стремитесь доказать свою правоту?</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29. Считаете ли вы, что вам не представляет особого труда внести оживление в малознакомую вам компанию?</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30. Принимаете ли вы участие в общественной работе в школе?</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31. Стремитесь ли вы ограничить круг своих знакомых небольшим количеством людей?</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32. Верно ли, что вы не стремитесь отстаивать свое мнение или решение, если оно не было сразу принято вашими товарищами?</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33. Чувствуете ли вы себя непринужденно, попав в незнакомую компанию?</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34. Охотно ли вы приступаете к организации различных мероприятий для своих товарищей?</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35. Правда ли, что вы чувствуете себя достаточно уверенным и спокойным, когда приходится говорить что-либо большой группе людей?</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36. Часто ли вы опаздываете на деловые встречи, свидания?</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37. Верно ли, что у вас много друзей?</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38. Часто ли вы смущаетесь, чувствуете неловкость при общении с малознакомыми людьми?</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39. Правда ли, что Вас пугает перспектива оказаться в новом коллективе?</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40. Правда ли, что вы не очень уверенно чувствуете себя в окружении большой группы товарищей?</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b/>
          <w:bCs/>
          <w:sz w:val="28"/>
          <w:szCs w:val="28"/>
          <w:lang w:eastAsia="ru-RU"/>
        </w:rPr>
        <w:t>Обработка результатов и интерпретация</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b/>
          <w:bCs/>
          <w:sz w:val="28"/>
          <w:szCs w:val="28"/>
          <w:lang w:eastAsia="ru-RU"/>
        </w:rPr>
        <w:t>Коммуникативные способности</w:t>
      </w:r>
      <w:r w:rsidRPr="00246DD5">
        <w:rPr>
          <w:rFonts w:ascii="Times New Roman" w:eastAsia="Times New Roman" w:hAnsi="Times New Roman" w:cs="Times New Roman"/>
          <w:sz w:val="28"/>
          <w:szCs w:val="28"/>
          <w:lang w:eastAsia="ru-RU"/>
        </w:rPr>
        <w:t> – ответы «да» на следующие вопросы:</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1, 5, 9, 13, 17, 21, 25, 29, 33, 37;</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и «нет» на вопросы: 3, 7, 11, 15, 19, 23, 27, 31, 35, 39.</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b/>
          <w:bCs/>
          <w:sz w:val="28"/>
          <w:szCs w:val="28"/>
          <w:lang w:eastAsia="ru-RU"/>
        </w:rPr>
        <w:t>Организаторские способности</w:t>
      </w:r>
      <w:r w:rsidRPr="00246DD5">
        <w:rPr>
          <w:rFonts w:ascii="Times New Roman" w:eastAsia="Times New Roman" w:hAnsi="Times New Roman" w:cs="Times New Roman"/>
          <w:sz w:val="28"/>
          <w:szCs w:val="28"/>
          <w:lang w:eastAsia="ru-RU"/>
        </w:rPr>
        <w:t> – ответы «да» на следующие вопросы:</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2, 6, 10, 14, 18, 22, 26, 30, 34, 38;</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и «нет» на вопросы: 4, 8, 12, 16, 20, 24, 28, 32, 36, 40.</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Подсчитывается количество совпадающих с ключом ответов по каждому разделу методики, затем вычисляются оценочные коэффициенты отдельно для коммуникативных и организаторских способностей по формуле:</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К = 0,05 </w:t>
      </w:r>
      <w:r w:rsidRPr="00246DD5">
        <w:rPr>
          <w:rFonts w:ascii="Times New Roman" w:eastAsia="Times New Roman" w:hAnsi="Times New Roman" w:cs="Times New Roman"/>
          <w:sz w:val="28"/>
          <w:szCs w:val="28"/>
          <w:vertAlign w:val="superscript"/>
          <w:lang w:eastAsia="ru-RU"/>
        </w:rPr>
        <w:t>.</w:t>
      </w:r>
      <w:r w:rsidRPr="00246DD5">
        <w:rPr>
          <w:rFonts w:ascii="Times New Roman" w:eastAsia="Times New Roman" w:hAnsi="Times New Roman" w:cs="Times New Roman"/>
          <w:sz w:val="28"/>
          <w:szCs w:val="28"/>
          <w:lang w:eastAsia="ru-RU"/>
        </w:rPr>
        <w:t> С, где</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К – величина оценочного коэффициента</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С – количество совпадающих с ключом ответов.</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Оценочные коэффициенты может варьировать от 0 до 1. Показатели, близкие к 1 говорят о высоком уровне коммуникативных и организаторских способностях, близкие к 0 – о низком уровне. Первичные показатели коммуникативных и организаторских способностей могут быть представлены в виде оценок, свидетельствующих о разных уровнях изучаемых способностей.</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i/>
          <w:iCs/>
          <w:sz w:val="28"/>
          <w:szCs w:val="28"/>
          <w:lang w:eastAsia="ru-RU"/>
        </w:rPr>
        <w:t>Коммуникативные умения</w:t>
      </w:r>
      <w:r w:rsidRPr="00246DD5">
        <w:rPr>
          <w:rFonts w:ascii="Times New Roman" w:eastAsia="Times New Roman" w:hAnsi="Times New Roman" w:cs="Times New Roman"/>
          <w:sz w:val="28"/>
          <w:szCs w:val="28"/>
          <w:lang w:eastAsia="ru-RU"/>
        </w:rPr>
        <w:t>:</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757"/>
        <w:gridCol w:w="1277"/>
        <w:gridCol w:w="2614"/>
      </w:tblGrid>
      <w:tr w:rsidR="00247ADF" w:rsidRPr="00246DD5" w:rsidTr="00314F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Показатель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Оценка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Уровень</w:t>
            </w:r>
          </w:p>
        </w:tc>
      </w:tr>
      <w:tr w:rsidR="00247ADF" w:rsidRPr="00246DD5" w:rsidTr="00314F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0,10-0,45</w:t>
            </w: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I - низкий</w:t>
            </w:r>
          </w:p>
        </w:tc>
      </w:tr>
      <w:tr w:rsidR="00247ADF" w:rsidRPr="00246DD5" w:rsidTr="00314F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0,46-0,55</w:t>
            </w: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II - ниже среднего</w:t>
            </w:r>
          </w:p>
        </w:tc>
      </w:tr>
      <w:tr w:rsidR="00247ADF" w:rsidRPr="00246DD5" w:rsidTr="00314F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0,56-0,65</w:t>
            </w: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III - средний</w:t>
            </w:r>
          </w:p>
        </w:tc>
      </w:tr>
      <w:tr w:rsidR="00247ADF" w:rsidRPr="00246DD5" w:rsidTr="00314F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0,66-0,75</w:t>
            </w: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IV - высокий</w:t>
            </w:r>
          </w:p>
        </w:tc>
      </w:tr>
      <w:tr w:rsidR="00247ADF" w:rsidRPr="00246DD5" w:rsidTr="00314F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0,76-1</w:t>
            </w: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V - очень высокий</w:t>
            </w:r>
          </w:p>
        </w:tc>
      </w:tr>
    </w:tbl>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i/>
          <w:iCs/>
          <w:sz w:val="28"/>
          <w:szCs w:val="28"/>
          <w:lang w:eastAsia="ru-RU"/>
        </w:rPr>
        <w:t>Организаторские умения</w:t>
      </w:r>
      <w:r w:rsidRPr="00246DD5">
        <w:rPr>
          <w:rFonts w:ascii="Times New Roman" w:eastAsia="Times New Roman" w:hAnsi="Times New Roman" w:cs="Times New Roman"/>
          <w:sz w:val="28"/>
          <w:szCs w:val="28"/>
          <w:lang w:eastAsia="ru-RU"/>
        </w:rPr>
        <w:t>:</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757"/>
        <w:gridCol w:w="1277"/>
        <w:gridCol w:w="2614"/>
      </w:tblGrid>
      <w:tr w:rsidR="00247ADF" w:rsidRPr="00246DD5" w:rsidTr="00314F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Показатель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Оценка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Уровень</w:t>
            </w:r>
          </w:p>
        </w:tc>
      </w:tr>
      <w:tr w:rsidR="00247ADF" w:rsidRPr="00246DD5" w:rsidTr="00314F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0,20-0,55</w:t>
            </w: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I - низкий</w:t>
            </w:r>
          </w:p>
        </w:tc>
      </w:tr>
      <w:tr w:rsidR="00247ADF" w:rsidRPr="00246DD5" w:rsidTr="00314F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0,56-0,65</w:t>
            </w: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II - ниже среднего</w:t>
            </w:r>
          </w:p>
        </w:tc>
      </w:tr>
      <w:tr w:rsidR="00247ADF" w:rsidRPr="00246DD5" w:rsidTr="00314F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0,66-0,70</w:t>
            </w: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III - средний</w:t>
            </w:r>
          </w:p>
        </w:tc>
      </w:tr>
      <w:tr w:rsidR="00247ADF" w:rsidRPr="00246DD5" w:rsidTr="00314F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0,71-0,80</w:t>
            </w: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IV - высокий</w:t>
            </w:r>
          </w:p>
        </w:tc>
      </w:tr>
      <w:tr w:rsidR="00247ADF" w:rsidRPr="00246DD5" w:rsidTr="00314F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0,81-1</w:t>
            </w: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V - очень высокий</w:t>
            </w:r>
          </w:p>
        </w:tc>
      </w:tr>
    </w:tbl>
    <w:p w:rsidR="00247ADF" w:rsidRPr="002351BF" w:rsidRDefault="00247ADF" w:rsidP="00247ADF">
      <w:pPr>
        <w:rPr>
          <w:rFonts w:ascii="Times New Roman" w:hAnsi="Times New Roman" w:cs="Times New Roman"/>
          <w:sz w:val="28"/>
          <w:szCs w:val="28"/>
        </w:rPr>
      </w:pPr>
    </w:p>
    <w:p w:rsidR="003056B5" w:rsidRDefault="003056B5" w:rsidP="000671B9">
      <w:pPr>
        <w:spacing w:after="0"/>
        <w:contextualSpacing/>
        <w:jc w:val="right"/>
        <w:rPr>
          <w:rFonts w:ascii="Times New Roman" w:hAnsi="Times New Roman" w:cs="Times New Roman"/>
          <w:b/>
          <w:sz w:val="28"/>
          <w:szCs w:val="28"/>
        </w:rPr>
      </w:pPr>
    </w:p>
    <w:p w:rsidR="003056B5" w:rsidRDefault="003056B5" w:rsidP="000671B9">
      <w:pPr>
        <w:spacing w:after="0"/>
        <w:contextualSpacing/>
        <w:jc w:val="right"/>
        <w:rPr>
          <w:rFonts w:ascii="Times New Roman" w:hAnsi="Times New Roman" w:cs="Times New Roman"/>
          <w:b/>
          <w:sz w:val="28"/>
          <w:szCs w:val="28"/>
        </w:rPr>
      </w:pPr>
    </w:p>
    <w:p w:rsidR="003056B5" w:rsidRDefault="003056B5" w:rsidP="000671B9">
      <w:pPr>
        <w:spacing w:after="0"/>
        <w:contextualSpacing/>
        <w:jc w:val="right"/>
        <w:rPr>
          <w:rFonts w:ascii="Times New Roman" w:hAnsi="Times New Roman" w:cs="Times New Roman"/>
          <w:b/>
          <w:sz w:val="28"/>
          <w:szCs w:val="28"/>
        </w:rPr>
      </w:pPr>
    </w:p>
    <w:p w:rsidR="003056B5" w:rsidRDefault="003056B5" w:rsidP="000671B9">
      <w:pPr>
        <w:spacing w:after="0"/>
        <w:contextualSpacing/>
        <w:jc w:val="right"/>
        <w:rPr>
          <w:rFonts w:ascii="Times New Roman" w:hAnsi="Times New Roman" w:cs="Times New Roman"/>
          <w:b/>
          <w:sz w:val="28"/>
          <w:szCs w:val="28"/>
        </w:rPr>
      </w:pPr>
    </w:p>
    <w:p w:rsidR="00935A7D" w:rsidRDefault="00935A7D" w:rsidP="000671B9">
      <w:pPr>
        <w:spacing w:after="0"/>
        <w:contextualSpacing/>
        <w:jc w:val="right"/>
        <w:rPr>
          <w:rFonts w:ascii="Times New Roman" w:hAnsi="Times New Roman" w:cs="Times New Roman"/>
          <w:b/>
          <w:sz w:val="28"/>
          <w:szCs w:val="28"/>
        </w:rPr>
      </w:pPr>
    </w:p>
    <w:p w:rsidR="00935A7D" w:rsidRDefault="00935A7D" w:rsidP="000671B9">
      <w:pPr>
        <w:spacing w:after="0"/>
        <w:contextualSpacing/>
        <w:jc w:val="right"/>
        <w:rPr>
          <w:rFonts w:ascii="Times New Roman" w:hAnsi="Times New Roman" w:cs="Times New Roman"/>
          <w:b/>
          <w:sz w:val="28"/>
          <w:szCs w:val="28"/>
        </w:rPr>
      </w:pPr>
    </w:p>
    <w:p w:rsidR="003056B5" w:rsidRDefault="003056B5" w:rsidP="003056B5">
      <w:pPr>
        <w:pStyle w:val="af6"/>
        <w:shd w:val="clear" w:color="auto" w:fill="auto"/>
        <w:spacing w:line="276" w:lineRule="auto"/>
        <w:ind w:left="426" w:hanging="426"/>
        <w:rPr>
          <w:rFonts w:ascii="Times New Roman" w:hAnsi="Times New Roman" w:cs="Times New Roman"/>
          <w:sz w:val="32"/>
          <w:szCs w:val="32"/>
        </w:rPr>
      </w:pPr>
    </w:p>
    <w:p w:rsidR="003056B5" w:rsidRDefault="003056B5" w:rsidP="003056B5">
      <w:pPr>
        <w:pStyle w:val="af6"/>
        <w:shd w:val="clear" w:color="auto" w:fill="auto"/>
        <w:spacing w:line="276" w:lineRule="auto"/>
        <w:ind w:left="426" w:hanging="426"/>
        <w:rPr>
          <w:rFonts w:ascii="Times New Roman" w:hAnsi="Times New Roman" w:cs="Times New Roman"/>
          <w:sz w:val="32"/>
          <w:szCs w:val="32"/>
        </w:rPr>
      </w:pPr>
    </w:p>
    <w:p w:rsidR="003056B5" w:rsidRDefault="003056B5" w:rsidP="003056B5">
      <w:pPr>
        <w:pStyle w:val="af6"/>
        <w:shd w:val="clear" w:color="auto" w:fill="auto"/>
        <w:spacing w:line="276" w:lineRule="auto"/>
        <w:ind w:left="426" w:hanging="426"/>
        <w:rPr>
          <w:rFonts w:ascii="Times New Roman" w:hAnsi="Times New Roman" w:cs="Times New Roman"/>
          <w:sz w:val="32"/>
          <w:szCs w:val="32"/>
        </w:rPr>
      </w:pPr>
    </w:p>
    <w:p w:rsidR="003056B5" w:rsidRDefault="003056B5" w:rsidP="003056B5">
      <w:pPr>
        <w:pStyle w:val="af6"/>
        <w:shd w:val="clear" w:color="auto" w:fill="auto"/>
        <w:spacing w:line="276" w:lineRule="auto"/>
        <w:ind w:left="426" w:hanging="426"/>
        <w:rPr>
          <w:rFonts w:ascii="Times New Roman" w:hAnsi="Times New Roman" w:cs="Times New Roman"/>
          <w:sz w:val="32"/>
          <w:szCs w:val="32"/>
        </w:rPr>
      </w:pPr>
    </w:p>
    <w:p w:rsidR="003056B5" w:rsidRDefault="003056B5" w:rsidP="003056B5">
      <w:pPr>
        <w:pStyle w:val="af6"/>
        <w:shd w:val="clear" w:color="auto" w:fill="auto"/>
        <w:spacing w:line="276" w:lineRule="auto"/>
        <w:ind w:left="426" w:hanging="426"/>
        <w:rPr>
          <w:rFonts w:ascii="Times New Roman" w:hAnsi="Times New Roman" w:cs="Times New Roman"/>
          <w:sz w:val="32"/>
          <w:szCs w:val="32"/>
        </w:rPr>
      </w:pPr>
    </w:p>
    <w:p w:rsidR="000671B9" w:rsidRDefault="000671B9">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233B62" w:rsidRDefault="00233B62" w:rsidP="00233B62">
      <w:pPr>
        <w:spacing w:after="0" w:line="240" w:lineRule="auto"/>
        <w:contextualSpacing/>
        <w:jc w:val="right"/>
        <w:rPr>
          <w:rFonts w:ascii="Times New Roman" w:hAnsi="Times New Roman" w:cs="Times New Roman"/>
          <w:b/>
          <w:sz w:val="28"/>
          <w:szCs w:val="28"/>
        </w:rPr>
      </w:pPr>
      <w:r>
        <w:rPr>
          <w:rFonts w:ascii="Times New Roman" w:hAnsi="Times New Roman" w:cs="Times New Roman"/>
          <w:b/>
          <w:sz w:val="28"/>
          <w:szCs w:val="28"/>
        </w:rPr>
        <w:t>ПРИЛОЖЕНИЯ 3</w:t>
      </w:r>
    </w:p>
    <w:p w:rsidR="00935A7D" w:rsidRDefault="00935A7D" w:rsidP="009408BF">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Предметное развитие.</w:t>
      </w:r>
    </w:p>
    <w:p w:rsidR="000671B9" w:rsidRDefault="00935A7D" w:rsidP="009408BF">
      <w:pPr>
        <w:spacing w:after="0" w:line="240" w:lineRule="auto"/>
        <w:contextualSpacing/>
        <w:jc w:val="right"/>
        <w:rPr>
          <w:rFonts w:ascii="Times New Roman" w:hAnsi="Times New Roman" w:cs="Times New Roman"/>
          <w:b/>
          <w:sz w:val="28"/>
          <w:szCs w:val="28"/>
        </w:rPr>
      </w:pPr>
      <w:r>
        <w:rPr>
          <w:rFonts w:ascii="Times New Roman" w:hAnsi="Times New Roman" w:cs="Times New Roman"/>
          <w:b/>
          <w:sz w:val="28"/>
          <w:szCs w:val="28"/>
        </w:rPr>
        <w:t xml:space="preserve">Приложение </w:t>
      </w:r>
      <w:r w:rsidR="00233B62">
        <w:rPr>
          <w:rFonts w:ascii="Times New Roman" w:hAnsi="Times New Roman" w:cs="Times New Roman"/>
          <w:b/>
          <w:sz w:val="28"/>
          <w:szCs w:val="28"/>
        </w:rPr>
        <w:t>№3.1</w:t>
      </w:r>
      <w:r w:rsidR="000671B9">
        <w:rPr>
          <w:rFonts w:ascii="Times New Roman" w:hAnsi="Times New Roman" w:cs="Times New Roman"/>
          <w:b/>
          <w:sz w:val="28"/>
          <w:szCs w:val="28"/>
        </w:rPr>
        <w:t xml:space="preserve">. </w:t>
      </w:r>
    </w:p>
    <w:p w:rsidR="000671B9" w:rsidRDefault="000671B9" w:rsidP="009408BF">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 xml:space="preserve">Мониторинг </w:t>
      </w:r>
    </w:p>
    <w:p w:rsidR="000671B9" w:rsidRDefault="00935A7D" w:rsidP="009408BF">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теоретических</w:t>
      </w:r>
      <w:r w:rsidR="000671B9">
        <w:rPr>
          <w:rFonts w:ascii="Times New Roman" w:hAnsi="Times New Roman" w:cs="Times New Roman"/>
          <w:b/>
          <w:sz w:val="28"/>
          <w:szCs w:val="28"/>
        </w:rPr>
        <w:t xml:space="preserve"> знаний по программе</w:t>
      </w:r>
    </w:p>
    <w:p w:rsidR="009408BF" w:rsidRPr="009408BF" w:rsidRDefault="009408BF" w:rsidP="009408BF">
      <w:pPr>
        <w:spacing w:after="0" w:line="240" w:lineRule="auto"/>
        <w:contextualSpacing/>
        <w:jc w:val="center"/>
        <w:rPr>
          <w:rFonts w:ascii="Times New Roman" w:hAnsi="Times New Roman" w:cs="Times New Roman"/>
          <w:i/>
          <w:sz w:val="28"/>
          <w:szCs w:val="28"/>
        </w:rPr>
      </w:pPr>
      <w:r w:rsidRPr="009408BF">
        <w:rPr>
          <w:rFonts w:ascii="Times New Roman" w:hAnsi="Times New Roman" w:cs="Times New Roman"/>
          <w:i/>
          <w:sz w:val="28"/>
          <w:szCs w:val="28"/>
        </w:rPr>
        <w:t>примерные вопросы теста</w:t>
      </w:r>
    </w:p>
    <w:tbl>
      <w:tblPr>
        <w:tblStyle w:val="a4"/>
        <w:tblW w:w="0" w:type="auto"/>
        <w:tblLook w:val="04A0"/>
      </w:tblPr>
      <w:tblGrid>
        <w:gridCol w:w="4785"/>
        <w:gridCol w:w="4785"/>
      </w:tblGrid>
      <w:tr w:rsidR="000671B9" w:rsidTr="000671B9">
        <w:tc>
          <w:tcPr>
            <w:tcW w:w="4785" w:type="dxa"/>
          </w:tcPr>
          <w:p w:rsidR="000671B9" w:rsidRPr="000671B9" w:rsidRDefault="000A4535" w:rsidP="000A4535">
            <w:pPr>
              <w:spacing w:after="0"/>
              <w:contextualSpacing/>
              <w:jc w:val="center"/>
              <w:rPr>
                <w:rFonts w:ascii="Times New Roman" w:hAnsi="Times New Roman" w:cs="Times New Roman"/>
                <w:sz w:val="28"/>
                <w:szCs w:val="28"/>
              </w:rPr>
            </w:pPr>
            <w:r>
              <w:rPr>
                <w:rFonts w:ascii="Times New Roman" w:hAnsi="Times New Roman" w:cs="Times New Roman"/>
                <w:sz w:val="28"/>
                <w:szCs w:val="28"/>
              </w:rPr>
              <w:t xml:space="preserve">Ознакомительный уровень </w:t>
            </w:r>
          </w:p>
        </w:tc>
        <w:tc>
          <w:tcPr>
            <w:tcW w:w="4785" w:type="dxa"/>
          </w:tcPr>
          <w:p w:rsidR="000671B9" w:rsidRPr="000A4535" w:rsidRDefault="000A4535" w:rsidP="000A4535">
            <w:pPr>
              <w:spacing w:after="0"/>
              <w:contextualSpacing/>
              <w:jc w:val="center"/>
              <w:rPr>
                <w:rFonts w:ascii="Times New Roman" w:hAnsi="Times New Roman" w:cs="Times New Roman"/>
                <w:sz w:val="28"/>
                <w:szCs w:val="28"/>
              </w:rPr>
            </w:pPr>
            <w:r>
              <w:rPr>
                <w:rFonts w:ascii="Times New Roman" w:hAnsi="Times New Roman" w:cs="Times New Roman"/>
                <w:sz w:val="28"/>
                <w:szCs w:val="28"/>
              </w:rPr>
              <w:t>Базовый уровень</w:t>
            </w:r>
          </w:p>
        </w:tc>
      </w:tr>
      <w:tr w:rsidR="000671B9" w:rsidRPr="000A4535" w:rsidTr="000671B9">
        <w:tc>
          <w:tcPr>
            <w:tcW w:w="4785" w:type="dxa"/>
          </w:tcPr>
          <w:p w:rsidR="000A4535" w:rsidRPr="000A4535" w:rsidRDefault="000A4535" w:rsidP="000A4535">
            <w:pPr>
              <w:spacing w:after="0"/>
              <w:contextualSpacing/>
              <w:rPr>
                <w:rFonts w:ascii="Times New Roman" w:hAnsi="Times New Roman" w:cs="Times New Roman"/>
                <w:sz w:val="28"/>
                <w:szCs w:val="28"/>
              </w:rPr>
            </w:pPr>
            <w:r w:rsidRPr="000A4535">
              <w:rPr>
                <w:rFonts w:ascii="Times New Roman" w:hAnsi="Times New Roman" w:cs="Times New Roman"/>
                <w:sz w:val="28"/>
                <w:szCs w:val="28"/>
              </w:rPr>
              <w:t>1. Плие – это …</w:t>
            </w:r>
          </w:p>
          <w:p w:rsidR="000A4535" w:rsidRPr="000A4535" w:rsidRDefault="000A4535" w:rsidP="000A4535">
            <w:pPr>
              <w:spacing w:after="0"/>
              <w:contextualSpacing/>
              <w:rPr>
                <w:rFonts w:ascii="Times New Roman" w:hAnsi="Times New Roman" w:cs="Times New Roman"/>
                <w:sz w:val="28"/>
                <w:szCs w:val="28"/>
              </w:rPr>
            </w:pPr>
            <w:r w:rsidRPr="000A4535">
              <w:rPr>
                <w:rFonts w:ascii="Times New Roman" w:hAnsi="Times New Roman" w:cs="Times New Roman"/>
                <w:sz w:val="28"/>
                <w:szCs w:val="28"/>
              </w:rPr>
              <w:t>- поворот</w:t>
            </w:r>
          </w:p>
          <w:p w:rsidR="000A4535" w:rsidRPr="000A4535" w:rsidRDefault="000A4535" w:rsidP="000A4535">
            <w:pPr>
              <w:spacing w:after="0"/>
              <w:contextualSpacing/>
              <w:rPr>
                <w:rFonts w:ascii="Times New Roman" w:hAnsi="Times New Roman" w:cs="Times New Roman"/>
                <w:sz w:val="28"/>
                <w:szCs w:val="28"/>
              </w:rPr>
            </w:pPr>
            <w:r w:rsidRPr="000A4535">
              <w:rPr>
                <w:rFonts w:ascii="Times New Roman" w:hAnsi="Times New Roman" w:cs="Times New Roman"/>
                <w:sz w:val="28"/>
                <w:szCs w:val="28"/>
              </w:rPr>
              <w:t>- приседание</w:t>
            </w:r>
          </w:p>
          <w:p w:rsidR="000671B9" w:rsidRPr="000A4535" w:rsidRDefault="000A4535" w:rsidP="000A4535">
            <w:pPr>
              <w:spacing w:after="0"/>
              <w:contextualSpacing/>
              <w:rPr>
                <w:rFonts w:ascii="Times New Roman" w:hAnsi="Times New Roman" w:cs="Times New Roman"/>
                <w:sz w:val="28"/>
                <w:szCs w:val="28"/>
              </w:rPr>
            </w:pPr>
            <w:r w:rsidRPr="000A4535">
              <w:rPr>
                <w:rFonts w:ascii="Times New Roman" w:hAnsi="Times New Roman" w:cs="Times New Roman"/>
                <w:sz w:val="28"/>
                <w:szCs w:val="28"/>
              </w:rPr>
              <w:t>- прыжок</w:t>
            </w:r>
          </w:p>
        </w:tc>
        <w:tc>
          <w:tcPr>
            <w:tcW w:w="4785" w:type="dxa"/>
          </w:tcPr>
          <w:p w:rsidR="0054081A" w:rsidRPr="0054081A"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1. Гранд плие – это …</w:t>
            </w:r>
          </w:p>
          <w:p w:rsidR="0054081A" w:rsidRPr="0054081A"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 полуприседание</w:t>
            </w:r>
          </w:p>
          <w:p w:rsidR="0054081A" w:rsidRPr="0054081A"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 глубокий присед</w:t>
            </w:r>
          </w:p>
          <w:p w:rsidR="000671B9" w:rsidRPr="000A4535"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 наклон</w:t>
            </w:r>
          </w:p>
        </w:tc>
      </w:tr>
      <w:tr w:rsidR="000671B9" w:rsidRPr="000A4535" w:rsidTr="000671B9">
        <w:tc>
          <w:tcPr>
            <w:tcW w:w="4785" w:type="dxa"/>
          </w:tcPr>
          <w:p w:rsidR="0054081A" w:rsidRPr="0054081A"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2. Как называется выставление ноги</w:t>
            </w:r>
          </w:p>
          <w:p w:rsidR="0054081A" w:rsidRPr="0054081A"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«крестом» вперёд, в сторону и назад?</w:t>
            </w:r>
          </w:p>
          <w:p w:rsidR="0054081A" w:rsidRPr="0054081A"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 батман тандю</w:t>
            </w:r>
          </w:p>
          <w:p w:rsidR="000671B9" w:rsidRPr="000A4535"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 батман фондю</w:t>
            </w:r>
          </w:p>
        </w:tc>
        <w:tc>
          <w:tcPr>
            <w:tcW w:w="4785" w:type="dxa"/>
          </w:tcPr>
          <w:p w:rsidR="0054081A" w:rsidRPr="0054081A"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2. Как называется выставление ноги</w:t>
            </w:r>
          </w:p>
          <w:p w:rsidR="0054081A" w:rsidRPr="0054081A"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«крестом» вперёд, в сторону и назад?</w:t>
            </w:r>
          </w:p>
          <w:p w:rsidR="0054081A" w:rsidRPr="0054081A"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 батман тандю</w:t>
            </w:r>
          </w:p>
          <w:p w:rsidR="000671B9" w:rsidRPr="000A4535"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 батман фондю</w:t>
            </w:r>
          </w:p>
        </w:tc>
      </w:tr>
      <w:tr w:rsidR="000671B9" w:rsidRPr="000A4535" w:rsidTr="000671B9">
        <w:tc>
          <w:tcPr>
            <w:tcW w:w="4785" w:type="dxa"/>
          </w:tcPr>
          <w:p w:rsidR="0054081A" w:rsidRPr="0054081A" w:rsidRDefault="0054081A" w:rsidP="0054081A">
            <w:pPr>
              <w:spacing w:after="0"/>
              <w:contextualSpacing/>
              <w:rPr>
                <w:rFonts w:ascii="Times New Roman" w:hAnsi="Times New Roman" w:cs="Times New Roman"/>
                <w:sz w:val="28"/>
                <w:szCs w:val="28"/>
              </w:rPr>
            </w:pPr>
            <w:r>
              <w:rPr>
                <w:rFonts w:ascii="Times New Roman" w:hAnsi="Times New Roman" w:cs="Times New Roman"/>
                <w:sz w:val="28"/>
                <w:szCs w:val="28"/>
              </w:rPr>
              <w:t>3</w:t>
            </w:r>
            <w:r w:rsidRPr="0054081A">
              <w:rPr>
                <w:rFonts w:ascii="Times New Roman" w:hAnsi="Times New Roman" w:cs="Times New Roman"/>
                <w:sz w:val="28"/>
                <w:szCs w:val="28"/>
              </w:rPr>
              <w:t>.Как н</w:t>
            </w:r>
            <w:r>
              <w:rPr>
                <w:rFonts w:ascii="Times New Roman" w:hAnsi="Times New Roman" w:cs="Times New Roman"/>
                <w:sz w:val="28"/>
                <w:szCs w:val="28"/>
              </w:rPr>
              <w:t xml:space="preserve">азывается бросок ноги вперёд, в </w:t>
            </w:r>
            <w:r w:rsidRPr="0054081A">
              <w:rPr>
                <w:rFonts w:ascii="Times New Roman" w:hAnsi="Times New Roman" w:cs="Times New Roman"/>
                <w:sz w:val="28"/>
                <w:szCs w:val="28"/>
              </w:rPr>
              <w:t>сторону и назад выше 90 градусов?</w:t>
            </w:r>
          </w:p>
          <w:p w:rsidR="0054081A" w:rsidRPr="0054081A"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 тан лие</w:t>
            </w:r>
          </w:p>
          <w:p w:rsidR="000671B9" w:rsidRPr="000A4535"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 гранд батман</w:t>
            </w:r>
          </w:p>
        </w:tc>
        <w:tc>
          <w:tcPr>
            <w:tcW w:w="4785" w:type="dxa"/>
          </w:tcPr>
          <w:p w:rsidR="0054081A" w:rsidRPr="0054081A"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3. Жетэ – это …</w:t>
            </w:r>
          </w:p>
          <w:p w:rsidR="0054081A" w:rsidRPr="0054081A"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 прыжок</w:t>
            </w:r>
          </w:p>
          <w:p w:rsidR="000671B9"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 поднимание ноги на 45 градусов</w:t>
            </w:r>
          </w:p>
          <w:p w:rsidR="0054081A" w:rsidRPr="000A4535" w:rsidRDefault="0054081A" w:rsidP="009B5C2A">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бросок </w:t>
            </w:r>
            <w:r w:rsidR="009B5C2A">
              <w:rPr>
                <w:rFonts w:ascii="Times New Roman" w:hAnsi="Times New Roman" w:cs="Times New Roman"/>
                <w:sz w:val="28"/>
                <w:szCs w:val="28"/>
              </w:rPr>
              <w:t>ноги</w:t>
            </w:r>
          </w:p>
        </w:tc>
      </w:tr>
      <w:tr w:rsidR="000671B9" w:rsidRPr="000A4535" w:rsidTr="000671B9">
        <w:tc>
          <w:tcPr>
            <w:tcW w:w="4785" w:type="dxa"/>
          </w:tcPr>
          <w:p w:rsidR="0054081A" w:rsidRPr="0054081A" w:rsidRDefault="0054081A" w:rsidP="0054081A">
            <w:pPr>
              <w:spacing w:after="0"/>
              <w:contextualSpacing/>
              <w:rPr>
                <w:rFonts w:ascii="Times New Roman" w:hAnsi="Times New Roman" w:cs="Times New Roman"/>
                <w:sz w:val="28"/>
                <w:szCs w:val="28"/>
              </w:rPr>
            </w:pPr>
            <w:r>
              <w:rPr>
                <w:rFonts w:ascii="Times New Roman" w:hAnsi="Times New Roman" w:cs="Times New Roman"/>
                <w:sz w:val="28"/>
                <w:szCs w:val="28"/>
              </w:rPr>
              <w:t xml:space="preserve">4. </w:t>
            </w:r>
            <w:r w:rsidRPr="0054081A">
              <w:rPr>
                <w:rFonts w:ascii="Times New Roman" w:hAnsi="Times New Roman" w:cs="Times New Roman"/>
                <w:sz w:val="28"/>
                <w:szCs w:val="28"/>
              </w:rPr>
              <w:t>Как называется вступительное</w:t>
            </w:r>
          </w:p>
          <w:p w:rsidR="000671B9"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движение перед каждым элементом?</w:t>
            </w:r>
          </w:p>
          <w:p w:rsidR="0054081A" w:rsidRDefault="0054081A" w:rsidP="0054081A">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припорасьон </w:t>
            </w:r>
          </w:p>
          <w:p w:rsidR="0054081A" w:rsidRPr="000A4535" w:rsidRDefault="0054081A" w:rsidP="0054081A">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пурлепье </w:t>
            </w:r>
          </w:p>
        </w:tc>
        <w:tc>
          <w:tcPr>
            <w:tcW w:w="4785" w:type="dxa"/>
          </w:tcPr>
          <w:p w:rsidR="0054081A" w:rsidRPr="0054081A"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4.Пур ле пье – это …</w:t>
            </w:r>
          </w:p>
          <w:p w:rsidR="0054081A" w:rsidRPr="0054081A"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 пружинка</w:t>
            </w:r>
          </w:p>
          <w:p w:rsidR="0054081A" w:rsidRPr="0054081A"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 прыжок</w:t>
            </w:r>
          </w:p>
          <w:p w:rsidR="000671B9" w:rsidRPr="000A4535"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 наклон корпуса</w:t>
            </w:r>
          </w:p>
        </w:tc>
      </w:tr>
      <w:tr w:rsidR="000671B9" w:rsidRPr="000A4535" w:rsidTr="000671B9">
        <w:tc>
          <w:tcPr>
            <w:tcW w:w="4785" w:type="dxa"/>
          </w:tcPr>
          <w:p w:rsidR="000671B9" w:rsidRDefault="0054081A" w:rsidP="000671B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5. Шене – это </w:t>
            </w:r>
          </w:p>
          <w:p w:rsidR="0054081A" w:rsidRDefault="0054081A" w:rsidP="000671B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прыжок </w:t>
            </w:r>
          </w:p>
          <w:p w:rsidR="0054081A" w:rsidRDefault="0054081A" w:rsidP="000671B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вращение </w:t>
            </w:r>
          </w:p>
          <w:p w:rsidR="0054081A" w:rsidRPr="000A4535" w:rsidRDefault="0054081A" w:rsidP="000671B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приседание </w:t>
            </w:r>
          </w:p>
        </w:tc>
        <w:tc>
          <w:tcPr>
            <w:tcW w:w="4785" w:type="dxa"/>
          </w:tcPr>
          <w:p w:rsidR="000671B9" w:rsidRDefault="0054081A" w:rsidP="000671B9">
            <w:pPr>
              <w:spacing w:after="0"/>
              <w:contextualSpacing/>
              <w:rPr>
                <w:rFonts w:ascii="Times New Roman" w:hAnsi="Times New Roman" w:cs="Times New Roman"/>
                <w:sz w:val="28"/>
                <w:szCs w:val="28"/>
              </w:rPr>
            </w:pPr>
            <w:r>
              <w:rPr>
                <w:rFonts w:ascii="Times New Roman" w:hAnsi="Times New Roman" w:cs="Times New Roman"/>
                <w:sz w:val="28"/>
                <w:szCs w:val="28"/>
              </w:rPr>
              <w:t>5. Ронд де жамб партер – это</w:t>
            </w:r>
          </w:p>
          <w:p w:rsidR="0054081A" w:rsidRDefault="0054081A" w:rsidP="000671B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малый прыжок </w:t>
            </w:r>
          </w:p>
          <w:p w:rsidR="0054081A" w:rsidRDefault="0054081A" w:rsidP="000671B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круг ногой по полу </w:t>
            </w:r>
          </w:p>
          <w:p w:rsidR="0054081A" w:rsidRPr="000A4535" w:rsidRDefault="0054081A" w:rsidP="000671B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подготовка к движению </w:t>
            </w:r>
          </w:p>
        </w:tc>
      </w:tr>
      <w:tr w:rsidR="000671B9" w:rsidRPr="000A4535" w:rsidTr="000671B9">
        <w:tc>
          <w:tcPr>
            <w:tcW w:w="4785" w:type="dxa"/>
          </w:tcPr>
          <w:p w:rsidR="000671B9" w:rsidRDefault="0054081A" w:rsidP="000671B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6. Сколько выворотных позиций в хореографии? </w:t>
            </w:r>
          </w:p>
          <w:p w:rsidR="0054081A" w:rsidRDefault="0054081A" w:rsidP="000671B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- 3 </w:t>
            </w:r>
          </w:p>
          <w:p w:rsidR="0054081A" w:rsidRDefault="0054081A" w:rsidP="000671B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- 4</w:t>
            </w:r>
          </w:p>
          <w:p w:rsidR="0054081A" w:rsidRPr="000A4535" w:rsidRDefault="0054081A" w:rsidP="000671B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- 5 </w:t>
            </w:r>
          </w:p>
        </w:tc>
        <w:tc>
          <w:tcPr>
            <w:tcW w:w="4785" w:type="dxa"/>
          </w:tcPr>
          <w:p w:rsidR="000671B9" w:rsidRDefault="0054081A" w:rsidP="000671B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6. Сиссон – это  прыжок </w:t>
            </w:r>
          </w:p>
          <w:p w:rsidR="0054081A" w:rsidRDefault="0054081A" w:rsidP="000671B9">
            <w:pPr>
              <w:spacing w:after="0"/>
              <w:contextualSpacing/>
              <w:rPr>
                <w:rFonts w:ascii="Times New Roman" w:hAnsi="Times New Roman" w:cs="Times New Roman"/>
                <w:sz w:val="28"/>
                <w:szCs w:val="28"/>
              </w:rPr>
            </w:pPr>
            <w:r>
              <w:rPr>
                <w:rFonts w:ascii="Times New Roman" w:hAnsi="Times New Roman" w:cs="Times New Roman"/>
                <w:sz w:val="28"/>
                <w:szCs w:val="28"/>
              </w:rPr>
              <w:t>- с двух ног на одну</w:t>
            </w:r>
          </w:p>
          <w:p w:rsidR="0054081A" w:rsidRDefault="0054081A" w:rsidP="000671B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с одной на другую </w:t>
            </w:r>
          </w:p>
          <w:p w:rsidR="0054081A" w:rsidRPr="000A4535" w:rsidRDefault="009B5C2A" w:rsidP="000671B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с двух на две </w:t>
            </w:r>
          </w:p>
        </w:tc>
      </w:tr>
    </w:tbl>
    <w:p w:rsidR="00434817" w:rsidRDefault="00434817" w:rsidP="00F13F40">
      <w:pPr>
        <w:spacing w:after="0"/>
        <w:contextualSpacing/>
        <w:rPr>
          <w:rFonts w:ascii="Times New Roman" w:hAnsi="Times New Roman" w:cs="Times New Roman"/>
          <w:sz w:val="28"/>
          <w:szCs w:val="28"/>
        </w:rPr>
      </w:pPr>
    </w:p>
    <w:p w:rsidR="009B5C2A" w:rsidRDefault="009B5C2A" w:rsidP="00F13F40">
      <w:pPr>
        <w:spacing w:after="0"/>
        <w:contextualSpacing/>
        <w:rPr>
          <w:rFonts w:ascii="Times New Roman" w:hAnsi="Times New Roman" w:cs="Times New Roman"/>
          <w:sz w:val="28"/>
          <w:szCs w:val="28"/>
        </w:rPr>
      </w:pPr>
      <w:r>
        <w:rPr>
          <w:rFonts w:ascii="Times New Roman" w:hAnsi="Times New Roman" w:cs="Times New Roman"/>
          <w:sz w:val="28"/>
          <w:szCs w:val="28"/>
        </w:rPr>
        <w:t>Правильные ответы</w:t>
      </w:r>
    </w:p>
    <w:p w:rsidR="009B5C2A" w:rsidRDefault="009B5C2A" w:rsidP="00F13F40">
      <w:pPr>
        <w:spacing w:after="0"/>
        <w:contextualSpacing/>
        <w:rPr>
          <w:rFonts w:ascii="Times New Roman" w:hAnsi="Times New Roman" w:cs="Times New Roman"/>
          <w:sz w:val="28"/>
          <w:szCs w:val="28"/>
        </w:rPr>
      </w:pPr>
      <w:r>
        <w:rPr>
          <w:rFonts w:ascii="Times New Roman" w:hAnsi="Times New Roman" w:cs="Times New Roman"/>
          <w:sz w:val="28"/>
          <w:szCs w:val="28"/>
        </w:rPr>
        <w:t xml:space="preserve">Ознакомительный  уровень: 1 – 3; 2 – 1; 3 – 2; 4 – 1; 5 – 2; 6 – 3. </w:t>
      </w:r>
    </w:p>
    <w:p w:rsidR="009B5C2A" w:rsidRDefault="009B5C2A" w:rsidP="00F13F40">
      <w:pPr>
        <w:spacing w:after="0"/>
        <w:contextualSpacing/>
        <w:rPr>
          <w:rFonts w:ascii="Times New Roman" w:hAnsi="Times New Roman" w:cs="Times New Roman"/>
          <w:sz w:val="28"/>
          <w:szCs w:val="28"/>
        </w:rPr>
      </w:pPr>
      <w:r>
        <w:rPr>
          <w:rFonts w:ascii="Times New Roman" w:hAnsi="Times New Roman" w:cs="Times New Roman"/>
          <w:sz w:val="28"/>
          <w:szCs w:val="28"/>
        </w:rPr>
        <w:t>Базовый уровень: 1 – 2; 2 – 1; 3 – 3; 4 – 1; 5 – 2; 6 – 1.</w:t>
      </w:r>
    </w:p>
    <w:p w:rsidR="009B5C2A" w:rsidRDefault="009B5C2A" w:rsidP="00F13F40">
      <w:pPr>
        <w:spacing w:after="0"/>
        <w:contextualSpacing/>
        <w:rPr>
          <w:rFonts w:ascii="Times New Roman" w:hAnsi="Times New Roman" w:cs="Times New Roman"/>
          <w:sz w:val="28"/>
          <w:szCs w:val="28"/>
        </w:rPr>
      </w:pPr>
      <w:r>
        <w:rPr>
          <w:rFonts w:ascii="Times New Roman" w:hAnsi="Times New Roman" w:cs="Times New Roman"/>
          <w:sz w:val="28"/>
          <w:szCs w:val="28"/>
        </w:rPr>
        <w:t xml:space="preserve">Высокий уровень – 5-6 правильных ответов </w:t>
      </w:r>
    </w:p>
    <w:p w:rsidR="009B5C2A" w:rsidRDefault="009B5C2A" w:rsidP="00F13F40">
      <w:pPr>
        <w:spacing w:after="0"/>
        <w:contextualSpacing/>
        <w:rPr>
          <w:rFonts w:ascii="Times New Roman" w:hAnsi="Times New Roman" w:cs="Times New Roman"/>
          <w:sz w:val="28"/>
          <w:szCs w:val="28"/>
        </w:rPr>
      </w:pPr>
      <w:r>
        <w:rPr>
          <w:rFonts w:ascii="Times New Roman" w:hAnsi="Times New Roman" w:cs="Times New Roman"/>
          <w:sz w:val="28"/>
          <w:szCs w:val="28"/>
        </w:rPr>
        <w:t xml:space="preserve">Средний уровень – 3-4 </w:t>
      </w:r>
      <w:r w:rsidRPr="009B5C2A">
        <w:rPr>
          <w:rFonts w:ascii="Times New Roman" w:hAnsi="Times New Roman" w:cs="Times New Roman"/>
          <w:sz w:val="28"/>
          <w:szCs w:val="28"/>
        </w:rPr>
        <w:t>правильных ответов</w:t>
      </w:r>
    </w:p>
    <w:p w:rsidR="005615BF" w:rsidRDefault="009B5C2A" w:rsidP="0059294C">
      <w:pPr>
        <w:spacing w:after="0"/>
        <w:contextualSpacing/>
        <w:rPr>
          <w:rFonts w:ascii="Times New Roman" w:hAnsi="Times New Roman" w:cs="Times New Roman"/>
          <w:sz w:val="28"/>
          <w:szCs w:val="28"/>
        </w:rPr>
      </w:pPr>
      <w:r>
        <w:rPr>
          <w:rFonts w:ascii="Times New Roman" w:hAnsi="Times New Roman" w:cs="Times New Roman"/>
          <w:sz w:val="28"/>
          <w:szCs w:val="28"/>
        </w:rPr>
        <w:t xml:space="preserve">Низкий уровень – 1-2 правильных ответов </w:t>
      </w:r>
    </w:p>
    <w:p w:rsidR="00233B62" w:rsidRDefault="00233B62" w:rsidP="00233B62">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Приложение №3.2</w:t>
      </w:r>
    </w:p>
    <w:p w:rsidR="0059294C" w:rsidRPr="0059294C" w:rsidRDefault="0059294C" w:rsidP="00233B62">
      <w:pPr>
        <w:spacing w:after="0" w:line="240" w:lineRule="auto"/>
        <w:jc w:val="center"/>
        <w:rPr>
          <w:rFonts w:ascii="Times New Roman" w:hAnsi="Times New Roman" w:cs="Times New Roman"/>
          <w:b/>
          <w:sz w:val="28"/>
          <w:szCs w:val="28"/>
        </w:rPr>
      </w:pPr>
      <w:r w:rsidRPr="0059294C">
        <w:rPr>
          <w:rFonts w:ascii="Times New Roman" w:hAnsi="Times New Roman" w:cs="Times New Roman"/>
          <w:b/>
          <w:sz w:val="28"/>
          <w:szCs w:val="28"/>
        </w:rPr>
        <w:t>Мониторинг</w:t>
      </w:r>
    </w:p>
    <w:p w:rsidR="0059294C" w:rsidRDefault="0059294C" w:rsidP="0059294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физического развития обучающихся «Театр танца «Восторг» </w:t>
      </w:r>
    </w:p>
    <w:p w:rsidR="0059294C" w:rsidRDefault="0059294C">
      <w:pPr>
        <w:spacing w:after="0" w:line="240" w:lineRule="auto"/>
        <w:rPr>
          <w:rFonts w:ascii="Times New Roman" w:hAnsi="Times New Roman" w:cs="Times New Roman"/>
          <w:b/>
          <w:sz w:val="28"/>
          <w:szCs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9"/>
        <w:gridCol w:w="2202"/>
        <w:gridCol w:w="2410"/>
        <w:gridCol w:w="2147"/>
        <w:gridCol w:w="1757"/>
      </w:tblGrid>
      <w:tr w:rsidR="0059294C" w:rsidRPr="0059294C" w:rsidTr="009408BF">
        <w:tc>
          <w:tcPr>
            <w:tcW w:w="1833" w:type="dxa"/>
            <w:vMerge w:val="restart"/>
          </w:tcPr>
          <w:p w:rsidR="0059294C" w:rsidRPr="0059294C" w:rsidRDefault="0059294C" w:rsidP="0059294C">
            <w:pPr>
              <w:tabs>
                <w:tab w:val="left" w:pos="6810"/>
              </w:tabs>
              <w:spacing w:after="0" w:line="240" w:lineRule="auto"/>
              <w:jc w:val="center"/>
              <w:rPr>
                <w:rFonts w:ascii="Times New Roman" w:eastAsia="Times New Roman" w:hAnsi="Times New Roman" w:cs="Times New Roman"/>
                <w:b/>
                <w:sz w:val="24"/>
                <w:szCs w:val="24"/>
                <w:lang w:eastAsia="ru-RU"/>
              </w:rPr>
            </w:pPr>
            <w:r w:rsidRPr="0059294C">
              <w:rPr>
                <w:rFonts w:ascii="Times New Roman" w:eastAsia="Times New Roman" w:hAnsi="Times New Roman" w:cs="Times New Roman"/>
                <w:b/>
                <w:sz w:val="24"/>
                <w:szCs w:val="24"/>
                <w:lang w:eastAsia="ru-RU"/>
              </w:rPr>
              <w:t>Показатели</w:t>
            </w:r>
          </w:p>
        </w:tc>
        <w:tc>
          <w:tcPr>
            <w:tcW w:w="6386" w:type="dxa"/>
            <w:gridSpan w:val="3"/>
          </w:tcPr>
          <w:p w:rsidR="0059294C" w:rsidRPr="0059294C" w:rsidRDefault="0059294C" w:rsidP="0059294C">
            <w:pPr>
              <w:tabs>
                <w:tab w:val="left" w:pos="6810"/>
              </w:tabs>
              <w:spacing w:after="0" w:line="240" w:lineRule="auto"/>
              <w:jc w:val="center"/>
              <w:rPr>
                <w:rFonts w:ascii="Times New Roman" w:eastAsia="Times New Roman" w:hAnsi="Times New Roman" w:cs="Times New Roman"/>
                <w:b/>
                <w:sz w:val="24"/>
                <w:szCs w:val="24"/>
                <w:lang w:eastAsia="ru-RU"/>
              </w:rPr>
            </w:pPr>
            <w:r w:rsidRPr="0059294C">
              <w:rPr>
                <w:rFonts w:ascii="Times New Roman" w:eastAsia="Times New Roman" w:hAnsi="Times New Roman" w:cs="Times New Roman"/>
                <w:b/>
                <w:sz w:val="24"/>
                <w:szCs w:val="24"/>
                <w:lang w:eastAsia="ru-RU"/>
              </w:rPr>
              <w:t>Критерии оценки/Уровни развития</w:t>
            </w:r>
          </w:p>
        </w:tc>
        <w:tc>
          <w:tcPr>
            <w:tcW w:w="1663" w:type="dxa"/>
            <w:vMerge w:val="restart"/>
          </w:tcPr>
          <w:p w:rsidR="0059294C" w:rsidRPr="0059294C" w:rsidRDefault="0059294C" w:rsidP="0059294C">
            <w:pPr>
              <w:tabs>
                <w:tab w:val="left" w:pos="6810"/>
              </w:tabs>
              <w:spacing w:after="0" w:line="240" w:lineRule="auto"/>
              <w:jc w:val="center"/>
              <w:rPr>
                <w:rFonts w:ascii="Times New Roman" w:eastAsia="Times New Roman" w:hAnsi="Times New Roman" w:cs="Times New Roman"/>
                <w:b/>
                <w:sz w:val="24"/>
                <w:szCs w:val="24"/>
                <w:lang w:eastAsia="ru-RU"/>
              </w:rPr>
            </w:pPr>
            <w:r w:rsidRPr="0059294C">
              <w:rPr>
                <w:rFonts w:ascii="Times New Roman" w:eastAsia="Times New Roman" w:hAnsi="Times New Roman" w:cs="Times New Roman"/>
                <w:b/>
                <w:sz w:val="24"/>
                <w:szCs w:val="24"/>
                <w:lang w:eastAsia="ru-RU"/>
              </w:rPr>
              <w:t>Методы диагностики</w:t>
            </w:r>
          </w:p>
        </w:tc>
      </w:tr>
      <w:tr w:rsidR="0059294C" w:rsidRPr="0059294C" w:rsidTr="009408BF">
        <w:tc>
          <w:tcPr>
            <w:tcW w:w="1833" w:type="dxa"/>
            <w:vMerge/>
          </w:tcPr>
          <w:p w:rsidR="0059294C" w:rsidRPr="0059294C" w:rsidRDefault="0059294C" w:rsidP="0059294C">
            <w:pPr>
              <w:tabs>
                <w:tab w:val="left" w:pos="6810"/>
              </w:tabs>
              <w:spacing w:after="0" w:line="240" w:lineRule="auto"/>
              <w:rPr>
                <w:rFonts w:ascii="Times New Roman" w:eastAsia="Times New Roman" w:hAnsi="Times New Roman" w:cs="Times New Roman"/>
                <w:sz w:val="28"/>
                <w:szCs w:val="28"/>
                <w:lang w:eastAsia="ru-RU"/>
              </w:rPr>
            </w:pPr>
          </w:p>
        </w:tc>
        <w:tc>
          <w:tcPr>
            <w:tcW w:w="2081" w:type="dxa"/>
          </w:tcPr>
          <w:p w:rsidR="0059294C" w:rsidRPr="0059294C" w:rsidRDefault="0059294C" w:rsidP="0059294C">
            <w:pPr>
              <w:tabs>
                <w:tab w:val="left" w:pos="6810"/>
              </w:tabs>
              <w:spacing w:after="0" w:line="240" w:lineRule="auto"/>
              <w:jc w:val="center"/>
              <w:rPr>
                <w:rFonts w:ascii="Times New Roman" w:eastAsia="Times New Roman" w:hAnsi="Times New Roman" w:cs="Times New Roman"/>
                <w:i/>
                <w:sz w:val="24"/>
                <w:szCs w:val="24"/>
                <w:lang w:eastAsia="ru-RU"/>
              </w:rPr>
            </w:pPr>
            <w:r w:rsidRPr="0059294C">
              <w:rPr>
                <w:rFonts w:ascii="Times New Roman" w:eastAsia="Times New Roman" w:hAnsi="Times New Roman" w:cs="Times New Roman"/>
                <w:i/>
                <w:sz w:val="24"/>
                <w:szCs w:val="24"/>
                <w:lang w:eastAsia="ru-RU"/>
              </w:rPr>
              <w:t>Высокий</w:t>
            </w:r>
          </w:p>
        </w:tc>
        <w:tc>
          <w:tcPr>
            <w:tcW w:w="2276" w:type="dxa"/>
          </w:tcPr>
          <w:p w:rsidR="0059294C" w:rsidRPr="0059294C" w:rsidRDefault="0059294C" w:rsidP="0059294C">
            <w:pPr>
              <w:tabs>
                <w:tab w:val="left" w:pos="6810"/>
              </w:tabs>
              <w:spacing w:after="0" w:line="240" w:lineRule="auto"/>
              <w:jc w:val="center"/>
              <w:rPr>
                <w:rFonts w:ascii="Times New Roman" w:eastAsia="Times New Roman" w:hAnsi="Times New Roman" w:cs="Times New Roman"/>
                <w:i/>
                <w:sz w:val="24"/>
                <w:szCs w:val="24"/>
                <w:lang w:eastAsia="ru-RU"/>
              </w:rPr>
            </w:pPr>
            <w:r w:rsidRPr="0059294C">
              <w:rPr>
                <w:rFonts w:ascii="Times New Roman" w:eastAsia="Times New Roman" w:hAnsi="Times New Roman" w:cs="Times New Roman"/>
                <w:i/>
                <w:sz w:val="24"/>
                <w:szCs w:val="24"/>
                <w:lang w:eastAsia="ru-RU"/>
              </w:rPr>
              <w:t>Средний</w:t>
            </w:r>
          </w:p>
        </w:tc>
        <w:tc>
          <w:tcPr>
            <w:tcW w:w="2029" w:type="dxa"/>
          </w:tcPr>
          <w:p w:rsidR="0059294C" w:rsidRPr="0059294C" w:rsidRDefault="0059294C" w:rsidP="0059294C">
            <w:pPr>
              <w:tabs>
                <w:tab w:val="left" w:pos="6810"/>
              </w:tabs>
              <w:spacing w:after="0" w:line="240" w:lineRule="auto"/>
              <w:jc w:val="center"/>
              <w:rPr>
                <w:rFonts w:ascii="Times New Roman" w:eastAsia="Times New Roman" w:hAnsi="Times New Roman" w:cs="Times New Roman"/>
                <w:i/>
                <w:sz w:val="24"/>
                <w:szCs w:val="24"/>
                <w:lang w:eastAsia="ru-RU"/>
              </w:rPr>
            </w:pPr>
            <w:r w:rsidRPr="0059294C">
              <w:rPr>
                <w:rFonts w:ascii="Times New Roman" w:eastAsia="Times New Roman" w:hAnsi="Times New Roman" w:cs="Times New Roman"/>
                <w:i/>
                <w:sz w:val="24"/>
                <w:szCs w:val="24"/>
                <w:lang w:eastAsia="ru-RU"/>
              </w:rPr>
              <w:t>Низкий</w:t>
            </w:r>
          </w:p>
        </w:tc>
        <w:tc>
          <w:tcPr>
            <w:tcW w:w="1663" w:type="dxa"/>
            <w:vMerge/>
          </w:tcPr>
          <w:p w:rsidR="0059294C" w:rsidRPr="0059294C" w:rsidRDefault="0059294C" w:rsidP="0059294C">
            <w:pPr>
              <w:tabs>
                <w:tab w:val="left" w:pos="6810"/>
              </w:tabs>
              <w:spacing w:after="0" w:line="240" w:lineRule="auto"/>
              <w:rPr>
                <w:rFonts w:ascii="Times New Roman" w:eastAsia="Times New Roman" w:hAnsi="Times New Roman" w:cs="Times New Roman"/>
                <w:sz w:val="28"/>
                <w:szCs w:val="28"/>
                <w:lang w:eastAsia="ru-RU"/>
              </w:rPr>
            </w:pPr>
          </w:p>
        </w:tc>
      </w:tr>
      <w:tr w:rsidR="0059294C" w:rsidRPr="0059294C" w:rsidTr="009408BF">
        <w:tc>
          <w:tcPr>
            <w:tcW w:w="1833" w:type="dxa"/>
          </w:tcPr>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59294C">
              <w:rPr>
                <w:rFonts w:ascii="Times New Roman" w:eastAsia="Times New Roman" w:hAnsi="Times New Roman" w:cs="Times New Roman"/>
                <w:b/>
                <w:color w:val="000000"/>
                <w:sz w:val="24"/>
                <w:szCs w:val="24"/>
                <w:lang w:eastAsia="ru-RU"/>
              </w:rPr>
              <w:t>Подъём</w:t>
            </w:r>
          </w:p>
        </w:tc>
        <w:tc>
          <w:tcPr>
            <w:tcW w:w="2081" w:type="dxa"/>
          </w:tcPr>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Внешняя сильная выраженность продольного свода стопы и возможность хорошо вытянуть стопу вместе с пальцами.</w:t>
            </w:r>
          </w:p>
        </w:tc>
        <w:tc>
          <w:tcPr>
            <w:tcW w:w="2276" w:type="dxa"/>
          </w:tcPr>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Внешняя средняя выраженность продольного свода стопы и возможность вытянуть стопу вместе с пальцами.</w:t>
            </w:r>
          </w:p>
        </w:tc>
        <w:tc>
          <w:tcPr>
            <w:tcW w:w="2029" w:type="dxa"/>
          </w:tcPr>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Слабая внешняя выраженность продольного свода стопы и малая возможность вытянуть стопу вместе с пальцами.</w:t>
            </w:r>
          </w:p>
        </w:tc>
        <w:tc>
          <w:tcPr>
            <w:tcW w:w="1663" w:type="dxa"/>
          </w:tcPr>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color w:val="000000"/>
                <w:sz w:val="26"/>
                <w:szCs w:val="26"/>
                <w:lang w:eastAsia="ru-RU"/>
              </w:rPr>
            </w:pPr>
            <w:r w:rsidRPr="0059294C">
              <w:rPr>
                <w:rFonts w:ascii="Times New Roman" w:eastAsia="Times New Roman" w:hAnsi="Times New Roman" w:cs="Times New Roman"/>
                <w:color w:val="000000"/>
                <w:sz w:val="26"/>
                <w:szCs w:val="26"/>
                <w:lang w:eastAsia="ru-RU"/>
              </w:rPr>
              <w:t>Контрольное упражнение.</w:t>
            </w:r>
          </w:p>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color w:val="000000"/>
                <w:sz w:val="26"/>
                <w:szCs w:val="26"/>
                <w:lang w:eastAsia="ru-RU"/>
              </w:rPr>
            </w:pPr>
            <w:r w:rsidRPr="0059294C">
              <w:rPr>
                <w:rFonts w:ascii="Times New Roman" w:eastAsia="Times New Roman" w:hAnsi="Times New Roman" w:cs="Times New Roman"/>
                <w:color w:val="000000"/>
                <w:sz w:val="26"/>
                <w:szCs w:val="26"/>
                <w:lang w:eastAsia="ru-RU"/>
              </w:rPr>
              <w:t xml:space="preserve">(в положении, сидя достать пол вытянутыми пальцами </w:t>
            </w:r>
          </w:p>
          <w:p w:rsidR="0059294C" w:rsidRPr="0059294C" w:rsidRDefault="0059294C" w:rsidP="0059294C">
            <w:pPr>
              <w:tabs>
                <w:tab w:val="left" w:pos="6810"/>
              </w:tabs>
              <w:spacing w:after="0" w:line="240" w:lineRule="auto"/>
              <w:rPr>
                <w:rFonts w:ascii="Times New Roman" w:eastAsia="Times New Roman" w:hAnsi="Times New Roman" w:cs="Times New Roman"/>
                <w:sz w:val="28"/>
                <w:szCs w:val="28"/>
                <w:lang w:eastAsia="ru-RU"/>
              </w:rPr>
            </w:pPr>
            <w:r w:rsidRPr="0059294C">
              <w:rPr>
                <w:rFonts w:ascii="Times New Roman" w:eastAsia="Times New Roman" w:hAnsi="Times New Roman" w:cs="Times New Roman"/>
                <w:sz w:val="26"/>
                <w:szCs w:val="26"/>
                <w:lang w:eastAsia="ru-RU"/>
              </w:rPr>
              <w:t>ног).</w:t>
            </w:r>
          </w:p>
        </w:tc>
      </w:tr>
      <w:tr w:rsidR="0059294C" w:rsidRPr="0059294C" w:rsidTr="009408BF">
        <w:tc>
          <w:tcPr>
            <w:tcW w:w="1833" w:type="dxa"/>
          </w:tcPr>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59294C">
              <w:rPr>
                <w:rFonts w:ascii="Times New Roman" w:eastAsia="Times New Roman" w:hAnsi="Times New Roman" w:cs="Times New Roman"/>
                <w:b/>
                <w:color w:val="000000"/>
                <w:sz w:val="24"/>
                <w:szCs w:val="24"/>
                <w:lang w:eastAsia="ru-RU"/>
              </w:rPr>
              <w:t>Выворотность</w:t>
            </w:r>
          </w:p>
        </w:tc>
        <w:tc>
          <w:tcPr>
            <w:tcW w:w="2081" w:type="dxa"/>
          </w:tcPr>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Свободное развертывание ног наружу от бедра до кончика пальцев (стопа параллельно линии плеч)</w:t>
            </w:r>
          </w:p>
        </w:tc>
        <w:tc>
          <w:tcPr>
            <w:tcW w:w="2276" w:type="dxa"/>
          </w:tcPr>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Средне-свободное развертывание ног наружу от бедра до кончиков пальцев (стопа параллельно линии плеч).</w:t>
            </w:r>
          </w:p>
        </w:tc>
        <w:tc>
          <w:tcPr>
            <w:tcW w:w="2029" w:type="dxa"/>
          </w:tcPr>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Тугое развертывание ног наружу от бедра до кончиков пальцев (стопа параллельно линии плеч).</w:t>
            </w:r>
          </w:p>
        </w:tc>
        <w:tc>
          <w:tcPr>
            <w:tcW w:w="1663" w:type="dxa"/>
          </w:tcPr>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color w:val="000000"/>
                <w:sz w:val="26"/>
                <w:szCs w:val="26"/>
                <w:lang w:eastAsia="ru-RU"/>
              </w:rPr>
            </w:pPr>
            <w:r w:rsidRPr="0059294C">
              <w:rPr>
                <w:rFonts w:ascii="Times New Roman" w:eastAsia="Times New Roman" w:hAnsi="Times New Roman" w:cs="Times New Roman"/>
                <w:color w:val="000000"/>
                <w:sz w:val="26"/>
                <w:szCs w:val="26"/>
                <w:lang w:eastAsia="ru-RU"/>
              </w:rPr>
              <w:t>Контрольное упражнение.</w:t>
            </w:r>
          </w:p>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(упражнение «Лягушка» на животе).</w:t>
            </w:r>
          </w:p>
        </w:tc>
      </w:tr>
      <w:tr w:rsidR="0059294C" w:rsidRPr="0059294C" w:rsidTr="009408BF">
        <w:tc>
          <w:tcPr>
            <w:tcW w:w="1833" w:type="dxa"/>
          </w:tcPr>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59294C">
              <w:rPr>
                <w:rFonts w:ascii="Times New Roman" w:eastAsia="Times New Roman" w:hAnsi="Times New Roman" w:cs="Times New Roman"/>
                <w:b/>
                <w:color w:val="000000"/>
                <w:sz w:val="24"/>
                <w:szCs w:val="24"/>
                <w:lang w:eastAsia="ru-RU"/>
              </w:rPr>
              <w:t>Шаг</w:t>
            </w:r>
          </w:p>
        </w:tc>
        <w:tc>
          <w:tcPr>
            <w:tcW w:w="2081" w:type="dxa"/>
          </w:tcPr>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высокий и легкий шаг, с необходимой высотой, которая дает возможность свободного подъема ноги в различные направления.</w:t>
            </w:r>
          </w:p>
        </w:tc>
        <w:tc>
          <w:tcPr>
            <w:tcW w:w="2276" w:type="dxa"/>
          </w:tcPr>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средневысокий шаг, с высотой, которая дает возможность умеренного подъема ноги в различном направлении.</w:t>
            </w:r>
          </w:p>
        </w:tc>
        <w:tc>
          <w:tcPr>
            <w:tcW w:w="2029" w:type="dxa"/>
          </w:tcPr>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невысокий шаг, с высотой, которая не дает возможность свободного подъема ноги в различном направлении.</w:t>
            </w:r>
          </w:p>
        </w:tc>
        <w:tc>
          <w:tcPr>
            <w:tcW w:w="1663" w:type="dxa"/>
          </w:tcPr>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color w:val="000000"/>
                <w:sz w:val="26"/>
                <w:szCs w:val="26"/>
                <w:lang w:eastAsia="ru-RU"/>
              </w:rPr>
            </w:pPr>
            <w:r w:rsidRPr="0059294C">
              <w:rPr>
                <w:rFonts w:ascii="Times New Roman" w:eastAsia="Times New Roman" w:hAnsi="Times New Roman" w:cs="Times New Roman"/>
                <w:color w:val="000000"/>
                <w:sz w:val="26"/>
                <w:szCs w:val="26"/>
                <w:lang w:eastAsia="ru-RU"/>
              </w:rPr>
              <w:t>Контрольное упражнение.</w:t>
            </w:r>
          </w:p>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(отведение вытянутой ноги вперёд, в сторону на возможную высоту).</w:t>
            </w:r>
          </w:p>
        </w:tc>
      </w:tr>
      <w:tr w:rsidR="0059294C" w:rsidRPr="0059294C" w:rsidTr="009408BF">
        <w:tc>
          <w:tcPr>
            <w:tcW w:w="1833" w:type="dxa"/>
          </w:tcPr>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59294C">
              <w:rPr>
                <w:rFonts w:ascii="Times New Roman" w:eastAsia="Times New Roman" w:hAnsi="Times New Roman" w:cs="Times New Roman"/>
                <w:b/>
                <w:color w:val="000000"/>
                <w:sz w:val="24"/>
                <w:szCs w:val="24"/>
                <w:lang w:eastAsia="ru-RU"/>
              </w:rPr>
              <w:t>Гибкость</w:t>
            </w:r>
          </w:p>
        </w:tc>
        <w:tc>
          <w:tcPr>
            <w:tcW w:w="2081" w:type="dxa"/>
          </w:tcPr>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Свободный изгиб позвоночника в направлении назад, вперёд, в сторону.</w:t>
            </w:r>
          </w:p>
        </w:tc>
        <w:tc>
          <w:tcPr>
            <w:tcW w:w="2276" w:type="dxa"/>
          </w:tcPr>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color w:val="000000"/>
                <w:sz w:val="24"/>
                <w:szCs w:val="24"/>
                <w:lang w:eastAsia="ru-RU"/>
              </w:rPr>
              <w:t>Средне</w:t>
            </w:r>
            <w:r w:rsidRPr="0059294C">
              <w:rPr>
                <w:rFonts w:ascii="Times New Roman" w:eastAsia="Times New Roman" w:hAnsi="Times New Roman" w:cs="Times New Roman"/>
                <w:sz w:val="24"/>
                <w:szCs w:val="24"/>
                <w:lang w:eastAsia="ru-RU"/>
              </w:rPr>
              <w:t xml:space="preserve">- свободный изгиб позвоночника в </w:t>
            </w:r>
          </w:p>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направлении назад</w:t>
            </w:r>
          </w:p>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 вперёд, в сторону.</w:t>
            </w:r>
          </w:p>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p>
        </w:tc>
        <w:tc>
          <w:tcPr>
            <w:tcW w:w="2029" w:type="dxa"/>
          </w:tcPr>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9294C">
              <w:rPr>
                <w:rFonts w:ascii="Times New Roman" w:eastAsia="Times New Roman" w:hAnsi="Times New Roman" w:cs="Times New Roman"/>
                <w:color w:val="000000"/>
                <w:sz w:val="24"/>
                <w:szCs w:val="24"/>
                <w:lang w:eastAsia="ru-RU"/>
              </w:rPr>
              <w:t>Тугой изгиб позвоночника в</w:t>
            </w:r>
          </w:p>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направлении назад, вперёд, в сторону.</w:t>
            </w:r>
          </w:p>
        </w:tc>
        <w:tc>
          <w:tcPr>
            <w:tcW w:w="1663" w:type="dxa"/>
          </w:tcPr>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color w:val="000000"/>
                <w:sz w:val="26"/>
                <w:szCs w:val="26"/>
                <w:lang w:eastAsia="ru-RU"/>
              </w:rPr>
            </w:pPr>
            <w:r w:rsidRPr="0059294C">
              <w:rPr>
                <w:rFonts w:ascii="Times New Roman" w:eastAsia="Times New Roman" w:hAnsi="Times New Roman" w:cs="Times New Roman"/>
                <w:color w:val="000000"/>
                <w:sz w:val="26"/>
                <w:szCs w:val="26"/>
                <w:lang w:eastAsia="ru-RU"/>
              </w:rPr>
              <w:t>Контрольное упражнение.</w:t>
            </w:r>
          </w:p>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6"/>
                <w:szCs w:val="26"/>
                <w:lang w:eastAsia="ru-RU"/>
              </w:rPr>
              <w:t>(</w:t>
            </w:r>
            <w:r w:rsidRPr="0059294C">
              <w:rPr>
                <w:rFonts w:ascii="Times New Roman" w:eastAsia="Times New Roman" w:hAnsi="Times New Roman" w:cs="Times New Roman"/>
                <w:sz w:val="24"/>
                <w:szCs w:val="24"/>
                <w:lang w:eastAsia="ru-RU"/>
              </w:rPr>
              <w:t>в положении сидя</w:t>
            </w:r>
          </w:p>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 xml:space="preserve"> максимальный наклон корпуса в</w:t>
            </w:r>
          </w:p>
          <w:p w:rsidR="0059294C" w:rsidRPr="0059294C" w:rsidRDefault="0059294C" w:rsidP="0059294C">
            <w:pPr>
              <w:tabs>
                <w:tab w:val="left" w:pos="6810"/>
              </w:tabs>
              <w:spacing w:after="0" w:line="240" w:lineRule="auto"/>
              <w:rPr>
                <w:rFonts w:ascii="Times New Roman" w:eastAsia="Times New Roman" w:hAnsi="Times New Roman" w:cs="Times New Roman"/>
                <w:sz w:val="28"/>
                <w:szCs w:val="28"/>
                <w:lang w:eastAsia="ru-RU"/>
              </w:rPr>
            </w:pPr>
            <w:r w:rsidRPr="0059294C">
              <w:rPr>
                <w:rFonts w:ascii="Times New Roman" w:eastAsia="Times New Roman" w:hAnsi="Times New Roman" w:cs="Times New Roman"/>
                <w:sz w:val="24"/>
                <w:szCs w:val="24"/>
                <w:lang w:eastAsia="ru-RU"/>
              </w:rPr>
              <w:t>перёд).</w:t>
            </w:r>
          </w:p>
        </w:tc>
      </w:tr>
      <w:tr w:rsidR="0059294C" w:rsidRPr="0059294C" w:rsidTr="009408BF">
        <w:tc>
          <w:tcPr>
            <w:tcW w:w="1833" w:type="dxa"/>
          </w:tcPr>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59294C">
              <w:rPr>
                <w:rFonts w:ascii="Times New Roman" w:eastAsia="Times New Roman" w:hAnsi="Times New Roman" w:cs="Times New Roman"/>
                <w:b/>
                <w:color w:val="000000"/>
                <w:sz w:val="24"/>
                <w:szCs w:val="24"/>
                <w:lang w:eastAsia="ru-RU"/>
              </w:rPr>
              <w:t>Прыжок</w:t>
            </w:r>
          </w:p>
        </w:tc>
        <w:tc>
          <w:tcPr>
            <w:tcW w:w="2081" w:type="dxa"/>
          </w:tcPr>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Легкий и высокий прыжок.</w:t>
            </w:r>
          </w:p>
        </w:tc>
        <w:tc>
          <w:tcPr>
            <w:tcW w:w="2276" w:type="dxa"/>
          </w:tcPr>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Умеренно высокий прыжок.</w:t>
            </w:r>
          </w:p>
        </w:tc>
        <w:tc>
          <w:tcPr>
            <w:tcW w:w="2029" w:type="dxa"/>
          </w:tcPr>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Невысокий прыжок.</w:t>
            </w:r>
          </w:p>
        </w:tc>
        <w:tc>
          <w:tcPr>
            <w:tcW w:w="1663" w:type="dxa"/>
          </w:tcPr>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color w:val="000000"/>
                <w:sz w:val="26"/>
                <w:szCs w:val="26"/>
                <w:lang w:eastAsia="ru-RU"/>
              </w:rPr>
            </w:pPr>
            <w:r w:rsidRPr="0059294C">
              <w:rPr>
                <w:rFonts w:ascii="Times New Roman" w:eastAsia="Times New Roman" w:hAnsi="Times New Roman" w:cs="Times New Roman"/>
                <w:color w:val="000000"/>
                <w:sz w:val="26"/>
                <w:szCs w:val="26"/>
                <w:lang w:eastAsia="ru-RU"/>
              </w:rPr>
              <w:t>Контрольное упражнение.</w:t>
            </w:r>
          </w:p>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(трамплинный прыжок на месте с вытянутыми стопами и коленями 8 раз).</w:t>
            </w:r>
          </w:p>
        </w:tc>
      </w:tr>
      <w:tr w:rsidR="0059294C" w:rsidRPr="0059294C" w:rsidTr="009408BF">
        <w:tc>
          <w:tcPr>
            <w:tcW w:w="1833" w:type="dxa"/>
          </w:tcPr>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59294C">
              <w:rPr>
                <w:rFonts w:ascii="Times New Roman" w:eastAsia="Times New Roman" w:hAnsi="Times New Roman" w:cs="Times New Roman"/>
                <w:b/>
                <w:color w:val="000000"/>
                <w:sz w:val="24"/>
                <w:szCs w:val="24"/>
                <w:lang w:eastAsia="ru-RU"/>
              </w:rPr>
              <w:t>Ритмичность и музыкальность, координация.</w:t>
            </w:r>
          </w:p>
        </w:tc>
        <w:tc>
          <w:tcPr>
            <w:tcW w:w="2081" w:type="dxa"/>
          </w:tcPr>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Точное исполнение комплексных движений под музыку, наличие чувства ритма; повтор различных темпо-ритмических рисунков, двигательная память, высокая работоспособность.</w:t>
            </w:r>
          </w:p>
        </w:tc>
        <w:tc>
          <w:tcPr>
            <w:tcW w:w="2276" w:type="dxa"/>
          </w:tcPr>
          <w:p w:rsidR="0059294C" w:rsidRPr="0059294C" w:rsidRDefault="0059294C" w:rsidP="0059294C">
            <w:pPr>
              <w:tabs>
                <w:tab w:val="left" w:pos="6810"/>
              </w:tabs>
              <w:spacing w:after="0" w:line="240" w:lineRule="auto"/>
              <w:rPr>
                <w:rFonts w:ascii="Times New Roman" w:eastAsia="Times New Roman" w:hAnsi="Times New Roman" w:cs="Times New Roman"/>
                <w:sz w:val="28"/>
                <w:szCs w:val="28"/>
                <w:lang w:eastAsia="ru-RU"/>
              </w:rPr>
            </w:pPr>
            <w:r w:rsidRPr="0059294C">
              <w:rPr>
                <w:rFonts w:ascii="Times New Roman" w:eastAsia="Times New Roman" w:hAnsi="Times New Roman" w:cs="Times New Roman"/>
                <w:sz w:val="24"/>
                <w:szCs w:val="24"/>
                <w:lang w:eastAsia="ru-RU"/>
              </w:rPr>
              <w:t>Не точное повторение движений за преподавателем, мало уверенное повторение ритмических последовательностей, слабая работоспособность</w:t>
            </w:r>
            <w:r w:rsidRPr="0059294C">
              <w:rPr>
                <w:rFonts w:ascii="Times New Roman" w:eastAsia="Times New Roman" w:hAnsi="Times New Roman" w:cs="Times New Roman"/>
                <w:sz w:val="23"/>
                <w:szCs w:val="23"/>
                <w:lang w:eastAsia="ru-RU"/>
              </w:rPr>
              <w:t>.</w:t>
            </w:r>
          </w:p>
        </w:tc>
        <w:tc>
          <w:tcPr>
            <w:tcW w:w="2029" w:type="dxa"/>
          </w:tcPr>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Ритмические неточности в исполнении ребенком движений под музыку, вялость в исполнении основных движений, нет сосредоточенности внимания, слабая ориентация в пространстве, быстрая утомляемость</w:t>
            </w:r>
          </w:p>
        </w:tc>
        <w:tc>
          <w:tcPr>
            <w:tcW w:w="1663" w:type="dxa"/>
          </w:tcPr>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Упражнения на ритмичность и координацию (хлопки в ладоши, по коленям, притопы и их сочетания, одновременное открытие рук и вынос ноги в сторону на каблук, закрытие рук и ноги).</w:t>
            </w:r>
          </w:p>
        </w:tc>
      </w:tr>
    </w:tbl>
    <w:p w:rsidR="0059294C" w:rsidRDefault="0059294C" w:rsidP="0059294C">
      <w:pPr>
        <w:spacing w:after="0" w:line="240" w:lineRule="auto"/>
        <w:rPr>
          <w:rFonts w:ascii="Times New Roman" w:hAnsi="Times New Roman" w:cs="Times New Roman"/>
          <w:b/>
          <w:sz w:val="28"/>
          <w:szCs w:val="28"/>
        </w:rPr>
      </w:pPr>
    </w:p>
    <w:p w:rsidR="000E2515" w:rsidRPr="000E2515" w:rsidRDefault="00E61BEB" w:rsidP="000E2515">
      <w:pPr>
        <w:spacing w:after="0" w:line="240" w:lineRule="auto"/>
        <w:jc w:val="right"/>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Приложение </w:t>
      </w:r>
      <w:r w:rsidR="00233B62">
        <w:rPr>
          <w:rFonts w:ascii="Times New Roman" w:eastAsia="Times New Roman" w:hAnsi="Times New Roman" w:cs="Times New Roman"/>
          <w:b/>
          <w:i/>
          <w:sz w:val="28"/>
          <w:szCs w:val="28"/>
          <w:lang w:eastAsia="ru-RU"/>
        </w:rPr>
        <w:t>№3.3</w:t>
      </w:r>
      <w:r w:rsidR="000E2515" w:rsidRPr="000E2515">
        <w:rPr>
          <w:rFonts w:ascii="Times New Roman" w:eastAsia="Times New Roman" w:hAnsi="Times New Roman" w:cs="Times New Roman"/>
          <w:i/>
          <w:sz w:val="28"/>
          <w:szCs w:val="28"/>
          <w:lang w:eastAsia="ru-RU"/>
        </w:rPr>
        <w:tab/>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23"/>
      </w:tblGrid>
      <w:tr w:rsidR="000E2515" w:rsidRPr="000E2515" w:rsidTr="00E8477C">
        <w:tc>
          <w:tcPr>
            <w:tcW w:w="10023" w:type="dxa"/>
            <w:shd w:val="clear" w:color="auto" w:fill="auto"/>
          </w:tcPr>
          <w:p w:rsidR="000E2515" w:rsidRPr="00E8477C" w:rsidRDefault="000E2515" w:rsidP="000E2515">
            <w:pPr>
              <w:widowControl w:val="0"/>
              <w:tabs>
                <w:tab w:val="left" w:pos="8700"/>
                <w:tab w:val="left" w:pos="1464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8477C">
              <w:rPr>
                <w:rFonts w:ascii="Times New Roman" w:eastAsia="Times New Roman" w:hAnsi="Times New Roman" w:cs="Times New Roman"/>
                <w:b/>
                <w:sz w:val="28"/>
                <w:szCs w:val="28"/>
                <w:lang w:eastAsia="ru-RU"/>
              </w:rPr>
              <w:t xml:space="preserve">Индивидуальная карточка </w:t>
            </w:r>
          </w:p>
          <w:p w:rsidR="000E2515" w:rsidRPr="00E8477C" w:rsidRDefault="000E2515" w:rsidP="000E2515">
            <w:pPr>
              <w:widowControl w:val="0"/>
              <w:tabs>
                <w:tab w:val="left" w:pos="8700"/>
                <w:tab w:val="left" w:pos="1464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8477C">
              <w:rPr>
                <w:rFonts w:ascii="Times New Roman" w:eastAsia="Times New Roman" w:hAnsi="Times New Roman" w:cs="Times New Roman"/>
                <w:b/>
                <w:sz w:val="28"/>
                <w:szCs w:val="28"/>
                <w:lang w:eastAsia="ru-RU"/>
              </w:rPr>
              <w:t xml:space="preserve">учёта физического и творческого развития обучающегося объединения </w:t>
            </w:r>
          </w:p>
          <w:p w:rsidR="000E2515" w:rsidRPr="000E2515" w:rsidRDefault="000E2515" w:rsidP="000E2515">
            <w:pPr>
              <w:widowControl w:val="0"/>
              <w:tabs>
                <w:tab w:val="left" w:pos="8700"/>
                <w:tab w:val="left" w:pos="1464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8477C">
              <w:rPr>
                <w:rFonts w:ascii="Times New Roman" w:eastAsia="Times New Roman" w:hAnsi="Times New Roman" w:cs="Times New Roman"/>
                <w:b/>
                <w:sz w:val="28"/>
                <w:szCs w:val="28"/>
                <w:lang w:eastAsia="ru-RU"/>
              </w:rPr>
              <w:t>«Театр танца «Восторг»</w:t>
            </w:r>
          </w:p>
          <w:p w:rsidR="000E2515" w:rsidRPr="000E2515" w:rsidRDefault="000E2515" w:rsidP="000E2515">
            <w:pPr>
              <w:widowControl w:val="0"/>
              <w:tabs>
                <w:tab w:val="left" w:pos="8700"/>
                <w:tab w:val="left" w:pos="1464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r>
    </w:tbl>
    <w:p w:rsidR="000E2515" w:rsidRPr="000E2515" w:rsidRDefault="000E2515" w:rsidP="000E2515">
      <w:pPr>
        <w:tabs>
          <w:tab w:val="left" w:pos="8700"/>
          <w:tab w:val="left" w:pos="14640"/>
        </w:tabs>
        <w:spacing w:after="0" w:line="240" w:lineRule="auto"/>
        <w:jc w:val="center"/>
        <w:rPr>
          <w:rFonts w:ascii="Times New Roman" w:eastAsia="Times New Roman" w:hAnsi="Times New Roman" w:cs="Times New Roman"/>
          <w:b/>
          <w:sz w:val="28"/>
          <w:szCs w:val="28"/>
          <w:lang w:eastAsia="ru-RU"/>
        </w:rPr>
      </w:pPr>
    </w:p>
    <w:p w:rsidR="000E2515" w:rsidRPr="000E2515" w:rsidRDefault="000E2515" w:rsidP="000E2515">
      <w:pPr>
        <w:tabs>
          <w:tab w:val="left" w:pos="14640"/>
        </w:tabs>
        <w:spacing w:after="0" w:line="240" w:lineRule="auto"/>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Фамилия, Имя, Отчество учащегося_______________________________________________________</w:t>
      </w:r>
    </w:p>
    <w:p w:rsidR="000E2515" w:rsidRPr="000E2515" w:rsidRDefault="000E2515" w:rsidP="000E2515">
      <w:pPr>
        <w:tabs>
          <w:tab w:val="left" w:pos="14640"/>
        </w:tabs>
        <w:spacing w:after="0" w:line="240" w:lineRule="auto"/>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Дата рождения________________________________________________________</w:t>
      </w:r>
    </w:p>
    <w:p w:rsidR="000E2515" w:rsidRPr="000E2515" w:rsidRDefault="000E2515" w:rsidP="000E2515">
      <w:pPr>
        <w:tabs>
          <w:tab w:val="left" w:pos="14640"/>
        </w:tabs>
        <w:spacing w:after="0" w:line="240" w:lineRule="auto"/>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Школа, класс___________________________________________________________</w:t>
      </w:r>
    </w:p>
    <w:p w:rsidR="000E2515" w:rsidRPr="000E2515" w:rsidRDefault="000E2515" w:rsidP="000E2515">
      <w:pPr>
        <w:tabs>
          <w:tab w:val="left" w:pos="14640"/>
        </w:tabs>
        <w:spacing w:after="0" w:line="360" w:lineRule="auto"/>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Дата вступления в объединение_____________________________________________________</w:t>
      </w:r>
    </w:p>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Оценочный лист уровня освоения теоретической части образовательной программы *</w:t>
      </w:r>
    </w:p>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65"/>
        <w:gridCol w:w="1016"/>
        <w:gridCol w:w="1017"/>
        <w:gridCol w:w="1017"/>
        <w:gridCol w:w="1017"/>
        <w:gridCol w:w="1017"/>
        <w:gridCol w:w="1017"/>
        <w:gridCol w:w="1017"/>
        <w:gridCol w:w="1017"/>
      </w:tblGrid>
      <w:tr w:rsidR="00B10A4A" w:rsidRPr="000E2515" w:rsidTr="00B10A4A">
        <w:tc>
          <w:tcPr>
            <w:tcW w:w="1465"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b/>
                <w:sz w:val="24"/>
                <w:szCs w:val="24"/>
                <w:lang w:eastAsia="ru-RU"/>
              </w:rPr>
            </w:pPr>
            <w:r w:rsidRPr="000E2515">
              <w:rPr>
                <w:rFonts w:ascii="Times New Roman" w:eastAsia="Times New Roman" w:hAnsi="Times New Roman" w:cs="Times New Roman"/>
                <w:b/>
                <w:sz w:val="24"/>
                <w:szCs w:val="24"/>
                <w:lang w:eastAsia="ru-RU"/>
              </w:rPr>
              <w:t>Период проведения диагностики</w:t>
            </w:r>
          </w:p>
        </w:tc>
        <w:tc>
          <w:tcPr>
            <w:tcW w:w="1016"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1 год обучения</w:t>
            </w: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2 год обучения</w:t>
            </w: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3 год обучения</w:t>
            </w: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4 год обучения</w:t>
            </w: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5 год обучения</w:t>
            </w:r>
          </w:p>
        </w:tc>
        <w:tc>
          <w:tcPr>
            <w:tcW w:w="1017" w:type="dxa"/>
          </w:tcPr>
          <w:p w:rsidR="00B10A4A"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p w:rsidR="00B10A4A" w:rsidRPr="000E2515" w:rsidRDefault="00B10A4A" w:rsidP="000E2515">
            <w:pPr>
              <w:tabs>
                <w:tab w:val="left" w:pos="14640"/>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6 </w:t>
            </w:r>
            <w:r w:rsidRPr="000E2515">
              <w:rPr>
                <w:rFonts w:ascii="Times New Roman" w:eastAsia="Times New Roman" w:hAnsi="Times New Roman" w:cs="Times New Roman"/>
                <w:sz w:val="28"/>
                <w:szCs w:val="28"/>
                <w:lang w:eastAsia="ru-RU"/>
              </w:rPr>
              <w:t>год обучения</w:t>
            </w:r>
          </w:p>
        </w:tc>
        <w:tc>
          <w:tcPr>
            <w:tcW w:w="1017" w:type="dxa"/>
          </w:tcPr>
          <w:p w:rsidR="00B10A4A"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p w:rsidR="00B10A4A" w:rsidRPr="000E2515" w:rsidRDefault="00B10A4A" w:rsidP="000E2515">
            <w:pPr>
              <w:tabs>
                <w:tab w:val="left" w:pos="14640"/>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7</w:t>
            </w:r>
            <w:r w:rsidRPr="000E2515">
              <w:rPr>
                <w:rFonts w:ascii="Times New Roman" w:eastAsia="Times New Roman" w:hAnsi="Times New Roman" w:cs="Times New Roman"/>
                <w:sz w:val="28"/>
                <w:szCs w:val="28"/>
                <w:lang w:eastAsia="ru-RU"/>
              </w:rPr>
              <w:t xml:space="preserve"> год обучения</w:t>
            </w: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b/>
                <w:sz w:val="28"/>
                <w:szCs w:val="28"/>
                <w:lang w:eastAsia="ru-RU"/>
              </w:rPr>
            </w:pPr>
          </w:p>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Примечания</w:t>
            </w:r>
          </w:p>
        </w:tc>
      </w:tr>
      <w:tr w:rsidR="00B10A4A" w:rsidRPr="000E2515" w:rsidTr="00B10A4A">
        <w:tc>
          <w:tcPr>
            <w:tcW w:w="1465"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Начало учебного года</w:t>
            </w:r>
          </w:p>
          <w:p w:rsidR="00B10A4A" w:rsidRPr="000E2515" w:rsidRDefault="00B10A4A" w:rsidP="000E2515">
            <w:pPr>
              <w:tabs>
                <w:tab w:val="left" w:pos="14640"/>
              </w:tabs>
              <w:spacing w:after="0" w:line="240" w:lineRule="auto"/>
              <w:jc w:val="center"/>
              <w:rPr>
                <w:rFonts w:ascii="Times New Roman" w:eastAsia="Times New Roman" w:hAnsi="Times New Roman" w:cs="Times New Roman"/>
                <w:b/>
                <w:sz w:val="28"/>
                <w:szCs w:val="28"/>
                <w:lang w:eastAsia="ru-RU"/>
              </w:rPr>
            </w:pPr>
          </w:p>
        </w:tc>
        <w:tc>
          <w:tcPr>
            <w:tcW w:w="1016"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r>
      <w:tr w:rsidR="00B10A4A" w:rsidRPr="000E2515" w:rsidTr="00B10A4A">
        <w:tc>
          <w:tcPr>
            <w:tcW w:w="1465"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Середина учебного года</w:t>
            </w:r>
          </w:p>
          <w:p w:rsidR="00B10A4A" w:rsidRPr="000E2515" w:rsidRDefault="00B10A4A" w:rsidP="000E2515">
            <w:pPr>
              <w:tabs>
                <w:tab w:val="left" w:pos="14640"/>
              </w:tabs>
              <w:spacing w:after="0" w:line="240" w:lineRule="auto"/>
              <w:jc w:val="center"/>
              <w:rPr>
                <w:rFonts w:ascii="Times New Roman" w:eastAsia="Times New Roman" w:hAnsi="Times New Roman" w:cs="Times New Roman"/>
                <w:b/>
                <w:sz w:val="28"/>
                <w:szCs w:val="28"/>
                <w:lang w:eastAsia="ru-RU"/>
              </w:rPr>
            </w:pPr>
          </w:p>
        </w:tc>
        <w:tc>
          <w:tcPr>
            <w:tcW w:w="1016"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r>
      <w:tr w:rsidR="00B10A4A" w:rsidRPr="000E2515" w:rsidTr="00B10A4A">
        <w:tc>
          <w:tcPr>
            <w:tcW w:w="1465"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Конец учебного года</w:t>
            </w:r>
          </w:p>
          <w:p w:rsidR="00B10A4A" w:rsidRPr="000E2515" w:rsidRDefault="00B10A4A" w:rsidP="000E2515">
            <w:pPr>
              <w:tabs>
                <w:tab w:val="left" w:pos="14640"/>
              </w:tabs>
              <w:spacing w:after="0" w:line="240" w:lineRule="auto"/>
              <w:jc w:val="center"/>
              <w:rPr>
                <w:rFonts w:ascii="Times New Roman" w:eastAsia="Times New Roman" w:hAnsi="Times New Roman" w:cs="Times New Roman"/>
                <w:b/>
                <w:sz w:val="28"/>
                <w:szCs w:val="28"/>
                <w:lang w:eastAsia="ru-RU"/>
              </w:rPr>
            </w:pPr>
          </w:p>
        </w:tc>
        <w:tc>
          <w:tcPr>
            <w:tcW w:w="1016"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r>
    </w:tbl>
    <w:p w:rsidR="000E2515" w:rsidRPr="000E2515" w:rsidRDefault="000E2515" w:rsidP="000E2515">
      <w:pPr>
        <w:tabs>
          <w:tab w:val="left" w:pos="14640"/>
        </w:tabs>
        <w:spacing w:after="0" w:line="240" w:lineRule="auto"/>
        <w:rPr>
          <w:rFonts w:ascii="Times New Roman" w:eastAsia="Times New Roman" w:hAnsi="Times New Roman" w:cs="Times New Roman"/>
          <w:sz w:val="24"/>
          <w:szCs w:val="24"/>
          <w:lang w:eastAsia="ru-RU"/>
        </w:rPr>
      </w:pPr>
      <w:r w:rsidRPr="000E2515">
        <w:rPr>
          <w:rFonts w:ascii="Times New Roman" w:eastAsia="Times New Roman" w:hAnsi="Times New Roman" w:cs="Times New Roman"/>
          <w:sz w:val="24"/>
          <w:szCs w:val="24"/>
          <w:lang w:eastAsia="ru-RU"/>
        </w:rPr>
        <w:t>*Форма контроля – письменный тест</w:t>
      </w:r>
    </w:p>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Оценочный лист</w:t>
      </w:r>
    </w:p>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уровн</w:t>
      </w:r>
      <w:r>
        <w:rPr>
          <w:rFonts w:ascii="Times New Roman" w:eastAsia="Times New Roman" w:hAnsi="Times New Roman" w:cs="Times New Roman"/>
          <w:b/>
          <w:sz w:val="28"/>
          <w:szCs w:val="28"/>
          <w:lang w:eastAsia="ru-RU"/>
        </w:rPr>
        <w:t>я физического развития обучающегося</w:t>
      </w:r>
    </w:p>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961"/>
        <w:gridCol w:w="2269"/>
        <w:gridCol w:w="2268"/>
      </w:tblGrid>
      <w:tr w:rsidR="000E2515" w:rsidRPr="000E2515" w:rsidTr="009408BF">
        <w:tc>
          <w:tcPr>
            <w:tcW w:w="567" w:type="dxa"/>
            <w:vMerge w:val="restart"/>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w:t>
            </w:r>
          </w:p>
        </w:tc>
        <w:tc>
          <w:tcPr>
            <w:tcW w:w="4961" w:type="dxa"/>
            <w:vMerge w:val="restart"/>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Показатели</w:t>
            </w:r>
          </w:p>
        </w:tc>
        <w:tc>
          <w:tcPr>
            <w:tcW w:w="4537" w:type="dxa"/>
            <w:gridSpan w:val="2"/>
          </w:tcPr>
          <w:p w:rsidR="000E2515" w:rsidRPr="000E2515" w:rsidRDefault="000E2515" w:rsidP="000E2515">
            <w:pPr>
              <w:tabs>
                <w:tab w:val="left" w:pos="14640"/>
              </w:tabs>
              <w:spacing w:after="0" w:line="240" w:lineRule="auto"/>
              <w:jc w:val="right"/>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 xml:space="preserve">1 </w:t>
            </w:r>
            <w:r>
              <w:rPr>
                <w:rFonts w:ascii="Times New Roman" w:eastAsia="Times New Roman" w:hAnsi="Times New Roman" w:cs="Times New Roman"/>
                <w:b/>
                <w:sz w:val="28"/>
                <w:szCs w:val="28"/>
                <w:lang w:eastAsia="ru-RU"/>
              </w:rPr>
              <w:t>– 7</w:t>
            </w:r>
            <w:r w:rsidRPr="000E2515">
              <w:rPr>
                <w:rFonts w:ascii="Times New Roman" w:eastAsia="Times New Roman" w:hAnsi="Times New Roman" w:cs="Times New Roman"/>
                <w:b/>
                <w:sz w:val="28"/>
                <w:szCs w:val="28"/>
                <w:lang w:eastAsia="ru-RU"/>
              </w:rPr>
              <w:t xml:space="preserve"> годы обучения</w:t>
            </w:r>
          </w:p>
        </w:tc>
      </w:tr>
      <w:tr w:rsidR="000E2515" w:rsidRPr="000E2515" w:rsidTr="009408BF">
        <w:tc>
          <w:tcPr>
            <w:tcW w:w="567" w:type="dxa"/>
            <w:vMerge/>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c>
          <w:tcPr>
            <w:tcW w:w="4961" w:type="dxa"/>
            <w:vMerge/>
          </w:tcPr>
          <w:p w:rsidR="000E2515" w:rsidRPr="000E2515" w:rsidRDefault="000E2515" w:rsidP="000E2515">
            <w:pPr>
              <w:tabs>
                <w:tab w:val="left" w:pos="14640"/>
              </w:tabs>
              <w:spacing w:after="0" w:line="240" w:lineRule="auto"/>
              <w:jc w:val="center"/>
              <w:rPr>
                <w:rFonts w:ascii="Times New Roman" w:eastAsia="Times New Roman" w:hAnsi="Times New Roman" w:cs="Times New Roman"/>
                <w:sz w:val="24"/>
                <w:szCs w:val="24"/>
                <w:lang w:eastAsia="ru-RU"/>
              </w:rPr>
            </w:pPr>
          </w:p>
        </w:tc>
        <w:tc>
          <w:tcPr>
            <w:tcW w:w="2269"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Самооценка</w:t>
            </w:r>
          </w:p>
        </w:tc>
        <w:tc>
          <w:tcPr>
            <w:tcW w:w="2268"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Оценка педагога</w:t>
            </w:r>
          </w:p>
        </w:tc>
      </w:tr>
      <w:tr w:rsidR="000E2515" w:rsidRPr="000E2515" w:rsidTr="009408BF">
        <w:tc>
          <w:tcPr>
            <w:tcW w:w="567" w:type="dxa"/>
          </w:tcPr>
          <w:p w:rsidR="000E2515" w:rsidRPr="000E2515" w:rsidRDefault="000E2515" w:rsidP="000E2515">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1</w:t>
            </w:r>
          </w:p>
        </w:tc>
        <w:tc>
          <w:tcPr>
            <w:tcW w:w="4961" w:type="dxa"/>
          </w:tcPr>
          <w:p w:rsidR="000E2515" w:rsidRPr="000E2515" w:rsidRDefault="000E2515" w:rsidP="000E2515">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Подъём</w:t>
            </w:r>
          </w:p>
        </w:tc>
        <w:tc>
          <w:tcPr>
            <w:tcW w:w="2269"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c>
          <w:tcPr>
            <w:tcW w:w="2268"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r>
      <w:tr w:rsidR="000E2515" w:rsidRPr="000E2515" w:rsidTr="009408BF">
        <w:tc>
          <w:tcPr>
            <w:tcW w:w="567" w:type="dxa"/>
          </w:tcPr>
          <w:p w:rsidR="000E2515" w:rsidRPr="000E2515" w:rsidRDefault="000E2515" w:rsidP="000E2515">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2</w:t>
            </w:r>
          </w:p>
        </w:tc>
        <w:tc>
          <w:tcPr>
            <w:tcW w:w="4961" w:type="dxa"/>
          </w:tcPr>
          <w:p w:rsidR="000E2515" w:rsidRPr="000E2515" w:rsidRDefault="000E2515" w:rsidP="000E2515">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Выворотность</w:t>
            </w:r>
          </w:p>
        </w:tc>
        <w:tc>
          <w:tcPr>
            <w:tcW w:w="2269"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c>
          <w:tcPr>
            <w:tcW w:w="2268"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r>
      <w:tr w:rsidR="000E2515" w:rsidRPr="000E2515" w:rsidTr="009408BF">
        <w:tc>
          <w:tcPr>
            <w:tcW w:w="567" w:type="dxa"/>
          </w:tcPr>
          <w:p w:rsidR="000E2515" w:rsidRPr="000E2515" w:rsidRDefault="000E2515" w:rsidP="000E2515">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3</w:t>
            </w:r>
          </w:p>
        </w:tc>
        <w:tc>
          <w:tcPr>
            <w:tcW w:w="4961" w:type="dxa"/>
          </w:tcPr>
          <w:p w:rsidR="000E2515" w:rsidRPr="000E2515" w:rsidRDefault="000E2515" w:rsidP="000E2515">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Шаг</w:t>
            </w:r>
          </w:p>
        </w:tc>
        <w:tc>
          <w:tcPr>
            <w:tcW w:w="2269"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c>
          <w:tcPr>
            <w:tcW w:w="2268"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r>
      <w:tr w:rsidR="000E2515" w:rsidRPr="000E2515" w:rsidTr="009408BF">
        <w:tc>
          <w:tcPr>
            <w:tcW w:w="567" w:type="dxa"/>
          </w:tcPr>
          <w:p w:rsidR="000E2515" w:rsidRPr="000E2515" w:rsidRDefault="000E2515" w:rsidP="000E2515">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4</w:t>
            </w:r>
          </w:p>
        </w:tc>
        <w:tc>
          <w:tcPr>
            <w:tcW w:w="4961" w:type="dxa"/>
          </w:tcPr>
          <w:p w:rsidR="000E2515" w:rsidRPr="000E2515" w:rsidRDefault="000E2515" w:rsidP="000E2515">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Гибкость</w:t>
            </w:r>
          </w:p>
        </w:tc>
        <w:tc>
          <w:tcPr>
            <w:tcW w:w="2269"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c>
          <w:tcPr>
            <w:tcW w:w="2268"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r>
      <w:tr w:rsidR="000E2515" w:rsidRPr="000E2515" w:rsidTr="009408BF">
        <w:tc>
          <w:tcPr>
            <w:tcW w:w="567" w:type="dxa"/>
          </w:tcPr>
          <w:p w:rsidR="000E2515" w:rsidRPr="000E2515" w:rsidRDefault="000E2515" w:rsidP="000E2515">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5</w:t>
            </w:r>
          </w:p>
        </w:tc>
        <w:tc>
          <w:tcPr>
            <w:tcW w:w="4961" w:type="dxa"/>
          </w:tcPr>
          <w:p w:rsidR="000E2515" w:rsidRPr="000E2515" w:rsidRDefault="000E2515" w:rsidP="000E2515">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Прыжок</w:t>
            </w:r>
          </w:p>
        </w:tc>
        <w:tc>
          <w:tcPr>
            <w:tcW w:w="2269"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c>
          <w:tcPr>
            <w:tcW w:w="2268"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r>
      <w:tr w:rsidR="000E2515" w:rsidRPr="000E2515" w:rsidTr="009408BF">
        <w:tc>
          <w:tcPr>
            <w:tcW w:w="567" w:type="dxa"/>
          </w:tcPr>
          <w:p w:rsidR="000E2515" w:rsidRPr="000E2515" w:rsidRDefault="000E2515" w:rsidP="000E2515">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6</w:t>
            </w:r>
          </w:p>
        </w:tc>
        <w:tc>
          <w:tcPr>
            <w:tcW w:w="4961" w:type="dxa"/>
          </w:tcPr>
          <w:p w:rsidR="000E2515" w:rsidRPr="000E2515" w:rsidRDefault="000E2515" w:rsidP="000E2515">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Ритмичность и музыкальность, координация.</w:t>
            </w:r>
          </w:p>
        </w:tc>
        <w:tc>
          <w:tcPr>
            <w:tcW w:w="2269"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c>
          <w:tcPr>
            <w:tcW w:w="2268"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r>
    </w:tbl>
    <w:p w:rsidR="000E2515" w:rsidRPr="000E2515" w:rsidRDefault="000E2515" w:rsidP="000E2515">
      <w:pPr>
        <w:tabs>
          <w:tab w:val="left" w:pos="14640"/>
        </w:tabs>
        <w:spacing w:after="0" w:line="240" w:lineRule="auto"/>
        <w:rPr>
          <w:rFonts w:ascii="Times New Roman" w:eastAsia="Times New Roman" w:hAnsi="Times New Roman" w:cs="Times New Roman"/>
          <w:b/>
          <w:sz w:val="28"/>
          <w:szCs w:val="28"/>
          <w:lang w:eastAsia="ru-RU"/>
        </w:rPr>
      </w:pPr>
    </w:p>
    <w:p w:rsidR="000E2515" w:rsidRPr="000E2515" w:rsidRDefault="000E2515" w:rsidP="000E2515">
      <w:pPr>
        <w:tabs>
          <w:tab w:val="left" w:pos="7500"/>
        </w:tabs>
        <w:spacing w:after="0" w:line="240" w:lineRule="auto"/>
        <w:jc w:val="center"/>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Оценочный лист</w:t>
      </w:r>
    </w:p>
    <w:p w:rsidR="000E2515" w:rsidRPr="000E2515" w:rsidRDefault="000E2515" w:rsidP="000E2515">
      <w:pPr>
        <w:tabs>
          <w:tab w:val="left" w:pos="7500"/>
        </w:tabs>
        <w:spacing w:after="0" w:line="240" w:lineRule="auto"/>
        <w:jc w:val="center"/>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 xml:space="preserve">уровня творческого развития </w:t>
      </w:r>
      <w:r>
        <w:rPr>
          <w:rFonts w:ascii="Times New Roman" w:eastAsia="Times New Roman" w:hAnsi="Times New Roman" w:cs="Times New Roman"/>
          <w:b/>
          <w:sz w:val="28"/>
          <w:szCs w:val="28"/>
          <w:lang w:eastAsia="ru-RU"/>
        </w:rPr>
        <w:t>обучающегося</w:t>
      </w:r>
    </w:p>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bl>
      <w:tblPr>
        <w:tblW w:w="970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1"/>
        <w:gridCol w:w="3660"/>
        <w:gridCol w:w="2582"/>
        <w:gridCol w:w="2786"/>
      </w:tblGrid>
      <w:tr w:rsidR="000E2515" w:rsidRPr="000E2515" w:rsidTr="009408BF">
        <w:tc>
          <w:tcPr>
            <w:tcW w:w="681" w:type="dxa"/>
            <w:vMerge w:val="restart"/>
          </w:tcPr>
          <w:p w:rsidR="000E2515" w:rsidRPr="000E2515" w:rsidRDefault="000E2515" w:rsidP="000E2515">
            <w:pPr>
              <w:tabs>
                <w:tab w:val="left" w:pos="14640"/>
              </w:tabs>
              <w:spacing w:after="0" w:line="240" w:lineRule="auto"/>
              <w:jc w:val="both"/>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w:t>
            </w:r>
          </w:p>
        </w:tc>
        <w:tc>
          <w:tcPr>
            <w:tcW w:w="3660" w:type="dxa"/>
            <w:vMerge w:val="restart"/>
          </w:tcPr>
          <w:p w:rsidR="000E2515" w:rsidRPr="000E2515" w:rsidRDefault="000E2515" w:rsidP="000E2515">
            <w:pPr>
              <w:tabs>
                <w:tab w:val="left" w:pos="14640"/>
              </w:tabs>
              <w:spacing w:after="0" w:line="240" w:lineRule="auto"/>
              <w:jc w:val="both"/>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Показатели</w:t>
            </w:r>
          </w:p>
        </w:tc>
        <w:tc>
          <w:tcPr>
            <w:tcW w:w="5368" w:type="dxa"/>
            <w:gridSpan w:val="2"/>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 xml:space="preserve">1 </w:t>
            </w:r>
            <w:r>
              <w:rPr>
                <w:rFonts w:ascii="Times New Roman" w:eastAsia="Times New Roman" w:hAnsi="Times New Roman" w:cs="Times New Roman"/>
                <w:b/>
                <w:sz w:val="28"/>
                <w:szCs w:val="28"/>
                <w:lang w:eastAsia="ru-RU"/>
              </w:rPr>
              <w:t xml:space="preserve">– 7 </w:t>
            </w:r>
            <w:r w:rsidRPr="000E2515">
              <w:rPr>
                <w:rFonts w:ascii="Times New Roman" w:eastAsia="Times New Roman" w:hAnsi="Times New Roman" w:cs="Times New Roman"/>
                <w:b/>
                <w:sz w:val="28"/>
                <w:szCs w:val="28"/>
                <w:lang w:eastAsia="ru-RU"/>
              </w:rPr>
              <w:t>годы обучения</w:t>
            </w:r>
          </w:p>
        </w:tc>
      </w:tr>
      <w:tr w:rsidR="000E2515" w:rsidRPr="000E2515" w:rsidTr="009408BF">
        <w:tc>
          <w:tcPr>
            <w:tcW w:w="681" w:type="dxa"/>
            <w:vMerge/>
          </w:tcPr>
          <w:p w:rsidR="000E2515" w:rsidRPr="000E2515" w:rsidRDefault="000E2515" w:rsidP="000E2515">
            <w:pPr>
              <w:tabs>
                <w:tab w:val="left" w:pos="14640"/>
              </w:tabs>
              <w:spacing w:after="0" w:line="240" w:lineRule="auto"/>
              <w:jc w:val="both"/>
              <w:rPr>
                <w:rFonts w:ascii="Times New Roman" w:eastAsia="Times New Roman" w:hAnsi="Times New Roman" w:cs="Times New Roman"/>
                <w:b/>
                <w:sz w:val="28"/>
                <w:szCs w:val="28"/>
                <w:lang w:eastAsia="ru-RU"/>
              </w:rPr>
            </w:pPr>
          </w:p>
        </w:tc>
        <w:tc>
          <w:tcPr>
            <w:tcW w:w="3660" w:type="dxa"/>
            <w:vMerge/>
          </w:tcPr>
          <w:p w:rsidR="000E2515" w:rsidRPr="000E2515" w:rsidRDefault="000E2515" w:rsidP="000E2515">
            <w:pPr>
              <w:tabs>
                <w:tab w:val="left" w:pos="14640"/>
              </w:tabs>
              <w:spacing w:after="0" w:line="240" w:lineRule="auto"/>
              <w:jc w:val="both"/>
              <w:rPr>
                <w:rFonts w:ascii="Times New Roman" w:eastAsia="Times New Roman" w:hAnsi="Times New Roman" w:cs="Times New Roman"/>
                <w:b/>
                <w:sz w:val="28"/>
                <w:szCs w:val="28"/>
                <w:lang w:eastAsia="ru-RU"/>
              </w:rPr>
            </w:pPr>
          </w:p>
        </w:tc>
        <w:tc>
          <w:tcPr>
            <w:tcW w:w="2582"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Самооценка</w:t>
            </w:r>
          </w:p>
        </w:tc>
        <w:tc>
          <w:tcPr>
            <w:tcW w:w="2786"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Оценка педагога</w:t>
            </w:r>
          </w:p>
        </w:tc>
      </w:tr>
      <w:tr w:rsidR="000E2515" w:rsidRPr="000E2515" w:rsidTr="009408BF">
        <w:tc>
          <w:tcPr>
            <w:tcW w:w="681" w:type="dxa"/>
          </w:tcPr>
          <w:p w:rsidR="000E2515" w:rsidRPr="000E2515" w:rsidRDefault="000E2515" w:rsidP="000E251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1</w:t>
            </w:r>
          </w:p>
        </w:tc>
        <w:tc>
          <w:tcPr>
            <w:tcW w:w="3660" w:type="dxa"/>
          </w:tcPr>
          <w:p w:rsidR="000E2515" w:rsidRPr="000E2515" w:rsidRDefault="000E2515" w:rsidP="000E251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Артистичность</w:t>
            </w:r>
          </w:p>
        </w:tc>
        <w:tc>
          <w:tcPr>
            <w:tcW w:w="2582" w:type="dxa"/>
          </w:tcPr>
          <w:p w:rsidR="000E2515" w:rsidRPr="000E2515" w:rsidRDefault="000E2515" w:rsidP="000E2515">
            <w:pPr>
              <w:autoSpaceDE w:val="0"/>
              <w:autoSpaceDN w:val="0"/>
              <w:adjustRightInd w:val="0"/>
              <w:spacing w:after="0" w:line="240" w:lineRule="auto"/>
              <w:rPr>
                <w:rFonts w:ascii="Times New Roman" w:hAnsi="Times New Roman" w:cs="Times New Roman"/>
                <w:b/>
                <w:color w:val="000000"/>
                <w:sz w:val="28"/>
                <w:szCs w:val="28"/>
                <w:lang w:eastAsia="ru-RU"/>
              </w:rPr>
            </w:pPr>
          </w:p>
        </w:tc>
        <w:tc>
          <w:tcPr>
            <w:tcW w:w="2786"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r>
      <w:tr w:rsidR="000E2515" w:rsidRPr="000E2515" w:rsidTr="009408BF">
        <w:tc>
          <w:tcPr>
            <w:tcW w:w="681" w:type="dxa"/>
          </w:tcPr>
          <w:p w:rsidR="000E2515" w:rsidRPr="000E2515" w:rsidRDefault="000E2515" w:rsidP="000E251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2</w:t>
            </w:r>
          </w:p>
        </w:tc>
        <w:tc>
          <w:tcPr>
            <w:tcW w:w="3660" w:type="dxa"/>
          </w:tcPr>
          <w:p w:rsidR="000E2515" w:rsidRPr="000E2515" w:rsidRDefault="000E2515" w:rsidP="000E251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Эмоциональность</w:t>
            </w:r>
          </w:p>
        </w:tc>
        <w:tc>
          <w:tcPr>
            <w:tcW w:w="2582" w:type="dxa"/>
          </w:tcPr>
          <w:p w:rsidR="000E2515" w:rsidRPr="000E2515" w:rsidRDefault="000E2515" w:rsidP="000E2515">
            <w:pPr>
              <w:autoSpaceDE w:val="0"/>
              <w:autoSpaceDN w:val="0"/>
              <w:adjustRightInd w:val="0"/>
              <w:spacing w:after="0" w:line="240" w:lineRule="auto"/>
              <w:rPr>
                <w:rFonts w:ascii="Times New Roman" w:hAnsi="Times New Roman" w:cs="Times New Roman"/>
                <w:b/>
                <w:color w:val="000000"/>
                <w:sz w:val="28"/>
                <w:szCs w:val="28"/>
                <w:lang w:eastAsia="ru-RU"/>
              </w:rPr>
            </w:pPr>
          </w:p>
        </w:tc>
        <w:tc>
          <w:tcPr>
            <w:tcW w:w="2786"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r>
      <w:tr w:rsidR="000E2515" w:rsidRPr="000E2515" w:rsidTr="009408BF">
        <w:tc>
          <w:tcPr>
            <w:tcW w:w="681" w:type="dxa"/>
          </w:tcPr>
          <w:p w:rsidR="000E2515" w:rsidRPr="000E2515" w:rsidRDefault="000E2515" w:rsidP="000E251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3</w:t>
            </w:r>
          </w:p>
        </w:tc>
        <w:tc>
          <w:tcPr>
            <w:tcW w:w="3660" w:type="dxa"/>
          </w:tcPr>
          <w:p w:rsidR="000E2515" w:rsidRPr="000E2515" w:rsidRDefault="000E2515" w:rsidP="000E251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Воображение</w:t>
            </w:r>
          </w:p>
        </w:tc>
        <w:tc>
          <w:tcPr>
            <w:tcW w:w="2582" w:type="dxa"/>
          </w:tcPr>
          <w:p w:rsidR="000E2515" w:rsidRPr="000E2515" w:rsidRDefault="000E2515" w:rsidP="000E2515">
            <w:pPr>
              <w:autoSpaceDE w:val="0"/>
              <w:autoSpaceDN w:val="0"/>
              <w:adjustRightInd w:val="0"/>
              <w:spacing w:after="0" w:line="240" w:lineRule="auto"/>
              <w:rPr>
                <w:rFonts w:ascii="Times New Roman" w:hAnsi="Times New Roman" w:cs="Times New Roman"/>
                <w:b/>
                <w:color w:val="000000"/>
                <w:sz w:val="28"/>
                <w:szCs w:val="28"/>
                <w:lang w:eastAsia="ru-RU"/>
              </w:rPr>
            </w:pPr>
          </w:p>
        </w:tc>
        <w:tc>
          <w:tcPr>
            <w:tcW w:w="2786"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r>
      <w:tr w:rsidR="000E2515" w:rsidRPr="000E2515" w:rsidTr="009408BF">
        <w:tc>
          <w:tcPr>
            <w:tcW w:w="681" w:type="dxa"/>
          </w:tcPr>
          <w:p w:rsidR="000E2515" w:rsidRPr="000E2515" w:rsidRDefault="000E2515" w:rsidP="000E2515">
            <w:pPr>
              <w:tabs>
                <w:tab w:val="left" w:pos="6810"/>
              </w:tabs>
              <w:spacing w:after="0" w:line="240" w:lineRule="auto"/>
              <w:jc w:val="both"/>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4</w:t>
            </w:r>
          </w:p>
        </w:tc>
        <w:tc>
          <w:tcPr>
            <w:tcW w:w="3660" w:type="dxa"/>
          </w:tcPr>
          <w:p w:rsidR="000E2515" w:rsidRPr="000E2515" w:rsidRDefault="000E2515" w:rsidP="000E2515">
            <w:pPr>
              <w:tabs>
                <w:tab w:val="left" w:pos="6810"/>
              </w:tabs>
              <w:spacing w:after="0" w:line="240" w:lineRule="auto"/>
              <w:jc w:val="both"/>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Креативность</w:t>
            </w:r>
          </w:p>
        </w:tc>
        <w:tc>
          <w:tcPr>
            <w:tcW w:w="2582"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c>
          <w:tcPr>
            <w:tcW w:w="2786"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r>
    </w:tbl>
    <w:p w:rsidR="000E2515" w:rsidRPr="000E2515" w:rsidRDefault="000E2515" w:rsidP="000E2515">
      <w:pPr>
        <w:tabs>
          <w:tab w:val="left" w:pos="14640"/>
        </w:tabs>
        <w:spacing w:after="0" w:line="240" w:lineRule="auto"/>
        <w:rPr>
          <w:rFonts w:ascii="Times New Roman" w:eastAsia="Times New Roman" w:hAnsi="Times New Roman" w:cs="Times New Roman"/>
          <w:b/>
          <w:sz w:val="28"/>
          <w:szCs w:val="28"/>
          <w:lang w:eastAsia="ru-RU"/>
        </w:rPr>
      </w:pPr>
    </w:p>
    <w:p w:rsidR="000E2515" w:rsidRPr="000E2515" w:rsidRDefault="000E2515" w:rsidP="000E2515">
      <w:pPr>
        <w:spacing w:after="0" w:line="240" w:lineRule="auto"/>
        <w:jc w:val="center"/>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Схема самооценки учащегося за ______________ учебный год</w:t>
      </w:r>
    </w:p>
    <w:p w:rsidR="000E2515" w:rsidRPr="000E2515" w:rsidRDefault="000E2515" w:rsidP="000E2515">
      <w:pPr>
        <w:spacing w:after="0" w:line="240" w:lineRule="auto"/>
        <w:jc w:val="center"/>
        <w:rPr>
          <w:rFonts w:ascii="Times New Roman" w:eastAsia="Times New Roman" w:hAnsi="Times New Roman" w:cs="Times New Roman"/>
          <w:b/>
          <w:sz w:val="28"/>
          <w:szCs w:val="28"/>
          <w:lang w:eastAsia="ru-RU"/>
        </w:rPr>
      </w:pPr>
    </w:p>
    <w:p w:rsidR="000E2515" w:rsidRPr="000E2515" w:rsidRDefault="000E2515" w:rsidP="000E2515">
      <w:pPr>
        <w:spacing w:after="0" w:line="240" w:lineRule="auto"/>
        <w:jc w:val="center"/>
        <w:rPr>
          <w:rFonts w:ascii="Times New Roman" w:eastAsia="Times New Roman" w:hAnsi="Times New Roman" w:cs="Times New Roman"/>
          <w:b/>
          <w:sz w:val="10"/>
          <w:szCs w:val="1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3"/>
        <w:gridCol w:w="2402"/>
        <w:gridCol w:w="2630"/>
        <w:gridCol w:w="2492"/>
      </w:tblGrid>
      <w:tr w:rsidR="000E2515" w:rsidRPr="000E2515" w:rsidTr="009408BF">
        <w:tc>
          <w:tcPr>
            <w:tcW w:w="4002" w:type="dxa"/>
          </w:tcPr>
          <w:p w:rsidR="000E2515" w:rsidRPr="000E2515" w:rsidRDefault="000E2515" w:rsidP="000E2515">
            <w:pPr>
              <w:spacing w:after="0" w:line="240" w:lineRule="auto"/>
              <w:jc w:val="center"/>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Тема программы (занятия, блока занятий)</w:t>
            </w:r>
          </w:p>
        </w:tc>
        <w:tc>
          <w:tcPr>
            <w:tcW w:w="4002" w:type="dxa"/>
          </w:tcPr>
          <w:p w:rsidR="000E2515" w:rsidRPr="000E2515" w:rsidRDefault="000E2515" w:rsidP="000E2515">
            <w:pPr>
              <w:spacing w:after="0" w:line="240" w:lineRule="auto"/>
              <w:jc w:val="center"/>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Что мною сделано?</w:t>
            </w:r>
          </w:p>
        </w:tc>
        <w:tc>
          <w:tcPr>
            <w:tcW w:w="4002" w:type="dxa"/>
          </w:tcPr>
          <w:p w:rsidR="000E2515" w:rsidRPr="000E2515" w:rsidRDefault="000E2515" w:rsidP="000E2515">
            <w:pPr>
              <w:spacing w:after="0" w:line="240" w:lineRule="auto"/>
              <w:jc w:val="center"/>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Мои успехи и достижения</w:t>
            </w:r>
          </w:p>
        </w:tc>
        <w:tc>
          <w:tcPr>
            <w:tcW w:w="4002" w:type="dxa"/>
          </w:tcPr>
          <w:p w:rsidR="000E2515" w:rsidRPr="000E2515" w:rsidRDefault="000E2515" w:rsidP="000E2515">
            <w:pPr>
              <w:spacing w:after="0" w:line="240" w:lineRule="auto"/>
              <w:jc w:val="center"/>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Над чем мне надо работать?</w:t>
            </w:r>
          </w:p>
        </w:tc>
      </w:tr>
      <w:tr w:rsidR="000E2515" w:rsidRPr="000E2515" w:rsidTr="009408BF">
        <w:tc>
          <w:tcPr>
            <w:tcW w:w="4002" w:type="dxa"/>
          </w:tcPr>
          <w:p w:rsidR="000E2515" w:rsidRPr="000E2515" w:rsidRDefault="000E2515" w:rsidP="000E2515">
            <w:pPr>
              <w:spacing w:after="0" w:line="240" w:lineRule="auto"/>
              <w:jc w:val="center"/>
              <w:rPr>
                <w:rFonts w:ascii="Times New Roman" w:eastAsia="Times New Roman" w:hAnsi="Times New Roman" w:cs="Times New Roman"/>
                <w:sz w:val="28"/>
                <w:szCs w:val="28"/>
                <w:lang w:eastAsia="ru-RU"/>
              </w:rPr>
            </w:pPr>
          </w:p>
          <w:p w:rsidR="000E2515" w:rsidRPr="000E2515" w:rsidRDefault="000E2515" w:rsidP="000E2515">
            <w:pPr>
              <w:spacing w:after="0" w:line="240" w:lineRule="auto"/>
              <w:jc w:val="center"/>
              <w:rPr>
                <w:rFonts w:ascii="Times New Roman" w:eastAsia="Times New Roman" w:hAnsi="Times New Roman" w:cs="Times New Roman"/>
                <w:sz w:val="28"/>
                <w:szCs w:val="28"/>
                <w:lang w:eastAsia="ru-RU"/>
              </w:rPr>
            </w:pPr>
          </w:p>
        </w:tc>
        <w:tc>
          <w:tcPr>
            <w:tcW w:w="4002" w:type="dxa"/>
          </w:tcPr>
          <w:p w:rsidR="000E2515" w:rsidRPr="000E2515" w:rsidRDefault="000E2515" w:rsidP="000E2515">
            <w:pPr>
              <w:spacing w:after="0" w:line="240" w:lineRule="auto"/>
              <w:jc w:val="center"/>
              <w:rPr>
                <w:rFonts w:ascii="Times New Roman" w:eastAsia="Times New Roman" w:hAnsi="Times New Roman" w:cs="Times New Roman"/>
                <w:sz w:val="28"/>
                <w:szCs w:val="28"/>
                <w:lang w:eastAsia="ru-RU"/>
              </w:rPr>
            </w:pPr>
          </w:p>
        </w:tc>
        <w:tc>
          <w:tcPr>
            <w:tcW w:w="4002" w:type="dxa"/>
          </w:tcPr>
          <w:p w:rsidR="000E2515" w:rsidRPr="000E2515" w:rsidRDefault="000E2515" w:rsidP="000E2515">
            <w:pPr>
              <w:spacing w:after="0" w:line="240" w:lineRule="auto"/>
              <w:jc w:val="center"/>
              <w:rPr>
                <w:rFonts w:ascii="Times New Roman" w:eastAsia="Times New Roman" w:hAnsi="Times New Roman" w:cs="Times New Roman"/>
                <w:sz w:val="28"/>
                <w:szCs w:val="28"/>
                <w:lang w:eastAsia="ru-RU"/>
              </w:rPr>
            </w:pPr>
          </w:p>
        </w:tc>
        <w:tc>
          <w:tcPr>
            <w:tcW w:w="4002" w:type="dxa"/>
          </w:tcPr>
          <w:p w:rsidR="000E2515" w:rsidRPr="000E2515" w:rsidRDefault="000E2515" w:rsidP="000E2515">
            <w:pPr>
              <w:spacing w:after="0" w:line="240" w:lineRule="auto"/>
              <w:jc w:val="center"/>
              <w:rPr>
                <w:rFonts w:ascii="Times New Roman" w:eastAsia="Times New Roman" w:hAnsi="Times New Roman" w:cs="Times New Roman"/>
                <w:sz w:val="28"/>
                <w:szCs w:val="28"/>
                <w:lang w:eastAsia="ru-RU"/>
              </w:rPr>
            </w:pPr>
          </w:p>
        </w:tc>
      </w:tr>
    </w:tbl>
    <w:p w:rsidR="0059294C" w:rsidRDefault="0059294C" w:rsidP="0059294C">
      <w:pPr>
        <w:spacing w:after="0" w:line="240" w:lineRule="auto"/>
        <w:rPr>
          <w:rFonts w:ascii="Times New Roman" w:hAnsi="Times New Roman" w:cs="Times New Roman"/>
          <w:b/>
          <w:sz w:val="28"/>
          <w:szCs w:val="28"/>
        </w:rPr>
      </w:pPr>
    </w:p>
    <w:p w:rsidR="008B3BFC" w:rsidRDefault="008B3BFC" w:rsidP="008B3BFC">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 xml:space="preserve">Приложение №5. </w:t>
      </w:r>
    </w:p>
    <w:p w:rsidR="009F7B35" w:rsidRDefault="009F7B35" w:rsidP="008B3BFC">
      <w:pPr>
        <w:spacing w:after="0" w:line="240" w:lineRule="auto"/>
        <w:jc w:val="right"/>
        <w:rPr>
          <w:rFonts w:ascii="Times New Roman" w:hAnsi="Times New Roman" w:cs="Times New Roman"/>
          <w:b/>
          <w:sz w:val="28"/>
          <w:szCs w:val="28"/>
        </w:rPr>
      </w:pPr>
    </w:p>
    <w:p w:rsidR="008B3BFC" w:rsidRDefault="008B3BFC" w:rsidP="008B3BFC">
      <w:pPr>
        <w:pStyle w:val="ae"/>
        <w:rPr>
          <w:sz w:val="22"/>
        </w:rPr>
      </w:pPr>
      <w:r>
        <w:rPr>
          <w:sz w:val="22"/>
        </w:rPr>
        <w:t>Мониторинг результатов обучения по дополнительной образовательной программе</w:t>
      </w:r>
    </w:p>
    <w:p w:rsidR="009F7B35" w:rsidRDefault="009F7B35" w:rsidP="008B3BFC">
      <w:pPr>
        <w:pStyle w:val="ae"/>
        <w:rPr>
          <w:sz w:val="22"/>
        </w:rPr>
      </w:pPr>
    </w:p>
    <w:p w:rsidR="008B3BFC" w:rsidRPr="007B4B91" w:rsidRDefault="008B3BFC" w:rsidP="008B3BFC">
      <w:pPr>
        <w:pStyle w:val="ae"/>
        <w:rPr>
          <w:b w:val="0"/>
          <w:sz w:val="22"/>
        </w:rPr>
      </w:pPr>
      <w:r w:rsidRPr="007B4B91">
        <w:rPr>
          <w:b w:val="0"/>
          <w:sz w:val="22"/>
        </w:rPr>
        <w:t>Д/о ________________</w:t>
      </w:r>
      <w:r w:rsidR="009F7B35">
        <w:rPr>
          <w:b w:val="0"/>
          <w:sz w:val="22"/>
        </w:rPr>
        <w:t>______________________________</w:t>
      </w:r>
      <w:r w:rsidRPr="007B4B91">
        <w:rPr>
          <w:b w:val="0"/>
          <w:sz w:val="22"/>
        </w:rPr>
        <w:t xml:space="preserve">  ______ год обучения, группа №______</w:t>
      </w:r>
    </w:p>
    <w:p w:rsidR="008B3BFC" w:rsidRPr="007B4B91" w:rsidRDefault="008B3BFC" w:rsidP="008B3BFC">
      <w:pPr>
        <w:pStyle w:val="ae"/>
        <w:jc w:val="left"/>
        <w:rPr>
          <w:b w:val="0"/>
          <w:sz w:val="22"/>
        </w:rPr>
      </w:pPr>
      <w:r w:rsidRPr="007B4B91">
        <w:rPr>
          <w:b w:val="0"/>
          <w:sz w:val="22"/>
        </w:rPr>
        <w:t>ФИО педагога___________________</w:t>
      </w:r>
      <w:r>
        <w:rPr>
          <w:b w:val="0"/>
          <w:sz w:val="22"/>
        </w:rPr>
        <w:t>_______________</w:t>
      </w:r>
    </w:p>
    <w:p w:rsidR="008B3BFC" w:rsidRDefault="008B3BFC" w:rsidP="008B3BFC">
      <w:pPr>
        <w:pStyle w:val="ae"/>
        <w:ind w:firstLine="3960"/>
        <w:jc w:val="left"/>
        <w:rPr>
          <w:sz w:val="8"/>
          <w:szCs w:val="10"/>
        </w:rPr>
      </w:pPr>
    </w:p>
    <w:tbl>
      <w:tblPr>
        <w:tblW w:w="11058" w:type="dxa"/>
        <w:tblInd w:w="-885" w:type="dxa"/>
        <w:tblLayout w:type="fixed"/>
        <w:tblLook w:val="0000"/>
      </w:tblPr>
      <w:tblGrid>
        <w:gridCol w:w="567"/>
        <w:gridCol w:w="2269"/>
        <w:gridCol w:w="637"/>
        <w:gridCol w:w="638"/>
        <w:gridCol w:w="638"/>
        <w:gridCol w:w="638"/>
        <w:gridCol w:w="638"/>
        <w:gridCol w:w="638"/>
        <w:gridCol w:w="638"/>
        <w:gridCol w:w="638"/>
        <w:gridCol w:w="638"/>
        <w:gridCol w:w="638"/>
        <w:gridCol w:w="638"/>
        <w:gridCol w:w="638"/>
        <w:gridCol w:w="567"/>
      </w:tblGrid>
      <w:tr w:rsidR="008B3BFC" w:rsidRPr="001604CC" w:rsidTr="008B3BFC">
        <w:trPr>
          <w:cantSplit/>
          <w:trHeight w:val="1531"/>
        </w:trPr>
        <w:tc>
          <w:tcPr>
            <w:tcW w:w="567" w:type="dxa"/>
            <w:vMerge w:val="restart"/>
            <w:tcBorders>
              <w:top w:val="single" w:sz="4" w:space="0" w:color="000000"/>
              <w:left w:val="single" w:sz="4" w:space="0" w:color="000000"/>
              <w:bottom w:val="single" w:sz="4" w:space="0" w:color="000000"/>
            </w:tcBorders>
            <w:shd w:val="clear" w:color="auto" w:fill="auto"/>
            <w:vAlign w:val="center"/>
          </w:tcPr>
          <w:p w:rsidR="008B3BFC" w:rsidRPr="001C7E89" w:rsidRDefault="008B3BFC" w:rsidP="00E6434C">
            <w:pPr>
              <w:pStyle w:val="af0"/>
              <w:snapToGrid w:val="0"/>
              <w:ind w:right="-137"/>
              <w:rPr>
                <w:b w:val="0"/>
                <w:sz w:val="22"/>
                <w:szCs w:val="22"/>
              </w:rPr>
            </w:pPr>
          </w:p>
        </w:tc>
        <w:tc>
          <w:tcPr>
            <w:tcW w:w="2269" w:type="dxa"/>
            <w:vMerge w:val="restart"/>
            <w:tcBorders>
              <w:top w:val="single" w:sz="4" w:space="0" w:color="000000"/>
              <w:left w:val="single" w:sz="4" w:space="0" w:color="000000"/>
              <w:bottom w:val="single" w:sz="4" w:space="0" w:color="000000"/>
            </w:tcBorders>
            <w:shd w:val="clear" w:color="auto" w:fill="auto"/>
            <w:vAlign w:val="center"/>
          </w:tcPr>
          <w:p w:rsidR="008B3BFC" w:rsidRPr="001C7E89" w:rsidRDefault="008B3BFC" w:rsidP="00E6434C">
            <w:pPr>
              <w:pStyle w:val="ae"/>
              <w:snapToGrid w:val="0"/>
              <w:rPr>
                <w:b w:val="0"/>
                <w:sz w:val="22"/>
                <w:szCs w:val="22"/>
              </w:rPr>
            </w:pPr>
            <w:r w:rsidRPr="001C7E89">
              <w:rPr>
                <w:b w:val="0"/>
                <w:sz w:val="22"/>
                <w:szCs w:val="22"/>
              </w:rPr>
              <w:t>ФИ обучающегося</w:t>
            </w:r>
          </w:p>
        </w:tc>
        <w:tc>
          <w:tcPr>
            <w:tcW w:w="1913" w:type="dxa"/>
            <w:gridSpan w:val="3"/>
            <w:tcBorders>
              <w:top w:val="single" w:sz="4" w:space="0" w:color="000000"/>
              <w:left w:val="single" w:sz="4" w:space="0" w:color="000000"/>
              <w:bottom w:val="single" w:sz="4" w:space="0" w:color="000000"/>
            </w:tcBorders>
            <w:shd w:val="clear" w:color="auto" w:fill="auto"/>
            <w:vAlign w:val="center"/>
          </w:tcPr>
          <w:p w:rsidR="008B3BFC" w:rsidRPr="00BA4C82" w:rsidRDefault="008B3BFC" w:rsidP="00E6434C">
            <w:pPr>
              <w:pStyle w:val="ae"/>
              <w:snapToGrid w:val="0"/>
              <w:rPr>
                <w:b w:val="0"/>
                <w:sz w:val="20"/>
                <w:szCs w:val="20"/>
              </w:rPr>
            </w:pPr>
            <w:r>
              <w:rPr>
                <w:b w:val="0"/>
                <w:sz w:val="20"/>
                <w:szCs w:val="20"/>
              </w:rPr>
              <w:t xml:space="preserve">Личностное развитие </w:t>
            </w:r>
          </w:p>
        </w:tc>
        <w:tc>
          <w:tcPr>
            <w:tcW w:w="1914" w:type="dxa"/>
            <w:gridSpan w:val="3"/>
            <w:tcBorders>
              <w:top w:val="single" w:sz="4" w:space="0" w:color="000000"/>
              <w:left w:val="single" w:sz="4" w:space="0" w:color="000000"/>
              <w:bottom w:val="single" w:sz="4" w:space="0" w:color="000000"/>
            </w:tcBorders>
            <w:shd w:val="clear" w:color="auto" w:fill="auto"/>
            <w:vAlign w:val="center"/>
          </w:tcPr>
          <w:p w:rsidR="008B3BFC" w:rsidRPr="001C7E89" w:rsidRDefault="008B3BFC" w:rsidP="00E6434C">
            <w:pPr>
              <w:pStyle w:val="ae"/>
              <w:snapToGrid w:val="0"/>
              <w:rPr>
                <w:b w:val="0"/>
                <w:sz w:val="22"/>
                <w:szCs w:val="22"/>
              </w:rPr>
            </w:pPr>
            <w:r>
              <w:rPr>
                <w:b w:val="0"/>
                <w:sz w:val="22"/>
                <w:szCs w:val="22"/>
              </w:rPr>
              <w:t xml:space="preserve">Метапредметное </w:t>
            </w:r>
          </w:p>
        </w:tc>
        <w:tc>
          <w:tcPr>
            <w:tcW w:w="1914" w:type="dxa"/>
            <w:gridSpan w:val="3"/>
            <w:tcBorders>
              <w:top w:val="single" w:sz="4" w:space="0" w:color="000000"/>
              <w:left w:val="single" w:sz="4" w:space="0" w:color="000000"/>
              <w:bottom w:val="single" w:sz="4" w:space="0" w:color="000000"/>
            </w:tcBorders>
            <w:shd w:val="clear" w:color="auto" w:fill="auto"/>
            <w:vAlign w:val="center"/>
          </w:tcPr>
          <w:p w:rsidR="008B3BFC" w:rsidRPr="001C7E89" w:rsidRDefault="008B3BFC" w:rsidP="00E6434C">
            <w:pPr>
              <w:pStyle w:val="ae"/>
              <w:snapToGrid w:val="0"/>
              <w:rPr>
                <w:b w:val="0"/>
                <w:sz w:val="22"/>
                <w:szCs w:val="22"/>
              </w:rPr>
            </w:pPr>
            <w:r>
              <w:rPr>
                <w:b w:val="0"/>
                <w:sz w:val="22"/>
                <w:szCs w:val="22"/>
              </w:rPr>
              <w:t xml:space="preserve">Предметное </w:t>
            </w:r>
          </w:p>
        </w:tc>
        <w:tc>
          <w:tcPr>
            <w:tcW w:w="1914" w:type="dxa"/>
            <w:gridSpan w:val="3"/>
            <w:tcBorders>
              <w:top w:val="single" w:sz="4" w:space="0" w:color="000000"/>
              <w:left w:val="single" w:sz="4" w:space="0" w:color="000000"/>
              <w:bottom w:val="single" w:sz="4" w:space="0" w:color="000000"/>
            </w:tcBorders>
            <w:shd w:val="clear" w:color="auto" w:fill="auto"/>
            <w:vAlign w:val="center"/>
          </w:tcPr>
          <w:p w:rsidR="008B3BFC" w:rsidRPr="001C7E89" w:rsidRDefault="008B3BFC" w:rsidP="008B3BFC">
            <w:pPr>
              <w:pStyle w:val="ae"/>
              <w:tabs>
                <w:tab w:val="left" w:pos="1168"/>
              </w:tabs>
              <w:snapToGrid w:val="0"/>
              <w:rPr>
                <w:b w:val="0"/>
                <w:sz w:val="22"/>
                <w:szCs w:val="22"/>
              </w:rPr>
            </w:pPr>
            <w:r w:rsidRPr="001C7E89">
              <w:rPr>
                <w:b w:val="0"/>
                <w:sz w:val="22"/>
                <w:szCs w:val="22"/>
              </w:rPr>
              <w:t>Средний балл</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3BFC" w:rsidRPr="001C7E89" w:rsidRDefault="008B3BFC" w:rsidP="00E6434C">
            <w:pPr>
              <w:pStyle w:val="ae"/>
              <w:snapToGrid w:val="0"/>
              <w:rPr>
                <w:b w:val="0"/>
                <w:sz w:val="22"/>
                <w:szCs w:val="22"/>
              </w:rPr>
            </w:pPr>
            <w:r w:rsidRPr="001C7E89">
              <w:rPr>
                <w:b w:val="0"/>
                <w:sz w:val="22"/>
                <w:szCs w:val="22"/>
              </w:rPr>
              <w:t>За год</w:t>
            </w:r>
          </w:p>
        </w:tc>
      </w:tr>
      <w:tr w:rsidR="008B3BFC" w:rsidRPr="001604CC" w:rsidTr="008B3BFC">
        <w:trPr>
          <w:cantSplit/>
          <w:trHeight w:val="339"/>
        </w:trPr>
        <w:tc>
          <w:tcPr>
            <w:tcW w:w="567" w:type="dxa"/>
            <w:vMerge/>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0"/>
              </w:rPr>
            </w:pPr>
          </w:p>
        </w:tc>
        <w:tc>
          <w:tcPr>
            <w:tcW w:w="2269" w:type="dxa"/>
            <w:vMerge/>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0"/>
              </w:rPr>
            </w:pPr>
          </w:p>
        </w:tc>
        <w:tc>
          <w:tcPr>
            <w:tcW w:w="637" w:type="dxa"/>
            <w:tcBorders>
              <w:top w:val="single" w:sz="4" w:space="0" w:color="000000"/>
              <w:left w:val="single" w:sz="4" w:space="0" w:color="000000"/>
              <w:bottom w:val="single" w:sz="4" w:space="0" w:color="000000"/>
            </w:tcBorders>
            <w:shd w:val="clear" w:color="auto" w:fill="auto"/>
            <w:vAlign w:val="center"/>
          </w:tcPr>
          <w:p w:rsidR="008B3BFC" w:rsidRPr="001604CC" w:rsidRDefault="008B3BFC" w:rsidP="00E6434C">
            <w:pPr>
              <w:pStyle w:val="af0"/>
              <w:snapToGrid w:val="0"/>
              <w:ind w:left="-114" w:right="-137"/>
              <w:rPr>
                <w:b w:val="0"/>
                <w:sz w:val="16"/>
              </w:rPr>
            </w:pPr>
            <w:r w:rsidRPr="001604CC">
              <w:rPr>
                <w:b w:val="0"/>
                <w:sz w:val="16"/>
              </w:rPr>
              <w:t>0 срез</w:t>
            </w:r>
          </w:p>
        </w:tc>
        <w:tc>
          <w:tcPr>
            <w:tcW w:w="638" w:type="dxa"/>
            <w:tcBorders>
              <w:top w:val="single" w:sz="4" w:space="0" w:color="000000"/>
              <w:left w:val="single" w:sz="4" w:space="0" w:color="000000"/>
              <w:bottom w:val="single" w:sz="4" w:space="0" w:color="000000"/>
            </w:tcBorders>
            <w:shd w:val="clear" w:color="auto" w:fill="auto"/>
            <w:vAlign w:val="center"/>
          </w:tcPr>
          <w:p w:rsidR="008B3BFC" w:rsidRPr="001604CC" w:rsidRDefault="008B3BFC" w:rsidP="00E6434C">
            <w:pPr>
              <w:pStyle w:val="af0"/>
              <w:snapToGrid w:val="0"/>
              <w:ind w:left="-114" w:right="-137"/>
              <w:rPr>
                <w:b w:val="0"/>
                <w:sz w:val="16"/>
              </w:rPr>
            </w:pPr>
            <w:r w:rsidRPr="001604CC">
              <w:rPr>
                <w:b w:val="0"/>
                <w:sz w:val="16"/>
              </w:rPr>
              <w:t>1 полугодие</w:t>
            </w:r>
          </w:p>
        </w:tc>
        <w:tc>
          <w:tcPr>
            <w:tcW w:w="638" w:type="dxa"/>
            <w:tcBorders>
              <w:top w:val="single" w:sz="4" w:space="0" w:color="000000"/>
              <w:left w:val="single" w:sz="4" w:space="0" w:color="000000"/>
              <w:bottom w:val="single" w:sz="4" w:space="0" w:color="000000"/>
            </w:tcBorders>
            <w:shd w:val="clear" w:color="auto" w:fill="auto"/>
            <w:vAlign w:val="center"/>
          </w:tcPr>
          <w:p w:rsidR="008B3BFC" w:rsidRPr="001604CC" w:rsidRDefault="008B3BFC" w:rsidP="00E6434C">
            <w:pPr>
              <w:pStyle w:val="af0"/>
              <w:snapToGrid w:val="0"/>
              <w:ind w:left="-114" w:right="-137"/>
              <w:rPr>
                <w:b w:val="0"/>
                <w:sz w:val="16"/>
              </w:rPr>
            </w:pPr>
            <w:r w:rsidRPr="001604CC">
              <w:rPr>
                <w:b w:val="0"/>
                <w:sz w:val="16"/>
              </w:rPr>
              <w:t>2 полугодие</w:t>
            </w:r>
          </w:p>
        </w:tc>
        <w:tc>
          <w:tcPr>
            <w:tcW w:w="638" w:type="dxa"/>
            <w:tcBorders>
              <w:top w:val="single" w:sz="4" w:space="0" w:color="000000"/>
              <w:left w:val="single" w:sz="4" w:space="0" w:color="000000"/>
              <w:bottom w:val="single" w:sz="4" w:space="0" w:color="000000"/>
            </w:tcBorders>
            <w:shd w:val="clear" w:color="auto" w:fill="auto"/>
            <w:vAlign w:val="center"/>
          </w:tcPr>
          <w:p w:rsidR="008B3BFC" w:rsidRPr="001604CC" w:rsidRDefault="008B3BFC" w:rsidP="00E6434C">
            <w:pPr>
              <w:pStyle w:val="af0"/>
              <w:snapToGrid w:val="0"/>
              <w:ind w:left="-114" w:right="-137"/>
              <w:rPr>
                <w:b w:val="0"/>
                <w:sz w:val="16"/>
              </w:rPr>
            </w:pPr>
            <w:r w:rsidRPr="001604CC">
              <w:rPr>
                <w:b w:val="0"/>
                <w:sz w:val="16"/>
              </w:rPr>
              <w:t>0 срез</w:t>
            </w:r>
          </w:p>
        </w:tc>
        <w:tc>
          <w:tcPr>
            <w:tcW w:w="638" w:type="dxa"/>
            <w:tcBorders>
              <w:top w:val="single" w:sz="4" w:space="0" w:color="000000"/>
              <w:left w:val="single" w:sz="4" w:space="0" w:color="000000"/>
              <w:bottom w:val="single" w:sz="4" w:space="0" w:color="000000"/>
            </w:tcBorders>
            <w:shd w:val="clear" w:color="auto" w:fill="auto"/>
            <w:vAlign w:val="center"/>
          </w:tcPr>
          <w:p w:rsidR="008B3BFC" w:rsidRPr="001604CC" w:rsidRDefault="008B3BFC" w:rsidP="00E6434C">
            <w:pPr>
              <w:pStyle w:val="af0"/>
              <w:snapToGrid w:val="0"/>
              <w:ind w:left="-114" w:right="-137"/>
              <w:rPr>
                <w:b w:val="0"/>
                <w:sz w:val="16"/>
              </w:rPr>
            </w:pPr>
            <w:r w:rsidRPr="001604CC">
              <w:rPr>
                <w:b w:val="0"/>
                <w:sz w:val="16"/>
              </w:rPr>
              <w:t>1 полугодие</w:t>
            </w:r>
          </w:p>
        </w:tc>
        <w:tc>
          <w:tcPr>
            <w:tcW w:w="638" w:type="dxa"/>
            <w:tcBorders>
              <w:top w:val="single" w:sz="4" w:space="0" w:color="000000"/>
              <w:left w:val="single" w:sz="4" w:space="0" w:color="000000"/>
              <w:bottom w:val="single" w:sz="4" w:space="0" w:color="000000"/>
            </w:tcBorders>
            <w:shd w:val="clear" w:color="auto" w:fill="auto"/>
            <w:vAlign w:val="center"/>
          </w:tcPr>
          <w:p w:rsidR="008B3BFC" w:rsidRPr="001604CC" w:rsidRDefault="008B3BFC" w:rsidP="00E6434C">
            <w:pPr>
              <w:pStyle w:val="af0"/>
              <w:snapToGrid w:val="0"/>
              <w:ind w:left="-114" w:right="-137"/>
              <w:rPr>
                <w:b w:val="0"/>
                <w:sz w:val="16"/>
              </w:rPr>
            </w:pPr>
            <w:r w:rsidRPr="001604CC">
              <w:rPr>
                <w:b w:val="0"/>
                <w:sz w:val="16"/>
              </w:rPr>
              <w:t>2 полугодие</w:t>
            </w:r>
          </w:p>
        </w:tc>
        <w:tc>
          <w:tcPr>
            <w:tcW w:w="638" w:type="dxa"/>
            <w:tcBorders>
              <w:top w:val="single" w:sz="4" w:space="0" w:color="000000"/>
              <w:left w:val="single" w:sz="4" w:space="0" w:color="000000"/>
              <w:bottom w:val="single" w:sz="4" w:space="0" w:color="000000"/>
            </w:tcBorders>
            <w:shd w:val="clear" w:color="auto" w:fill="auto"/>
            <w:vAlign w:val="center"/>
          </w:tcPr>
          <w:p w:rsidR="008B3BFC" w:rsidRPr="001604CC" w:rsidRDefault="008B3BFC" w:rsidP="00E6434C">
            <w:pPr>
              <w:pStyle w:val="af0"/>
              <w:snapToGrid w:val="0"/>
              <w:ind w:left="-114" w:right="-137"/>
              <w:rPr>
                <w:b w:val="0"/>
                <w:sz w:val="16"/>
              </w:rPr>
            </w:pPr>
            <w:r w:rsidRPr="001604CC">
              <w:rPr>
                <w:b w:val="0"/>
                <w:sz w:val="16"/>
              </w:rPr>
              <w:t>0 срез</w:t>
            </w:r>
          </w:p>
        </w:tc>
        <w:tc>
          <w:tcPr>
            <w:tcW w:w="638" w:type="dxa"/>
            <w:tcBorders>
              <w:top w:val="single" w:sz="4" w:space="0" w:color="000000"/>
              <w:left w:val="single" w:sz="4" w:space="0" w:color="000000"/>
              <w:bottom w:val="single" w:sz="4" w:space="0" w:color="000000"/>
            </w:tcBorders>
            <w:shd w:val="clear" w:color="auto" w:fill="auto"/>
            <w:vAlign w:val="center"/>
          </w:tcPr>
          <w:p w:rsidR="008B3BFC" w:rsidRPr="001604CC" w:rsidRDefault="008B3BFC" w:rsidP="00E6434C">
            <w:pPr>
              <w:pStyle w:val="af0"/>
              <w:snapToGrid w:val="0"/>
              <w:ind w:left="-114" w:right="-137"/>
              <w:rPr>
                <w:b w:val="0"/>
                <w:sz w:val="16"/>
              </w:rPr>
            </w:pPr>
            <w:r w:rsidRPr="001604CC">
              <w:rPr>
                <w:b w:val="0"/>
                <w:sz w:val="16"/>
              </w:rPr>
              <w:t>1 полугодие</w:t>
            </w:r>
          </w:p>
        </w:tc>
        <w:tc>
          <w:tcPr>
            <w:tcW w:w="638" w:type="dxa"/>
            <w:tcBorders>
              <w:top w:val="single" w:sz="4" w:space="0" w:color="000000"/>
              <w:left w:val="single" w:sz="4" w:space="0" w:color="000000"/>
              <w:bottom w:val="single" w:sz="4" w:space="0" w:color="000000"/>
            </w:tcBorders>
            <w:shd w:val="clear" w:color="auto" w:fill="auto"/>
            <w:vAlign w:val="center"/>
          </w:tcPr>
          <w:p w:rsidR="008B3BFC" w:rsidRPr="001604CC" w:rsidRDefault="008B3BFC" w:rsidP="00E6434C">
            <w:pPr>
              <w:pStyle w:val="af0"/>
              <w:snapToGrid w:val="0"/>
              <w:ind w:left="-114" w:right="-137"/>
              <w:rPr>
                <w:b w:val="0"/>
                <w:sz w:val="16"/>
              </w:rPr>
            </w:pPr>
            <w:r w:rsidRPr="001604CC">
              <w:rPr>
                <w:b w:val="0"/>
                <w:sz w:val="16"/>
              </w:rPr>
              <w:t>2 полугодие</w:t>
            </w:r>
          </w:p>
        </w:tc>
        <w:tc>
          <w:tcPr>
            <w:tcW w:w="638" w:type="dxa"/>
            <w:tcBorders>
              <w:top w:val="single" w:sz="4" w:space="0" w:color="000000"/>
              <w:left w:val="single" w:sz="4" w:space="0" w:color="000000"/>
              <w:bottom w:val="single" w:sz="4" w:space="0" w:color="000000"/>
            </w:tcBorders>
            <w:shd w:val="clear" w:color="auto" w:fill="auto"/>
            <w:vAlign w:val="center"/>
          </w:tcPr>
          <w:p w:rsidR="008B3BFC" w:rsidRPr="001604CC" w:rsidRDefault="008B3BFC" w:rsidP="00E6434C">
            <w:pPr>
              <w:pStyle w:val="af0"/>
              <w:snapToGrid w:val="0"/>
              <w:ind w:left="-114" w:right="-137"/>
              <w:rPr>
                <w:b w:val="0"/>
                <w:sz w:val="16"/>
              </w:rPr>
            </w:pPr>
            <w:r w:rsidRPr="001604CC">
              <w:rPr>
                <w:b w:val="0"/>
                <w:sz w:val="16"/>
              </w:rPr>
              <w:t>0 срез</w:t>
            </w:r>
          </w:p>
        </w:tc>
        <w:tc>
          <w:tcPr>
            <w:tcW w:w="638" w:type="dxa"/>
            <w:tcBorders>
              <w:top w:val="single" w:sz="4" w:space="0" w:color="000000"/>
              <w:left w:val="single" w:sz="4" w:space="0" w:color="000000"/>
              <w:bottom w:val="single" w:sz="4" w:space="0" w:color="000000"/>
            </w:tcBorders>
            <w:shd w:val="clear" w:color="auto" w:fill="auto"/>
            <w:vAlign w:val="center"/>
          </w:tcPr>
          <w:p w:rsidR="008B3BFC" w:rsidRPr="001604CC" w:rsidRDefault="008B3BFC" w:rsidP="00E6434C">
            <w:pPr>
              <w:pStyle w:val="af0"/>
              <w:snapToGrid w:val="0"/>
              <w:ind w:left="-114" w:right="-137"/>
              <w:rPr>
                <w:b w:val="0"/>
                <w:sz w:val="16"/>
              </w:rPr>
            </w:pPr>
            <w:r w:rsidRPr="001604CC">
              <w:rPr>
                <w:b w:val="0"/>
                <w:sz w:val="16"/>
              </w:rPr>
              <w:t>1 полугодие</w:t>
            </w:r>
          </w:p>
        </w:tc>
        <w:tc>
          <w:tcPr>
            <w:tcW w:w="638" w:type="dxa"/>
            <w:tcBorders>
              <w:top w:val="single" w:sz="4" w:space="0" w:color="000000"/>
              <w:left w:val="single" w:sz="4" w:space="0" w:color="000000"/>
              <w:bottom w:val="single" w:sz="4" w:space="0" w:color="000000"/>
            </w:tcBorders>
            <w:shd w:val="clear" w:color="auto" w:fill="auto"/>
            <w:vAlign w:val="center"/>
          </w:tcPr>
          <w:p w:rsidR="008B3BFC" w:rsidRPr="001604CC" w:rsidRDefault="008B3BFC" w:rsidP="00E6434C">
            <w:pPr>
              <w:pStyle w:val="af0"/>
              <w:snapToGrid w:val="0"/>
              <w:ind w:left="-114" w:right="-137"/>
              <w:rPr>
                <w:b w:val="0"/>
                <w:sz w:val="16"/>
              </w:rPr>
            </w:pPr>
            <w:r w:rsidRPr="001604CC">
              <w:rPr>
                <w:b w:val="0"/>
                <w:sz w:val="16"/>
              </w:rPr>
              <w:t>2 полугодие</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3BFC" w:rsidRPr="001604CC" w:rsidRDefault="008B3BFC" w:rsidP="00E6434C">
            <w:pPr>
              <w:pStyle w:val="ae"/>
              <w:snapToGrid w:val="0"/>
              <w:ind w:left="-114"/>
              <w:rPr>
                <w:b w:val="0"/>
                <w:sz w:val="20"/>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1</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2</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3</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4</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5</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6</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7</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8</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9</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10</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11</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12</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13</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14</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15</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16</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17</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18</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19</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20</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bl>
    <w:p w:rsidR="008B3BFC" w:rsidRPr="00520586" w:rsidRDefault="008B3BFC" w:rsidP="009F7B35">
      <w:pPr>
        <w:pStyle w:val="ae"/>
        <w:jc w:val="left"/>
        <w:rPr>
          <w:b w:val="0"/>
          <w:sz w:val="22"/>
        </w:rPr>
      </w:pPr>
      <w:r w:rsidRPr="00520586">
        <w:rPr>
          <w:b w:val="0"/>
          <w:sz w:val="22"/>
        </w:rPr>
        <w:t>0- срез проводится на первом году обучения. Н - низкий уровень, С – средний уровень, В – высокий.</w:t>
      </w:r>
    </w:p>
    <w:p w:rsidR="00233B62" w:rsidRDefault="00233B62" w:rsidP="0059294C">
      <w:pPr>
        <w:spacing w:after="0"/>
        <w:contextualSpacing/>
        <w:jc w:val="center"/>
        <w:rPr>
          <w:rFonts w:ascii="Times New Roman" w:hAnsi="Times New Roman" w:cs="Times New Roman"/>
          <w:b/>
          <w:sz w:val="28"/>
          <w:szCs w:val="28"/>
        </w:rPr>
      </w:pPr>
    </w:p>
    <w:p w:rsidR="008B3BFC" w:rsidRDefault="008B3BFC">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8B3BFC" w:rsidRDefault="008B3BFC" w:rsidP="008B3BFC">
      <w:pPr>
        <w:spacing w:after="0"/>
        <w:contextualSpacing/>
        <w:jc w:val="right"/>
        <w:rPr>
          <w:rFonts w:ascii="Times New Roman" w:hAnsi="Times New Roman" w:cs="Times New Roman"/>
          <w:b/>
          <w:sz w:val="28"/>
          <w:szCs w:val="28"/>
        </w:rPr>
      </w:pPr>
      <w:r>
        <w:rPr>
          <w:rFonts w:ascii="Times New Roman" w:hAnsi="Times New Roman" w:cs="Times New Roman"/>
          <w:b/>
          <w:sz w:val="28"/>
          <w:szCs w:val="28"/>
        </w:rPr>
        <w:t>Приложение №6</w:t>
      </w:r>
    </w:p>
    <w:p w:rsidR="0059294C" w:rsidRPr="0059294C" w:rsidRDefault="0059294C" w:rsidP="0059294C">
      <w:pPr>
        <w:spacing w:after="0"/>
        <w:contextualSpacing/>
        <w:jc w:val="center"/>
        <w:rPr>
          <w:rFonts w:ascii="Times New Roman" w:hAnsi="Times New Roman" w:cs="Times New Roman"/>
          <w:b/>
          <w:sz w:val="28"/>
          <w:szCs w:val="28"/>
        </w:rPr>
      </w:pPr>
      <w:r w:rsidRPr="0059294C">
        <w:rPr>
          <w:rFonts w:ascii="Times New Roman" w:hAnsi="Times New Roman" w:cs="Times New Roman"/>
          <w:b/>
          <w:sz w:val="28"/>
          <w:szCs w:val="28"/>
        </w:rPr>
        <w:t>Анкета</w:t>
      </w:r>
    </w:p>
    <w:p w:rsidR="0059294C" w:rsidRPr="0059294C" w:rsidRDefault="0059294C" w:rsidP="0059294C">
      <w:pPr>
        <w:spacing w:after="0"/>
        <w:contextualSpacing/>
        <w:jc w:val="center"/>
        <w:rPr>
          <w:rFonts w:ascii="Times New Roman" w:hAnsi="Times New Roman" w:cs="Times New Roman"/>
          <w:b/>
          <w:sz w:val="28"/>
          <w:szCs w:val="28"/>
        </w:rPr>
      </w:pPr>
      <w:r w:rsidRPr="0059294C">
        <w:rPr>
          <w:rFonts w:ascii="Times New Roman" w:hAnsi="Times New Roman" w:cs="Times New Roman"/>
          <w:b/>
          <w:sz w:val="28"/>
          <w:szCs w:val="28"/>
        </w:rPr>
        <w:t>по изучению интересов и мотивов</w:t>
      </w:r>
      <w:r>
        <w:rPr>
          <w:rFonts w:ascii="Times New Roman" w:hAnsi="Times New Roman" w:cs="Times New Roman"/>
          <w:b/>
          <w:sz w:val="28"/>
          <w:szCs w:val="28"/>
        </w:rPr>
        <w:t xml:space="preserve"> поступления учащегося в Объединение «Театр танца «Восторг»</w:t>
      </w:r>
      <w:r w:rsidRPr="0059294C">
        <w:rPr>
          <w:rFonts w:ascii="Times New Roman" w:hAnsi="Times New Roman" w:cs="Times New Roman"/>
          <w:b/>
          <w:sz w:val="28"/>
          <w:szCs w:val="28"/>
        </w:rPr>
        <w:t>.</w:t>
      </w:r>
    </w:p>
    <w:p w:rsidR="0059294C" w:rsidRDefault="0059294C" w:rsidP="0059294C">
      <w:pPr>
        <w:spacing w:after="0"/>
        <w:contextualSpacing/>
        <w:jc w:val="center"/>
        <w:rPr>
          <w:rFonts w:ascii="Times New Roman" w:hAnsi="Times New Roman" w:cs="Times New Roman"/>
          <w:b/>
          <w:sz w:val="28"/>
          <w:szCs w:val="28"/>
        </w:rPr>
      </w:pPr>
      <w:r w:rsidRPr="0059294C">
        <w:rPr>
          <w:rFonts w:ascii="Times New Roman" w:hAnsi="Times New Roman" w:cs="Times New Roman"/>
          <w:b/>
          <w:sz w:val="28"/>
          <w:szCs w:val="28"/>
        </w:rPr>
        <w:t>(входная диагностика)</w:t>
      </w:r>
    </w:p>
    <w:p w:rsidR="0059294C" w:rsidRDefault="0059294C" w:rsidP="0059294C">
      <w:pPr>
        <w:tabs>
          <w:tab w:val="left" w:pos="465"/>
        </w:tabs>
        <w:jc w:val="both"/>
        <w:rPr>
          <w:i/>
          <w:sz w:val="28"/>
          <w:szCs w:val="28"/>
          <w:u w:val="single"/>
        </w:rPr>
      </w:pPr>
      <w:r>
        <w:rPr>
          <w:i/>
          <w:sz w:val="28"/>
          <w:szCs w:val="28"/>
          <w:u w:val="single"/>
        </w:rPr>
        <w:t>Анкетирование проводится в сентябре каждого года, повторное анкетирование - в мае.</w:t>
      </w:r>
    </w:p>
    <w:p w:rsidR="0059294C" w:rsidRPr="0059294C" w:rsidRDefault="0059294C" w:rsidP="0059294C">
      <w:pPr>
        <w:tabs>
          <w:tab w:val="left" w:pos="465"/>
        </w:tabs>
        <w:jc w:val="center"/>
        <w:rPr>
          <w:rFonts w:ascii="Times New Roman" w:hAnsi="Times New Roman" w:cs="Times New Roman"/>
          <w:b/>
          <w:sz w:val="28"/>
          <w:szCs w:val="28"/>
        </w:rPr>
      </w:pPr>
      <w:r w:rsidRPr="0059294C">
        <w:rPr>
          <w:rFonts w:ascii="Times New Roman" w:hAnsi="Times New Roman" w:cs="Times New Roman"/>
          <w:b/>
          <w:sz w:val="28"/>
          <w:szCs w:val="28"/>
        </w:rPr>
        <w:t>Форма анкеты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4"/>
      </w:tblGrid>
      <w:tr w:rsidR="0059294C" w:rsidRPr="003E69C7" w:rsidTr="009408BF">
        <w:tc>
          <w:tcPr>
            <w:tcW w:w="9564" w:type="dxa"/>
            <w:shd w:val="clear" w:color="auto" w:fill="auto"/>
          </w:tcPr>
          <w:p w:rsidR="0059294C" w:rsidRPr="0059294C" w:rsidRDefault="0059294C" w:rsidP="009408BF">
            <w:pPr>
              <w:widowControl w:val="0"/>
              <w:tabs>
                <w:tab w:val="left" w:pos="465"/>
              </w:tabs>
              <w:autoSpaceDE w:val="0"/>
              <w:autoSpaceDN w:val="0"/>
              <w:adjustRightInd w:val="0"/>
              <w:jc w:val="center"/>
              <w:rPr>
                <w:rFonts w:ascii="Times New Roman" w:hAnsi="Times New Roman" w:cs="Times New Roman"/>
                <w:b/>
                <w:sz w:val="28"/>
                <w:szCs w:val="28"/>
              </w:rPr>
            </w:pPr>
            <w:r w:rsidRPr="0059294C">
              <w:rPr>
                <w:rFonts w:ascii="Times New Roman" w:hAnsi="Times New Roman" w:cs="Times New Roman"/>
                <w:b/>
                <w:sz w:val="28"/>
                <w:szCs w:val="28"/>
              </w:rPr>
              <w:t>Дорогой друг!</w:t>
            </w:r>
          </w:p>
          <w:p w:rsidR="0059294C" w:rsidRPr="0059294C" w:rsidRDefault="0059294C" w:rsidP="0059294C">
            <w:pPr>
              <w:widowControl w:val="0"/>
              <w:autoSpaceDE w:val="0"/>
              <w:autoSpaceDN w:val="0"/>
              <w:adjustRightInd w:val="0"/>
              <w:ind w:firstLine="567"/>
              <w:jc w:val="both"/>
              <w:rPr>
                <w:rFonts w:ascii="Times New Roman" w:hAnsi="Times New Roman" w:cs="Times New Roman"/>
                <w:sz w:val="28"/>
                <w:szCs w:val="28"/>
              </w:rPr>
            </w:pPr>
            <w:r w:rsidRPr="0059294C">
              <w:rPr>
                <w:rFonts w:ascii="Times New Roman" w:hAnsi="Times New Roman" w:cs="Times New Roman"/>
                <w:sz w:val="28"/>
                <w:szCs w:val="28"/>
              </w:rPr>
              <w:t>Прочитай внимательно каждый вопрос и отметь тот вариант ответа, который соответствует твоему мнению. Если ни один вариант тебя не устраивает, напиши свой ответ в графе «другое».</w:t>
            </w:r>
          </w:p>
          <w:p w:rsidR="0059294C" w:rsidRPr="003E69C7" w:rsidRDefault="0059294C" w:rsidP="0059294C">
            <w:pPr>
              <w:pStyle w:val="a3"/>
              <w:widowControl w:val="0"/>
              <w:numPr>
                <w:ilvl w:val="0"/>
                <w:numId w:val="31"/>
              </w:numPr>
              <w:autoSpaceDE w:val="0"/>
              <w:autoSpaceDN w:val="0"/>
              <w:adjustRightInd w:val="0"/>
              <w:spacing w:after="160"/>
              <w:contextualSpacing/>
              <w:jc w:val="both"/>
              <w:rPr>
                <w:rFonts w:ascii="Times New Roman" w:hAnsi="Times New Roman"/>
                <w:b/>
                <w:i/>
                <w:sz w:val="28"/>
                <w:szCs w:val="28"/>
              </w:rPr>
            </w:pPr>
            <w:r w:rsidRPr="003E69C7">
              <w:rPr>
                <w:rFonts w:ascii="Times New Roman" w:hAnsi="Times New Roman"/>
                <w:b/>
                <w:i/>
                <w:sz w:val="28"/>
                <w:szCs w:val="28"/>
              </w:rPr>
              <w:t>Как ты проводишь свободное время?</w:t>
            </w:r>
          </w:p>
          <w:p w:rsidR="0059294C" w:rsidRPr="003E69C7" w:rsidRDefault="0059294C" w:rsidP="009408BF">
            <w:pPr>
              <w:pStyle w:val="a3"/>
              <w:widowControl w:val="0"/>
              <w:autoSpaceDE w:val="0"/>
              <w:autoSpaceDN w:val="0"/>
              <w:adjustRightInd w:val="0"/>
              <w:spacing w:after="60"/>
              <w:ind w:left="0" w:firstLine="567"/>
              <w:jc w:val="both"/>
              <w:rPr>
                <w:rFonts w:ascii="Times New Roman" w:hAnsi="Times New Roman"/>
                <w:sz w:val="28"/>
                <w:szCs w:val="28"/>
              </w:rPr>
            </w:pPr>
            <w:r w:rsidRPr="003E69C7">
              <w:rPr>
                <w:rFonts w:ascii="Times New Roman" w:hAnsi="Times New Roman"/>
                <w:sz w:val="28"/>
                <w:szCs w:val="28"/>
              </w:rPr>
              <w:t>- занимаюсь в объединении, секции,</w:t>
            </w:r>
          </w:p>
          <w:p w:rsidR="0059294C" w:rsidRPr="003E69C7" w:rsidRDefault="0059294C" w:rsidP="009408BF">
            <w:pPr>
              <w:pStyle w:val="a3"/>
              <w:widowControl w:val="0"/>
              <w:autoSpaceDE w:val="0"/>
              <w:autoSpaceDN w:val="0"/>
              <w:adjustRightInd w:val="0"/>
              <w:spacing w:after="60"/>
              <w:ind w:left="0" w:firstLine="567"/>
              <w:jc w:val="both"/>
              <w:rPr>
                <w:rFonts w:ascii="Times New Roman" w:hAnsi="Times New Roman"/>
                <w:sz w:val="28"/>
                <w:szCs w:val="28"/>
              </w:rPr>
            </w:pPr>
            <w:r w:rsidRPr="003E69C7">
              <w:rPr>
                <w:rFonts w:ascii="Times New Roman" w:hAnsi="Times New Roman"/>
                <w:sz w:val="28"/>
                <w:szCs w:val="28"/>
              </w:rPr>
              <w:t>- смотрю телевизор,</w:t>
            </w:r>
          </w:p>
          <w:p w:rsidR="0059294C" w:rsidRPr="003E69C7" w:rsidRDefault="0059294C" w:rsidP="009408BF">
            <w:pPr>
              <w:pStyle w:val="a3"/>
              <w:widowControl w:val="0"/>
              <w:autoSpaceDE w:val="0"/>
              <w:autoSpaceDN w:val="0"/>
              <w:adjustRightInd w:val="0"/>
              <w:spacing w:after="60"/>
              <w:ind w:left="0" w:firstLine="567"/>
              <w:jc w:val="both"/>
              <w:rPr>
                <w:rFonts w:ascii="Times New Roman" w:hAnsi="Times New Roman"/>
                <w:sz w:val="28"/>
                <w:szCs w:val="28"/>
              </w:rPr>
            </w:pPr>
            <w:r w:rsidRPr="003E69C7">
              <w:rPr>
                <w:rFonts w:ascii="Times New Roman" w:hAnsi="Times New Roman"/>
                <w:sz w:val="28"/>
                <w:szCs w:val="28"/>
              </w:rPr>
              <w:t>- играю в компьютерные игры,</w:t>
            </w:r>
          </w:p>
          <w:p w:rsidR="0059294C" w:rsidRPr="003E69C7" w:rsidRDefault="0059294C" w:rsidP="009408BF">
            <w:pPr>
              <w:pStyle w:val="a3"/>
              <w:widowControl w:val="0"/>
              <w:autoSpaceDE w:val="0"/>
              <w:autoSpaceDN w:val="0"/>
              <w:adjustRightInd w:val="0"/>
              <w:spacing w:after="60"/>
              <w:ind w:left="0" w:firstLine="567"/>
              <w:jc w:val="both"/>
              <w:rPr>
                <w:rFonts w:ascii="Times New Roman" w:hAnsi="Times New Roman"/>
                <w:sz w:val="28"/>
                <w:szCs w:val="28"/>
              </w:rPr>
            </w:pPr>
            <w:r w:rsidRPr="003E69C7">
              <w:rPr>
                <w:rFonts w:ascii="Times New Roman" w:hAnsi="Times New Roman"/>
                <w:sz w:val="28"/>
                <w:szCs w:val="28"/>
              </w:rPr>
              <w:t>- читаю книги дома,</w:t>
            </w:r>
          </w:p>
          <w:p w:rsidR="0059294C" w:rsidRPr="003E69C7" w:rsidRDefault="0059294C" w:rsidP="009408BF">
            <w:pPr>
              <w:pStyle w:val="a3"/>
              <w:widowControl w:val="0"/>
              <w:autoSpaceDE w:val="0"/>
              <w:autoSpaceDN w:val="0"/>
              <w:adjustRightInd w:val="0"/>
              <w:spacing w:after="60"/>
              <w:ind w:left="0" w:firstLine="567"/>
              <w:jc w:val="both"/>
              <w:rPr>
                <w:rFonts w:ascii="Times New Roman" w:hAnsi="Times New Roman"/>
                <w:sz w:val="28"/>
                <w:szCs w:val="28"/>
              </w:rPr>
            </w:pPr>
            <w:r w:rsidRPr="003E69C7">
              <w:rPr>
                <w:rFonts w:ascii="Times New Roman" w:hAnsi="Times New Roman"/>
                <w:sz w:val="28"/>
                <w:szCs w:val="28"/>
              </w:rPr>
              <w:t>- гуляю с друзьями на улице,</w:t>
            </w:r>
          </w:p>
          <w:p w:rsidR="0059294C" w:rsidRPr="003E69C7" w:rsidRDefault="0059294C" w:rsidP="009408BF">
            <w:pPr>
              <w:pStyle w:val="a3"/>
              <w:widowControl w:val="0"/>
              <w:autoSpaceDE w:val="0"/>
              <w:autoSpaceDN w:val="0"/>
              <w:adjustRightInd w:val="0"/>
              <w:spacing w:after="60"/>
              <w:ind w:left="0" w:firstLine="567"/>
              <w:jc w:val="both"/>
              <w:rPr>
                <w:rFonts w:ascii="Times New Roman" w:hAnsi="Times New Roman"/>
                <w:sz w:val="28"/>
                <w:szCs w:val="28"/>
              </w:rPr>
            </w:pPr>
            <w:r w:rsidRPr="003E69C7">
              <w:rPr>
                <w:rFonts w:ascii="Times New Roman" w:hAnsi="Times New Roman"/>
                <w:sz w:val="28"/>
                <w:szCs w:val="28"/>
              </w:rPr>
              <w:t>- занимаюсь с репетитором,</w:t>
            </w:r>
          </w:p>
          <w:p w:rsidR="0059294C" w:rsidRPr="003E69C7" w:rsidRDefault="0059294C" w:rsidP="009408BF">
            <w:pPr>
              <w:pStyle w:val="a3"/>
              <w:widowControl w:val="0"/>
              <w:autoSpaceDE w:val="0"/>
              <w:autoSpaceDN w:val="0"/>
              <w:adjustRightInd w:val="0"/>
              <w:spacing w:after="60"/>
              <w:ind w:left="0" w:firstLine="567"/>
              <w:jc w:val="both"/>
              <w:rPr>
                <w:rFonts w:ascii="Times New Roman" w:hAnsi="Times New Roman"/>
                <w:sz w:val="28"/>
                <w:szCs w:val="28"/>
              </w:rPr>
            </w:pPr>
            <w:r w:rsidRPr="003E69C7">
              <w:rPr>
                <w:rFonts w:ascii="Times New Roman" w:hAnsi="Times New Roman"/>
                <w:sz w:val="28"/>
                <w:szCs w:val="28"/>
              </w:rPr>
              <w:t>- хожу в гости к друзьям,</w:t>
            </w:r>
          </w:p>
          <w:p w:rsidR="0059294C" w:rsidRPr="003E69C7" w:rsidRDefault="0059294C" w:rsidP="009408BF">
            <w:pPr>
              <w:pStyle w:val="a3"/>
              <w:widowControl w:val="0"/>
              <w:autoSpaceDE w:val="0"/>
              <w:autoSpaceDN w:val="0"/>
              <w:adjustRightInd w:val="0"/>
              <w:spacing w:after="60"/>
              <w:ind w:left="0" w:firstLine="567"/>
              <w:jc w:val="both"/>
              <w:rPr>
                <w:rFonts w:ascii="Times New Roman" w:hAnsi="Times New Roman"/>
                <w:sz w:val="28"/>
                <w:szCs w:val="28"/>
              </w:rPr>
            </w:pPr>
            <w:r w:rsidRPr="003E69C7">
              <w:rPr>
                <w:rFonts w:ascii="Times New Roman" w:hAnsi="Times New Roman"/>
                <w:sz w:val="28"/>
                <w:szCs w:val="28"/>
              </w:rPr>
              <w:t>- посещаю кинотеатр,</w:t>
            </w:r>
          </w:p>
          <w:p w:rsidR="0059294C" w:rsidRPr="003E69C7" w:rsidRDefault="0059294C" w:rsidP="009408BF">
            <w:pPr>
              <w:pStyle w:val="a3"/>
              <w:widowControl w:val="0"/>
              <w:autoSpaceDE w:val="0"/>
              <w:autoSpaceDN w:val="0"/>
              <w:adjustRightInd w:val="0"/>
              <w:spacing w:after="60"/>
              <w:jc w:val="both"/>
              <w:rPr>
                <w:rFonts w:ascii="Times New Roman" w:hAnsi="Times New Roman"/>
                <w:sz w:val="28"/>
                <w:szCs w:val="28"/>
              </w:rPr>
            </w:pPr>
            <w:r w:rsidRPr="003E69C7">
              <w:rPr>
                <w:rFonts w:ascii="Times New Roman" w:hAnsi="Times New Roman"/>
                <w:sz w:val="28"/>
                <w:szCs w:val="28"/>
              </w:rPr>
              <w:t xml:space="preserve"> - другое.</w:t>
            </w:r>
          </w:p>
          <w:p w:rsidR="0059294C" w:rsidRPr="003E69C7" w:rsidRDefault="0059294C" w:rsidP="0059294C">
            <w:pPr>
              <w:pStyle w:val="a3"/>
              <w:widowControl w:val="0"/>
              <w:numPr>
                <w:ilvl w:val="0"/>
                <w:numId w:val="31"/>
              </w:numPr>
              <w:autoSpaceDE w:val="0"/>
              <w:autoSpaceDN w:val="0"/>
              <w:adjustRightInd w:val="0"/>
              <w:spacing w:after="160"/>
              <w:contextualSpacing/>
              <w:jc w:val="both"/>
              <w:rPr>
                <w:rFonts w:ascii="Times New Roman" w:hAnsi="Times New Roman"/>
                <w:b/>
                <w:i/>
                <w:sz w:val="28"/>
                <w:szCs w:val="28"/>
              </w:rPr>
            </w:pPr>
            <w:r w:rsidRPr="003E69C7">
              <w:rPr>
                <w:rFonts w:ascii="Times New Roman" w:hAnsi="Times New Roman"/>
                <w:b/>
                <w:i/>
                <w:sz w:val="28"/>
                <w:szCs w:val="28"/>
              </w:rPr>
              <w:t>Какие мотивы при выборе объединения для тебя являются основными?</w:t>
            </w:r>
          </w:p>
          <w:p w:rsidR="0059294C" w:rsidRPr="003E69C7" w:rsidRDefault="0059294C" w:rsidP="009408BF">
            <w:pPr>
              <w:pStyle w:val="a3"/>
              <w:widowControl w:val="0"/>
              <w:autoSpaceDE w:val="0"/>
              <w:autoSpaceDN w:val="0"/>
              <w:adjustRightInd w:val="0"/>
              <w:spacing w:after="60" w:line="240" w:lineRule="auto"/>
              <w:ind w:hanging="153"/>
              <w:jc w:val="both"/>
              <w:rPr>
                <w:rFonts w:ascii="Times New Roman" w:hAnsi="Times New Roman"/>
                <w:sz w:val="28"/>
                <w:szCs w:val="28"/>
              </w:rPr>
            </w:pPr>
            <w:r w:rsidRPr="003E69C7">
              <w:rPr>
                <w:rFonts w:ascii="Times New Roman" w:hAnsi="Times New Roman"/>
                <w:sz w:val="28"/>
                <w:szCs w:val="28"/>
              </w:rPr>
              <w:t>- престижность творческого объединения,</w:t>
            </w:r>
          </w:p>
          <w:p w:rsidR="0059294C" w:rsidRPr="003E69C7" w:rsidRDefault="0059294C" w:rsidP="009408BF">
            <w:pPr>
              <w:pStyle w:val="a3"/>
              <w:widowControl w:val="0"/>
              <w:autoSpaceDE w:val="0"/>
              <w:autoSpaceDN w:val="0"/>
              <w:adjustRightInd w:val="0"/>
              <w:spacing w:after="60" w:line="240" w:lineRule="auto"/>
              <w:ind w:left="0" w:firstLine="567"/>
              <w:jc w:val="both"/>
              <w:rPr>
                <w:rFonts w:ascii="Times New Roman" w:hAnsi="Times New Roman"/>
                <w:sz w:val="28"/>
                <w:szCs w:val="28"/>
              </w:rPr>
            </w:pPr>
            <w:r w:rsidRPr="003E69C7">
              <w:rPr>
                <w:rFonts w:ascii="Times New Roman" w:hAnsi="Times New Roman"/>
                <w:sz w:val="28"/>
                <w:szCs w:val="28"/>
              </w:rPr>
              <w:t>- приобретение полезных для жизни навыков,</w:t>
            </w:r>
          </w:p>
          <w:p w:rsidR="0059294C" w:rsidRPr="003E69C7" w:rsidRDefault="0059294C" w:rsidP="009408BF">
            <w:pPr>
              <w:pStyle w:val="a3"/>
              <w:widowControl w:val="0"/>
              <w:autoSpaceDE w:val="0"/>
              <w:autoSpaceDN w:val="0"/>
              <w:adjustRightInd w:val="0"/>
              <w:spacing w:after="60" w:line="240" w:lineRule="auto"/>
              <w:ind w:left="0" w:firstLine="567"/>
              <w:jc w:val="both"/>
              <w:rPr>
                <w:rFonts w:ascii="Times New Roman" w:hAnsi="Times New Roman"/>
                <w:sz w:val="28"/>
                <w:szCs w:val="28"/>
              </w:rPr>
            </w:pPr>
            <w:r w:rsidRPr="003E69C7">
              <w:rPr>
                <w:rFonts w:ascii="Times New Roman" w:hAnsi="Times New Roman"/>
                <w:sz w:val="28"/>
                <w:szCs w:val="28"/>
              </w:rPr>
              <w:t>- возможность интересно провести свободное время,</w:t>
            </w:r>
          </w:p>
          <w:p w:rsidR="0059294C" w:rsidRPr="003E69C7" w:rsidRDefault="0059294C" w:rsidP="009408BF">
            <w:pPr>
              <w:pStyle w:val="a3"/>
              <w:widowControl w:val="0"/>
              <w:autoSpaceDE w:val="0"/>
              <w:autoSpaceDN w:val="0"/>
              <w:adjustRightInd w:val="0"/>
              <w:spacing w:after="60" w:line="240" w:lineRule="auto"/>
              <w:ind w:left="0" w:firstLine="567"/>
              <w:jc w:val="both"/>
              <w:rPr>
                <w:rFonts w:ascii="Times New Roman" w:hAnsi="Times New Roman"/>
                <w:sz w:val="28"/>
                <w:szCs w:val="28"/>
              </w:rPr>
            </w:pPr>
            <w:r w:rsidRPr="003E69C7">
              <w:rPr>
                <w:rFonts w:ascii="Times New Roman" w:hAnsi="Times New Roman"/>
                <w:sz w:val="28"/>
                <w:szCs w:val="28"/>
              </w:rPr>
              <w:t>- возможность подготовиться к будущей профессии,</w:t>
            </w:r>
          </w:p>
          <w:p w:rsidR="0059294C" w:rsidRPr="003E69C7" w:rsidRDefault="0059294C" w:rsidP="009408BF">
            <w:pPr>
              <w:pStyle w:val="a3"/>
              <w:widowControl w:val="0"/>
              <w:autoSpaceDE w:val="0"/>
              <w:autoSpaceDN w:val="0"/>
              <w:adjustRightInd w:val="0"/>
              <w:spacing w:after="60" w:line="240" w:lineRule="auto"/>
              <w:ind w:left="0" w:firstLine="567"/>
              <w:jc w:val="both"/>
              <w:rPr>
                <w:rFonts w:ascii="Times New Roman" w:hAnsi="Times New Roman"/>
                <w:sz w:val="28"/>
                <w:szCs w:val="28"/>
              </w:rPr>
            </w:pPr>
            <w:r w:rsidRPr="003E69C7">
              <w:rPr>
                <w:rFonts w:ascii="Times New Roman" w:hAnsi="Times New Roman"/>
                <w:sz w:val="28"/>
                <w:szCs w:val="28"/>
              </w:rPr>
              <w:t>- интересен педагог,</w:t>
            </w:r>
          </w:p>
          <w:p w:rsidR="0059294C" w:rsidRPr="003E69C7" w:rsidRDefault="0059294C" w:rsidP="009408BF">
            <w:pPr>
              <w:pStyle w:val="a3"/>
              <w:widowControl w:val="0"/>
              <w:autoSpaceDE w:val="0"/>
              <w:autoSpaceDN w:val="0"/>
              <w:adjustRightInd w:val="0"/>
              <w:spacing w:after="60" w:line="240" w:lineRule="auto"/>
              <w:ind w:left="0" w:firstLine="567"/>
              <w:jc w:val="both"/>
              <w:rPr>
                <w:rFonts w:ascii="Times New Roman" w:hAnsi="Times New Roman"/>
                <w:sz w:val="28"/>
                <w:szCs w:val="28"/>
              </w:rPr>
            </w:pPr>
            <w:r w:rsidRPr="003E69C7">
              <w:rPr>
                <w:rFonts w:ascii="Times New Roman" w:hAnsi="Times New Roman"/>
                <w:sz w:val="28"/>
                <w:szCs w:val="28"/>
              </w:rPr>
              <w:t>- возможность развить свои творческие способности,</w:t>
            </w:r>
          </w:p>
          <w:p w:rsidR="0059294C" w:rsidRPr="003E69C7" w:rsidRDefault="0059294C" w:rsidP="009408BF">
            <w:pPr>
              <w:pStyle w:val="a3"/>
              <w:widowControl w:val="0"/>
              <w:autoSpaceDE w:val="0"/>
              <w:autoSpaceDN w:val="0"/>
              <w:adjustRightInd w:val="0"/>
              <w:spacing w:after="60" w:line="240" w:lineRule="auto"/>
              <w:ind w:left="0" w:firstLine="567"/>
              <w:jc w:val="both"/>
              <w:rPr>
                <w:rFonts w:ascii="Times New Roman" w:hAnsi="Times New Roman"/>
                <w:sz w:val="28"/>
                <w:szCs w:val="28"/>
              </w:rPr>
            </w:pPr>
            <w:r w:rsidRPr="003E69C7">
              <w:rPr>
                <w:rFonts w:ascii="Times New Roman" w:hAnsi="Times New Roman"/>
                <w:sz w:val="28"/>
                <w:szCs w:val="28"/>
              </w:rPr>
              <w:t>- интерес к данному виду деятельности,</w:t>
            </w:r>
          </w:p>
          <w:p w:rsidR="0059294C" w:rsidRPr="003E69C7" w:rsidRDefault="0059294C" w:rsidP="009408BF">
            <w:pPr>
              <w:pStyle w:val="a3"/>
              <w:widowControl w:val="0"/>
              <w:autoSpaceDE w:val="0"/>
              <w:autoSpaceDN w:val="0"/>
              <w:adjustRightInd w:val="0"/>
              <w:spacing w:after="60" w:line="240" w:lineRule="auto"/>
              <w:ind w:left="0" w:firstLine="567"/>
              <w:jc w:val="both"/>
              <w:rPr>
                <w:rFonts w:ascii="Times New Roman" w:hAnsi="Times New Roman"/>
                <w:sz w:val="28"/>
                <w:szCs w:val="28"/>
              </w:rPr>
            </w:pPr>
            <w:r w:rsidRPr="003E69C7">
              <w:rPr>
                <w:rFonts w:ascii="Times New Roman" w:hAnsi="Times New Roman"/>
                <w:sz w:val="28"/>
                <w:szCs w:val="28"/>
              </w:rPr>
              <w:t>- близкое расположение к дому,</w:t>
            </w:r>
          </w:p>
          <w:p w:rsidR="0059294C" w:rsidRPr="003E69C7" w:rsidRDefault="0059294C" w:rsidP="009408BF">
            <w:pPr>
              <w:pStyle w:val="a3"/>
              <w:widowControl w:val="0"/>
              <w:autoSpaceDE w:val="0"/>
              <w:autoSpaceDN w:val="0"/>
              <w:adjustRightInd w:val="0"/>
              <w:spacing w:after="60" w:line="240" w:lineRule="auto"/>
              <w:ind w:left="0" w:firstLine="567"/>
              <w:jc w:val="both"/>
              <w:rPr>
                <w:rFonts w:ascii="Times New Roman" w:hAnsi="Times New Roman"/>
                <w:sz w:val="28"/>
                <w:szCs w:val="28"/>
              </w:rPr>
            </w:pPr>
            <w:r w:rsidRPr="003E69C7">
              <w:rPr>
                <w:rFonts w:ascii="Times New Roman" w:hAnsi="Times New Roman"/>
                <w:sz w:val="28"/>
                <w:szCs w:val="28"/>
              </w:rPr>
              <w:t>- бесплатное обучение,</w:t>
            </w:r>
          </w:p>
          <w:p w:rsidR="0059294C" w:rsidRPr="003E69C7" w:rsidRDefault="0059294C" w:rsidP="009408BF">
            <w:pPr>
              <w:pStyle w:val="a3"/>
              <w:widowControl w:val="0"/>
              <w:autoSpaceDE w:val="0"/>
              <w:autoSpaceDN w:val="0"/>
              <w:adjustRightInd w:val="0"/>
              <w:spacing w:after="60" w:line="240" w:lineRule="auto"/>
              <w:ind w:left="0" w:firstLine="567"/>
              <w:jc w:val="both"/>
              <w:rPr>
                <w:rFonts w:ascii="Times New Roman" w:hAnsi="Times New Roman"/>
                <w:sz w:val="28"/>
                <w:szCs w:val="28"/>
              </w:rPr>
            </w:pPr>
            <w:r w:rsidRPr="003E69C7">
              <w:rPr>
                <w:rFonts w:ascii="Times New Roman" w:hAnsi="Times New Roman"/>
                <w:sz w:val="28"/>
                <w:szCs w:val="28"/>
              </w:rPr>
              <w:t>- за компанию с друзьями,</w:t>
            </w:r>
          </w:p>
          <w:p w:rsidR="0059294C" w:rsidRPr="003E69C7" w:rsidRDefault="0059294C" w:rsidP="009408BF">
            <w:pPr>
              <w:pStyle w:val="a3"/>
              <w:widowControl w:val="0"/>
              <w:autoSpaceDE w:val="0"/>
              <w:autoSpaceDN w:val="0"/>
              <w:adjustRightInd w:val="0"/>
              <w:spacing w:after="60" w:line="240" w:lineRule="auto"/>
              <w:ind w:left="0" w:firstLine="567"/>
              <w:jc w:val="both"/>
              <w:rPr>
                <w:rFonts w:ascii="Times New Roman" w:hAnsi="Times New Roman"/>
                <w:sz w:val="28"/>
                <w:szCs w:val="28"/>
              </w:rPr>
            </w:pPr>
            <w:r w:rsidRPr="003E69C7">
              <w:rPr>
                <w:rFonts w:ascii="Times New Roman" w:hAnsi="Times New Roman"/>
                <w:sz w:val="28"/>
                <w:szCs w:val="28"/>
              </w:rPr>
              <w:t>- посоветовали родители,</w:t>
            </w:r>
          </w:p>
          <w:p w:rsidR="0059294C" w:rsidRPr="003E69C7" w:rsidRDefault="0059294C" w:rsidP="009408BF">
            <w:pPr>
              <w:pStyle w:val="a3"/>
              <w:widowControl w:val="0"/>
              <w:autoSpaceDE w:val="0"/>
              <w:autoSpaceDN w:val="0"/>
              <w:adjustRightInd w:val="0"/>
              <w:spacing w:after="60" w:line="240" w:lineRule="auto"/>
              <w:ind w:left="0" w:firstLine="567"/>
              <w:jc w:val="both"/>
              <w:rPr>
                <w:rFonts w:ascii="Times New Roman" w:hAnsi="Times New Roman"/>
                <w:sz w:val="28"/>
                <w:szCs w:val="28"/>
              </w:rPr>
            </w:pPr>
            <w:r w:rsidRPr="003E69C7">
              <w:rPr>
                <w:rFonts w:ascii="Times New Roman" w:hAnsi="Times New Roman"/>
                <w:sz w:val="28"/>
                <w:szCs w:val="28"/>
              </w:rPr>
              <w:t>- другое.</w:t>
            </w:r>
          </w:p>
        </w:tc>
      </w:tr>
    </w:tbl>
    <w:p w:rsidR="0059294C" w:rsidRDefault="0059294C" w:rsidP="0059294C">
      <w:pPr>
        <w:tabs>
          <w:tab w:val="left" w:pos="465"/>
        </w:tabs>
        <w:jc w:val="center"/>
        <w:rPr>
          <w:sz w:val="28"/>
          <w:szCs w:val="28"/>
        </w:rPr>
      </w:pPr>
    </w:p>
    <w:p w:rsidR="008B3BFC" w:rsidRDefault="008B3BFC" w:rsidP="008B3BFC">
      <w:pPr>
        <w:pStyle w:val="a3"/>
        <w:ind w:left="0"/>
        <w:jc w:val="right"/>
        <w:rPr>
          <w:rFonts w:ascii="Times New Roman" w:hAnsi="Times New Roman"/>
          <w:b/>
          <w:sz w:val="28"/>
          <w:szCs w:val="28"/>
        </w:rPr>
      </w:pPr>
      <w:r>
        <w:rPr>
          <w:rFonts w:ascii="Times New Roman" w:hAnsi="Times New Roman"/>
          <w:b/>
          <w:sz w:val="28"/>
          <w:szCs w:val="28"/>
        </w:rPr>
        <w:t xml:space="preserve">Приложение 7. </w:t>
      </w:r>
    </w:p>
    <w:p w:rsidR="0059294C" w:rsidRDefault="0059294C" w:rsidP="0059294C">
      <w:pPr>
        <w:pStyle w:val="a3"/>
        <w:ind w:left="0"/>
        <w:jc w:val="center"/>
        <w:rPr>
          <w:rFonts w:ascii="Times New Roman" w:hAnsi="Times New Roman"/>
          <w:b/>
          <w:sz w:val="28"/>
          <w:szCs w:val="28"/>
        </w:rPr>
      </w:pPr>
      <w:r>
        <w:rPr>
          <w:rFonts w:ascii="Times New Roman" w:hAnsi="Times New Roman"/>
          <w:b/>
          <w:sz w:val="28"/>
          <w:szCs w:val="28"/>
        </w:rPr>
        <w:t>В</w:t>
      </w:r>
      <w:r w:rsidRPr="00650D78">
        <w:rPr>
          <w:rFonts w:ascii="Times New Roman" w:hAnsi="Times New Roman"/>
          <w:b/>
          <w:sz w:val="28"/>
          <w:szCs w:val="28"/>
        </w:rPr>
        <w:t>опрос</w:t>
      </w:r>
      <w:r>
        <w:rPr>
          <w:rFonts w:ascii="Times New Roman" w:hAnsi="Times New Roman"/>
          <w:b/>
          <w:sz w:val="28"/>
          <w:szCs w:val="28"/>
        </w:rPr>
        <w:t>ы</w:t>
      </w:r>
      <w:r w:rsidRPr="00650D78">
        <w:rPr>
          <w:rFonts w:ascii="Times New Roman" w:hAnsi="Times New Roman"/>
          <w:b/>
          <w:sz w:val="28"/>
          <w:szCs w:val="28"/>
        </w:rPr>
        <w:t xml:space="preserve"> для изучения удовлетворённости занятиями</w:t>
      </w:r>
    </w:p>
    <w:p w:rsidR="0059294C" w:rsidRDefault="0059294C" w:rsidP="0059294C">
      <w:pPr>
        <w:pStyle w:val="a3"/>
        <w:ind w:left="0"/>
        <w:jc w:val="center"/>
        <w:rPr>
          <w:rFonts w:ascii="Times New Roman" w:hAnsi="Times New Roman"/>
          <w:b/>
          <w:sz w:val="28"/>
          <w:szCs w:val="28"/>
        </w:rPr>
      </w:pPr>
      <w:r w:rsidRPr="0059294C">
        <w:rPr>
          <w:rFonts w:ascii="Times New Roman" w:hAnsi="Times New Roman"/>
          <w:b/>
          <w:sz w:val="28"/>
          <w:szCs w:val="28"/>
        </w:rPr>
        <w:t xml:space="preserve">Объединение «Театр танца «Восторг» </w:t>
      </w:r>
    </w:p>
    <w:p w:rsidR="0059294C" w:rsidRPr="000B3AF6" w:rsidRDefault="0059294C" w:rsidP="0059294C">
      <w:pPr>
        <w:pStyle w:val="a3"/>
        <w:ind w:left="0"/>
        <w:jc w:val="center"/>
        <w:rPr>
          <w:rFonts w:ascii="Times New Roman" w:hAnsi="Times New Roman"/>
          <w:i/>
          <w:sz w:val="28"/>
          <w:szCs w:val="28"/>
        </w:rPr>
      </w:pPr>
      <w:r w:rsidRPr="000B3AF6">
        <w:rPr>
          <w:rFonts w:ascii="Times New Roman" w:hAnsi="Times New Roman"/>
          <w:i/>
          <w:sz w:val="28"/>
          <w:szCs w:val="28"/>
        </w:rPr>
        <w:t>(</w:t>
      </w:r>
      <w:r>
        <w:rPr>
          <w:rFonts w:ascii="Times New Roman" w:hAnsi="Times New Roman"/>
          <w:i/>
          <w:sz w:val="28"/>
          <w:szCs w:val="28"/>
        </w:rPr>
        <w:t>для итоговой диагностики</w:t>
      </w:r>
      <w:r w:rsidRPr="000B3AF6">
        <w:rPr>
          <w:rFonts w:ascii="Times New Roman" w:hAnsi="Times New Roman"/>
          <w:i/>
          <w:sz w:val="28"/>
          <w:szCs w:val="28"/>
        </w:rPr>
        <w:t>)</w:t>
      </w:r>
    </w:p>
    <w:p w:rsidR="0059294C" w:rsidRPr="00B856D0" w:rsidRDefault="0059294C" w:rsidP="0059294C">
      <w:pPr>
        <w:pStyle w:val="a3"/>
        <w:numPr>
          <w:ilvl w:val="0"/>
          <w:numId w:val="32"/>
        </w:numPr>
        <w:spacing w:after="160" w:line="259" w:lineRule="auto"/>
        <w:contextualSpacing/>
        <w:jc w:val="both"/>
        <w:rPr>
          <w:rFonts w:ascii="Times New Roman" w:hAnsi="Times New Roman"/>
          <w:b/>
          <w:i/>
          <w:sz w:val="28"/>
          <w:szCs w:val="28"/>
        </w:rPr>
      </w:pPr>
      <w:r w:rsidRPr="00B856D0">
        <w:rPr>
          <w:rFonts w:ascii="Times New Roman" w:hAnsi="Times New Roman"/>
          <w:b/>
          <w:i/>
          <w:sz w:val="28"/>
          <w:szCs w:val="28"/>
        </w:rPr>
        <w:t>С большим ли интересом ты идёшь занима</w:t>
      </w:r>
      <w:r>
        <w:rPr>
          <w:rFonts w:ascii="Times New Roman" w:hAnsi="Times New Roman"/>
          <w:b/>
          <w:i/>
          <w:sz w:val="28"/>
          <w:szCs w:val="28"/>
        </w:rPr>
        <w:t xml:space="preserve">ться в </w:t>
      </w:r>
      <w:r w:rsidRPr="0059294C">
        <w:rPr>
          <w:rFonts w:ascii="Times New Roman" w:hAnsi="Times New Roman"/>
          <w:b/>
          <w:i/>
          <w:sz w:val="28"/>
          <w:szCs w:val="28"/>
        </w:rPr>
        <w:t>Объединение «Театр танца «Восторг»</w:t>
      </w:r>
      <w:r w:rsidRPr="00B856D0">
        <w:rPr>
          <w:rFonts w:ascii="Times New Roman" w:hAnsi="Times New Roman"/>
          <w:b/>
          <w:i/>
          <w:sz w:val="28"/>
          <w:szCs w:val="28"/>
        </w:rPr>
        <w:t>?</w:t>
      </w:r>
    </w:p>
    <w:p w:rsidR="0059294C" w:rsidRDefault="0059294C" w:rsidP="0059294C">
      <w:pPr>
        <w:pStyle w:val="a3"/>
        <w:spacing w:after="160" w:line="259" w:lineRule="auto"/>
        <w:ind w:left="567"/>
        <w:jc w:val="both"/>
        <w:rPr>
          <w:rFonts w:ascii="Times New Roman" w:hAnsi="Times New Roman"/>
          <w:sz w:val="28"/>
          <w:szCs w:val="28"/>
        </w:rPr>
      </w:pPr>
      <w:r>
        <w:rPr>
          <w:rFonts w:ascii="Times New Roman" w:hAnsi="Times New Roman"/>
          <w:sz w:val="28"/>
          <w:szCs w:val="28"/>
        </w:rPr>
        <w:t xml:space="preserve"> - всегда,</w:t>
      </w:r>
    </w:p>
    <w:p w:rsidR="0059294C" w:rsidRDefault="0059294C" w:rsidP="0059294C">
      <w:pPr>
        <w:pStyle w:val="a3"/>
        <w:spacing w:after="160" w:line="259" w:lineRule="auto"/>
        <w:ind w:left="567"/>
        <w:jc w:val="both"/>
        <w:rPr>
          <w:rFonts w:ascii="Times New Roman" w:hAnsi="Times New Roman"/>
          <w:sz w:val="28"/>
          <w:szCs w:val="28"/>
        </w:rPr>
      </w:pPr>
      <w:r>
        <w:rPr>
          <w:rFonts w:ascii="Times New Roman" w:hAnsi="Times New Roman"/>
          <w:sz w:val="28"/>
          <w:szCs w:val="28"/>
        </w:rPr>
        <w:t>- иногда,</w:t>
      </w:r>
    </w:p>
    <w:p w:rsidR="0059294C" w:rsidRDefault="0059294C" w:rsidP="0059294C">
      <w:pPr>
        <w:pStyle w:val="a3"/>
        <w:spacing w:after="160" w:line="259" w:lineRule="auto"/>
        <w:ind w:left="567"/>
        <w:jc w:val="both"/>
        <w:rPr>
          <w:rFonts w:ascii="Times New Roman" w:hAnsi="Times New Roman"/>
          <w:sz w:val="28"/>
          <w:szCs w:val="28"/>
        </w:rPr>
      </w:pPr>
      <w:r>
        <w:rPr>
          <w:rFonts w:ascii="Times New Roman" w:hAnsi="Times New Roman"/>
          <w:sz w:val="28"/>
          <w:szCs w:val="28"/>
        </w:rPr>
        <w:t>- нет.</w:t>
      </w:r>
    </w:p>
    <w:p w:rsidR="0059294C" w:rsidRPr="00B856D0" w:rsidRDefault="0059294C" w:rsidP="0059294C">
      <w:pPr>
        <w:pStyle w:val="a3"/>
        <w:numPr>
          <w:ilvl w:val="0"/>
          <w:numId w:val="32"/>
        </w:numPr>
        <w:spacing w:after="160" w:line="259" w:lineRule="auto"/>
        <w:contextualSpacing/>
        <w:jc w:val="both"/>
        <w:rPr>
          <w:rFonts w:ascii="Times New Roman" w:hAnsi="Times New Roman"/>
          <w:b/>
          <w:i/>
          <w:sz w:val="28"/>
          <w:szCs w:val="28"/>
        </w:rPr>
      </w:pPr>
      <w:r w:rsidRPr="00B856D0">
        <w:rPr>
          <w:rFonts w:ascii="Times New Roman" w:hAnsi="Times New Roman"/>
          <w:b/>
          <w:i/>
          <w:sz w:val="28"/>
          <w:szCs w:val="28"/>
        </w:rPr>
        <w:t xml:space="preserve">Посещая </w:t>
      </w:r>
      <w:r>
        <w:rPr>
          <w:rFonts w:ascii="Times New Roman" w:hAnsi="Times New Roman"/>
          <w:b/>
          <w:i/>
          <w:sz w:val="28"/>
          <w:szCs w:val="28"/>
        </w:rPr>
        <w:t>о</w:t>
      </w:r>
      <w:r w:rsidRPr="0059294C">
        <w:rPr>
          <w:rFonts w:ascii="Times New Roman" w:hAnsi="Times New Roman"/>
          <w:b/>
          <w:i/>
          <w:sz w:val="28"/>
          <w:szCs w:val="28"/>
        </w:rPr>
        <w:t>бъединение «Театр танца «Восторг»</w:t>
      </w:r>
      <w:r w:rsidRPr="00B856D0">
        <w:rPr>
          <w:rFonts w:ascii="Times New Roman" w:hAnsi="Times New Roman"/>
          <w:b/>
          <w:i/>
          <w:sz w:val="28"/>
          <w:szCs w:val="28"/>
        </w:rPr>
        <w:t>, ты считаешь, что:</w:t>
      </w:r>
    </w:p>
    <w:p w:rsidR="0059294C" w:rsidRDefault="0059294C" w:rsidP="0059294C">
      <w:pPr>
        <w:pStyle w:val="a3"/>
        <w:spacing w:after="60" w:line="259" w:lineRule="auto"/>
        <w:ind w:left="0" w:firstLine="567"/>
        <w:jc w:val="both"/>
        <w:rPr>
          <w:rFonts w:ascii="Times New Roman" w:hAnsi="Times New Roman"/>
          <w:sz w:val="28"/>
          <w:szCs w:val="28"/>
        </w:rPr>
      </w:pPr>
      <w:r>
        <w:rPr>
          <w:rFonts w:ascii="Times New Roman" w:hAnsi="Times New Roman"/>
          <w:sz w:val="28"/>
          <w:szCs w:val="28"/>
        </w:rPr>
        <w:t>- знания и умения, которые ты здесь получаешь, имеют значение для твоей будущей профессии;</w:t>
      </w:r>
    </w:p>
    <w:p w:rsidR="0059294C" w:rsidRDefault="0059294C" w:rsidP="0059294C">
      <w:pPr>
        <w:pStyle w:val="a3"/>
        <w:spacing w:after="60" w:line="259" w:lineRule="auto"/>
        <w:ind w:left="567"/>
        <w:jc w:val="both"/>
        <w:rPr>
          <w:rFonts w:ascii="Times New Roman" w:hAnsi="Times New Roman"/>
          <w:sz w:val="28"/>
          <w:szCs w:val="28"/>
        </w:rPr>
      </w:pPr>
      <w:r>
        <w:rPr>
          <w:rFonts w:ascii="Times New Roman" w:hAnsi="Times New Roman"/>
          <w:sz w:val="28"/>
          <w:szCs w:val="28"/>
        </w:rPr>
        <w:t>- получаешь возможность поднять свой авторитет среди друзей;</w:t>
      </w:r>
    </w:p>
    <w:p w:rsidR="0059294C" w:rsidRDefault="0059294C" w:rsidP="0059294C">
      <w:pPr>
        <w:pStyle w:val="a3"/>
        <w:spacing w:after="60" w:line="259" w:lineRule="auto"/>
        <w:ind w:left="567"/>
        <w:jc w:val="both"/>
        <w:rPr>
          <w:rFonts w:ascii="Times New Roman" w:hAnsi="Times New Roman"/>
          <w:sz w:val="28"/>
          <w:szCs w:val="28"/>
        </w:rPr>
      </w:pPr>
      <w:r>
        <w:rPr>
          <w:rFonts w:ascii="Times New Roman" w:hAnsi="Times New Roman"/>
          <w:sz w:val="28"/>
          <w:szCs w:val="28"/>
        </w:rPr>
        <w:t>- в объединении всегда хорошие отношения между взрослыми и ребятами;</w:t>
      </w:r>
    </w:p>
    <w:p w:rsidR="0059294C" w:rsidRDefault="0059294C" w:rsidP="0059294C">
      <w:pPr>
        <w:pStyle w:val="a3"/>
        <w:spacing w:after="60" w:line="259" w:lineRule="auto"/>
        <w:ind w:left="567"/>
        <w:jc w:val="both"/>
        <w:rPr>
          <w:rFonts w:ascii="Times New Roman" w:hAnsi="Times New Roman"/>
          <w:sz w:val="28"/>
          <w:szCs w:val="28"/>
        </w:rPr>
      </w:pPr>
      <w:r>
        <w:rPr>
          <w:rFonts w:ascii="Times New Roman" w:hAnsi="Times New Roman"/>
          <w:sz w:val="28"/>
          <w:szCs w:val="28"/>
        </w:rPr>
        <w:t>- постоянно узнаёшь много нового;</w:t>
      </w:r>
    </w:p>
    <w:p w:rsidR="0059294C" w:rsidRDefault="0059294C" w:rsidP="0059294C">
      <w:pPr>
        <w:pStyle w:val="a3"/>
        <w:spacing w:after="60" w:line="259" w:lineRule="auto"/>
        <w:ind w:left="567"/>
        <w:jc w:val="both"/>
        <w:rPr>
          <w:rFonts w:ascii="Times New Roman" w:hAnsi="Times New Roman"/>
          <w:sz w:val="28"/>
          <w:szCs w:val="28"/>
        </w:rPr>
      </w:pPr>
      <w:r>
        <w:rPr>
          <w:rFonts w:ascii="Times New Roman" w:hAnsi="Times New Roman"/>
          <w:sz w:val="28"/>
          <w:szCs w:val="28"/>
        </w:rPr>
        <w:t>- занятия в коллективе дают возможность лучше понять самого себя;</w:t>
      </w:r>
    </w:p>
    <w:p w:rsidR="0059294C" w:rsidRDefault="0059294C" w:rsidP="0059294C">
      <w:pPr>
        <w:pStyle w:val="a3"/>
        <w:spacing w:after="60" w:line="259" w:lineRule="auto"/>
        <w:ind w:left="0" w:firstLine="567"/>
        <w:jc w:val="both"/>
        <w:rPr>
          <w:rFonts w:ascii="Times New Roman" w:hAnsi="Times New Roman"/>
          <w:sz w:val="28"/>
          <w:szCs w:val="28"/>
        </w:rPr>
      </w:pPr>
      <w:r>
        <w:rPr>
          <w:rFonts w:ascii="Times New Roman" w:hAnsi="Times New Roman"/>
          <w:sz w:val="28"/>
          <w:szCs w:val="28"/>
        </w:rPr>
        <w:t>- в посещаемом тобой коллективе созданы все условия для развития твоих способностей;</w:t>
      </w:r>
    </w:p>
    <w:p w:rsidR="0059294C" w:rsidRDefault="0059294C" w:rsidP="0059294C">
      <w:pPr>
        <w:pStyle w:val="a3"/>
        <w:spacing w:after="60" w:line="259" w:lineRule="auto"/>
        <w:ind w:left="0" w:firstLine="567"/>
        <w:jc w:val="both"/>
        <w:rPr>
          <w:rFonts w:ascii="Times New Roman" w:hAnsi="Times New Roman"/>
          <w:sz w:val="28"/>
          <w:szCs w:val="28"/>
        </w:rPr>
      </w:pPr>
      <w:r>
        <w:rPr>
          <w:rFonts w:ascii="Times New Roman" w:hAnsi="Times New Roman"/>
          <w:sz w:val="28"/>
          <w:szCs w:val="28"/>
        </w:rPr>
        <w:t>- к твоему педагогу можно обратиться за советом и помощью в трудной жизненной ситуации;</w:t>
      </w:r>
    </w:p>
    <w:p w:rsidR="0059294C" w:rsidRDefault="0059294C" w:rsidP="0059294C">
      <w:pPr>
        <w:pStyle w:val="a3"/>
        <w:spacing w:after="60" w:line="259" w:lineRule="auto"/>
        <w:ind w:left="567"/>
        <w:jc w:val="both"/>
        <w:rPr>
          <w:rFonts w:ascii="Times New Roman" w:hAnsi="Times New Roman"/>
          <w:sz w:val="28"/>
          <w:szCs w:val="28"/>
        </w:rPr>
      </w:pPr>
      <w:r>
        <w:rPr>
          <w:rFonts w:ascii="Times New Roman" w:hAnsi="Times New Roman"/>
          <w:sz w:val="28"/>
          <w:szCs w:val="28"/>
        </w:rPr>
        <w:t>- проводишь время с пользой;</w:t>
      </w:r>
    </w:p>
    <w:p w:rsidR="0059294C" w:rsidRDefault="0059294C" w:rsidP="0059294C">
      <w:pPr>
        <w:pStyle w:val="a3"/>
        <w:spacing w:after="60" w:line="259" w:lineRule="auto"/>
        <w:ind w:left="567"/>
        <w:jc w:val="both"/>
        <w:rPr>
          <w:rFonts w:ascii="Times New Roman" w:hAnsi="Times New Roman"/>
          <w:sz w:val="28"/>
          <w:szCs w:val="28"/>
        </w:rPr>
      </w:pPr>
      <w:r>
        <w:rPr>
          <w:rFonts w:ascii="Times New Roman" w:hAnsi="Times New Roman"/>
          <w:sz w:val="28"/>
          <w:szCs w:val="28"/>
        </w:rPr>
        <w:t>- занятия укрепляют здоровье;</w:t>
      </w:r>
    </w:p>
    <w:p w:rsidR="0059294C" w:rsidRDefault="0059294C" w:rsidP="0059294C">
      <w:pPr>
        <w:pStyle w:val="a3"/>
        <w:spacing w:after="60" w:line="259" w:lineRule="auto"/>
        <w:ind w:left="567"/>
        <w:rPr>
          <w:b/>
          <w:sz w:val="28"/>
          <w:szCs w:val="28"/>
        </w:rPr>
      </w:pPr>
      <w:r>
        <w:rPr>
          <w:rFonts w:ascii="Times New Roman" w:hAnsi="Times New Roman"/>
          <w:sz w:val="28"/>
          <w:szCs w:val="28"/>
        </w:rPr>
        <w:t>- другое.</w:t>
      </w:r>
    </w:p>
    <w:p w:rsidR="008B3BFC" w:rsidRDefault="008B3BFC">
      <w:pPr>
        <w:spacing w:after="0" w:line="240" w:lineRule="auto"/>
        <w:rPr>
          <w:b/>
          <w:sz w:val="28"/>
          <w:szCs w:val="28"/>
        </w:rPr>
      </w:pPr>
      <w:r>
        <w:rPr>
          <w:b/>
          <w:sz w:val="28"/>
          <w:szCs w:val="28"/>
        </w:rPr>
        <w:br w:type="page"/>
      </w:r>
    </w:p>
    <w:p w:rsidR="008B3BFC" w:rsidRDefault="007C6A5D" w:rsidP="0059294C">
      <w:pPr>
        <w:pStyle w:val="a3"/>
        <w:spacing w:after="60" w:line="259" w:lineRule="auto"/>
        <w:ind w:left="567"/>
        <w:rPr>
          <w:b/>
          <w:sz w:val="28"/>
          <w:szCs w:val="28"/>
        </w:rPr>
      </w:pPr>
      <w:r>
        <w:rPr>
          <w:rFonts w:ascii="Times New Roman" w:hAnsi="Times New Roman" w:cs="Times New Roman"/>
          <w:b/>
          <w:noProof/>
          <w:sz w:val="28"/>
          <w:szCs w:val="28"/>
          <w:lang w:eastAsia="ru-RU"/>
        </w:rPr>
        <w:drawing>
          <wp:inline distT="0" distB="0" distL="0" distR="0">
            <wp:extent cx="6227857" cy="8813800"/>
            <wp:effectExtent l="19050" t="0" r="1493" b="0"/>
            <wp:docPr id="3" name="Рисунок 2" descr="Театр танца Востор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атр танца Восторг1..jpg"/>
                    <pic:cNvPicPr/>
                  </pic:nvPicPr>
                  <pic:blipFill>
                    <a:blip r:embed="rId59"/>
                    <a:stretch>
                      <a:fillRect/>
                    </a:stretch>
                  </pic:blipFill>
                  <pic:spPr>
                    <a:xfrm>
                      <a:off x="0" y="0"/>
                      <a:ext cx="6227857" cy="8813800"/>
                    </a:xfrm>
                    <a:prstGeom prst="rect">
                      <a:avLst/>
                    </a:prstGeom>
                  </pic:spPr>
                </pic:pic>
              </a:graphicData>
            </a:graphic>
          </wp:inline>
        </w:drawing>
      </w:r>
    </w:p>
    <w:p w:rsidR="0059294C" w:rsidRDefault="0059294C" w:rsidP="003C0EBF">
      <w:pPr>
        <w:spacing w:after="0"/>
        <w:contextualSpacing/>
        <w:jc w:val="center"/>
        <w:rPr>
          <w:rFonts w:ascii="Times New Roman" w:hAnsi="Times New Roman" w:cs="Times New Roman"/>
          <w:sz w:val="28"/>
          <w:szCs w:val="28"/>
        </w:rPr>
      </w:pPr>
    </w:p>
    <w:p w:rsidR="00742672" w:rsidRDefault="00742672">
      <w:pPr>
        <w:spacing w:after="0" w:line="240" w:lineRule="auto"/>
        <w:rPr>
          <w:rFonts w:ascii="Times New Roman" w:hAnsi="Times New Roman" w:cs="Times New Roman"/>
          <w:b/>
          <w:sz w:val="28"/>
          <w:szCs w:val="28"/>
        </w:rPr>
      </w:pPr>
    </w:p>
    <w:p w:rsidR="003C0EBF" w:rsidRDefault="003C0EBF">
      <w:pPr>
        <w:spacing w:after="0" w:line="240" w:lineRule="auto"/>
        <w:rPr>
          <w:rFonts w:ascii="Times New Roman" w:hAnsi="Times New Roman" w:cs="Times New Roman"/>
          <w:i/>
          <w:sz w:val="28"/>
          <w:szCs w:val="28"/>
        </w:rPr>
      </w:pPr>
      <w:r w:rsidRPr="003C0EBF">
        <w:rPr>
          <w:rFonts w:ascii="Times New Roman" w:hAnsi="Times New Roman" w:cs="Times New Roman"/>
          <w:b/>
          <w:sz w:val="28"/>
          <w:szCs w:val="28"/>
        </w:rPr>
        <w:t>Цель на текущий год</w:t>
      </w:r>
      <w:r>
        <w:rPr>
          <w:rFonts w:ascii="Times New Roman" w:hAnsi="Times New Roman" w:cs="Times New Roman"/>
          <w:sz w:val="28"/>
          <w:szCs w:val="28"/>
        </w:rPr>
        <w:t xml:space="preserve">: </w:t>
      </w:r>
      <w:r w:rsidRPr="003C0EBF">
        <w:rPr>
          <w:rFonts w:ascii="Times New Roman" w:hAnsi="Times New Roman" w:cs="Times New Roman"/>
          <w:i/>
          <w:sz w:val="28"/>
          <w:szCs w:val="28"/>
        </w:rPr>
        <w:t>Формирование и развитие творческих способностей ребенка через искусство хореографии, выявление одаренных, талантливых детей</w:t>
      </w:r>
      <w:r>
        <w:rPr>
          <w:rFonts w:ascii="Times New Roman" w:hAnsi="Times New Roman" w:cs="Times New Roman"/>
          <w:i/>
          <w:sz w:val="28"/>
          <w:szCs w:val="28"/>
        </w:rPr>
        <w:t>.</w:t>
      </w:r>
    </w:p>
    <w:p w:rsidR="003C0EBF" w:rsidRDefault="003C0EBF">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Задачи: </w:t>
      </w:r>
    </w:p>
    <w:p w:rsidR="003C0EBF" w:rsidRDefault="003C0EBF" w:rsidP="003C0EBF">
      <w:pPr>
        <w:spacing w:after="0" w:line="240" w:lineRule="auto"/>
        <w:rPr>
          <w:rFonts w:ascii="Times New Roman" w:hAnsi="Times New Roman" w:cs="Times New Roman"/>
          <w:sz w:val="28"/>
          <w:szCs w:val="28"/>
        </w:rPr>
      </w:pPr>
      <w:r w:rsidRPr="000C57BD">
        <w:rPr>
          <w:rFonts w:ascii="Times New Roman" w:hAnsi="Times New Roman" w:cs="Times New Roman"/>
          <w:sz w:val="28"/>
          <w:szCs w:val="28"/>
        </w:rPr>
        <w:t>1</w:t>
      </w:r>
      <w:r>
        <w:rPr>
          <w:rFonts w:ascii="Times New Roman" w:hAnsi="Times New Roman" w:cs="Times New Roman"/>
          <w:b/>
          <w:bCs/>
          <w:sz w:val="28"/>
          <w:szCs w:val="28"/>
        </w:rPr>
        <w:t>.  Личностные</w:t>
      </w:r>
      <w:r w:rsidRPr="000C57BD">
        <w:rPr>
          <w:rFonts w:ascii="Times New Roman" w:hAnsi="Times New Roman" w:cs="Times New Roman"/>
          <w:sz w:val="28"/>
          <w:szCs w:val="28"/>
        </w:rPr>
        <w:t xml:space="preserve">: </w:t>
      </w:r>
    </w:p>
    <w:p w:rsidR="003C0EBF" w:rsidRPr="003C0EBF" w:rsidRDefault="003C0EBF" w:rsidP="003C0EBF">
      <w:pPr>
        <w:spacing w:after="0" w:line="240" w:lineRule="auto"/>
        <w:rPr>
          <w:rFonts w:ascii="Times New Roman" w:hAnsi="Times New Roman" w:cs="Times New Roman"/>
          <w:sz w:val="28"/>
          <w:szCs w:val="28"/>
        </w:rPr>
      </w:pPr>
      <w:r w:rsidRPr="003C0EBF">
        <w:rPr>
          <w:rFonts w:ascii="Times New Roman" w:hAnsi="Times New Roman" w:cs="Times New Roman"/>
          <w:sz w:val="28"/>
          <w:szCs w:val="28"/>
        </w:rPr>
        <w:t xml:space="preserve">-познакомить с основными правилами поведения в объединении, общественных местах, создать условия для  понимания ребенком  хороших и плохих поступков, формировать умение анализировать нравственную сторону своих поступков и поступков других людей; </w:t>
      </w:r>
    </w:p>
    <w:p w:rsidR="003C0EBF" w:rsidRPr="003C0EBF" w:rsidRDefault="003C0EBF" w:rsidP="003C0EBF">
      <w:pPr>
        <w:spacing w:after="0" w:line="240" w:lineRule="auto"/>
        <w:rPr>
          <w:rFonts w:ascii="Times New Roman" w:hAnsi="Times New Roman" w:cs="Times New Roman"/>
          <w:sz w:val="28"/>
          <w:szCs w:val="28"/>
        </w:rPr>
      </w:pPr>
      <w:r w:rsidRPr="003C0EBF">
        <w:rPr>
          <w:rFonts w:ascii="Times New Roman" w:hAnsi="Times New Roman" w:cs="Times New Roman"/>
          <w:sz w:val="28"/>
          <w:szCs w:val="28"/>
        </w:rPr>
        <w:t xml:space="preserve">- развивать волевые качества: целеустремленность, самостоятельность, выдержку, </w:t>
      </w:r>
    </w:p>
    <w:p w:rsidR="003C0EBF" w:rsidRPr="003C0EBF" w:rsidRDefault="003C0EBF" w:rsidP="003C0EBF">
      <w:pPr>
        <w:spacing w:after="0" w:line="240" w:lineRule="auto"/>
        <w:rPr>
          <w:rFonts w:ascii="Times New Roman" w:hAnsi="Times New Roman" w:cs="Times New Roman"/>
          <w:b/>
          <w:sz w:val="28"/>
          <w:szCs w:val="28"/>
        </w:rPr>
      </w:pPr>
      <w:r w:rsidRPr="003C0EBF">
        <w:rPr>
          <w:rFonts w:ascii="Times New Roman" w:hAnsi="Times New Roman" w:cs="Times New Roman"/>
          <w:sz w:val="28"/>
          <w:szCs w:val="28"/>
        </w:rPr>
        <w:t>- формировать у обучающихся навыки  здорового образа жизни;</w:t>
      </w:r>
    </w:p>
    <w:p w:rsidR="003C0EBF" w:rsidRPr="003C0EBF" w:rsidRDefault="003C0EBF" w:rsidP="003C0EBF">
      <w:pPr>
        <w:spacing w:after="0" w:line="240" w:lineRule="auto"/>
        <w:rPr>
          <w:rFonts w:ascii="Times New Roman" w:hAnsi="Times New Roman" w:cs="Times New Roman"/>
          <w:sz w:val="28"/>
          <w:szCs w:val="28"/>
        </w:rPr>
      </w:pPr>
      <w:r w:rsidRPr="003C0EBF">
        <w:rPr>
          <w:rFonts w:ascii="Times New Roman" w:hAnsi="Times New Roman" w:cs="Times New Roman"/>
          <w:sz w:val="28"/>
          <w:szCs w:val="28"/>
        </w:rPr>
        <w:t>-создавать условия для адаптации ребенка в коллективе;</w:t>
      </w:r>
    </w:p>
    <w:p w:rsidR="003C0EBF" w:rsidRPr="003C0EBF" w:rsidRDefault="003C0EBF" w:rsidP="003C0EBF">
      <w:pPr>
        <w:spacing w:after="0" w:line="240" w:lineRule="auto"/>
        <w:rPr>
          <w:rFonts w:ascii="Times New Roman" w:hAnsi="Times New Roman" w:cs="Times New Roman"/>
          <w:sz w:val="28"/>
          <w:szCs w:val="28"/>
        </w:rPr>
      </w:pPr>
      <w:r w:rsidRPr="003C0EBF">
        <w:rPr>
          <w:rFonts w:ascii="Times New Roman" w:hAnsi="Times New Roman" w:cs="Times New Roman"/>
          <w:sz w:val="28"/>
          <w:szCs w:val="28"/>
        </w:rPr>
        <w:t>-содействовать формированию устойчивого интереса к хореографическому искусству.</w:t>
      </w:r>
    </w:p>
    <w:p w:rsidR="003C0EBF" w:rsidRPr="003C0EBF" w:rsidRDefault="003C0EBF" w:rsidP="003C0EBF">
      <w:pPr>
        <w:pStyle w:val="a3"/>
        <w:numPr>
          <w:ilvl w:val="0"/>
          <w:numId w:val="11"/>
        </w:numPr>
        <w:spacing w:after="0" w:line="240" w:lineRule="auto"/>
        <w:rPr>
          <w:rFonts w:ascii="Times New Roman" w:hAnsi="Times New Roman" w:cs="Times New Roman"/>
          <w:iCs/>
          <w:sz w:val="28"/>
          <w:szCs w:val="28"/>
        </w:rPr>
      </w:pPr>
      <w:r w:rsidRPr="003C0EBF">
        <w:rPr>
          <w:rFonts w:ascii="Times New Roman" w:hAnsi="Times New Roman" w:cs="Times New Roman"/>
          <w:b/>
          <w:sz w:val="28"/>
          <w:szCs w:val="28"/>
        </w:rPr>
        <w:t xml:space="preserve">Метапредметные </w:t>
      </w:r>
    </w:p>
    <w:p w:rsidR="003C0EBF" w:rsidRPr="003C0EBF" w:rsidRDefault="003C0EBF" w:rsidP="003C0EBF">
      <w:pPr>
        <w:spacing w:after="0" w:line="240" w:lineRule="auto"/>
        <w:rPr>
          <w:rFonts w:ascii="Times New Roman" w:hAnsi="Times New Roman" w:cs="Times New Roman"/>
          <w:iCs/>
          <w:sz w:val="28"/>
          <w:szCs w:val="28"/>
        </w:rPr>
      </w:pPr>
      <w:r w:rsidRPr="003C0EBF">
        <w:rPr>
          <w:rFonts w:ascii="Times New Roman" w:hAnsi="Times New Roman" w:cs="Times New Roman"/>
          <w:iCs/>
          <w:sz w:val="28"/>
          <w:szCs w:val="28"/>
        </w:rPr>
        <w:t>-воспитывать потребность в  творческой самореализации средствами хореографии;</w:t>
      </w:r>
    </w:p>
    <w:p w:rsidR="003C0EBF" w:rsidRPr="003C0EBF" w:rsidRDefault="003C0EBF" w:rsidP="003C0EBF">
      <w:pPr>
        <w:spacing w:after="0" w:line="240" w:lineRule="auto"/>
        <w:rPr>
          <w:rFonts w:ascii="Times New Roman" w:hAnsi="Times New Roman" w:cs="Times New Roman"/>
          <w:iCs/>
          <w:color w:val="FF0000"/>
          <w:sz w:val="28"/>
          <w:szCs w:val="28"/>
        </w:rPr>
      </w:pPr>
      <w:r w:rsidRPr="003C0EBF">
        <w:rPr>
          <w:rFonts w:ascii="Times New Roman" w:hAnsi="Times New Roman" w:cs="Times New Roman"/>
          <w:iCs/>
          <w:sz w:val="28"/>
          <w:szCs w:val="28"/>
        </w:rPr>
        <w:t>-развивать когнитивные способности (любознательность, наблюдательность, память, воображение, внимание).</w:t>
      </w:r>
    </w:p>
    <w:p w:rsidR="003C0EBF" w:rsidRPr="003C0EBF" w:rsidRDefault="003C0EBF" w:rsidP="003C0EBF">
      <w:pPr>
        <w:spacing w:after="0" w:line="240" w:lineRule="auto"/>
        <w:rPr>
          <w:rFonts w:ascii="Times New Roman" w:hAnsi="Times New Roman" w:cs="Times New Roman"/>
          <w:sz w:val="28"/>
          <w:szCs w:val="28"/>
        </w:rPr>
      </w:pPr>
      <w:r w:rsidRPr="003C0EBF">
        <w:rPr>
          <w:rFonts w:ascii="Times New Roman" w:hAnsi="Times New Roman" w:cs="Times New Roman"/>
          <w:b/>
          <w:sz w:val="28"/>
          <w:szCs w:val="28"/>
        </w:rPr>
        <w:t>3.  Предметные</w:t>
      </w:r>
      <w:r w:rsidRPr="003C0EBF">
        <w:rPr>
          <w:rFonts w:ascii="Times New Roman" w:hAnsi="Times New Roman" w:cs="Times New Roman"/>
          <w:sz w:val="28"/>
          <w:szCs w:val="28"/>
        </w:rPr>
        <w:t>:</w:t>
      </w:r>
    </w:p>
    <w:p w:rsidR="003C0EBF" w:rsidRPr="003C0EBF" w:rsidRDefault="003C0EBF" w:rsidP="003C0EBF">
      <w:pPr>
        <w:spacing w:after="0" w:line="240" w:lineRule="auto"/>
        <w:rPr>
          <w:rFonts w:ascii="Times New Roman" w:hAnsi="Times New Roman" w:cs="Times New Roman"/>
          <w:sz w:val="28"/>
          <w:szCs w:val="28"/>
        </w:rPr>
      </w:pPr>
      <w:r w:rsidRPr="003C0EBF">
        <w:rPr>
          <w:rFonts w:ascii="Times New Roman" w:hAnsi="Times New Roman" w:cs="Times New Roman"/>
          <w:sz w:val="28"/>
          <w:szCs w:val="28"/>
        </w:rPr>
        <w:t xml:space="preserve"> -</w:t>
      </w:r>
      <w:r w:rsidRPr="003C0EBF">
        <w:rPr>
          <w:rFonts w:ascii="Times New Roman" w:hAnsi="Times New Roman" w:cs="Times New Roman"/>
          <w:iCs/>
          <w:sz w:val="28"/>
          <w:szCs w:val="28"/>
        </w:rPr>
        <w:t>познакомить с основными понятиями, терминами и определениями в хореографии, позиции рук, ног, переход из позиции в позицию;</w:t>
      </w:r>
    </w:p>
    <w:p w:rsidR="003C0EBF" w:rsidRPr="003C0EBF" w:rsidRDefault="003C0EBF" w:rsidP="003C0EBF">
      <w:pPr>
        <w:spacing w:after="0" w:line="240" w:lineRule="auto"/>
        <w:rPr>
          <w:rFonts w:ascii="Times New Roman" w:hAnsi="Times New Roman" w:cs="Times New Roman"/>
          <w:iCs/>
          <w:sz w:val="28"/>
          <w:szCs w:val="28"/>
        </w:rPr>
      </w:pPr>
      <w:r w:rsidRPr="003C0EBF">
        <w:rPr>
          <w:rFonts w:ascii="Times New Roman" w:hAnsi="Times New Roman" w:cs="Times New Roman"/>
          <w:iCs/>
          <w:sz w:val="28"/>
          <w:szCs w:val="28"/>
        </w:rPr>
        <w:t xml:space="preserve">- развивать музыкально-ритмические навыки, первоначальные навыки актерского мастерства, </w:t>
      </w:r>
    </w:p>
    <w:p w:rsidR="003C0EBF" w:rsidRPr="003C0EBF" w:rsidRDefault="003C0EBF" w:rsidP="003C0EBF">
      <w:pPr>
        <w:spacing w:after="0" w:line="240" w:lineRule="auto"/>
        <w:rPr>
          <w:rFonts w:ascii="Times New Roman" w:hAnsi="Times New Roman" w:cs="Times New Roman"/>
          <w:iCs/>
          <w:sz w:val="28"/>
          <w:szCs w:val="28"/>
        </w:rPr>
      </w:pPr>
      <w:r w:rsidRPr="003C0EBF">
        <w:rPr>
          <w:rFonts w:ascii="Times New Roman" w:hAnsi="Times New Roman" w:cs="Times New Roman"/>
          <w:iCs/>
          <w:sz w:val="28"/>
          <w:szCs w:val="28"/>
        </w:rPr>
        <w:t xml:space="preserve">- развивать необходимые физические данные – шаг, гибкость, осанка. </w:t>
      </w:r>
    </w:p>
    <w:p w:rsidR="003C0EBF" w:rsidRPr="003C0EBF" w:rsidRDefault="003C0EBF" w:rsidP="003C0EBF">
      <w:pPr>
        <w:spacing w:after="0" w:line="240" w:lineRule="auto"/>
        <w:rPr>
          <w:rFonts w:ascii="Times New Roman" w:hAnsi="Times New Roman" w:cs="Times New Roman"/>
          <w:iCs/>
          <w:sz w:val="28"/>
          <w:szCs w:val="28"/>
        </w:rPr>
      </w:pPr>
      <w:r w:rsidRPr="003C0EBF">
        <w:rPr>
          <w:rFonts w:ascii="Times New Roman" w:hAnsi="Times New Roman" w:cs="Times New Roman"/>
          <w:iCs/>
          <w:sz w:val="28"/>
          <w:szCs w:val="28"/>
        </w:rPr>
        <w:t>-постановка простейших танцев на основе выученных движений</w:t>
      </w:r>
    </w:p>
    <w:p w:rsidR="003C0EBF" w:rsidRDefault="003C0EBF" w:rsidP="006D4A96">
      <w:pPr>
        <w:pStyle w:val="ab"/>
        <w:spacing w:after="0" w:afterAutospacing="0"/>
        <w:rPr>
          <w:sz w:val="28"/>
          <w:szCs w:val="28"/>
        </w:rPr>
      </w:pPr>
      <w:r w:rsidRPr="003C0EBF">
        <w:rPr>
          <w:b/>
          <w:sz w:val="28"/>
          <w:szCs w:val="28"/>
        </w:rPr>
        <w:t>Особенности</w:t>
      </w:r>
      <w:r>
        <w:rPr>
          <w:sz w:val="28"/>
          <w:szCs w:val="28"/>
        </w:rPr>
        <w:t xml:space="preserve">обучения в текущем учебном году. </w:t>
      </w:r>
    </w:p>
    <w:p w:rsidR="00D054DC" w:rsidRDefault="005D35E4" w:rsidP="006D4A96">
      <w:pPr>
        <w:pStyle w:val="ab"/>
        <w:spacing w:before="0" w:beforeAutospacing="0" w:after="0" w:afterAutospacing="0"/>
        <w:rPr>
          <w:sz w:val="28"/>
          <w:szCs w:val="28"/>
        </w:rPr>
      </w:pPr>
      <w:r>
        <w:rPr>
          <w:sz w:val="28"/>
          <w:szCs w:val="28"/>
        </w:rPr>
        <w:t xml:space="preserve">На ознакомительном </w:t>
      </w:r>
      <w:r w:rsidRPr="005D35E4">
        <w:rPr>
          <w:sz w:val="28"/>
          <w:szCs w:val="28"/>
        </w:rPr>
        <w:t xml:space="preserve"> уровне </w:t>
      </w:r>
      <w:r w:rsidR="003D7081">
        <w:rPr>
          <w:sz w:val="28"/>
          <w:szCs w:val="28"/>
        </w:rPr>
        <w:t xml:space="preserve">ведущая роль отводится «Партерной гимнастике», </w:t>
      </w:r>
      <w:r w:rsidR="00D054DC">
        <w:rPr>
          <w:sz w:val="28"/>
          <w:szCs w:val="28"/>
        </w:rPr>
        <w:t>которая представляет</w:t>
      </w:r>
      <w:r w:rsidR="003D7081">
        <w:rPr>
          <w:sz w:val="28"/>
          <w:szCs w:val="28"/>
        </w:rPr>
        <w:t xml:space="preserve"> собой совокупность </w:t>
      </w:r>
      <w:r w:rsidR="00D054DC">
        <w:rPr>
          <w:sz w:val="28"/>
          <w:szCs w:val="28"/>
        </w:rPr>
        <w:t xml:space="preserve">специально подобранных </w:t>
      </w:r>
      <w:r w:rsidR="003D7081" w:rsidRPr="003D7081">
        <w:rPr>
          <w:sz w:val="28"/>
          <w:szCs w:val="28"/>
        </w:rPr>
        <w:t xml:space="preserve">физических упражнений, </w:t>
      </w:r>
      <w:r w:rsidR="00D054DC" w:rsidRPr="00D054DC">
        <w:rPr>
          <w:sz w:val="28"/>
          <w:szCs w:val="28"/>
        </w:rPr>
        <w:t>целью</w:t>
      </w:r>
      <w:r w:rsidR="00D054DC">
        <w:rPr>
          <w:sz w:val="28"/>
          <w:szCs w:val="28"/>
        </w:rPr>
        <w:t xml:space="preserve"> которых является, формирования </w:t>
      </w:r>
      <w:r w:rsidR="00D054DC" w:rsidRPr="00D054DC">
        <w:rPr>
          <w:sz w:val="28"/>
          <w:szCs w:val="28"/>
        </w:rPr>
        <w:t xml:space="preserve">готовности </w:t>
      </w:r>
      <w:r w:rsidR="00D054DC">
        <w:rPr>
          <w:sz w:val="28"/>
          <w:szCs w:val="28"/>
        </w:rPr>
        <w:t xml:space="preserve">обучающегося </w:t>
      </w:r>
      <w:r w:rsidR="00D054DC" w:rsidRPr="00D054DC">
        <w:rPr>
          <w:sz w:val="28"/>
          <w:szCs w:val="28"/>
        </w:rPr>
        <w:t>к дальнейшим профессиональным занятиям хореографией</w:t>
      </w:r>
      <w:r w:rsidR="00D054DC">
        <w:rPr>
          <w:sz w:val="28"/>
          <w:szCs w:val="28"/>
        </w:rPr>
        <w:t xml:space="preserve">. </w:t>
      </w:r>
    </w:p>
    <w:p w:rsidR="003C0EBF" w:rsidRDefault="00D054DC" w:rsidP="00D054DC">
      <w:pPr>
        <w:pStyle w:val="ab"/>
        <w:spacing w:before="0" w:beforeAutospacing="0" w:after="0" w:afterAutospacing="0"/>
        <w:rPr>
          <w:sz w:val="28"/>
          <w:szCs w:val="28"/>
        </w:rPr>
      </w:pPr>
      <w:r w:rsidRPr="00D054DC">
        <w:rPr>
          <w:sz w:val="28"/>
          <w:szCs w:val="28"/>
        </w:rPr>
        <w:t>На данном уровне происходит основная коррекция физических данных детей в зависимости от их индивидуальных возможностей. Корректируются выворотность, растяжка, гибкость позвоночника, нарабатывается мышечная сила и выносливость.</w:t>
      </w:r>
    </w:p>
    <w:p w:rsidR="0090087F" w:rsidRDefault="00B579D4" w:rsidP="00D054DC">
      <w:pPr>
        <w:pStyle w:val="ab"/>
        <w:spacing w:before="0" w:beforeAutospacing="0" w:after="0" w:afterAutospacing="0"/>
        <w:rPr>
          <w:sz w:val="28"/>
          <w:szCs w:val="28"/>
        </w:rPr>
      </w:pPr>
      <w:r w:rsidRPr="00B579D4">
        <w:rPr>
          <w:sz w:val="28"/>
          <w:szCs w:val="28"/>
        </w:rPr>
        <w:t xml:space="preserve">При </w:t>
      </w:r>
      <w:r>
        <w:rPr>
          <w:sz w:val="28"/>
          <w:szCs w:val="28"/>
        </w:rPr>
        <w:t xml:space="preserve">обучении  на ознакомительном </w:t>
      </w:r>
      <w:r w:rsidRPr="00B579D4">
        <w:rPr>
          <w:sz w:val="28"/>
          <w:szCs w:val="28"/>
        </w:rPr>
        <w:t xml:space="preserve"> уровне основное внимание уделяется </w:t>
      </w:r>
      <w:r>
        <w:rPr>
          <w:sz w:val="28"/>
          <w:szCs w:val="28"/>
        </w:rPr>
        <w:t>формированию устойчивого интереса к хореографическому искусству через овладения ими навыков исполнения простейших танцевальных движений</w:t>
      </w:r>
      <w:r w:rsidR="0090087F">
        <w:rPr>
          <w:sz w:val="28"/>
          <w:szCs w:val="28"/>
        </w:rPr>
        <w:t>,  формирование</w:t>
      </w:r>
      <w:r w:rsidRPr="00B579D4">
        <w:rPr>
          <w:sz w:val="28"/>
          <w:szCs w:val="28"/>
        </w:rPr>
        <w:t xml:space="preserve"> первичных навыков осознанной работы с движением и </w:t>
      </w:r>
      <w:r w:rsidR="0090087F">
        <w:rPr>
          <w:sz w:val="28"/>
          <w:szCs w:val="28"/>
        </w:rPr>
        <w:t xml:space="preserve">развитие </w:t>
      </w:r>
      <w:r w:rsidRPr="00B579D4">
        <w:rPr>
          <w:sz w:val="28"/>
          <w:szCs w:val="28"/>
        </w:rPr>
        <w:t xml:space="preserve">фантазии через упражнения и игры на импровизацию. </w:t>
      </w:r>
    </w:p>
    <w:p w:rsidR="0090087F" w:rsidRDefault="0090087F" w:rsidP="00D054DC">
      <w:pPr>
        <w:pStyle w:val="ab"/>
        <w:spacing w:before="0" w:beforeAutospacing="0" w:after="0" w:afterAutospacing="0"/>
        <w:rPr>
          <w:sz w:val="28"/>
          <w:szCs w:val="28"/>
        </w:rPr>
      </w:pPr>
      <w:r>
        <w:rPr>
          <w:sz w:val="28"/>
          <w:szCs w:val="28"/>
        </w:rPr>
        <w:t xml:space="preserve">    Постижение классического танца на данном уровне начинается с постановки корпуса, изучения позиций рук, ног</w:t>
      </w:r>
      <w:r w:rsidR="00D37EDA">
        <w:rPr>
          <w:sz w:val="28"/>
          <w:szCs w:val="28"/>
        </w:rPr>
        <w:t xml:space="preserve">, исполнения элементов классического экзерсиса у палки (факультативно по возможностям).  </w:t>
      </w:r>
    </w:p>
    <w:p w:rsidR="0090087F" w:rsidRDefault="00D37EDA" w:rsidP="00D054DC">
      <w:pPr>
        <w:pStyle w:val="ab"/>
        <w:spacing w:before="0" w:beforeAutospacing="0" w:after="0" w:afterAutospacing="0"/>
        <w:rPr>
          <w:sz w:val="28"/>
          <w:szCs w:val="28"/>
        </w:rPr>
      </w:pPr>
      <w:r w:rsidRPr="00D37EDA">
        <w:rPr>
          <w:sz w:val="28"/>
          <w:szCs w:val="28"/>
        </w:rPr>
        <w:t>К концу первого учебного года учащимся пред</w:t>
      </w:r>
      <w:r>
        <w:rPr>
          <w:sz w:val="28"/>
          <w:szCs w:val="28"/>
        </w:rPr>
        <w:t>о</w:t>
      </w:r>
      <w:r w:rsidRPr="00D37EDA">
        <w:rPr>
          <w:sz w:val="28"/>
          <w:szCs w:val="28"/>
        </w:rPr>
        <w:t xml:space="preserve">ставляется возможность показать свои навыки и умения на сцене (итоговое открытое занятие для родителей,отчетный концерт). </w:t>
      </w:r>
      <w:r>
        <w:rPr>
          <w:sz w:val="28"/>
          <w:szCs w:val="28"/>
        </w:rPr>
        <w:t>Выход на сцену и показ своих умений</w:t>
      </w:r>
      <w:r w:rsidR="0090087F">
        <w:rPr>
          <w:sz w:val="28"/>
          <w:szCs w:val="28"/>
        </w:rPr>
        <w:t xml:space="preserve"> дает возможность ребенку</w:t>
      </w:r>
      <w:r w:rsidR="0090087F" w:rsidRPr="0090087F">
        <w:rPr>
          <w:sz w:val="28"/>
          <w:szCs w:val="28"/>
        </w:rPr>
        <w:t xml:space="preserve"> самореализации, раскрытия своего творческого потенциала, огромные эмоциональные впечатления</w:t>
      </w:r>
      <w:r w:rsidR="0090087F">
        <w:rPr>
          <w:sz w:val="28"/>
          <w:szCs w:val="28"/>
        </w:rPr>
        <w:t xml:space="preserve">. </w:t>
      </w:r>
    </w:p>
    <w:p w:rsidR="00D37EDA" w:rsidRDefault="00D37EDA" w:rsidP="00D054DC">
      <w:pPr>
        <w:pStyle w:val="ab"/>
        <w:spacing w:before="0" w:beforeAutospacing="0" w:after="0" w:afterAutospacing="0"/>
        <w:rPr>
          <w:sz w:val="28"/>
          <w:szCs w:val="28"/>
        </w:rPr>
      </w:pPr>
      <w:r w:rsidRPr="00D37EDA">
        <w:rPr>
          <w:sz w:val="28"/>
          <w:szCs w:val="28"/>
        </w:rPr>
        <w:t xml:space="preserve">Важнейшей эмоциональной точкой первого года обучения является праздник посвящения </w:t>
      </w:r>
      <w:r>
        <w:rPr>
          <w:sz w:val="28"/>
          <w:szCs w:val="28"/>
        </w:rPr>
        <w:t>в юные восторговцы</w:t>
      </w:r>
      <w:r w:rsidRPr="00D37EDA">
        <w:rPr>
          <w:sz w:val="28"/>
          <w:szCs w:val="28"/>
        </w:rPr>
        <w:t>, где происходит первое тво</w:t>
      </w:r>
      <w:r>
        <w:rPr>
          <w:sz w:val="28"/>
          <w:szCs w:val="28"/>
        </w:rPr>
        <w:t>рческое общение с другими обучающимися объединения</w:t>
      </w:r>
      <w:r w:rsidRPr="00D37EDA">
        <w:rPr>
          <w:sz w:val="28"/>
          <w:szCs w:val="28"/>
        </w:rPr>
        <w:t>, здесь же начинает проявлять себя новый родительский актив.</w:t>
      </w:r>
    </w:p>
    <w:p w:rsidR="007F26A1" w:rsidRDefault="007F26A1" w:rsidP="00D054DC">
      <w:pPr>
        <w:pStyle w:val="ab"/>
        <w:spacing w:before="0" w:beforeAutospacing="0" w:after="0" w:afterAutospacing="0"/>
        <w:rPr>
          <w:sz w:val="28"/>
          <w:szCs w:val="28"/>
        </w:rPr>
      </w:pPr>
      <w:r>
        <w:rPr>
          <w:b/>
          <w:sz w:val="28"/>
          <w:szCs w:val="28"/>
        </w:rPr>
        <w:t>Режим занятий:</w:t>
      </w:r>
      <w:r w:rsidRPr="007F26A1">
        <w:rPr>
          <w:sz w:val="28"/>
          <w:szCs w:val="28"/>
        </w:rPr>
        <w:tab/>
        <w:t>занятия осуществляются 2 раза в неделю по 2 часа   в день (</w:t>
      </w:r>
      <w:r>
        <w:rPr>
          <w:sz w:val="28"/>
          <w:szCs w:val="28"/>
        </w:rPr>
        <w:t>вторник и четверг), всего 144 часа</w:t>
      </w:r>
      <w:r w:rsidRPr="007F26A1">
        <w:rPr>
          <w:sz w:val="28"/>
          <w:szCs w:val="28"/>
        </w:rPr>
        <w:t xml:space="preserve"> в год.</w:t>
      </w:r>
    </w:p>
    <w:p w:rsidR="007F26A1" w:rsidRDefault="007F26A1" w:rsidP="007F26A1">
      <w:pPr>
        <w:spacing w:after="0" w:line="240" w:lineRule="auto"/>
        <w:rPr>
          <w:rFonts w:ascii="Times New Roman" w:hAnsi="Times New Roman" w:cs="Times New Roman"/>
          <w:b/>
          <w:sz w:val="28"/>
          <w:szCs w:val="28"/>
        </w:rPr>
      </w:pPr>
      <w:r>
        <w:rPr>
          <w:rFonts w:ascii="Times New Roman" w:hAnsi="Times New Roman" w:cs="Times New Roman"/>
          <w:b/>
          <w:sz w:val="28"/>
          <w:szCs w:val="28"/>
        </w:rPr>
        <w:t>Ожидаемые результаты:</w:t>
      </w:r>
    </w:p>
    <w:p w:rsidR="007F26A1" w:rsidRPr="007F26A1" w:rsidRDefault="007F26A1" w:rsidP="007F26A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1. Личностное развитие</w:t>
      </w:r>
    </w:p>
    <w:p w:rsidR="007F26A1" w:rsidRPr="007F26A1" w:rsidRDefault="007F26A1" w:rsidP="007F26A1">
      <w:pPr>
        <w:spacing w:after="0" w:line="240" w:lineRule="auto"/>
        <w:rPr>
          <w:rFonts w:ascii="Times New Roman" w:hAnsi="Times New Roman" w:cs="Times New Roman"/>
          <w:sz w:val="28"/>
          <w:szCs w:val="28"/>
        </w:rPr>
      </w:pPr>
      <w:r w:rsidRPr="007F26A1">
        <w:rPr>
          <w:rFonts w:ascii="Times New Roman" w:hAnsi="Times New Roman" w:cs="Times New Roman"/>
          <w:sz w:val="28"/>
          <w:szCs w:val="28"/>
        </w:rPr>
        <w:t>-ребенок приобрел знания о нормах поведения в коллективе, о социально одобряемых и неодобряемых формах поведения, умеет анализировать нравственную сторону своих поступков и поступков других людей;</w:t>
      </w:r>
    </w:p>
    <w:p w:rsidR="007F26A1" w:rsidRPr="007F26A1" w:rsidRDefault="007F26A1" w:rsidP="007F26A1">
      <w:pPr>
        <w:spacing w:after="0" w:line="240" w:lineRule="auto"/>
        <w:rPr>
          <w:rFonts w:ascii="Times New Roman" w:hAnsi="Times New Roman" w:cs="Times New Roman"/>
          <w:sz w:val="28"/>
          <w:szCs w:val="28"/>
        </w:rPr>
      </w:pPr>
      <w:r w:rsidRPr="007F26A1">
        <w:rPr>
          <w:rFonts w:ascii="Times New Roman" w:hAnsi="Times New Roman" w:cs="Times New Roman"/>
          <w:sz w:val="28"/>
          <w:szCs w:val="28"/>
        </w:rPr>
        <w:t>-</w:t>
      </w:r>
      <w:r w:rsidRPr="007F26A1">
        <w:rPr>
          <w:rFonts w:ascii="Times New Roman" w:hAnsi="Times New Roman" w:cs="Times New Roman"/>
          <w:iCs/>
          <w:sz w:val="28"/>
          <w:szCs w:val="28"/>
        </w:rPr>
        <w:t>ребенок умеет добиваться поставленной цели собственными силами</w:t>
      </w:r>
      <w:r w:rsidRPr="007F26A1">
        <w:rPr>
          <w:rFonts w:ascii="Times New Roman" w:hAnsi="Times New Roman" w:cs="Times New Roman"/>
          <w:sz w:val="28"/>
          <w:szCs w:val="28"/>
        </w:rPr>
        <w:t>, умеет свои интересы подчинять интересам коллектива;</w:t>
      </w:r>
    </w:p>
    <w:p w:rsidR="007F26A1" w:rsidRPr="007F26A1" w:rsidRDefault="007F26A1" w:rsidP="007F26A1">
      <w:pPr>
        <w:spacing w:after="0" w:line="240" w:lineRule="auto"/>
        <w:rPr>
          <w:rFonts w:ascii="Times New Roman" w:hAnsi="Times New Roman" w:cs="Times New Roman"/>
          <w:sz w:val="28"/>
          <w:szCs w:val="28"/>
        </w:rPr>
      </w:pPr>
      <w:r w:rsidRPr="007F26A1">
        <w:rPr>
          <w:rFonts w:ascii="Times New Roman" w:hAnsi="Times New Roman" w:cs="Times New Roman"/>
          <w:sz w:val="28"/>
          <w:szCs w:val="28"/>
        </w:rPr>
        <w:t>-у ребенка наблюдаются привычки здорового образа жизни;</w:t>
      </w:r>
    </w:p>
    <w:p w:rsidR="007F26A1" w:rsidRPr="007F26A1" w:rsidRDefault="007F26A1" w:rsidP="007F26A1">
      <w:pPr>
        <w:spacing w:after="0" w:line="240" w:lineRule="auto"/>
        <w:rPr>
          <w:rFonts w:ascii="Times New Roman" w:hAnsi="Times New Roman" w:cs="Times New Roman"/>
          <w:sz w:val="28"/>
          <w:szCs w:val="28"/>
        </w:rPr>
      </w:pPr>
      <w:r w:rsidRPr="007F26A1">
        <w:rPr>
          <w:rFonts w:ascii="Times New Roman" w:hAnsi="Times New Roman" w:cs="Times New Roman"/>
          <w:sz w:val="28"/>
          <w:szCs w:val="28"/>
        </w:rPr>
        <w:t>-ребенок чувствует потребность в общении со сверстниками, педагогом;</w:t>
      </w:r>
    </w:p>
    <w:p w:rsidR="007F26A1" w:rsidRPr="007F26A1" w:rsidRDefault="007F26A1" w:rsidP="007F26A1">
      <w:pPr>
        <w:spacing w:after="0" w:line="240" w:lineRule="auto"/>
        <w:rPr>
          <w:rFonts w:ascii="Times New Roman" w:hAnsi="Times New Roman" w:cs="Times New Roman"/>
          <w:sz w:val="28"/>
          <w:szCs w:val="28"/>
        </w:rPr>
      </w:pPr>
      <w:r w:rsidRPr="007F26A1">
        <w:rPr>
          <w:rFonts w:ascii="Times New Roman" w:hAnsi="Times New Roman" w:cs="Times New Roman"/>
          <w:sz w:val="28"/>
          <w:szCs w:val="28"/>
        </w:rPr>
        <w:t xml:space="preserve">-обучающийся посещает занятия регулярно и с удовольствием. </w:t>
      </w:r>
    </w:p>
    <w:p w:rsidR="007F26A1" w:rsidRPr="007F26A1" w:rsidRDefault="007F26A1" w:rsidP="007F26A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2. Метапредметное развитие: </w:t>
      </w:r>
    </w:p>
    <w:p w:rsidR="007F26A1" w:rsidRPr="007F26A1" w:rsidRDefault="007F26A1" w:rsidP="007F26A1">
      <w:pPr>
        <w:spacing w:after="0" w:line="240" w:lineRule="auto"/>
        <w:rPr>
          <w:rFonts w:ascii="Times New Roman" w:hAnsi="Times New Roman" w:cs="Times New Roman"/>
          <w:sz w:val="28"/>
          <w:szCs w:val="28"/>
        </w:rPr>
      </w:pPr>
      <w:r w:rsidRPr="007F26A1">
        <w:rPr>
          <w:rFonts w:ascii="Times New Roman" w:hAnsi="Times New Roman" w:cs="Times New Roman"/>
          <w:sz w:val="28"/>
          <w:szCs w:val="28"/>
        </w:rPr>
        <w:t xml:space="preserve">-Ребенок </w:t>
      </w:r>
      <w:r w:rsidRPr="007F26A1">
        <w:rPr>
          <w:rFonts w:ascii="Times New Roman" w:hAnsi="Times New Roman" w:cs="Times New Roman"/>
          <w:iCs/>
          <w:sz w:val="28"/>
          <w:szCs w:val="28"/>
        </w:rPr>
        <w:t xml:space="preserve">имеет навыки импровизации на основе хореографических движений; </w:t>
      </w:r>
    </w:p>
    <w:p w:rsidR="007F26A1" w:rsidRPr="007F26A1" w:rsidRDefault="007F26A1" w:rsidP="007F26A1">
      <w:pPr>
        <w:spacing w:after="0" w:line="240" w:lineRule="auto"/>
        <w:rPr>
          <w:rFonts w:ascii="Times New Roman" w:hAnsi="Times New Roman" w:cs="Times New Roman"/>
          <w:sz w:val="28"/>
          <w:szCs w:val="28"/>
        </w:rPr>
      </w:pPr>
      <w:r w:rsidRPr="007F26A1">
        <w:rPr>
          <w:rFonts w:ascii="Times New Roman" w:hAnsi="Times New Roman" w:cs="Times New Roman"/>
          <w:sz w:val="28"/>
          <w:szCs w:val="28"/>
        </w:rPr>
        <w:t>-обучающийся стремится к приобретению новых знаний, наблюдателен, запоминает простейшие танцевальные комбинации.</w:t>
      </w:r>
    </w:p>
    <w:p w:rsidR="007F26A1" w:rsidRPr="007F26A1" w:rsidRDefault="007F26A1" w:rsidP="007F26A1">
      <w:pPr>
        <w:spacing w:after="0" w:line="240" w:lineRule="auto"/>
        <w:rPr>
          <w:rFonts w:ascii="Times New Roman" w:hAnsi="Times New Roman" w:cs="Times New Roman"/>
          <w:b/>
          <w:sz w:val="28"/>
          <w:szCs w:val="28"/>
        </w:rPr>
      </w:pPr>
      <w:r>
        <w:rPr>
          <w:rFonts w:ascii="Times New Roman" w:hAnsi="Times New Roman" w:cs="Times New Roman"/>
          <w:b/>
          <w:sz w:val="28"/>
          <w:szCs w:val="28"/>
        </w:rPr>
        <w:t>3. Предметное развитие:</w:t>
      </w:r>
    </w:p>
    <w:p w:rsidR="007F26A1" w:rsidRPr="007F26A1" w:rsidRDefault="007F26A1" w:rsidP="007F26A1">
      <w:pPr>
        <w:spacing w:after="0" w:line="240" w:lineRule="auto"/>
        <w:rPr>
          <w:rFonts w:ascii="Times New Roman" w:hAnsi="Times New Roman" w:cs="Times New Roman"/>
          <w:iCs/>
          <w:sz w:val="28"/>
          <w:szCs w:val="28"/>
        </w:rPr>
      </w:pPr>
      <w:r w:rsidRPr="007F26A1">
        <w:rPr>
          <w:rFonts w:ascii="Times New Roman" w:hAnsi="Times New Roman" w:cs="Times New Roman"/>
          <w:sz w:val="28"/>
          <w:szCs w:val="28"/>
        </w:rPr>
        <w:t>-</w:t>
      </w:r>
      <w:r w:rsidRPr="007F26A1">
        <w:rPr>
          <w:rFonts w:ascii="Times New Roman" w:hAnsi="Times New Roman" w:cs="Times New Roman"/>
          <w:iCs/>
          <w:sz w:val="28"/>
          <w:szCs w:val="28"/>
        </w:rPr>
        <w:t>Знает основные термины, понятия, определения в хореографии, позиции рук, ног, переход из позиции в позицию;</w:t>
      </w:r>
    </w:p>
    <w:p w:rsidR="007F26A1" w:rsidRPr="007F26A1" w:rsidRDefault="007F26A1" w:rsidP="007F26A1">
      <w:pPr>
        <w:spacing w:after="0" w:line="240" w:lineRule="auto"/>
        <w:rPr>
          <w:rFonts w:ascii="Times New Roman" w:hAnsi="Times New Roman" w:cs="Times New Roman"/>
          <w:iCs/>
          <w:sz w:val="28"/>
          <w:szCs w:val="28"/>
        </w:rPr>
      </w:pPr>
      <w:r>
        <w:rPr>
          <w:rFonts w:ascii="Times New Roman" w:hAnsi="Times New Roman" w:cs="Times New Roman"/>
          <w:iCs/>
          <w:sz w:val="28"/>
          <w:szCs w:val="28"/>
        </w:rPr>
        <w:t xml:space="preserve">- </w:t>
      </w:r>
      <w:r w:rsidRPr="007F26A1">
        <w:rPr>
          <w:rFonts w:ascii="Times New Roman" w:hAnsi="Times New Roman" w:cs="Times New Roman"/>
          <w:iCs/>
          <w:sz w:val="28"/>
          <w:szCs w:val="28"/>
        </w:rPr>
        <w:t xml:space="preserve">владеет необходимыми музыкально-ритмическими и актерскими навыками для дальнейшего обучения, </w:t>
      </w:r>
    </w:p>
    <w:p w:rsidR="007F26A1" w:rsidRPr="007F26A1" w:rsidRDefault="007F26A1" w:rsidP="007F26A1">
      <w:pPr>
        <w:spacing w:after="0" w:line="240" w:lineRule="auto"/>
        <w:rPr>
          <w:rFonts w:ascii="Times New Roman" w:hAnsi="Times New Roman" w:cs="Times New Roman"/>
          <w:iCs/>
          <w:sz w:val="28"/>
          <w:szCs w:val="28"/>
        </w:rPr>
      </w:pPr>
      <w:r w:rsidRPr="007F26A1">
        <w:rPr>
          <w:rFonts w:ascii="Times New Roman" w:hAnsi="Times New Roman" w:cs="Times New Roman"/>
          <w:iCs/>
          <w:sz w:val="28"/>
          <w:szCs w:val="28"/>
        </w:rPr>
        <w:t xml:space="preserve">-садится в шпагат, становится на мостик, укреплены мышцы спины. </w:t>
      </w:r>
    </w:p>
    <w:p w:rsidR="007F26A1" w:rsidRDefault="007F26A1" w:rsidP="007F26A1">
      <w:pPr>
        <w:pStyle w:val="ab"/>
        <w:spacing w:before="0" w:beforeAutospacing="0" w:after="0" w:afterAutospacing="0"/>
        <w:rPr>
          <w:sz w:val="28"/>
          <w:szCs w:val="28"/>
        </w:rPr>
      </w:pPr>
      <w:r w:rsidRPr="007F26A1">
        <w:rPr>
          <w:iCs/>
          <w:sz w:val="28"/>
          <w:szCs w:val="28"/>
        </w:rPr>
        <w:t xml:space="preserve">-учувствует в концертной деятельности </w:t>
      </w:r>
      <w:r>
        <w:rPr>
          <w:iCs/>
          <w:sz w:val="28"/>
          <w:szCs w:val="28"/>
        </w:rPr>
        <w:t>объединения, села, участвуе</w:t>
      </w:r>
      <w:r w:rsidRPr="007F26A1">
        <w:rPr>
          <w:iCs/>
          <w:sz w:val="28"/>
          <w:szCs w:val="28"/>
        </w:rPr>
        <w:t>т в конкурсах и фестивалях</w:t>
      </w:r>
      <w:r w:rsidRPr="000C57BD">
        <w:rPr>
          <w:i/>
          <w:iCs/>
          <w:sz w:val="28"/>
          <w:szCs w:val="28"/>
        </w:rPr>
        <w:t>.</w:t>
      </w:r>
    </w:p>
    <w:p w:rsidR="0090087F" w:rsidRDefault="0090087F" w:rsidP="00D054DC">
      <w:pPr>
        <w:pStyle w:val="ab"/>
        <w:spacing w:before="0" w:beforeAutospacing="0" w:after="0" w:afterAutospacing="0"/>
        <w:rPr>
          <w:sz w:val="28"/>
          <w:szCs w:val="28"/>
        </w:rPr>
      </w:pPr>
    </w:p>
    <w:p w:rsidR="00AF69E6" w:rsidRDefault="00AF69E6" w:rsidP="00D054DC">
      <w:pPr>
        <w:pStyle w:val="ab"/>
        <w:spacing w:before="0" w:beforeAutospacing="0" w:after="0" w:afterAutospacing="0"/>
        <w:rPr>
          <w:sz w:val="28"/>
          <w:szCs w:val="28"/>
        </w:rPr>
      </w:pPr>
    </w:p>
    <w:p w:rsidR="00AF69E6" w:rsidRDefault="00AF69E6" w:rsidP="00D054DC">
      <w:pPr>
        <w:pStyle w:val="ab"/>
        <w:spacing w:before="0" w:beforeAutospacing="0" w:after="0" w:afterAutospacing="0"/>
        <w:rPr>
          <w:sz w:val="28"/>
          <w:szCs w:val="28"/>
        </w:rPr>
      </w:pPr>
    </w:p>
    <w:p w:rsidR="00AF69E6" w:rsidRDefault="00AF69E6" w:rsidP="00D054DC">
      <w:pPr>
        <w:pStyle w:val="ab"/>
        <w:spacing w:before="0" w:beforeAutospacing="0" w:after="0" w:afterAutospacing="0"/>
        <w:rPr>
          <w:sz w:val="28"/>
          <w:szCs w:val="28"/>
        </w:rPr>
      </w:pPr>
    </w:p>
    <w:p w:rsidR="00AF69E6" w:rsidRDefault="00AF69E6" w:rsidP="00D054DC">
      <w:pPr>
        <w:pStyle w:val="ab"/>
        <w:spacing w:before="0" w:beforeAutospacing="0" w:after="0" w:afterAutospacing="0"/>
        <w:rPr>
          <w:sz w:val="28"/>
          <w:szCs w:val="28"/>
        </w:rPr>
      </w:pPr>
    </w:p>
    <w:p w:rsidR="00AF69E6" w:rsidRDefault="00AF69E6" w:rsidP="00D054DC">
      <w:pPr>
        <w:pStyle w:val="ab"/>
        <w:spacing w:before="0" w:beforeAutospacing="0" w:after="0" w:afterAutospacing="0"/>
        <w:rPr>
          <w:sz w:val="28"/>
          <w:szCs w:val="28"/>
        </w:rPr>
      </w:pPr>
    </w:p>
    <w:p w:rsidR="006D4A96" w:rsidRPr="00F545FD" w:rsidRDefault="00D37EDA" w:rsidP="006D4A96">
      <w:pPr>
        <w:pStyle w:val="ab"/>
        <w:spacing w:before="0" w:beforeAutospacing="0" w:after="0" w:afterAutospacing="0"/>
        <w:jc w:val="center"/>
        <w:rPr>
          <w:b/>
          <w:sz w:val="28"/>
          <w:szCs w:val="28"/>
        </w:rPr>
      </w:pPr>
      <w:r w:rsidRPr="00395943">
        <w:rPr>
          <w:b/>
          <w:sz w:val="28"/>
          <w:szCs w:val="28"/>
        </w:rPr>
        <w:t>Учебно-тематический план</w:t>
      </w:r>
      <w:r w:rsidR="00395943">
        <w:rPr>
          <w:b/>
          <w:sz w:val="28"/>
          <w:szCs w:val="28"/>
        </w:rPr>
        <w:t>.</w:t>
      </w:r>
    </w:p>
    <w:tbl>
      <w:tblPr>
        <w:tblW w:w="9329"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9"/>
        <w:gridCol w:w="3416"/>
        <w:gridCol w:w="963"/>
        <w:gridCol w:w="1109"/>
        <w:gridCol w:w="1408"/>
        <w:gridCol w:w="1834"/>
      </w:tblGrid>
      <w:tr w:rsidR="006D4A96" w:rsidRPr="001A5A8B" w:rsidTr="00E6434C">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hideMark/>
          </w:tcPr>
          <w:p w:rsidR="006D4A96" w:rsidRPr="001A5A8B" w:rsidRDefault="006D4A96" w:rsidP="00E6434C">
            <w:pPr>
              <w:spacing w:after="120"/>
              <w:rPr>
                <w:rFonts w:ascii="Times New Roman" w:hAnsi="Times New Roman" w:cs="Times New Roman"/>
                <w:b/>
                <w:bCs/>
                <w:sz w:val="28"/>
                <w:szCs w:val="28"/>
              </w:rPr>
            </w:pPr>
            <w:r w:rsidRPr="001A5A8B">
              <w:rPr>
                <w:rFonts w:ascii="Times New Roman" w:hAnsi="Times New Roman" w:cs="Times New Roman"/>
                <w:b/>
                <w:bCs/>
                <w:sz w:val="28"/>
                <w:szCs w:val="28"/>
              </w:rPr>
              <w:t xml:space="preserve">№ </w:t>
            </w:r>
          </w:p>
          <w:p w:rsidR="006D4A96" w:rsidRPr="001A5A8B" w:rsidRDefault="006D4A96" w:rsidP="00E6434C">
            <w:pPr>
              <w:spacing w:after="120"/>
              <w:rPr>
                <w:rFonts w:ascii="Times New Roman" w:hAnsi="Times New Roman" w:cs="Times New Roman"/>
                <w:b/>
                <w:bCs/>
                <w:sz w:val="28"/>
                <w:szCs w:val="28"/>
              </w:rPr>
            </w:pPr>
            <w:r w:rsidRPr="001A5A8B">
              <w:rPr>
                <w:rFonts w:ascii="Times New Roman" w:hAnsi="Times New Roman" w:cs="Times New Roman"/>
                <w:b/>
                <w:bCs/>
                <w:sz w:val="28"/>
                <w:szCs w:val="28"/>
              </w:rPr>
              <w:t>п/п</w:t>
            </w:r>
          </w:p>
        </w:tc>
        <w:tc>
          <w:tcPr>
            <w:tcW w:w="3701" w:type="dxa"/>
            <w:tcBorders>
              <w:top w:val="outset" w:sz="6" w:space="0" w:color="auto"/>
              <w:left w:val="outset" w:sz="6" w:space="0" w:color="auto"/>
              <w:bottom w:val="outset" w:sz="6" w:space="0" w:color="auto"/>
              <w:right w:val="outset" w:sz="6" w:space="0" w:color="auto"/>
            </w:tcBorders>
            <w:vAlign w:val="center"/>
            <w:hideMark/>
          </w:tcPr>
          <w:p w:rsidR="006D4A96" w:rsidRPr="001A5A8B" w:rsidRDefault="006D4A96" w:rsidP="00E6434C">
            <w:pPr>
              <w:spacing w:after="120"/>
              <w:rPr>
                <w:rFonts w:ascii="Times New Roman" w:hAnsi="Times New Roman" w:cs="Times New Roman"/>
                <w:b/>
                <w:bCs/>
                <w:sz w:val="28"/>
                <w:szCs w:val="28"/>
              </w:rPr>
            </w:pPr>
            <w:r w:rsidRPr="001A5A8B">
              <w:rPr>
                <w:rFonts w:ascii="Times New Roman" w:hAnsi="Times New Roman" w:cs="Times New Roman"/>
                <w:b/>
                <w:bCs/>
                <w:sz w:val="28"/>
                <w:szCs w:val="28"/>
              </w:rPr>
              <w:t>Наименование раздела и тема занятий.</w:t>
            </w:r>
          </w:p>
        </w:tc>
        <w:tc>
          <w:tcPr>
            <w:tcW w:w="975" w:type="dxa"/>
            <w:tcBorders>
              <w:top w:val="outset" w:sz="6" w:space="0" w:color="auto"/>
              <w:left w:val="outset" w:sz="6" w:space="0" w:color="auto"/>
              <w:bottom w:val="outset" w:sz="6" w:space="0" w:color="auto"/>
              <w:right w:val="outset" w:sz="6" w:space="0" w:color="auto"/>
            </w:tcBorders>
            <w:vAlign w:val="center"/>
            <w:hideMark/>
          </w:tcPr>
          <w:p w:rsidR="006D4A96" w:rsidRPr="001A5A8B" w:rsidRDefault="006D4A96" w:rsidP="00E6434C">
            <w:pPr>
              <w:spacing w:after="120"/>
              <w:rPr>
                <w:rFonts w:ascii="Times New Roman" w:hAnsi="Times New Roman" w:cs="Times New Roman"/>
                <w:b/>
                <w:bCs/>
                <w:sz w:val="28"/>
                <w:szCs w:val="28"/>
              </w:rPr>
            </w:pPr>
            <w:r w:rsidRPr="001A5A8B">
              <w:rPr>
                <w:rFonts w:ascii="Times New Roman" w:hAnsi="Times New Roman" w:cs="Times New Roman"/>
                <w:b/>
                <w:bCs/>
                <w:sz w:val="28"/>
                <w:szCs w:val="28"/>
              </w:rPr>
              <w:t>Всего</w:t>
            </w:r>
          </w:p>
        </w:tc>
        <w:tc>
          <w:tcPr>
            <w:tcW w:w="1104" w:type="dxa"/>
            <w:tcBorders>
              <w:top w:val="outset" w:sz="6" w:space="0" w:color="auto"/>
              <w:left w:val="outset" w:sz="6" w:space="0" w:color="auto"/>
              <w:bottom w:val="outset" w:sz="6" w:space="0" w:color="auto"/>
              <w:right w:val="outset" w:sz="6" w:space="0" w:color="auto"/>
            </w:tcBorders>
            <w:vAlign w:val="center"/>
            <w:hideMark/>
          </w:tcPr>
          <w:p w:rsidR="006D4A96" w:rsidRPr="001A5A8B" w:rsidRDefault="006D4A96" w:rsidP="00E6434C">
            <w:pPr>
              <w:spacing w:after="120"/>
              <w:rPr>
                <w:rFonts w:ascii="Times New Roman" w:hAnsi="Times New Roman" w:cs="Times New Roman"/>
                <w:b/>
                <w:bCs/>
                <w:sz w:val="28"/>
                <w:szCs w:val="28"/>
              </w:rPr>
            </w:pPr>
            <w:r w:rsidRPr="001A5A8B">
              <w:rPr>
                <w:rFonts w:ascii="Times New Roman" w:hAnsi="Times New Roman" w:cs="Times New Roman"/>
                <w:b/>
                <w:bCs/>
                <w:sz w:val="28"/>
                <w:szCs w:val="28"/>
              </w:rPr>
              <w:t>Теория</w:t>
            </w:r>
          </w:p>
        </w:tc>
        <w:tc>
          <w:tcPr>
            <w:tcW w:w="1388" w:type="dxa"/>
            <w:tcBorders>
              <w:top w:val="outset" w:sz="6" w:space="0" w:color="auto"/>
              <w:left w:val="outset" w:sz="6" w:space="0" w:color="auto"/>
              <w:bottom w:val="outset" w:sz="6" w:space="0" w:color="auto"/>
              <w:right w:val="outset" w:sz="6" w:space="0" w:color="auto"/>
            </w:tcBorders>
            <w:vAlign w:val="center"/>
            <w:hideMark/>
          </w:tcPr>
          <w:p w:rsidR="006D4A96" w:rsidRPr="001A5A8B" w:rsidRDefault="006D4A96" w:rsidP="00E6434C">
            <w:pPr>
              <w:spacing w:after="120"/>
              <w:rPr>
                <w:rFonts w:ascii="Times New Roman" w:hAnsi="Times New Roman" w:cs="Times New Roman"/>
                <w:b/>
                <w:bCs/>
                <w:sz w:val="28"/>
                <w:szCs w:val="28"/>
              </w:rPr>
            </w:pPr>
            <w:r w:rsidRPr="001A5A8B">
              <w:rPr>
                <w:rFonts w:ascii="Times New Roman" w:hAnsi="Times New Roman" w:cs="Times New Roman"/>
                <w:b/>
                <w:bCs/>
                <w:sz w:val="28"/>
                <w:szCs w:val="28"/>
              </w:rPr>
              <w:t>Практика</w:t>
            </w:r>
          </w:p>
        </w:tc>
        <w:tc>
          <w:tcPr>
            <w:tcW w:w="1373" w:type="dxa"/>
            <w:tcBorders>
              <w:top w:val="outset" w:sz="6" w:space="0" w:color="auto"/>
              <w:left w:val="outset" w:sz="6" w:space="0" w:color="auto"/>
              <w:bottom w:val="outset" w:sz="6" w:space="0" w:color="auto"/>
              <w:right w:val="outset" w:sz="6" w:space="0" w:color="auto"/>
            </w:tcBorders>
          </w:tcPr>
          <w:p w:rsidR="006D4A96" w:rsidRPr="001A5A8B" w:rsidRDefault="006D4A96" w:rsidP="00E6434C">
            <w:pPr>
              <w:spacing w:after="120"/>
              <w:rPr>
                <w:rFonts w:ascii="Times New Roman" w:hAnsi="Times New Roman" w:cs="Times New Roman"/>
                <w:b/>
                <w:bCs/>
                <w:sz w:val="28"/>
                <w:szCs w:val="28"/>
              </w:rPr>
            </w:pPr>
            <w:r>
              <w:rPr>
                <w:rFonts w:ascii="Times New Roman" w:hAnsi="Times New Roman" w:cs="Times New Roman"/>
                <w:b/>
                <w:bCs/>
                <w:sz w:val="28"/>
                <w:szCs w:val="28"/>
              </w:rPr>
              <w:t xml:space="preserve">Форма контроля </w:t>
            </w:r>
          </w:p>
        </w:tc>
      </w:tr>
      <w:tr w:rsidR="006D4A96" w:rsidRPr="001A5A8B" w:rsidTr="00E6434C">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hideMark/>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1</w:t>
            </w:r>
          </w:p>
        </w:tc>
        <w:tc>
          <w:tcPr>
            <w:tcW w:w="3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Вводное занятие.</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1</w:t>
            </w:r>
            <w:r>
              <w:rPr>
                <w:rFonts w:ascii="Times New Roman" w:hAnsi="Times New Roman" w:cs="Times New Roman"/>
                <w:b/>
                <w:bCs/>
                <w:i/>
                <w:iCs/>
                <w:sz w:val="28"/>
                <w:szCs w:val="28"/>
              </w:rPr>
              <w:t>ч</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1</w:t>
            </w:r>
            <w:r>
              <w:rPr>
                <w:rFonts w:ascii="Times New Roman" w:hAnsi="Times New Roman" w:cs="Times New Roman"/>
                <w:b/>
                <w:bCs/>
                <w:i/>
                <w:iCs/>
                <w:sz w:val="28"/>
                <w:szCs w:val="28"/>
              </w:rPr>
              <w:t>ч</w:t>
            </w:r>
          </w:p>
        </w:tc>
        <w:tc>
          <w:tcPr>
            <w:tcW w:w="138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w:t>
            </w:r>
          </w:p>
        </w:tc>
        <w:tc>
          <w:tcPr>
            <w:tcW w:w="1373" w:type="dxa"/>
            <w:tcBorders>
              <w:top w:val="outset" w:sz="6" w:space="0" w:color="auto"/>
              <w:left w:val="outset" w:sz="6" w:space="0" w:color="auto"/>
              <w:bottom w:val="outset" w:sz="6" w:space="0" w:color="auto"/>
              <w:right w:val="outset" w:sz="6" w:space="0" w:color="auto"/>
            </w:tcBorders>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Беседа </w:t>
            </w:r>
          </w:p>
        </w:tc>
      </w:tr>
      <w:tr w:rsidR="006D4A96" w:rsidRPr="001A5A8B" w:rsidTr="00E6434C">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2</w:t>
            </w:r>
          </w:p>
        </w:tc>
        <w:tc>
          <w:tcPr>
            <w:tcW w:w="3701" w:type="dxa"/>
            <w:tcBorders>
              <w:top w:val="outset" w:sz="6" w:space="0" w:color="auto"/>
              <w:left w:val="outset" w:sz="6" w:space="0" w:color="auto"/>
              <w:bottom w:val="outset" w:sz="6" w:space="0" w:color="auto"/>
              <w:right w:val="outset" w:sz="6" w:space="0" w:color="auto"/>
            </w:tcBorders>
            <w:shd w:val="clear" w:color="auto" w:fill="auto"/>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Этикет танца</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2ч</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1</w:t>
            </w:r>
            <w:r>
              <w:rPr>
                <w:rFonts w:ascii="Times New Roman" w:hAnsi="Times New Roman" w:cs="Times New Roman"/>
                <w:b/>
                <w:bCs/>
                <w:i/>
                <w:iCs/>
                <w:sz w:val="28"/>
                <w:szCs w:val="28"/>
              </w:rPr>
              <w:t>ч</w:t>
            </w:r>
          </w:p>
        </w:tc>
        <w:tc>
          <w:tcPr>
            <w:tcW w:w="1388" w:type="dxa"/>
            <w:tcBorders>
              <w:top w:val="outset" w:sz="6" w:space="0" w:color="auto"/>
              <w:left w:val="outset" w:sz="6" w:space="0" w:color="auto"/>
              <w:bottom w:val="outset" w:sz="6" w:space="0" w:color="auto"/>
              <w:right w:val="outset" w:sz="6" w:space="0" w:color="auto"/>
            </w:tcBorders>
            <w:shd w:val="clear" w:color="auto" w:fill="auto"/>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1ч</w:t>
            </w:r>
          </w:p>
        </w:tc>
        <w:tc>
          <w:tcPr>
            <w:tcW w:w="1373" w:type="dxa"/>
            <w:tcBorders>
              <w:top w:val="outset" w:sz="6" w:space="0" w:color="auto"/>
              <w:left w:val="outset" w:sz="6" w:space="0" w:color="auto"/>
              <w:bottom w:val="outset" w:sz="6" w:space="0" w:color="auto"/>
              <w:right w:val="outset" w:sz="6" w:space="0" w:color="auto"/>
            </w:tcBorders>
          </w:tcPr>
          <w:p w:rsidR="006D4A96"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Наблюдение </w:t>
            </w:r>
          </w:p>
        </w:tc>
      </w:tr>
      <w:tr w:rsidR="006D4A96" w:rsidRPr="001A5A8B" w:rsidTr="00E6434C">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3</w:t>
            </w:r>
          </w:p>
        </w:tc>
        <w:tc>
          <w:tcPr>
            <w:tcW w:w="3701" w:type="dxa"/>
            <w:tcBorders>
              <w:top w:val="outset" w:sz="6" w:space="0" w:color="auto"/>
              <w:left w:val="outset" w:sz="6" w:space="0" w:color="auto"/>
              <w:bottom w:val="outset" w:sz="6" w:space="0" w:color="auto"/>
              <w:right w:val="outset" w:sz="6" w:space="0" w:color="auto"/>
            </w:tcBorders>
            <w:shd w:val="clear" w:color="auto" w:fill="auto"/>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Азбука танца</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15</w:t>
            </w:r>
            <w:r>
              <w:rPr>
                <w:rFonts w:ascii="Times New Roman" w:hAnsi="Times New Roman" w:cs="Times New Roman"/>
                <w:b/>
                <w:bCs/>
                <w:i/>
                <w:iCs/>
                <w:sz w:val="28"/>
                <w:szCs w:val="28"/>
              </w:rPr>
              <w:t>ч</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2</w:t>
            </w:r>
            <w:r>
              <w:rPr>
                <w:rFonts w:ascii="Times New Roman" w:hAnsi="Times New Roman" w:cs="Times New Roman"/>
                <w:b/>
                <w:bCs/>
                <w:i/>
                <w:iCs/>
                <w:sz w:val="28"/>
                <w:szCs w:val="28"/>
              </w:rPr>
              <w:t>ч</w:t>
            </w:r>
          </w:p>
        </w:tc>
        <w:tc>
          <w:tcPr>
            <w:tcW w:w="1388" w:type="dxa"/>
            <w:tcBorders>
              <w:top w:val="outset" w:sz="6" w:space="0" w:color="auto"/>
              <w:left w:val="outset" w:sz="6" w:space="0" w:color="auto"/>
              <w:bottom w:val="outset" w:sz="6" w:space="0" w:color="auto"/>
              <w:right w:val="outset" w:sz="6" w:space="0" w:color="auto"/>
            </w:tcBorders>
            <w:shd w:val="clear" w:color="auto" w:fill="auto"/>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13</w:t>
            </w:r>
            <w:r>
              <w:rPr>
                <w:rFonts w:ascii="Times New Roman" w:hAnsi="Times New Roman" w:cs="Times New Roman"/>
                <w:b/>
                <w:bCs/>
                <w:i/>
                <w:iCs/>
                <w:sz w:val="28"/>
                <w:szCs w:val="28"/>
              </w:rPr>
              <w:t>ч</w:t>
            </w:r>
          </w:p>
        </w:tc>
        <w:tc>
          <w:tcPr>
            <w:tcW w:w="1373" w:type="dxa"/>
            <w:tcBorders>
              <w:top w:val="outset" w:sz="6" w:space="0" w:color="auto"/>
              <w:left w:val="outset" w:sz="6" w:space="0" w:color="auto"/>
              <w:bottom w:val="outset" w:sz="6" w:space="0" w:color="auto"/>
              <w:right w:val="outset" w:sz="6" w:space="0" w:color="auto"/>
            </w:tcBorders>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Контрольные упражнения</w:t>
            </w:r>
          </w:p>
        </w:tc>
      </w:tr>
      <w:tr w:rsidR="006D4A96" w:rsidRPr="001A5A8B" w:rsidTr="006D4A96">
        <w:trPr>
          <w:trHeight w:val="1134"/>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4</w:t>
            </w:r>
          </w:p>
        </w:tc>
        <w:tc>
          <w:tcPr>
            <w:tcW w:w="3701"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 xml:space="preserve">Игра - начало театра. </w:t>
            </w:r>
            <w:r>
              <w:rPr>
                <w:rFonts w:ascii="Times New Roman" w:hAnsi="Times New Roman" w:cs="Times New Roman"/>
                <w:b/>
                <w:bCs/>
                <w:i/>
                <w:iCs/>
                <w:sz w:val="28"/>
                <w:szCs w:val="28"/>
              </w:rPr>
              <w:t>Основы актерского мастерства</w:t>
            </w:r>
            <w:r w:rsidRPr="001A5A8B">
              <w:rPr>
                <w:rFonts w:ascii="Times New Roman" w:hAnsi="Times New Roman" w:cs="Times New Roman"/>
                <w:b/>
                <w:bCs/>
                <w:i/>
                <w:iCs/>
                <w:sz w:val="28"/>
                <w:szCs w:val="28"/>
              </w:rPr>
              <w:t>.</w:t>
            </w:r>
          </w:p>
        </w:tc>
        <w:tc>
          <w:tcPr>
            <w:tcW w:w="975"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20ч</w:t>
            </w:r>
          </w:p>
        </w:tc>
        <w:tc>
          <w:tcPr>
            <w:tcW w:w="1104"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4ч</w:t>
            </w:r>
          </w:p>
        </w:tc>
        <w:tc>
          <w:tcPr>
            <w:tcW w:w="1388"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16ч</w:t>
            </w:r>
          </w:p>
        </w:tc>
        <w:tc>
          <w:tcPr>
            <w:tcW w:w="1373" w:type="dxa"/>
            <w:tcBorders>
              <w:top w:val="outset" w:sz="6" w:space="0" w:color="auto"/>
              <w:left w:val="outset" w:sz="6" w:space="0" w:color="auto"/>
              <w:bottom w:val="outset" w:sz="6" w:space="0" w:color="auto"/>
              <w:right w:val="outset" w:sz="6" w:space="0" w:color="auto"/>
            </w:tcBorders>
          </w:tcPr>
          <w:p w:rsidR="006D4A96"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Упражнение на заданный образ  </w:t>
            </w:r>
          </w:p>
        </w:tc>
      </w:tr>
      <w:tr w:rsidR="006D4A96" w:rsidRPr="001A5A8B" w:rsidTr="00E6434C">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5</w:t>
            </w:r>
          </w:p>
        </w:tc>
        <w:tc>
          <w:tcPr>
            <w:tcW w:w="3701"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Партерная гимнастика</w:t>
            </w:r>
          </w:p>
        </w:tc>
        <w:tc>
          <w:tcPr>
            <w:tcW w:w="975"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56ч</w:t>
            </w:r>
          </w:p>
        </w:tc>
        <w:tc>
          <w:tcPr>
            <w:tcW w:w="1104"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11</w:t>
            </w:r>
            <w:r>
              <w:rPr>
                <w:rFonts w:ascii="Times New Roman" w:hAnsi="Times New Roman" w:cs="Times New Roman"/>
                <w:b/>
                <w:bCs/>
                <w:i/>
                <w:iCs/>
                <w:sz w:val="28"/>
                <w:szCs w:val="28"/>
              </w:rPr>
              <w:t>ч</w:t>
            </w:r>
          </w:p>
        </w:tc>
        <w:tc>
          <w:tcPr>
            <w:tcW w:w="1388"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45ч</w:t>
            </w:r>
          </w:p>
        </w:tc>
        <w:tc>
          <w:tcPr>
            <w:tcW w:w="1373" w:type="dxa"/>
            <w:tcBorders>
              <w:top w:val="outset" w:sz="6" w:space="0" w:color="auto"/>
              <w:left w:val="outset" w:sz="6" w:space="0" w:color="auto"/>
              <w:bottom w:val="outset" w:sz="6" w:space="0" w:color="auto"/>
              <w:right w:val="outset" w:sz="6" w:space="0" w:color="auto"/>
            </w:tcBorders>
          </w:tcPr>
          <w:p w:rsidR="006D4A96"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Контрольные упражнения </w:t>
            </w:r>
          </w:p>
        </w:tc>
      </w:tr>
      <w:tr w:rsidR="006D4A96" w:rsidRPr="001A5A8B" w:rsidTr="006D4A96">
        <w:trPr>
          <w:trHeight w:val="1077"/>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6</w:t>
            </w:r>
          </w:p>
        </w:tc>
        <w:tc>
          <w:tcPr>
            <w:tcW w:w="3701"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Азбука классического танца.</w:t>
            </w:r>
          </w:p>
        </w:tc>
        <w:tc>
          <w:tcPr>
            <w:tcW w:w="975"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16ч</w:t>
            </w:r>
          </w:p>
        </w:tc>
        <w:tc>
          <w:tcPr>
            <w:tcW w:w="1104"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4ч</w:t>
            </w:r>
          </w:p>
        </w:tc>
        <w:tc>
          <w:tcPr>
            <w:tcW w:w="1388"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12ч</w:t>
            </w:r>
          </w:p>
        </w:tc>
        <w:tc>
          <w:tcPr>
            <w:tcW w:w="1373" w:type="dxa"/>
            <w:tcBorders>
              <w:top w:val="outset" w:sz="6" w:space="0" w:color="auto"/>
              <w:left w:val="outset" w:sz="6" w:space="0" w:color="auto"/>
              <w:bottom w:val="outset" w:sz="6" w:space="0" w:color="auto"/>
              <w:right w:val="outset" w:sz="6" w:space="0" w:color="auto"/>
            </w:tcBorders>
          </w:tcPr>
          <w:p w:rsidR="006D4A96"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Контрольные упражнения</w:t>
            </w:r>
          </w:p>
          <w:p w:rsidR="006D4A96"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Тест </w:t>
            </w:r>
          </w:p>
        </w:tc>
      </w:tr>
      <w:tr w:rsidR="006D4A96" w:rsidRPr="001A5A8B" w:rsidTr="00E6434C">
        <w:trPr>
          <w:tblCellSpacing w:w="15" w:type="dxa"/>
          <w:jc w:val="center"/>
        </w:trPr>
        <w:tc>
          <w:tcPr>
            <w:tcW w:w="578" w:type="dxa"/>
            <w:tcBorders>
              <w:top w:val="outset" w:sz="6" w:space="0" w:color="auto"/>
              <w:left w:val="outset" w:sz="6" w:space="0" w:color="auto"/>
              <w:bottom w:val="outset" w:sz="6" w:space="0" w:color="auto"/>
              <w:right w:val="outset" w:sz="6" w:space="0" w:color="auto"/>
            </w:tcBorders>
            <w:shd w:val="clear" w:color="auto" w:fill="auto"/>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7</w:t>
            </w:r>
          </w:p>
        </w:tc>
        <w:tc>
          <w:tcPr>
            <w:tcW w:w="3701" w:type="dxa"/>
            <w:tcBorders>
              <w:top w:val="outset" w:sz="6" w:space="0" w:color="auto"/>
              <w:left w:val="outset" w:sz="6" w:space="0" w:color="auto"/>
              <w:bottom w:val="outset" w:sz="6" w:space="0" w:color="auto"/>
              <w:right w:val="outset" w:sz="6" w:space="0" w:color="auto"/>
            </w:tcBorders>
            <w:shd w:val="clear" w:color="auto" w:fill="auto"/>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Репетиционная, </w:t>
            </w:r>
            <w:r w:rsidRPr="001A5A8B">
              <w:rPr>
                <w:rFonts w:ascii="Times New Roman" w:hAnsi="Times New Roman" w:cs="Times New Roman"/>
                <w:b/>
                <w:bCs/>
                <w:i/>
                <w:iCs/>
                <w:sz w:val="28"/>
                <w:szCs w:val="28"/>
              </w:rPr>
              <w:t>постановочная работа.</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26ч</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4ч</w:t>
            </w:r>
          </w:p>
        </w:tc>
        <w:tc>
          <w:tcPr>
            <w:tcW w:w="1388" w:type="dxa"/>
            <w:tcBorders>
              <w:top w:val="outset" w:sz="6" w:space="0" w:color="auto"/>
              <w:left w:val="outset" w:sz="6" w:space="0" w:color="auto"/>
              <w:bottom w:val="outset" w:sz="6" w:space="0" w:color="auto"/>
              <w:right w:val="outset" w:sz="6" w:space="0" w:color="auto"/>
            </w:tcBorders>
            <w:shd w:val="clear" w:color="auto" w:fill="auto"/>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22ч</w:t>
            </w:r>
          </w:p>
        </w:tc>
        <w:tc>
          <w:tcPr>
            <w:tcW w:w="1373" w:type="dxa"/>
            <w:tcBorders>
              <w:top w:val="outset" w:sz="6" w:space="0" w:color="auto"/>
              <w:left w:val="outset" w:sz="6" w:space="0" w:color="auto"/>
              <w:bottom w:val="outset" w:sz="6" w:space="0" w:color="auto"/>
              <w:right w:val="outset" w:sz="6" w:space="0" w:color="auto"/>
            </w:tcBorders>
          </w:tcPr>
          <w:p w:rsidR="006D4A96"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Наблюдение, анализ </w:t>
            </w:r>
          </w:p>
        </w:tc>
      </w:tr>
      <w:tr w:rsidR="006D4A96" w:rsidRPr="001A5A8B" w:rsidTr="00E6434C">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8</w:t>
            </w:r>
          </w:p>
        </w:tc>
        <w:tc>
          <w:tcPr>
            <w:tcW w:w="3701"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Концертная деятельность </w:t>
            </w:r>
          </w:p>
        </w:tc>
        <w:tc>
          <w:tcPr>
            <w:tcW w:w="975"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8ч</w:t>
            </w:r>
          </w:p>
        </w:tc>
        <w:tc>
          <w:tcPr>
            <w:tcW w:w="1104"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1ч</w:t>
            </w:r>
          </w:p>
        </w:tc>
        <w:tc>
          <w:tcPr>
            <w:tcW w:w="1388"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7ч</w:t>
            </w:r>
          </w:p>
        </w:tc>
        <w:tc>
          <w:tcPr>
            <w:tcW w:w="1373" w:type="dxa"/>
            <w:tcBorders>
              <w:top w:val="outset" w:sz="6" w:space="0" w:color="auto"/>
              <w:left w:val="outset" w:sz="6" w:space="0" w:color="auto"/>
              <w:bottom w:val="outset" w:sz="6" w:space="0" w:color="auto"/>
              <w:right w:val="outset" w:sz="6" w:space="0" w:color="auto"/>
            </w:tcBorders>
          </w:tcPr>
          <w:p w:rsidR="006D4A96"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Анализ выступлений </w:t>
            </w:r>
          </w:p>
        </w:tc>
      </w:tr>
      <w:tr w:rsidR="006D4A96" w:rsidRPr="001A5A8B" w:rsidTr="00E6434C">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sz w:val="28"/>
                <w:szCs w:val="28"/>
              </w:rPr>
            </w:pPr>
          </w:p>
        </w:tc>
        <w:tc>
          <w:tcPr>
            <w:tcW w:w="3701"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sz w:val="28"/>
                <w:szCs w:val="28"/>
              </w:rPr>
            </w:pPr>
            <w:r w:rsidRPr="001A5A8B">
              <w:rPr>
                <w:rFonts w:ascii="Times New Roman" w:hAnsi="Times New Roman" w:cs="Times New Roman"/>
                <w:b/>
                <w:sz w:val="28"/>
                <w:szCs w:val="28"/>
              </w:rPr>
              <w:t>ВСЕГО ЧАСОВ</w:t>
            </w:r>
          </w:p>
        </w:tc>
        <w:tc>
          <w:tcPr>
            <w:tcW w:w="975"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sz w:val="28"/>
                <w:szCs w:val="28"/>
              </w:rPr>
            </w:pPr>
            <w:r>
              <w:rPr>
                <w:rFonts w:ascii="Times New Roman" w:hAnsi="Times New Roman" w:cs="Times New Roman"/>
                <w:b/>
                <w:sz w:val="28"/>
                <w:szCs w:val="28"/>
              </w:rPr>
              <w:t>144ч</w:t>
            </w:r>
          </w:p>
        </w:tc>
        <w:tc>
          <w:tcPr>
            <w:tcW w:w="1104"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sz w:val="28"/>
                <w:szCs w:val="28"/>
              </w:rPr>
            </w:pPr>
            <w:r>
              <w:rPr>
                <w:rFonts w:ascii="Times New Roman" w:hAnsi="Times New Roman" w:cs="Times New Roman"/>
                <w:b/>
                <w:sz w:val="28"/>
                <w:szCs w:val="28"/>
              </w:rPr>
              <w:t>31ч</w:t>
            </w:r>
          </w:p>
        </w:tc>
        <w:tc>
          <w:tcPr>
            <w:tcW w:w="1388"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sz w:val="28"/>
                <w:szCs w:val="28"/>
              </w:rPr>
            </w:pPr>
            <w:r>
              <w:rPr>
                <w:rFonts w:ascii="Times New Roman" w:hAnsi="Times New Roman" w:cs="Times New Roman"/>
                <w:b/>
                <w:sz w:val="28"/>
                <w:szCs w:val="28"/>
              </w:rPr>
              <w:t>113ч</w:t>
            </w:r>
          </w:p>
        </w:tc>
        <w:tc>
          <w:tcPr>
            <w:tcW w:w="1373" w:type="dxa"/>
            <w:tcBorders>
              <w:top w:val="outset" w:sz="6" w:space="0" w:color="auto"/>
              <w:left w:val="outset" w:sz="6" w:space="0" w:color="auto"/>
              <w:bottom w:val="outset" w:sz="6" w:space="0" w:color="auto"/>
              <w:right w:val="outset" w:sz="6" w:space="0" w:color="auto"/>
            </w:tcBorders>
          </w:tcPr>
          <w:p w:rsidR="006D4A96" w:rsidRDefault="006D4A96" w:rsidP="00E6434C">
            <w:pPr>
              <w:spacing w:after="120"/>
              <w:rPr>
                <w:rFonts w:ascii="Times New Roman" w:hAnsi="Times New Roman" w:cs="Times New Roman"/>
                <w:b/>
                <w:sz w:val="28"/>
                <w:szCs w:val="28"/>
              </w:rPr>
            </w:pPr>
          </w:p>
        </w:tc>
      </w:tr>
    </w:tbl>
    <w:p w:rsidR="003C0EBF" w:rsidRPr="0059294C" w:rsidRDefault="003C0EBF" w:rsidP="006D4A96">
      <w:pPr>
        <w:spacing w:after="0" w:line="240" w:lineRule="auto"/>
        <w:rPr>
          <w:rFonts w:ascii="Times New Roman" w:hAnsi="Times New Roman" w:cs="Times New Roman"/>
          <w:sz w:val="28"/>
          <w:szCs w:val="28"/>
        </w:rPr>
        <w:sectPr w:rsidR="003C0EBF" w:rsidRPr="0059294C" w:rsidSect="00FA5061">
          <w:pgSz w:w="11906" w:h="16838"/>
          <w:pgMar w:top="1134" w:right="851" w:bottom="1134" w:left="1134" w:header="709" w:footer="709" w:gutter="0"/>
          <w:cols w:space="708"/>
          <w:docGrid w:linePitch="360"/>
        </w:sectPr>
      </w:pPr>
    </w:p>
    <w:p w:rsidR="006D4A96" w:rsidRPr="006D4A96" w:rsidRDefault="006D4A96" w:rsidP="006D4A96">
      <w:pPr>
        <w:spacing w:after="0" w:line="240" w:lineRule="auto"/>
        <w:jc w:val="center"/>
        <w:rPr>
          <w:rFonts w:ascii="Times New Roman" w:hAnsi="Times New Roman" w:cs="Times New Roman"/>
          <w:b/>
          <w:sz w:val="28"/>
          <w:szCs w:val="28"/>
        </w:rPr>
      </w:pPr>
      <w:r w:rsidRPr="006D4A96">
        <w:rPr>
          <w:rFonts w:ascii="Times New Roman" w:hAnsi="Times New Roman" w:cs="Times New Roman"/>
          <w:b/>
          <w:sz w:val="28"/>
          <w:szCs w:val="28"/>
        </w:rPr>
        <w:t>Календарный учебный график (1-ый год обучения)</w:t>
      </w:r>
    </w:p>
    <w:p w:rsidR="003056B5" w:rsidRPr="006D4A96" w:rsidRDefault="003056B5" w:rsidP="006D4A96">
      <w:pPr>
        <w:spacing w:after="0" w:line="240" w:lineRule="auto"/>
        <w:rPr>
          <w:rFonts w:ascii="Times New Roman" w:hAnsi="Times New Roman" w:cs="Times New Roman"/>
          <w:b/>
          <w:sz w:val="28"/>
          <w:szCs w:val="28"/>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6378"/>
        <w:gridCol w:w="1134"/>
        <w:gridCol w:w="1276"/>
        <w:gridCol w:w="1418"/>
        <w:gridCol w:w="1417"/>
        <w:gridCol w:w="1560"/>
        <w:gridCol w:w="1417"/>
      </w:tblGrid>
      <w:tr w:rsidR="0018742A" w:rsidRPr="00AA4AAB" w:rsidTr="00E6434C">
        <w:tc>
          <w:tcPr>
            <w:tcW w:w="15593" w:type="dxa"/>
            <w:gridSpan w:val="8"/>
            <w:shd w:val="clear" w:color="auto" w:fill="auto"/>
          </w:tcPr>
          <w:p w:rsidR="0018742A" w:rsidRPr="006D4A96" w:rsidRDefault="0018742A" w:rsidP="00E6434C">
            <w:pPr>
              <w:jc w:val="center"/>
              <w:rPr>
                <w:rFonts w:ascii="Times New Roman" w:hAnsi="Times New Roman" w:cs="Times New Roman"/>
                <w:b/>
                <w:sz w:val="28"/>
                <w:szCs w:val="28"/>
              </w:rPr>
            </w:pPr>
            <w:r w:rsidRPr="006D4A96">
              <w:rPr>
                <w:rFonts w:ascii="Times New Roman" w:hAnsi="Times New Roman" w:cs="Times New Roman"/>
                <w:b/>
                <w:sz w:val="28"/>
                <w:szCs w:val="28"/>
              </w:rPr>
              <w:t>Сентябрь</w:t>
            </w:r>
          </w:p>
        </w:tc>
      </w:tr>
      <w:tr w:rsidR="0018742A" w:rsidRPr="00AA4AAB" w:rsidTr="0018742A">
        <w:tc>
          <w:tcPr>
            <w:tcW w:w="993" w:type="dxa"/>
            <w:shd w:val="clear" w:color="auto" w:fill="auto"/>
          </w:tcPr>
          <w:p w:rsidR="0018742A" w:rsidRPr="006D4A96" w:rsidRDefault="0018742A" w:rsidP="00E6434C">
            <w:pPr>
              <w:rPr>
                <w:rFonts w:ascii="Times New Roman" w:hAnsi="Times New Roman" w:cs="Times New Roman"/>
                <w:sz w:val="28"/>
                <w:szCs w:val="28"/>
              </w:rPr>
            </w:pPr>
            <w:r>
              <w:rPr>
                <w:rFonts w:ascii="Times New Roman" w:hAnsi="Times New Roman" w:cs="Times New Roman"/>
                <w:sz w:val="28"/>
                <w:szCs w:val="28"/>
              </w:rPr>
              <w:t xml:space="preserve">Дата </w:t>
            </w:r>
          </w:p>
          <w:p w:rsidR="0018742A" w:rsidRPr="006D4A96" w:rsidRDefault="0018742A" w:rsidP="00E6434C">
            <w:pPr>
              <w:rPr>
                <w:rFonts w:ascii="Times New Roman" w:hAnsi="Times New Roman" w:cs="Times New Roman"/>
                <w:sz w:val="28"/>
                <w:szCs w:val="28"/>
              </w:rPr>
            </w:pPr>
          </w:p>
        </w:tc>
        <w:tc>
          <w:tcPr>
            <w:tcW w:w="6378" w:type="dxa"/>
            <w:shd w:val="clear" w:color="auto" w:fill="auto"/>
          </w:tcPr>
          <w:p w:rsidR="0018742A" w:rsidRPr="006D4A96" w:rsidRDefault="0018742A" w:rsidP="00E6434C">
            <w:pPr>
              <w:jc w:val="center"/>
              <w:rPr>
                <w:rFonts w:ascii="Times New Roman" w:hAnsi="Times New Roman" w:cs="Times New Roman"/>
                <w:sz w:val="28"/>
                <w:szCs w:val="28"/>
              </w:rPr>
            </w:pPr>
            <w:r w:rsidRPr="006D4A96">
              <w:rPr>
                <w:rFonts w:ascii="Times New Roman" w:hAnsi="Times New Roman" w:cs="Times New Roman"/>
                <w:b/>
                <w:sz w:val="28"/>
                <w:szCs w:val="28"/>
              </w:rPr>
              <w:t>Содержание занятий</w:t>
            </w:r>
          </w:p>
        </w:tc>
        <w:tc>
          <w:tcPr>
            <w:tcW w:w="1134" w:type="dxa"/>
            <w:shd w:val="clear" w:color="auto" w:fill="auto"/>
          </w:tcPr>
          <w:p w:rsidR="0018742A" w:rsidRPr="006D4A96" w:rsidRDefault="0018742A" w:rsidP="00E6434C">
            <w:pPr>
              <w:rPr>
                <w:rFonts w:ascii="Times New Roman" w:hAnsi="Times New Roman" w:cs="Times New Roman"/>
                <w:sz w:val="28"/>
                <w:szCs w:val="28"/>
              </w:rPr>
            </w:pPr>
            <w:r w:rsidRPr="006D4A96">
              <w:rPr>
                <w:rFonts w:ascii="Times New Roman" w:hAnsi="Times New Roman" w:cs="Times New Roman"/>
                <w:sz w:val="28"/>
                <w:szCs w:val="28"/>
              </w:rPr>
              <w:t>Всего</w:t>
            </w:r>
          </w:p>
        </w:tc>
        <w:tc>
          <w:tcPr>
            <w:tcW w:w="1276" w:type="dxa"/>
            <w:shd w:val="clear" w:color="auto" w:fill="auto"/>
          </w:tcPr>
          <w:p w:rsidR="0018742A" w:rsidRPr="006D4A96" w:rsidRDefault="0018742A" w:rsidP="00E6434C">
            <w:pPr>
              <w:rPr>
                <w:rFonts w:ascii="Times New Roman" w:hAnsi="Times New Roman" w:cs="Times New Roman"/>
                <w:sz w:val="28"/>
                <w:szCs w:val="28"/>
              </w:rPr>
            </w:pPr>
            <w:r w:rsidRPr="006D4A96">
              <w:rPr>
                <w:rFonts w:ascii="Times New Roman" w:hAnsi="Times New Roman" w:cs="Times New Roman"/>
                <w:sz w:val="28"/>
                <w:szCs w:val="28"/>
              </w:rPr>
              <w:t>Теория</w:t>
            </w:r>
          </w:p>
        </w:tc>
        <w:tc>
          <w:tcPr>
            <w:tcW w:w="1418" w:type="dxa"/>
            <w:shd w:val="clear" w:color="auto" w:fill="auto"/>
          </w:tcPr>
          <w:p w:rsidR="0018742A" w:rsidRPr="006D4A96" w:rsidRDefault="0018742A" w:rsidP="00E6434C">
            <w:pPr>
              <w:rPr>
                <w:rFonts w:ascii="Times New Roman" w:hAnsi="Times New Roman" w:cs="Times New Roman"/>
                <w:sz w:val="28"/>
                <w:szCs w:val="28"/>
              </w:rPr>
            </w:pPr>
            <w:r w:rsidRPr="006D4A96">
              <w:rPr>
                <w:rFonts w:ascii="Times New Roman" w:hAnsi="Times New Roman" w:cs="Times New Roman"/>
                <w:sz w:val="28"/>
                <w:szCs w:val="28"/>
              </w:rPr>
              <w:t>Практика</w:t>
            </w:r>
          </w:p>
        </w:tc>
        <w:tc>
          <w:tcPr>
            <w:tcW w:w="1417" w:type="dxa"/>
            <w:shd w:val="clear" w:color="auto" w:fill="auto"/>
          </w:tcPr>
          <w:p w:rsidR="0018742A" w:rsidRPr="006D4A96" w:rsidRDefault="0018742A" w:rsidP="00E6434C">
            <w:pPr>
              <w:jc w:val="center"/>
              <w:rPr>
                <w:rFonts w:ascii="Times New Roman" w:hAnsi="Times New Roman" w:cs="Times New Roman"/>
                <w:sz w:val="28"/>
                <w:szCs w:val="28"/>
              </w:rPr>
            </w:pPr>
            <w:r w:rsidRPr="006D4A96">
              <w:rPr>
                <w:rFonts w:ascii="Times New Roman" w:hAnsi="Times New Roman" w:cs="Times New Roman"/>
                <w:sz w:val="28"/>
                <w:szCs w:val="28"/>
              </w:rPr>
              <w:t>Форма</w:t>
            </w:r>
          </w:p>
          <w:p w:rsidR="0018742A" w:rsidRPr="006D4A96" w:rsidRDefault="0018742A" w:rsidP="00E6434C">
            <w:pPr>
              <w:jc w:val="center"/>
              <w:rPr>
                <w:rFonts w:ascii="Times New Roman" w:hAnsi="Times New Roman" w:cs="Times New Roman"/>
                <w:sz w:val="28"/>
                <w:szCs w:val="28"/>
              </w:rPr>
            </w:pPr>
            <w:r w:rsidRPr="006D4A96">
              <w:rPr>
                <w:rFonts w:ascii="Times New Roman" w:hAnsi="Times New Roman" w:cs="Times New Roman"/>
                <w:sz w:val="28"/>
                <w:szCs w:val="28"/>
              </w:rPr>
              <w:t>контроля</w:t>
            </w:r>
          </w:p>
        </w:tc>
        <w:tc>
          <w:tcPr>
            <w:tcW w:w="1560" w:type="dxa"/>
            <w:shd w:val="clear" w:color="auto" w:fill="auto"/>
          </w:tcPr>
          <w:p w:rsidR="0018742A" w:rsidRPr="006D4A96" w:rsidRDefault="0018742A" w:rsidP="00E6434C">
            <w:pPr>
              <w:jc w:val="center"/>
              <w:rPr>
                <w:rFonts w:ascii="Times New Roman" w:hAnsi="Times New Roman" w:cs="Times New Roman"/>
                <w:sz w:val="28"/>
                <w:szCs w:val="28"/>
              </w:rPr>
            </w:pPr>
            <w:r w:rsidRPr="006D4A96">
              <w:rPr>
                <w:rFonts w:ascii="Times New Roman" w:hAnsi="Times New Roman" w:cs="Times New Roman"/>
                <w:sz w:val="28"/>
                <w:szCs w:val="28"/>
              </w:rPr>
              <w:t>Форма занятий</w:t>
            </w:r>
          </w:p>
        </w:tc>
        <w:tc>
          <w:tcPr>
            <w:tcW w:w="1417" w:type="dxa"/>
          </w:tcPr>
          <w:p w:rsidR="0018742A" w:rsidRPr="006D4A96" w:rsidRDefault="0018742A" w:rsidP="00E6434C">
            <w:pPr>
              <w:jc w:val="center"/>
              <w:rPr>
                <w:rFonts w:ascii="Times New Roman" w:hAnsi="Times New Roman" w:cs="Times New Roman"/>
                <w:sz w:val="28"/>
                <w:szCs w:val="28"/>
              </w:rPr>
            </w:pPr>
            <w:r>
              <w:rPr>
                <w:rFonts w:ascii="Times New Roman" w:hAnsi="Times New Roman" w:cs="Times New Roman"/>
                <w:sz w:val="28"/>
                <w:szCs w:val="28"/>
              </w:rPr>
              <w:t xml:space="preserve">Место проведения </w:t>
            </w:r>
          </w:p>
        </w:tc>
      </w:tr>
      <w:tr w:rsidR="0018742A" w:rsidRPr="00AA4AAB" w:rsidTr="0018742A">
        <w:tc>
          <w:tcPr>
            <w:tcW w:w="993" w:type="dxa"/>
            <w:shd w:val="clear" w:color="auto" w:fill="auto"/>
          </w:tcPr>
          <w:p w:rsidR="0018742A" w:rsidRPr="006D4A96" w:rsidRDefault="0018742A" w:rsidP="00E6434C">
            <w:pPr>
              <w:rPr>
                <w:rFonts w:ascii="Times New Roman" w:hAnsi="Times New Roman" w:cs="Times New Roman"/>
                <w:sz w:val="28"/>
                <w:szCs w:val="28"/>
              </w:rPr>
            </w:pPr>
            <w:r>
              <w:rPr>
                <w:rFonts w:ascii="Times New Roman" w:hAnsi="Times New Roman" w:cs="Times New Roman"/>
                <w:sz w:val="28"/>
                <w:szCs w:val="28"/>
              </w:rPr>
              <w:t>7.09</w:t>
            </w:r>
          </w:p>
        </w:tc>
        <w:tc>
          <w:tcPr>
            <w:tcW w:w="6378" w:type="dxa"/>
            <w:shd w:val="clear" w:color="auto" w:fill="auto"/>
          </w:tcPr>
          <w:p w:rsidR="0018742A" w:rsidRPr="006D4A96" w:rsidRDefault="0018742A" w:rsidP="00B91C59">
            <w:pPr>
              <w:rPr>
                <w:rFonts w:ascii="Times New Roman" w:hAnsi="Times New Roman" w:cs="Times New Roman"/>
                <w:b/>
                <w:sz w:val="28"/>
                <w:szCs w:val="28"/>
              </w:rPr>
            </w:pPr>
            <w:r w:rsidRPr="0018742A">
              <w:rPr>
                <w:rFonts w:ascii="Times New Roman" w:eastAsia="Times New Roman" w:hAnsi="Times New Roman" w:cs="Times New Roman"/>
                <w:sz w:val="28"/>
                <w:szCs w:val="28"/>
                <w:lang w:eastAsia="ru-RU"/>
              </w:rPr>
              <w:t>Знакомст</w:t>
            </w:r>
            <w:r>
              <w:rPr>
                <w:rFonts w:ascii="Times New Roman" w:eastAsia="Times New Roman" w:hAnsi="Times New Roman" w:cs="Times New Roman"/>
                <w:sz w:val="28"/>
                <w:szCs w:val="28"/>
                <w:lang w:eastAsia="ru-RU"/>
              </w:rPr>
              <w:t>во с учащимися</w:t>
            </w:r>
            <w:r w:rsidRPr="0018742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Музыкальная игра. </w:t>
            </w:r>
            <w:r w:rsidRPr="0018742A">
              <w:rPr>
                <w:rFonts w:ascii="Times New Roman" w:eastAsia="Times New Roman" w:hAnsi="Times New Roman" w:cs="Times New Roman"/>
                <w:sz w:val="28"/>
                <w:szCs w:val="28"/>
                <w:lang w:eastAsia="ru-RU"/>
              </w:rPr>
              <w:t>Оргмомент занятия: режим занятий, форма одежды, техника безопасности.</w:t>
            </w:r>
            <w:r>
              <w:rPr>
                <w:rFonts w:ascii="Times New Roman" w:eastAsia="Times New Roman" w:hAnsi="Times New Roman" w:cs="Times New Roman"/>
                <w:sz w:val="28"/>
                <w:szCs w:val="28"/>
                <w:lang w:eastAsia="ru-RU"/>
              </w:rPr>
              <w:t xml:space="preserve"> Разучивание простейшего поклона. </w:t>
            </w:r>
          </w:p>
        </w:tc>
        <w:tc>
          <w:tcPr>
            <w:tcW w:w="1134" w:type="dxa"/>
            <w:shd w:val="clear" w:color="auto" w:fill="auto"/>
            <w:vAlign w:val="center"/>
          </w:tcPr>
          <w:p w:rsidR="0018742A" w:rsidRPr="006D4A96" w:rsidRDefault="0018742A" w:rsidP="0018742A">
            <w:pPr>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18742A" w:rsidRPr="006D4A96" w:rsidRDefault="0018742A" w:rsidP="0018742A">
            <w:pPr>
              <w:jc w:val="center"/>
              <w:rPr>
                <w:rFonts w:ascii="Times New Roman" w:hAnsi="Times New Roman" w:cs="Times New Roman"/>
                <w:sz w:val="28"/>
                <w:szCs w:val="28"/>
              </w:rPr>
            </w:pPr>
            <w:r>
              <w:rPr>
                <w:rFonts w:ascii="Times New Roman" w:hAnsi="Times New Roman" w:cs="Times New Roman"/>
                <w:sz w:val="28"/>
                <w:szCs w:val="28"/>
              </w:rPr>
              <w:t>1ч</w:t>
            </w:r>
          </w:p>
        </w:tc>
        <w:tc>
          <w:tcPr>
            <w:tcW w:w="1418" w:type="dxa"/>
            <w:shd w:val="clear" w:color="auto" w:fill="auto"/>
            <w:vAlign w:val="center"/>
          </w:tcPr>
          <w:p w:rsidR="0018742A" w:rsidRPr="006D4A96" w:rsidRDefault="0018742A" w:rsidP="0018742A">
            <w:pPr>
              <w:jc w:val="center"/>
              <w:rPr>
                <w:rFonts w:ascii="Times New Roman" w:hAnsi="Times New Roman" w:cs="Times New Roman"/>
                <w:sz w:val="28"/>
                <w:szCs w:val="28"/>
              </w:rPr>
            </w:pPr>
            <w:r>
              <w:rPr>
                <w:rFonts w:ascii="Times New Roman" w:hAnsi="Times New Roman" w:cs="Times New Roman"/>
                <w:sz w:val="28"/>
                <w:szCs w:val="28"/>
              </w:rPr>
              <w:t>1ч</w:t>
            </w:r>
          </w:p>
        </w:tc>
        <w:tc>
          <w:tcPr>
            <w:tcW w:w="1417" w:type="dxa"/>
            <w:shd w:val="clear" w:color="auto" w:fill="auto"/>
            <w:vAlign w:val="center"/>
          </w:tcPr>
          <w:p w:rsidR="0018742A" w:rsidRPr="006D4A96" w:rsidRDefault="0018742A" w:rsidP="0018742A">
            <w:pPr>
              <w:jc w:val="center"/>
              <w:rPr>
                <w:rFonts w:ascii="Times New Roman" w:hAnsi="Times New Roman" w:cs="Times New Roman"/>
                <w:sz w:val="28"/>
                <w:szCs w:val="28"/>
              </w:rPr>
            </w:pPr>
            <w:r>
              <w:rPr>
                <w:rFonts w:ascii="Times New Roman" w:hAnsi="Times New Roman" w:cs="Times New Roman"/>
                <w:sz w:val="28"/>
                <w:szCs w:val="28"/>
              </w:rPr>
              <w:t xml:space="preserve">Беседа, наблюдение </w:t>
            </w:r>
          </w:p>
        </w:tc>
        <w:tc>
          <w:tcPr>
            <w:tcW w:w="1560" w:type="dxa"/>
            <w:shd w:val="clear" w:color="auto" w:fill="auto"/>
            <w:vAlign w:val="center"/>
          </w:tcPr>
          <w:p w:rsidR="0018742A" w:rsidRPr="006D4A96" w:rsidRDefault="0018742A" w:rsidP="0018742A">
            <w:pPr>
              <w:jc w:val="center"/>
              <w:rPr>
                <w:rFonts w:ascii="Times New Roman" w:hAnsi="Times New Roman" w:cs="Times New Roman"/>
                <w:sz w:val="28"/>
                <w:szCs w:val="28"/>
              </w:rPr>
            </w:pPr>
            <w:r>
              <w:rPr>
                <w:rFonts w:ascii="Times New Roman" w:hAnsi="Times New Roman" w:cs="Times New Roman"/>
                <w:sz w:val="28"/>
                <w:szCs w:val="28"/>
              </w:rPr>
              <w:t xml:space="preserve">Игра, показ </w:t>
            </w:r>
          </w:p>
        </w:tc>
        <w:tc>
          <w:tcPr>
            <w:tcW w:w="1417" w:type="dxa"/>
            <w:vAlign w:val="center"/>
          </w:tcPr>
          <w:p w:rsidR="0018742A" w:rsidRDefault="0018742A" w:rsidP="0018742A">
            <w:pPr>
              <w:jc w:val="center"/>
              <w:rPr>
                <w:rFonts w:ascii="Times New Roman" w:hAnsi="Times New Roman" w:cs="Times New Roman"/>
                <w:sz w:val="28"/>
                <w:szCs w:val="28"/>
              </w:rPr>
            </w:pPr>
            <w:r>
              <w:rPr>
                <w:rFonts w:ascii="Times New Roman" w:hAnsi="Times New Roman" w:cs="Times New Roman"/>
                <w:sz w:val="28"/>
                <w:szCs w:val="28"/>
              </w:rPr>
              <w:t xml:space="preserve">Танцевальный зал ЦТ </w:t>
            </w:r>
          </w:p>
        </w:tc>
      </w:tr>
      <w:tr w:rsidR="0018742A" w:rsidRPr="00AA4AAB" w:rsidTr="0018742A">
        <w:tc>
          <w:tcPr>
            <w:tcW w:w="993" w:type="dxa"/>
            <w:shd w:val="clear" w:color="auto" w:fill="auto"/>
          </w:tcPr>
          <w:p w:rsidR="0018742A" w:rsidRPr="006D4A96" w:rsidRDefault="0018742A" w:rsidP="00E6434C">
            <w:pPr>
              <w:rPr>
                <w:rFonts w:ascii="Times New Roman" w:hAnsi="Times New Roman" w:cs="Times New Roman"/>
                <w:sz w:val="28"/>
                <w:szCs w:val="28"/>
              </w:rPr>
            </w:pPr>
            <w:r>
              <w:rPr>
                <w:rFonts w:ascii="Times New Roman" w:hAnsi="Times New Roman" w:cs="Times New Roman"/>
                <w:sz w:val="28"/>
                <w:szCs w:val="28"/>
              </w:rPr>
              <w:t>9.09</w:t>
            </w:r>
          </w:p>
        </w:tc>
        <w:tc>
          <w:tcPr>
            <w:tcW w:w="6378" w:type="dxa"/>
            <w:shd w:val="clear" w:color="auto" w:fill="auto"/>
          </w:tcPr>
          <w:p w:rsidR="005145DD" w:rsidRDefault="005145DD" w:rsidP="005145DD">
            <w:pPr>
              <w:spacing w:after="0"/>
              <w:rPr>
                <w:rFonts w:ascii="Times New Roman" w:hAnsi="Times New Roman" w:cs="Times New Roman"/>
                <w:sz w:val="28"/>
                <w:szCs w:val="28"/>
              </w:rPr>
            </w:pPr>
            <w:r>
              <w:rPr>
                <w:rFonts w:ascii="Times New Roman" w:hAnsi="Times New Roman" w:cs="Times New Roman"/>
                <w:sz w:val="28"/>
                <w:szCs w:val="28"/>
              </w:rPr>
              <w:t>Поклон</w:t>
            </w:r>
            <w:r w:rsidR="0018742A">
              <w:rPr>
                <w:rFonts w:ascii="Times New Roman" w:hAnsi="Times New Roman" w:cs="Times New Roman"/>
                <w:sz w:val="28"/>
                <w:szCs w:val="28"/>
              </w:rPr>
              <w:t>. Разучивание «Музыкальная зарядка», как игровая форма разминки.</w:t>
            </w:r>
          </w:p>
          <w:p w:rsidR="0018742A" w:rsidRPr="0018742A" w:rsidRDefault="005145DD" w:rsidP="005145DD">
            <w:pPr>
              <w:spacing w:after="0"/>
              <w:rPr>
                <w:rFonts w:ascii="Times New Roman" w:hAnsi="Times New Roman" w:cs="Times New Roman"/>
                <w:sz w:val="28"/>
                <w:szCs w:val="28"/>
              </w:rPr>
            </w:pPr>
            <w:r>
              <w:rPr>
                <w:rFonts w:ascii="Times New Roman" w:hAnsi="Times New Roman" w:cs="Times New Roman"/>
                <w:sz w:val="28"/>
                <w:szCs w:val="28"/>
              </w:rPr>
              <w:t xml:space="preserve">Поклон. </w:t>
            </w:r>
          </w:p>
        </w:tc>
        <w:tc>
          <w:tcPr>
            <w:tcW w:w="1134" w:type="dxa"/>
            <w:shd w:val="clear" w:color="auto" w:fill="auto"/>
            <w:vAlign w:val="center"/>
          </w:tcPr>
          <w:p w:rsidR="0018742A" w:rsidRPr="006D4A96" w:rsidRDefault="0018742A" w:rsidP="0018742A">
            <w:pPr>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18742A" w:rsidRPr="006D4A96" w:rsidRDefault="0018742A" w:rsidP="0018742A">
            <w:pPr>
              <w:jc w:val="center"/>
              <w:rPr>
                <w:rFonts w:ascii="Times New Roman" w:hAnsi="Times New Roman" w:cs="Times New Roman"/>
                <w:sz w:val="28"/>
                <w:szCs w:val="28"/>
              </w:rPr>
            </w:pPr>
            <w:r>
              <w:rPr>
                <w:rFonts w:ascii="Times New Roman" w:hAnsi="Times New Roman" w:cs="Times New Roman"/>
                <w:sz w:val="28"/>
                <w:szCs w:val="28"/>
              </w:rPr>
              <w:t>1ч</w:t>
            </w:r>
          </w:p>
        </w:tc>
        <w:tc>
          <w:tcPr>
            <w:tcW w:w="1418" w:type="dxa"/>
            <w:shd w:val="clear" w:color="auto" w:fill="auto"/>
            <w:vAlign w:val="center"/>
          </w:tcPr>
          <w:p w:rsidR="0018742A" w:rsidRPr="006D4A96" w:rsidRDefault="0018742A" w:rsidP="0018742A">
            <w:pPr>
              <w:jc w:val="center"/>
              <w:rPr>
                <w:rFonts w:ascii="Times New Roman" w:hAnsi="Times New Roman" w:cs="Times New Roman"/>
                <w:sz w:val="28"/>
                <w:szCs w:val="28"/>
              </w:rPr>
            </w:pPr>
            <w:r>
              <w:rPr>
                <w:rFonts w:ascii="Times New Roman" w:hAnsi="Times New Roman" w:cs="Times New Roman"/>
                <w:sz w:val="28"/>
                <w:szCs w:val="28"/>
              </w:rPr>
              <w:t>1ч</w:t>
            </w:r>
          </w:p>
        </w:tc>
        <w:tc>
          <w:tcPr>
            <w:tcW w:w="1417" w:type="dxa"/>
            <w:shd w:val="clear" w:color="auto" w:fill="auto"/>
            <w:vAlign w:val="center"/>
          </w:tcPr>
          <w:p w:rsidR="0018742A" w:rsidRPr="006D4A96" w:rsidRDefault="0018742A" w:rsidP="0018742A">
            <w:pPr>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18742A" w:rsidRPr="006D4A96" w:rsidRDefault="0018742A" w:rsidP="0018742A">
            <w:pPr>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p>
        </w:tc>
        <w:tc>
          <w:tcPr>
            <w:tcW w:w="1417" w:type="dxa"/>
            <w:vAlign w:val="center"/>
          </w:tcPr>
          <w:p w:rsidR="0018742A" w:rsidRPr="006D4A96" w:rsidRDefault="0018742A" w:rsidP="0018742A">
            <w:pPr>
              <w:jc w:val="center"/>
              <w:rPr>
                <w:rFonts w:ascii="Times New Roman" w:hAnsi="Times New Roman" w:cs="Times New Roman"/>
                <w:sz w:val="28"/>
                <w:szCs w:val="28"/>
              </w:rPr>
            </w:pPr>
            <w:r w:rsidRPr="0018742A">
              <w:rPr>
                <w:rFonts w:ascii="Times New Roman" w:hAnsi="Times New Roman" w:cs="Times New Roman"/>
                <w:sz w:val="28"/>
                <w:szCs w:val="28"/>
              </w:rPr>
              <w:t>Танцевальный зал ЦТ</w:t>
            </w:r>
          </w:p>
        </w:tc>
      </w:tr>
      <w:tr w:rsidR="0018742A" w:rsidRPr="00AA4AAB" w:rsidTr="0018742A">
        <w:tc>
          <w:tcPr>
            <w:tcW w:w="993" w:type="dxa"/>
            <w:shd w:val="clear" w:color="auto" w:fill="auto"/>
          </w:tcPr>
          <w:p w:rsidR="0018742A" w:rsidRPr="006D4A96" w:rsidRDefault="0018742A" w:rsidP="00E6434C">
            <w:pPr>
              <w:rPr>
                <w:rFonts w:ascii="Times New Roman" w:hAnsi="Times New Roman" w:cs="Times New Roman"/>
                <w:sz w:val="28"/>
                <w:szCs w:val="28"/>
              </w:rPr>
            </w:pPr>
            <w:r>
              <w:rPr>
                <w:rFonts w:ascii="Times New Roman" w:hAnsi="Times New Roman" w:cs="Times New Roman"/>
                <w:sz w:val="28"/>
                <w:szCs w:val="28"/>
              </w:rPr>
              <w:t>14.09</w:t>
            </w:r>
          </w:p>
        </w:tc>
        <w:tc>
          <w:tcPr>
            <w:tcW w:w="6378" w:type="dxa"/>
            <w:shd w:val="clear" w:color="auto" w:fill="auto"/>
          </w:tcPr>
          <w:p w:rsidR="005145DD" w:rsidRDefault="005145DD" w:rsidP="005145DD">
            <w:pPr>
              <w:spacing w:after="0"/>
              <w:rPr>
                <w:rFonts w:ascii="Times New Roman" w:hAnsi="Times New Roman" w:cs="Times New Roman"/>
                <w:sz w:val="28"/>
                <w:szCs w:val="28"/>
              </w:rPr>
            </w:pPr>
            <w:r>
              <w:rPr>
                <w:rFonts w:ascii="Times New Roman" w:hAnsi="Times New Roman" w:cs="Times New Roman"/>
                <w:sz w:val="28"/>
                <w:szCs w:val="28"/>
              </w:rPr>
              <w:t xml:space="preserve">Поклон. </w:t>
            </w:r>
          </w:p>
          <w:p w:rsidR="005145DD" w:rsidRDefault="007F26A1" w:rsidP="005145DD">
            <w:pPr>
              <w:spacing w:after="0"/>
              <w:rPr>
                <w:rFonts w:ascii="Times New Roman" w:hAnsi="Times New Roman" w:cs="Times New Roman"/>
                <w:sz w:val="28"/>
                <w:szCs w:val="28"/>
              </w:rPr>
            </w:pPr>
            <w:r>
              <w:rPr>
                <w:rFonts w:ascii="Times New Roman" w:hAnsi="Times New Roman" w:cs="Times New Roman"/>
                <w:sz w:val="28"/>
                <w:szCs w:val="28"/>
              </w:rPr>
              <w:t xml:space="preserve">Исполнение с педагогом «музыкальная зарядка». </w:t>
            </w:r>
            <w:r w:rsidR="00D37457">
              <w:rPr>
                <w:rFonts w:ascii="Times New Roman" w:hAnsi="Times New Roman" w:cs="Times New Roman"/>
                <w:sz w:val="28"/>
                <w:szCs w:val="28"/>
              </w:rPr>
              <w:t>Разучивание движений партерной гимнас</w:t>
            </w:r>
            <w:r w:rsidR="005145DD">
              <w:rPr>
                <w:rFonts w:ascii="Times New Roman" w:hAnsi="Times New Roman" w:cs="Times New Roman"/>
                <w:sz w:val="28"/>
                <w:szCs w:val="28"/>
              </w:rPr>
              <w:t>т</w:t>
            </w:r>
            <w:r w:rsidR="00D37457">
              <w:rPr>
                <w:rFonts w:ascii="Times New Roman" w:hAnsi="Times New Roman" w:cs="Times New Roman"/>
                <w:sz w:val="28"/>
                <w:szCs w:val="28"/>
              </w:rPr>
              <w:t>ики</w:t>
            </w:r>
            <w:r w:rsidR="005145DD">
              <w:rPr>
                <w:rFonts w:ascii="Times New Roman" w:hAnsi="Times New Roman" w:cs="Times New Roman"/>
                <w:sz w:val="28"/>
                <w:szCs w:val="28"/>
              </w:rPr>
              <w:t>: упражнения для укрепления голеностопного сустава, развитие подъема, выворотность, шаг, гибкость.</w:t>
            </w:r>
          </w:p>
          <w:p w:rsidR="00D37457" w:rsidRDefault="005145DD" w:rsidP="005145DD">
            <w:pPr>
              <w:spacing w:after="0"/>
              <w:rPr>
                <w:rFonts w:ascii="Times New Roman" w:hAnsi="Times New Roman" w:cs="Times New Roman"/>
                <w:sz w:val="28"/>
                <w:szCs w:val="28"/>
              </w:rPr>
            </w:pPr>
            <w:r>
              <w:rPr>
                <w:rFonts w:ascii="Times New Roman" w:hAnsi="Times New Roman" w:cs="Times New Roman"/>
                <w:sz w:val="28"/>
                <w:szCs w:val="28"/>
              </w:rPr>
              <w:t>Упражнения на развитие мимики лица.</w:t>
            </w:r>
          </w:p>
          <w:p w:rsidR="005145DD" w:rsidRPr="0018742A" w:rsidRDefault="005145DD" w:rsidP="005145DD">
            <w:pPr>
              <w:spacing w:after="0"/>
              <w:rPr>
                <w:rFonts w:ascii="Times New Roman" w:hAnsi="Times New Roman" w:cs="Times New Roman"/>
                <w:sz w:val="28"/>
                <w:szCs w:val="28"/>
              </w:rPr>
            </w:pPr>
            <w:r>
              <w:rPr>
                <w:rFonts w:ascii="Times New Roman" w:hAnsi="Times New Roman" w:cs="Times New Roman"/>
                <w:sz w:val="28"/>
                <w:szCs w:val="28"/>
              </w:rPr>
              <w:t xml:space="preserve">Поклон </w:t>
            </w:r>
          </w:p>
        </w:tc>
        <w:tc>
          <w:tcPr>
            <w:tcW w:w="1134" w:type="dxa"/>
            <w:shd w:val="clear" w:color="auto" w:fill="auto"/>
            <w:vAlign w:val="center"/>
          </w:tcPr>
          <w:p w:rsidR="0018742A" w:rsidRPr="006D4A96" w:rsidRDefault="005145DD" w:rsidP="0018742A">
            <w:pPr>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18742A" w:rsidRPr="006D4A96" w:rsidRDefault="006D342F" w:rsidP="0018742A">
            <w:pPr>
              <w:jc w:val="center"/>
              <w:rPr>
                <w:rFonts w:ascii="Times New Roman" w:hAnsi="Times New Roman" w:cs="Times New Roman"/>
                <w:sz w:val="28"/>
                <w:szCs w:val="28"/>
              </w:rPr>
            </w:pPr>
            <w:r>
              <w:rPr>
                <w:rFonts w:ascii="Times New Roman" w:hAnsi="Times New Roman" w:cs="Times New Roman"/>
                <w:sz w:val="28"/>
                <w:szCs w:val="28"/>
              </w:rPr>
              <w:t>1</w:t>
            </w:r>
            <w:r w:rsidR="005145DD">
              <w:rPr>
                <w:rFonts w:ascii="Times New Roman" w:hAnsi="Times New Roman" w:cs="Times New Roman"/>
                <w:sz w:val="28"/>
                <w:szCs w:val="28"/>
              </w:rPr>
              <w:t>ч</w:t>
            </w:r>
          </w:p>
        </w:tc>
        <w:tc>
          <w:tcPr>
            <w:tcW w:w="1418" w:type="dxa"/>
            <w:shd w:val="clear" w:color="auto" w:fill="auto"/>
            <w:vAlign w:val="center"/>
          </w:tcPr>
          <w:p w:rsidR="0018742A" w:rsidRPr="006D4A96" w:rsidRDefault="006D342F" w:rsidP="0018742A">
            <w:pPr>
              <w:jc w:val="center"/>
              <w:rPr>
                <w:rFonts w:ascii="Times New Roman" w:hAnsi="Times New Roman" w:cs="Times New Roman"/>
                <w:sz w:val="28"/>
                <w:szCs w:val="28"/>
              </w:rPr>
            </w:pPr>
            <w:r>
              <w:rPr>
                <w:rFonts w:ascii="Times New Roman" w:hAnsi="Times New Roman" w:cs="Times New Roman"/>
                <w:sz w:val="28"/>
                <w:szCs w:val="28"/>
              </w:rPr>
              <w:t>1</w:t>
            </w:r>
            <w:r w:rsidR="005145DD">
              <w:rPr>
                <w:rFonts w:ascii="Times New Roman" w:hAnsi="Times New Roman" w:cs="Times New Roman"/>
                <w:sz w:val="28"/>
                <w:szCs w:val="28"/>
              </w:rPr>
              <w:t>ч</w:t>
            </w:r>
          </w:p>
        </w:tc>
        <w:tc>
          <w:tcPr>
            <w:tcW w:w="1417" w:type="dxa"/>
            <w:shd w:val="clear" w:color="auto" w:fill="auto"/>
            <w:vAlign w:val="center"/>
          </w:tcPr>
          <w:p w:rsidR="0018742A" w:rsidRPr="006D4A96" w:rsidRDefault="005145DD" w:rsidP="0018742A">
            <w:pPr>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E6434C" w:rsidRPr="006D4A96" w:rsidRDefault="00E6434C" w:rsidP="00E6434C">
            <w:pPr>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18742A" w:rsidRPr="006D4A96" w:rsidRDefault="005145DD" w:rsidP="0018742A">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18742A" w:rsidRPr="00AA4AAB" w:rsidTr="0018742A">
        <w:tc>
          <w:tcPr>
            <w:tcW w:w="993" w:type="dxa"/>
            <w:shd w:val="clear" w:color="auto" w:fill="auto"/>
          </w:tcPr>
          <w:p w:rsidR="0018742A" w:rsidRPr="006D4A96" w:rsidRDefault="0018742A" w:rsidP="00E6434C">
            <w:pPr>
              <w:rPr>
                <w:rFonts w:ascii="Times New Roman" w:hAnsi="Times New Roman" w:cs="Times New Roman"/>
                <w:sz w:val="28"/>
                <w:szCs w:val="28"/>
              </w:rPr>
            </w:pPr>
            <w:r>
              <w:rPr>
                <w:rFonts w:ascii="Times New Roman" w:hAnsi="Times New Roman" w:cs="Times New Roman"/>
                <w:sz w:val="28"/>
                <w:szCs w:val="28"/>
              </w:rPr>
              <w:t>16.09</w:t>
            </w:r>
          </w:p>
        </w:tc>
        <w:tc>
          <w:tcPr>
            <w:tcW w:w="6378" w:type="dxa"/>
            <w:shd w:val="clear" w:color="auto" w:fill="auto"/>
          </w:tcPr>
          <w:p w:rsidR="0018742A" w:rsidRDefault="0091379E" w:rsidP="00B91C59">
            <w:pPr>
              <w:rPr>
                <w:rFonts w:ascii="Times New Roman" w:hAnsi="Times New Roman" w:cs="Times New Roman"/>
                <w:sz w:val="28"/>
                <w:szCs w:val="28"/>
              </w:rPr>
            </w:pPr>
            <w:r>
              <w:rPr>
                <w:rFonts w:ascii="Times New Roman" w:hAnsi="Times New Roman" w:cs="Times New Roman"/>
                <w:sz w:val="28"/>
                <w:szCs w:val="28"/>
              </w:rPr>
              <w:t>Поклон.</w:t>
            </w:r>
          </w:p>
          <w:p w:rsidR="0091379E" w:rsidRDefault="0091379E" w:rsidP="0091379E">
            <w:pPr>
              <w:spacing w:after="0"/>
              <w:rPr>
                <w:rFonts w:ascii="Times New Roman" w:hAnsi="Times New Roman" w:cs="Times New Roman"/>
                <w:sz w:val="28"/>
                <w:szCs w:val="28"/>
              </w:rPr>
            </w:pPr>
            <w:r w:rsidRPr="0091379E">
              <w:rPr>
                <w:rFonts w:ascii="Times New Roman" w:hAnsi="Times New Roman" w:cs="Times New Roman"/>
                <w:sz w:val="28"/>
                <w:szCs w:val="28"/>
              </w:rPr>
              <w:t>Исполнение с педагогом «м</w:t>
            </w:r>
            <w:r>
              <w:rPr>
                <w:rFonts w:ascii="Times New Roman" w:hAnsi="Times New Roman" w:cs="Times New Roman"/>
                <w:sz w:val="28"/>
                <w:szCs w:val="28"/>
              </w:rPr>
              <w:t xml:space="preserve">узыкальная зарядка». </w:t>
            </w:r>
            <w:r w:rsidR="00E6434C">
              <w:rPr>
                <w:rFonts w:ascii="Times New Roman" w:hAnsi="Times New Roman" w:cs="Times New Roman"/>
                <w:sz w:val="28"/>
                <w:szCs w:val="28"/>
              </w:rPr>
              <w:t>И</w:t>
            </w:r>
            <w:r>
              <w:rPr>
                <w:rFonts w:ascii="Times New Roman" w:hAnsi="Times New Roman" w:cs="Times New Roman"/>
                <w:sz w:val="28"/>
                <w:szCs w:val="28"/>
              </w:rPr>
              <w:t>сполнение</w:t>
            </w:r>
            <w:r w:rsidRPr="0091379E">
              <w:rPr>
                <w:rFonts w:ascii="Times New Roman" w:hAnsi="Times New Roman" w:cs="Times New Roman"/>
                <w:sz w:val="28"/>
                <w:szCs w:val="28"/>
              </w:rPr>
              <w:t xml:space="preserve"> движений партерной гимнастики: упражнения для укрепления голеностопного сустава, развитие подъема, выворотность, шаг, гибкость</w:t>
            </w:r>
            <w:r>
              <w:rPr>
                <w:rFonts w:ascii="Times New Roman" w:hAnsi="Times New Roman" w:cs="Times New Roman"/>
                <w:sz w:val="28"/>
                <w:szCs w:val="28"/>
              </w:rPr>
              <w:t>. Разучивание движений партерной гимнастики на укрепление мышц спины и пресса.</w:t>
            </w:r>
          </w:p>
          <w:p w:rsidR="0091379E" w:rsidRPr="0018742A" w:rsidRDefault="0091379E" w:rsidP="0091379E">
            <w:pPr>
              <w:spacing w:after="0"/>
              <w:rPr>
                <w:rFonts w:ascii="Times New Roman" w:hAnsi="Times New Roman" w:cs="Times New Roman"/>
                <w:sz w:val="28"/>
                <w:szCs w:val="28"/>
              </w:rPr>
            </w:pPr>
            <w:r>
              <w:rPr>
                <w:rFonts w:ascii="Times New Roman" w:hAnsi="Times New Roman" w:cs="Times New Roman"/>
                <w:sz w:val="28"/>
                <w:szCs w:val="28"/>
              </w:rPr>
              <w:t xml:space="preserve">Поклон.  </w:t>
            </w:r>
          </w:p>
        </w:tc>
        <w:tc>
          <w:tcPr>
            <w:tcW w:w="1134" w:type="dxa"/>
            <w:shd w:val="clear" w:color="auto" w:fill="auto"/>
            <w:vAlign w:val="center"/>
          </w:tcPr>
          <w:p w:rsidR="0018742A" w:rsidRPr="006D4A96" w:rsidRDefault="0091379E" w:rsidP="0018742A">
            <w:pPr>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18742A" w:rsidRPr="006D4A96" w:rsidRDefault="006D342F" w:rsidP="0018742A">
            <w:pPr>
              <w:jc w:val="center"/>
              <w:rPr>
                <w:rFonts w:ascii="Times New Roman" w:hAnsi="Times New Roman" w:cs="Times New Roman"/>
                <w:sz w:val="28"/>
                <w:szCs w:val="28"/>
              </w:rPr>
            </w:pPr>
            <w:r>
              <w:rPr>
                <w:rFonts w:ascii="Times New Roman" w:hAnsi="Times New Roman" w:cs="Times New Roman"/>
                <w:sz w:val="28"/>
                <w:szCs w:val="28"/>
              </w:rPr>
              <w:t>1</w:t>
            </w:r>
            <w:r w:rsidR="0091379E">
              <w:rPr>
                <w:rFonts w:ascii="Times New Roman" w:hAnsi="Times New Roman" w:cs="Times New Roman"/>
                <w:sz w:val="28"/>
                <w:szCs w:val="28"/>
              </w:rPr>
              <w:t>ч</w:t>
            </w:r>
          </w:p>
        </w:tc>
        <w:tc>
          <w:tcPr>
            <w:tcW w:w="1418" w:type="dxa"/>
            <w:shd w:val="clear" w:color="auto" w:fill="auto"/>
            <w:vAlign w:val="center"/>
          </w:tcPr>
          <w:p w:rsidR="0018742A" w:rsidRPr="006D4A96" w:rsidRDefault="006D342F" w:rsidP="0018742A">
            <w:pPr>
              <w:jc w:val="center"/>
              <w:rPr>
                <w:rFonts w:ascii="Times New Roman" w:hAnsi="Times New Roman" w:cs="Times New Roman"/>
                <w:sz w:val="28"/>
                <w:szCs w:val="28"/>
              </w:rPr>
            </w:pPr>
            <w:r>
              <w:rPr>
                <w:rFonts w:ascii="Times New Roman" w:hAnsi="Times New Roman" w:cs="Times New Roman"/>
                <w:sz w:val="28"/>
                <w:szCs w:val="28"/>
              </w:rPr>
              <w:t>1</w:t>
            </w:r>
            <w:r w:rsidR="0091379E">
              <w:rPr>
                <w:rFonts w:ascii="Times New Roman" w:hAnsi="Times New Roman" w:cs="Times New Roman"/>
                <w:sz w:val="28"/>
                <w:szCs w:val="28"/>
              </w:rPr>
              <w:t>ч</w:t>
            </w:r>
          </w:p>
        </w:tc>
        <w:tc>
          <w:tcPr>
            <w:tcW w:w="1417" w:type="dxa"/>
            <w:shd w:val="clear" w:color="auto" w:fill="auto"/>
            <w:vAlign w:val="center"/>
          </w:tcPr>
          <w:p w:rsidR="0018742A" w:rsidRPr="006D4A96" w:rsidRDefault="0091379E" w:rsidP="0018742A">
            <w:pPr>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18742A" w:rsidRPr="006D4A96" w:rsidRDefault="0091379E" w:rsidP="0018742A">
            <w:pPr>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p>
        </w:tc>
        <w:tc>
          <w:tcPr>
            <w:tcW w:w="1417" w:type="dxa"/>
            <w:vAlign w:val="center"/>
          </w:tcPr>
          <w:p w:rsidR="0018742A" w:rsidRPr="006D4A96" w:rsidRDefault="0091379E" w:rsidP="0018742A">
            <w:pPr>
              <w:jc w:val="center"/>
              <w:rPr>
                <w:rFonts w:ascii="Times New Roman" w:hAnsi="Times New Roman" w:cs="Times New Roman"/>
                <w:sz w:val="28"/>
                <w:szCs w:val="28"/>
              </w:rPr>
            </w:pPr>
            <w:r w:rsidRPr="0091379E">
              <w:rPr>
                <w:rFonts w:ascii="Times New Roman" w:hAnsi="Times New Roman" w:cs="Times New Roman"/>
                <w:sz w:val="28"/>
                <w:szCs w:val="28"/>
              </w:rPr>
              <w:t>Танцевальный зал ЦТ</w:t>
            </w:r>
          </w:p>
        </w:tc>
      </w:tr>
      <w:tr w:rsidR="0018742A" w:rsidRPr="00AA4AAB" w:rsidTr="0018742A">
        <w:tc>
          <w:tcPr>
            <w:tcW w:w="993" w:type="dxa"/>
            <w:shd w:val="clear" w:color="auto" w:fill="auto"/>
          </w:tcPr>
          <w:p w:rsidR="0018742A" w:rsidRPr="006D4A96" w:rsidRDefault="0018742A" w:rsidP="0091379E">
            <w:pPr>
              <w:spacing w:after="0"/>
              <w:rPr>
                <w:rFonts w:ascii="Times New Roman" w:hAnsi="Times New Roman" w:cs="Times New Roman"/>
                <w:sz w:val="28"/>
                <w:szCs w:val="28"/>
              </w:rPr>
            </w:pPr>
            <w:r>
              <w:rPr>
                <w:rFonts w:ascii="Times New Roman" w:hAnsi="Times New Roman" w:cs="Times New Roman"/>
                <w:sz w:val="28"/>
                <w:szCs w:val="28"/>
              </w:rPr>
              <w:t>21.09</w:t>
            </w:r>
          </w:p>
        </w:tc>
        <w:tc>
          <w:tcPr>
            <w:tcW w:w="6378" w:type="dxa"/>
            <w:shd w:val="clear" w:color="auto" w:fill="auto"/>
          </w:tcPr>
          <w:p w:rsidR="0018742A" w:rsidRDefault="0091379E" w:rsidP="0091379E">
            <w:pPr>
              <w:spacing w:after="0"/>
              <w:rPr>
                <w:rFonts w:ascii="Times New Roman" w:hAnsi="Times New Roman" w:cs="Times New Roman"/>
                <w:sz w:val="28"/>
                <w:szCs w:val="28"/>
              </w:rPr>
            </w:pPr>
            <w:r>
              <w:rPr>
                <w:rFonts w:ascii="Times New Roman" w:hAnsi="Times New Roman" w:cs="Times New Roman"/>
                <w:sz w:val="28"/>
                <w:szCs w:val="28"/>
              </w:rPr>
              <w:t>Поклон.</w:t>
            </w:r>
          </w:p>
          <w:p w:rsidR="0091379E" w:rsidRDefault="0091379E" w:rsidP="0091379E">
            <w:pPr>
              <w:spacing w:after="0"/>
              <w:rPr>
                <w:rFonts w:ascii="Times New Roman" w:hAnsi="Times New Roman" w:cs="Times New Roman"/>
                <w:sz w:val="28"/>
                <w:szCs w:val="28"/>
              </w:rPr>
            </w:pPr>
            <w:r>
              <w:rPr>
                <w:rFonts w:ascii="Times New Roman" w:hAnsi="Times New Roman" w:cs="Times New Roman"/>
                <w:sz w:val="28"/>
                <w:szCs w:val="28"/>
              </w:rPr>
              <w:t>Разминка «Музыкальная зарядка»</w:t>
            </w:r>
          </w:p>
          <w:p w:rsidR="0091379E" w:rsidRDefault="0091379E" w:rsidP="0091379E">
            <w:pPr>
              <w:spacing w:after="0"/>
              <w:rPr>
                <w:rFonts w:ascii="Times New Roman" w:hAnsi="Times New Roman" w:cs="Times New Roman"/>
                <w:sz w:val="28"/>
                <w:szCs w:val="28"/>
              </w:rPr>
            </w:pPr>
            <w:r>
              <w:rPr>
                <w:rFonts w:ascii="Times New Roman" w:hAnsi="Times New Roman" w:cs="Times New Roman"/>
                <w:sz w:val="28"/>
                <w:szCs w:val="28"/>
              </w:rPr>
              <w:t xml:space="preserve">Партерная гимнастика – комплекс упражнений. </w:t>
            </w:r>
          </w:p>
          <w:p w:rsidR="0091379E" w:rsidRDefault="0091379E" w:rsidP="0091379E">
            <w:pPr>
              <w:spacing w:after="0"/>
              <w:rPr>
                <w:rFonts w:ascii="Times New Roman" w:hAnsi="Times New Roman" w:cs="Times New Roman"/>
                <w:sz w:val="28"/>
                <w:szCs w:val="28"/>
              </w:rPr>
            </w:pPr>
            <w:r>
              <w:rPr>
                <w:rFonts w:ascii="Times New Roman" w:hAnsi="Times New Roman" w:cs="Times New Roman"/>
                <w:sz w:val="28"/>
                <w:szCs w:val="28"/>
              </w:rPr>
              <w:t>Азбука танца – постановка корпуса. Х</w:t>
            </w:r>
            <w:r w:rsidRPr="0091379E">
              <w:rPr>
                <w:rFonts w:ascii="Times New Roman" w:hAnsi="Times New Roman" w:cs="Times New Roman"/>
                <w:sz w:val="28"/>
                <w:szCs w:val="28"/>
              </w:rPr>
              <w:t>одьба на полупальцах, на пятках, на вну</w:t>
            </w:r>
            <w:r>
              <w:rPr>
                <w:rFonts w:ascii="Times New Roman" w:hAnsi="Times New Roman" w:cs="Times New Roman"/>
                <w:sz w:val="28"/>
                <w:szCs w:val="28"/>
              </w:rPr>
              <w:t xml:space="preserve">тренней части стопы и на внешней. </w:t>
            </w:r>
            <w:r w:rsidR="00E6434C">
              <w:rPr>
                <w:rFonts w:ascii="Times New Roman" w:hAnsi="Times New Roman" w:cs="Times New Roman"/>
                <w:sz w:val="28"/>
                <w:szCs w:val="28"/>
              </w:rPr>
              <w:t xml:space="preserve">Муз.размер – 2/4. </w:t>
            </w:r>
          </w:p>
          <w:p w:rsidR="0091379E" w:rsidRPr="0018742A" w:rsidRDefault="0091379E" w:rsidP="0091379E">
            <w:pPr>
              <w:spacing w:after="0"/>
              <w:rPr>
                <w:rFonts w:ascii="Times New Roman" w:hAnsi="Times New Roman" w:cs="Times New Roman"/>
                <w:sz w:val="28"/>
                <w:szCs w:val="28"/>
              </w:rPr>
            </w:pPr>
            <w:r>
              <w:rPr>
                <w:rFonts w:ascii="Times New Roman" w:hAnsi="Times New Roman" w:cs="Times New Roman"/>
                <w:sz w:val="28"/>
                <w:szCs w:val="28"/>
              </w:rPr>
              <w:t xml:space="preserve">Поклон. </w:t>
            </w:r>
          </w:p>
        </w:tc>
        <w:tc>
          <w:tcPr>
            <w:tcW w:w="1134" w:type="dxa"/>
            <w:shd w:val="clear" w:color="auto" w:fill="auto"/>
            <w:vAlign w:val="center"/>
          </w:tcPr>
          <w:p w:rsidR="0018742A" w:rsidRPr="006D4A96" w:rsidRDefault="00E6434C" w:rsidP="0091379E">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18742A" w:rsidRPr="006D4A96" w:rsidRDefault="00E6434C" w:rsidP="0091379E">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18742A" w:rsidRPr="006D4A96" w:rsidRDefault="00E6434C" w:rsidP="0091379E">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18742A" w:rsidRPr="006D4A96" w:rsidRDefault="00E6434C" w:rsidP="0091379E">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18742A" w:rsidRPr="006D4A96" w:rsidRDefault="00E6434C" w:rsidP="0091379E">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p>
        </w:tc>
        <w:tc>
          <w:tcPr>
            <w:tcW w:w="1417" w:type="dxa"/>
            <w:vAlign w:val="center"/>
          </w:tcPr>
          <w:p w:rsidR="0018742A" w:rsidRPr="006D4A96" w:rsidRDefault="00E6434C" w:rsidP="0091379E">
            <w:pPr>
              <w:spacing w:after="0"/>
              <w:jc w:val="center"/>
              <w:rPr>
                <w:rFonts w:ascii="Times New Roman" w:hAnsi="Times New Roman" w:cs="Times New Roman"/>
                <w:sz w:val="28"/>
                <w:szCs w:val="28"/>
              </w:rPr>
            </w:pPr>
            <w:r w:rsidRPr="00E6434C">
              <w:rPr>
                <w:rFonts w:ascii="Times New Roman" w:hAnsi="Times New Roman" w:cs="Times New Roman"/>
                <w:sz w:val="28"/>
                <w:szCs w:val="28"/>
              </w:rPr>
              <w:t>Танцевальный зал ЦТ</w:t>
            </w:r>
          </w:p>
        </w:tc>
      </w:tr>
      <w:tr w:rsidR="0018742A" w:rsidRPr="00AA4AAB" w:rsidTr="0018742A">
        <w:tc>
          <w:tcPr>
            <w:tcW w:w="993" w:type="dxa"/>
            <w:shd w:val="clear" w:color="auto" w:fill="auto"/>
          </w:tcPr>
          <w:p w:rsidR="0018742A" w:rsidRPr="006D4A96" w:rsidRDefault="0018742A" w:rsidP="0091379E">
            <w:pPr>
              <w:spacing w:after="0"/>
              <w:rPr>
                <w:rFonts w:ascii="Times New Roman" w:hAnsi="Times New Roman" w:cs="Times New Roman"/>
                <w:sz w:val="28"/>
                <w:szCs w:val="28"/>
              </w:rPr>
            </w:pPr>
            <w:r>
              <w:rPr>
                <w:rFonts w:ascii="Times New Roman" w:hAnsi="Times New Roman" w:cs="Times New Roman"/>
                <w:sz w:val="28"/>
                <w:szCs w:val="28"/>
              </w:rPr>
              <w:t>23.09</w:t>
            </w:r>
          </w:p>
        </w:tc>
        <w:tc>
          <w:tcPr>
            <w:tcW w:w="6378" w:type="dxa"/>
            <w:shd w:val="clear" w:color="auto" w:fill="auto"/>
          </w:tcPr>
          <w:p w:rsidR="00E6434C" w:rsidRPr="00E6434C" w:rsidRDefault="00E6434C" w:rsidP="00E6434C">
            <w:pPr>
              <w:spacing w:after="0"/>
              <w:rPr>
                <w:rFonts w:ascii="Times New Roman" w:hAnsi="Times New Roman" w:cs="Times New Roman"/>
                <w:sz w:val="28"/>
                <w:szCs w:val="28"/>
              </w:rPr>
            </w:pPr>
            <w:r w:rsidRPr="00E6434C">
              <w:rPr>
                <w:rFonts w:ascii="Times New Roman" w:hAnsi="Times New Roman" w:cs="Times New Roman"/>
                <w:sz w:val="28"/>
                <w:szCs w:val="28"/>
              </w:rPr>
              <w:t>Поклон.</w:t>
            </w:r>
          </w:p>
          <w:p w:rsidR="00E6434C" w:rsidRPr="00E6434C" w:rsidRDefault="00E6434C" w:rsidP="00E6434C">
            <w:pPr>
              <w:spacing w:after="0"/>
              <w:rPr>
                <w:rFonts w:ascii="Times New Roman" w:hAnsi="Times New Roman" w:cs="Times New Roman"/>
                <w:sz w:val="28"/>
                <w:szCs w:val="28"/>
              </w:rPr>
            </w:pPr>
            <w:r w:rsidRPr="00E6434C">
              <w:rPr>
                <w:rFonts w:ascii="Times New Roman" w:hAnsi="Times New Roman" w:cs="Times New Roman"/>
                <w:sz w:val="28"/>
                <w:szCs w:val="28"/>
              </w:rPr>
              <w:t>Разминка «Музыкальная зарядка»</w:t>
            </w:r>
          </w:p>
          <w:p w:rsidR="00E6434C" w:rsidRPr="00E6434C" w:rsidRDefault="00E6434C" w:rsidP="00E6434C">
            <w:pPr>
              <w:spacing w:after="0"/>
              <w:rPr>
                <w:rFonts w:ascii="Times New Roman" w:hAnsi="Times New Roman" w:cs="Times New Roman"/>
                <w:sz w:val="28"/>
                <w:szCs w:val="28"/>
              </w:rPr>
            </w:pPr>
            <w:r w:rsidRPr="00E6434C">
              <w:rPr>
                <w:rFonts w:ascii="Times New Roman" w:hAnsi="Times New Roman" w:cs="Times New Roman"/>
                <w:sz w:val="28"/>
                <w:szCs w:val="28"/>
              </w:rPr>
              <w:t xml:space="preserve">Партерная гимнастика – комплекс упражнений. </w:t>
            </w:r>
          </w:p>
          <w:p w:rsidR="00E6434C" w:rsidRPr="00E6434C" w:rsidRDefault="00E6434C" w:rsidP="00E6434C">
            <w:pPr>
              <w:spacing w:after="0"/>
              <w:rPr>
                <w:rFonts w:ascii="Times New Roman" w:hAnsi="Times New Roman" w:cs="Times New Roman"/>
                <w:sz w:val="28"/>
                <w:szCs w:val="28"/>
              </w:rPr>
            </w:pPr>
            <w:r w:rsidRPr="00E6434C">
              <w:rPr>
                <w:rFonts w:ascii="Times New Roman" w:hAnsi="Times New Roman" w:cs="Times New Roman"/>
                <w:sz w:val="28"/>
                <w:szCs w:val="28"/>
              </w:rPr>
              <w:t>Азбука танца – постановка корпуса. Ходьба н</w:t>
            </w:r>
            <w:r>
              <w:rPr>
                <w:rFonts w:ascii="Times New Roman" w:hAnsi="Times New Roman" w:cs="Times New Roman"/>
                <w:sz w:val="28"/>
                <w:szCs w:val="28"/>
              </w:rPr>
              <w:t>а полупальцах по кругу, линиям по 4 человека. Муз.размер – 2/4 «Бескозырка»</w:t>
            </w:r>
          </w:p>
          <w:p w:rsidR="0018742A" w:rsidRPr="0018742A" w:rsidRDefault="00E6434C" w:rsidP="00E6434C">
            <w:pPr>
              <w:spacing w:after="0"/>
              <w:rPr>
                <w:rFonts w:ascii="Times New Roman" w:hAnsi="Times New Roman" w:cs="Times New Roman"/>
                <w:sz w:val="28"/>
                <w:szCs w:val="28"/>
              </w:rPr>
            </w:pPr>
            <w:r w:rsidRPr="00E6434C">
              <w:rPr>
                <w:rFonts w:ascii="Times New Roman" w:hAnsi="Times New Roman" w:cs="Times New Roman"/>
                <w:sz w:val="28"/>
                <w:szCs w:val="28"/>
              </w:rPr>
              <w:t>Поклон.</w:t>
            </w:r>
          </w:p>
        </w:tc>
        <w:tc>
          <w:tcPr>
            <w:tcW w:w="1134" w:type="dxa"/>
            <w:shd w:val="clear" w:color="auto" w:fill="auto"/>
            <w:vAlign w:val="center"/>
          </w:tcPr>
          <w:p w:rsidR="0018742A" w:rsidRPr="006D4A96" w:rsidRDefault="00E6434C" w:rsidP="0091379E">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18742A" w:rsidRPr="006D4A96" w:rsidRDefault="00E6434C" w:rsidP="0091379E">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18742A" w:rsidRPr="006D4A96" w:rsidRDefault="00E6434C" w:rsidP="0091379E">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18742A" w:rsidRPr="006D4A96" w:rsidRDefault="00E6434C" w:rsidP="0091379E">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18742A" w:rsidRPr="006D4A96" w:rsidRDefault="00E6434C" w:rsidP="0091379E">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p>
        </w:tc>
        <w:tc>
          <w:tcPr>
            <w:tcW w:w="1417" w:type="dxa"/>
            <w:vAlign w:val="center"/>
          </w:tcPr>
          <w:p w:rsidR="0018742A" w:rsidRPr="006D4A96" w:rsidRDefault="00E6434C" w:rsidP="0091379E">
            <w:pPr>
              <w:spacing w:after="0"/>
              <w:jc w:val="center"/>
              <w:rPr>
                <w:rFonts w:ascii="Times New Roman" w:hAnsi="Times New Roman" w:cs="Times New Roman"/>
                <w:sz w:val="28"/>
                <w:szCs w:val="28"/>
              </w:rPr>
            </w:pPr>
            <w:r w:rsidRPr="00E6434C">
              <w:rPr>
                <w:rFonts w:ascii="Times New Roman" w:hAnsi="Times New Roman" w:cs="Times New Roman"/>
                <w:sz w:val="28"/>
                <w:szCs w:val="28"/>
              </w:rPr>
              <w:t>Танцевальный зал ЦТ</w:t>
            </w:r>
          </w:p>
        </w:tc>
      </w:tr>
      <w:tr w:rsidR="00E6434C" w:rsidRPr="00AA4AAB" w:rsidTr="0018742A">
        <w:tc>
          <w:tcPr>
            <w:tcW w:w="993" w:type="dxa"/>
            <w:shd w:val="clear" w:color="auto" w:fill="auto"/>
          </w:tcPr>
          <w:p w:rsidR="00E6434C" w:rsidRPr="006D4A96" w:rsidRDefault="00E6434C" w:rsidP="0091379E">
            <w:pPr>
              <w:spacing w:after="0"/>
              <w:rPr>
                <w:rFonts w:ascii="Times New Roman" w:hAnsi="Times New Roman" w:cs="Times New Roman"/>
                <w:sz w:val="28"/>
                <w:szCs w:val="28"/>
              </w:rPr>
            </w:pPr>
            <w:r>
              <w:rPr>
                <w:rFonts w:ascii="Times New Roman" w:hAnsi="Times New Roman" w:cs="Times New Roman"/>
                <w:sz w:val="28"/>
                <w:szCs w:val="28"/>
              </w:rPr>
              <w:t>28.03</w:t>
            </w:r>
          </w:p>
        </w:tc>
        <w:tc>
          <w:tcPr>
            <w:tcW w:w="6378" w:type="dxa"/>
            <w:shd w:val="clear" w:color="auto" w:fill="auto"/>
          </w:tcPr>
          <w:p w:rsidR="00E6434C" w:rsidRPr="00E6434C" w:rsidRDefault="00E6434C" w:rsidP="00E6434C">
            <w:pPr>
              <w:spacing w:after="0"/>
              <w:rPr>
                <w:rFonts w:ascii="Times New Roman" w:hAnsi="Times New Roman" w:cs="Times New Roman"/>
                <w:sz w:val="28"/>
                <w:szCs w:val="28"/>
              </w:rPr>
            </w:pPr>
            <w:r w:rsidRPr="00E6434C">
              <w:rPr>
                <w:rFonts w:ascii="Times New Roman" w:hAnsi="Times New Roman" w:cs="Times New Roman"/>
                <w:sz w:val="28"/>
                <w:szCs w:val="28"/>
              </w:rPr>
              <w:t>Поклон.</w:t>
            </w:r>
          </w:p>
          <w:p w:rsidR="00E6434C" w:rsidRPr="00E6434C" w:rsidRDefault="00E6434C" w:rsidP="00E6434C">
            <w:pPr>
              <w:spacing w:after="0"/>
              <w:rPr>
                <w:rFonts w:ascii="Times New Roman" w:hAnsi="Times New Roman" w:cs="Times New Roman"/>
                <w:sz w:val="28"/>
                <w:szCs w:val="28"/>
              </w:rPr>
            </w:pPr>
            <w:r w:rsidRPr="00E6434C">
              <w:rPr>
                <w:rFonts w:ascii="Times New Roman" w:hAnsi="Times New Roman" w:cs="Times New Roman"/>
                <w:sz w:val="28"/>
                <w:szCs w:val="28"/>
              </w:rPr>
              <w:t>Разминка «Музыкальная зарядка»</w:t>
            </w:r>
          </w:p>
          <w:p w:rsidR="00E6434C" w:rsidRPr="00E6434C" w:rsidRDefault="00E6434C" w:rsidP="00E6434C">
            <w:pPr>
              <w:spacing w:after="0"/>
              <w:rPr>
                <w:rFonts w:ascii="Times New Roman" w:hAnsi="Times New Roman" w:cs="Times New Roman"/>
                <w:sz w:val="28"/>
                <w:szCs w:val="28"/>
              </w:rPr>
            </w:pPr>
            <w:r w:rsidRPr="00E6434C">
              <w:rPr>
                <w:rFonts w:ascii="Times New Roman" w:hAnsi="Times New Roman" w:cs="Times New Roman"/>
                <w:sz w:val="28"/>
                <w:szCs w:val="28"/>
              </w:rPr>
              <w:t xml:space="preserve">Партерная гимнастика – комплекс упражнений. </w:t>
            </w:r>
          </w:p>
          <w:p w:rsidR="00E6434C" w:rsidRPr="00E6434C" w:rsidRDefault="00E6434C" w:rsidP="00E6434C">
            <w:pPr>
              <w:spacing w:after="0"/>
              <w:rPr>
                <w:rFonts w:ascii="Times New Roman" w:hAnsi="Times New Roman" w:cs="Times New Roman"/>
                <w:sz w:val="28"/>
                <w:szCs w:val="28"/>
              </w:rPr>
            </w:pPr>
            <w:r w:rsidRPr="00E6434C">
              <w:rPr>
                <w:rFonts w:ascii="Times New Roman" w:hAnsi="Times New Roman" w:cs="Times New Roman"/>
                <w:sz w:val="28"/>
                <w:szCs w:val="28"/>
              </w:rPr>
              <w:t>Азбука танца – постановка корпуса. Ходьба на полупальцах по кругу, линиям по 4 человека. Муз.размер – 2/4  «Бескозырка»</w:t>
            </w:r>
            <w:r>
              <w:rPr>
                <w:rFonts w:ascii="Times New Roman" w:hAnsi="Times New Roman" w:cs="Times New Roman"/>
                <w:sz w:val="28"/>
                <w:szCs w:val="28"/>
              </w:rPr>
              <w:t xml:space="preserve">. Бег </w:t>
            </w:r>
            <w:r w:rsidRPr="00E6434C">
              <w:rPr>
                <w:rFonts w:ascii="Times New Roman" w:hAnsi="Times New Roman" w:cs="Times New Roman"/>
                <w:sz w:val="28"/>
                <w:szCs w:val="28"/>
              </w:rPr>
              <w:t>на носках в различных направлениях</w:t>
            </w:r>
            <w:r>
              <w:rPr>
                <w:rFonts w:ascii="Times New Roman" w:hAnsi="Times New Roman" w:cs="Times New Roman"/>
                <w:sz w:val="28"/>
                <w:szCs w:val="28"/>
              </w:rPr>
              <w:t>. Каждый шаг на сильную долю. Муз.размер 2/4</w:t>
            </w:r>
          </w:p>
          <w:p w:rsidR="00E6434C" w:rsidRPr="0018742A" w:rsidRDefault="00E6434C" w:rsidP="00E6434C">
            <w:pPr>
              <w:spacing w:after="0"/>
              <w:rPr>
                <w:rFonts w:ascii="Times New Roman" w:hAnsi="Times New Roman" w:cs="Times New Roman"/>
                <w:sz w:val="28"/>
                <w:szCs w:val="28"/>
              </w:rPr>
            </w:pPr>
            <w:r w:rsidRPr="00E6434C">
              <w:rPr>
                <w:rFonts w:ascii="Times New Roman" w:hAnsi="Times New Roman" w:cs="Times New Roman"/>
                <w:sz w:val="28"/>
                <w:szCs w:val="28"/>
              </w:rPr>
              <w:t>Поклон.</w:t>
            </w:r>
          </w:p>
        </w:tc>
        <w:tc>
          <w:tcPr>
            <w:tcW w:w="1134" w:type="dxa"/>
            <w:shd w:val="clear" w:color="auto" w:fill="auto"/>
            <w:vAlign w:val="center"/>
          </w:tcPr>
          <w:p w:rsidR="00E6434C" w:rsidRPr="006D4A96" w:rsidRDefault="00E6434C" w:rsidP="0091379E">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E6434C" w:rsidRPr="006D4A96" w:rsidRDefault="00E6434C" w:rsidP="0091379E">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E6434C" w:rsidRPr="006D4A96" w:rsidRDefault="00E6434C" w:rsidP="0091379E">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E6434C" w:rsidRPr="006D4A96" w:rsidRDefault="00E6434C" w:rsidP="0091379E">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E6434C" w:rsidRPr="006D4A96" w:rsidRDefault="00E6434C" w:rsidP="00E6434C">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p>
        </w:tc>
        <w:tc>
          <w:tcPr>
            <w:tcW w:w="1417" w:type="dxa"/>
            <w:vAlign w:val="center"/>
          </w:tcPr>
          <w:p w:rsidR="00E6434C" w:rsidRPr="006D4A96" w:rsidRDefault="00E6434C" w:rsidP="00E6434C">
            <w:pPr>
              <w:spacing w:after="0"/>
              <w:jc w:val="center"/>
              <w:rPr>
                <w:rFonts w:ascii="Times New Roman" w:hAnsi="Times New Roman" w:cs="Times New Roman"/>
                <w:sz w:val="28"/>
                <w:szCs w:val="28"/>
              </w:rPr>
            </w:pPr>
            <w:r w:rsidRPr="00E6434C">
              <w:rPr>
                <w:rFonts w:ascii="Times New Roman" w:hAnsi="Times New Roman" w:cs="Times New Roman"/>
                <w:sz w:val="28"/>
                <w:szCs w:val="28"/>
              </w:rPr>
              <w:t>Танцевальный зал ЦТ</w:t>
            </w:r>
          </w:p>
        </w:tc>
      </w:tr>
      <w:tr w:rsidR="00E6434C" w:rsidRPr="00AA4AAB" w:rsidTr="0018742A">
        <w:tc>
          <w:tcPr>
            <w:tcW w:w="993" w:type="dxa"/>
            <w:shd w:val="clear" w:color="auto" w:fill="auto"/>
          </w:tcPr>
          <w:p w:rsidR="00E6434C" w:rsidRPr="009C5D8F" w:rsidRDefault="00E6434C" w:rsidP="0091379E">
            <w:pPr>
              <w:spacing w:after="0"/>
              <w:rPr>
                <w:rFonts w:ascii="Times New Roman" w:hAnsi="Times New Roman" w:cs="Times New Roman"/>
                <w:sz w:val="28"/>
                <w:szCs w:val="28"/>
              </w:rPr>
            </w:pPr>
            <w:r>
              <w:rPr>
                <w:rFonts w:ascii="Times New Roman" w:hAnsi="Times New Roman" w:cs="Times New Roman"/>
                <w:sz w:val="28"/>
                <w:szCs w:val="28"/>
              </w:rPr>
              <w:t>30.</w:t>
            </w:r>
            <w:r w:rsidRPr="009C5D8F">
              <w:rPr>
                <w:rFonts w:ascii="Times New Roman" w:hAnsi="Times New Roman" w:cs="Times New Roman"/>
                <w:sz w:val="28"/>
                <w:szCs w:val="28"/>
              </w:rPr>
              <w:t>09</w:t>
            </w:r>
          </w:p>
        </w:tc>
        <w:tc>
          <w:tcPr>
            <w:tcW w:w="6378" w:type="dxa"/>
            <w:shd w:val="clear" w:color="auto" w:fill="auto"/>
          </w:tcPr>
          <w:p w:rsidR="00E6434C" w:rsidRPr="00E6434C" w:rsidRDefault="00E6434C" w:rsidP="00E6434C">
            <w:pPr>
              <w:spacing w:after="0"/>
              <w:rPr>
                <w:rFonts w:ascii="Times New Roman" w:hAnsi="Times New Roman" w:cs="Times New Roman"/>
                <w:sz w:val="28"/>
                <w:szCs w:val="28"/>
              </w:rPr>
            </w:pPr>
            <w:r w:rsidRPr="00E6434C">
              <w:rPr>
                <w:rFonts w:ascii="Times New Roman" w:hAnsi="Times New Roman" w:cs="Times New Roman"/>
                <w:sz w:val="28"/>
                <w:szCs w:val="28"/>
              </w:rPr>
              <w:t>Поклон.</w:t>
            </w:r>
          </w:p>
          <w:p w:rsidR="00E6434C" w:rsidRPr="00E6434C" w:rsidRDefault="00E6434C" w:rsidP="00E6434C">
            <w:pPr>
              <w:spacing w:after="0"/>
              <w:rPr>
                <w:rFonts w:ascii="Times New Roman" w:hAnsi="Times New Roman" w:cs="Times New Roman"/>
                <w:sz w:val="28"/>
                <w:szCs w:val="28"/>
              </w:rPr>
            </w:pPr>
            <w:r w:rsidRPr="00E6434C">
              <w:rPr>
                <w:rFonts w:ascii="Times New Roman" w:hAnsi="Times New Roman" w:cs="Times New Roman"/>
                <w:sz w:val="28"/>
                <w:szCs w:val="28"/>
              </w:rPr>
              <w:t>Разминка «Музыкальная зарядка»</w:t>
            </w:r>
          </w:p>
          <w:p w:rsidR="00E6434C" w:rsidRPr="00E6434C" w:rsidRDefault="00E6434C" w:rsidP="00E6434C">
            <w:pPr>
              <w:spacing w:after="0"/>
              <w:rPr>
                <w:rFonts w:ascii="Times New Roman" w:hAnsi="Times New Roman" w:cs="Times New Roman"/>
                <w:sz w:val="28"/>
                <w:szCs w:val="28"/>
              </w:rPr>
            </w:pPr>
            <w:r w:rsidRPr="00E6434C">
              <w:rPr>
                <w:rFonts w:ascii="Times New Roman" w:hAnsi="Times New Roman" w:cs="Times New Roman"/>
                <w:sz w:val="28"/>
                <w:szCs w:val="28"/>
              </w:rPr>
              <w:t xml:space="preserve">Партерная гимнастика – комплекс упражнений. </w:t>
            </w:r>
          </w:p>
          <w:p w:rsidR="00E6434C" w:rsidRDefault="00E6434C" w:rsidP="00E6434C">
            <w:pPr>
              <w:spacing w:after="0"/>
              <w:rPr>
                <w:rFonts w:ascii="Times New Roman" w:hAnsi="Times New Roman" w:cs="Times New Roman"/>
                <w:sz w:val="28"/>
                <w:szCs w:val="28"/>
              </w:rPr>
            </w:pPr>
            <w:r w:rsidRPr="00E6434C">
              <w:rPr>
                <w:rFonts w:ascii="Times New Roman" w:hAnsi="Times New Roman" w:cs="Times New Roman"/>
                <w:sz w:val="28"/>
                <w:szCs w:val="28"/>
              </w:rPr>
              <w:t xml:space="preserve">Азбука танца – постановка корпуса. </w:t>
            </w:r>
            <w:r>
              <w:rPr>
                <w:rFonts w:ascii="Times New Roman" w:hAnsi="Times New Roman" w:cs="Times New Roman"/>
                <w:sz w:val="28"/>
                <w:szCs w:val="28"/>
              </w:rPr>
              <w:t>Ходьба, бег</w:t>
            </w:r>
            <w:r w:rsidRPr="00E6434C">
              <w:rPr>
                <w:rFonts w:ascii="Times New Roman" w:hAnsi="Times New Roman" w:cs="Times New Roman"/>
                <w:sz w:val="28"/>
                <w:szCs w:val="28"/>
              </w:rPr>
              <w:t>. Каждый шаг на сильную долю. Муз.размер 2/4</w:t>
            </w:r>
          </w:p>
          <w:p w:rsidR="00E12984" w:rsidRPr="00E6434C" w:rsidRDefault="00642996" w:rsidP="00E6434C">
            <w:pPr>
              <w:spacing w:after="0"/>
              <w:rPr>
                <w:rFonts w:ascii="Times New Roman" w:hAnsi="Times New Roman" w:cs="Times New Roman"/>
                <w:sz w:val="28"/>
                <w:szCs w:val="28"/>
              </w:rPr>
            </w:pPr>
            <w:r>
              <w:rPr>
                <w:rFonts w:ascii="Times New Roman" w:hAnsi="Times New Roman" w:cs="Times New Roman"/>
                <w:sz w:val="28"/>
                <w:szCs w:val="28"/>
              </w:rPr>
              <w:t xml:space="preserve">Развитие чувства ритма – топни ножкой, хлопни в ладошки – передать заданный ритмический рисунок. </w:t>
            </w:r>
          </w:p>
          <w:p w:rsidR="00E6434C" w:rsidRPr="0018742A" w:rsidRDefault="00E6434C" w:rsidP="00E6434C">
            <w:pPr>
              <w:spacing w:after="0"/>
              <w:rPr>
                <w:rFonts w:ascii="Times New Roman" w:hAnsi="Times New Roman" w:cs="Times New Roman"/>
                <w:sz w:val="28"/>
                <w:szCs w:val="28"/>
              </w:rPr>
            </w:pPr>
            <w:r w:rsidRPr="00E6434C">
              <w:rPr>
                <w:rFonts w:ascii="Times New Roman" w:hAnsi="Times New Roman" w:cs="Times New Roman"/>
                <w:sz w:val="28"/>
                <w:szCs w:val="28"/>
              </w:rPr>
              <w:t>Поклон.</w:t>
            </w:r>
          </w:p>
        </w:tc>
        <w:tc>
          <w:tcPr>
            <w:tcW w:w="1134" w:type="dxa"/>
            <w:shd w:val="clear" w:color="auto" w:fill="auto"/>
            <w:vAlign w:val="center"/>
          </w:tcPr>
          <w:p w:rsidR="00E6434C" w:rsidRPr="006D4A96" w:rsidRDefault="00642996" w:rsidP="0091379E">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E6434C" w:rsidRPr="006D4A96" w:rsidRDefault="00642996" w:rsidP="0091379E">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E6434C" w:rsidRPr="006D4A96" w:rsidRDefault="00642996" w:rsidP="0091379E">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E6434C" w:rsidRPr="006D4A96" w:rsidRDefault="00642996" w:rsidP="0091379E">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контрольное упражнение </w:t>
            </w:r>
          </w:p>
        </w:tc>
        <w:tc>
          <w:tcPr>
            <w:tcW w:w="1560" w:type="dxa"/>
            <w:shd w:val="clear" w:color="auto" w:fill="auto"/>
            <w:vAlign w:val="center"/>
          </w:tcPr>
          <w:p w:rsidR="00E6434C" w:rsidRPr="006D4A96" w:rsidRDefault="00642996" w:rsidP="0091379E">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E6434C" w:rsidRPr="006D4A96" w:rsidRDefault="00642996" w:rsidP="0091379E">
            <w:pPr>
              <w:spacing w:after="0"/>
              <w:jc w:val="center"/>
              <w:rPr>
                <w:rFonts w:ascii="Times New Roman" w:hAnsi="Times New Roman" w:cs="Times New Roman"/>
                <w:sz w:val="28"/>
                <w:szCs w:val="28"/>
              </w:rPr>
            </w:pPr>
            <w:r w:rsidRPr="00642996">
              <w:rPr>
                <w:rFonts w:ascii="Times New Roman" w:hAnsi="Times New Roman" w:cs="Times New Roman"/>
                <w:sz w:val="28"/>
                <w:szCs w:val="28"/>
              </w:rPr>
              <w:t>Танцевальный зал ЦТ</w:t>
            </w:r>
          </w:p>
        </w:tc>
      </w:tr>
      <w:tr w:rsidR="00642996" w:rsidRPr="00AA4AAB" w:rsidTr="0018742A">
        <w:tc>
          <w:tcPr>
            <w:tcW w:w="993" w:type="dxa"/>
            <w:shd w:val="clear" w:color="auto" w:fill="auto"/>
          </w:tcPr>
          <w:p w:rsidR="00642996" w:rsidRDefault="00642996" w:rsidP="0091379E">
            <w:pPr>
              <w:spacing w:after="0"/>
              <w:rPr>
                <w:rFonts w:ascii="Times New Roman" w:hAnsi="Times New Roman" w:cs="Times New Roman"/>
                <w:sz w:val="28"/>
                <w:szCs w:val="28"/>
              </w:rPr>
            </w:pPr>
          </w:p>
        </w:tc>
        <w:tc>
          <w:tcPr>
            <w:tcW w:w="6378" w:type="dxa"/>
            <w:shd w:val="clear" w:color="auto" w:fill="auto"/>
          </w:tcPr>
          <w:p w:rsidR="00642996" w:rsidRPr="00642996" w:rsidRDefault="00642996" w:rsidP="00E6434C">
            <w:pPr>
              <w:spacing w:after="0"/>
              <w:rPr>
                <w:rFonts w:ascii="Times New Roman" w:hAnsi="Times New Roman" w:cs="Times New Roman"/>
                <w:b/>
                <w:sz w:val="28"/>
                <w:szCs w:val="28"/>
              </w:rPr>
            </w:pPr>
            <w:r w:rsidRPr="00642996">
              <w:rPr>
                <w:rFonts w:ascii="Times New Roman" w:hAnsi="Times New Roman" w:cs="Times New Roman"/>
                <w:b/>
                <w:sz w:val="28"/>
                <w:szCs w:val="28"/>
              </w:rPr>
              <w:t xml:space="preserve">ИТОГО </w:t>
            </w:r>
          </w:p>
        </w:tc>
        <w:tc>
          <w:tcPr>
            <w:tcW w:w="1134" w:type="dxa"/>
            <w:shd w:val="clear" w:color="auto" w:fill="auto"/>
            <w:vAlign w:val="center"/>
          </w:tcPr>
          <w:p w:rsidR="00642996" w:rsidRPr="00642996" w:rsidRDefault="00642996" w:rsidP="0091379E">
            <w:pPr>
              <w:spacing w:after="0"/>
              <w:jc w:val="center"/>
              <w:rPr>
                <w:rFonts w:ascii="Times New Roman" w:hAnsi="Times New Roman" w:cs="Times New Roman"/>
                <w:b/>
                <w:sz w:val="28"/>
                <w:szCs w:val="28"/>
              </w:rPr>
            </w:pPr>
            <w:r w:rsidRPr="00642996">
              <w:rPr>
                <w:rFonts w:ascii="Times New Roman" w:hAnsi="Times New Roman" w:cs="Times New Roman"/>
                <w:b/>
                <w:sz w:val="28"/>
                <w:szCs w:val="28"/>
              </w:rPr>
              <w:t>16ч</w:t>
            </w:r>
          </w:p>
        </w:tc>
        <w:tc>
          <w:tcPr>
            <w:tcW w:w="1276" w:type="dxa"/>
            <w:shd w:val="clear" w:color="auto" w:fill="auto"/>
            <w:vAlign w:val="center"/>
          </w:tcPr>
          <w:p w:rsidR="00642996" w:rsidRPr="00642996" w:rsidRDefault="006D342F" w:rsidP="0091379E">
            <w:pPr>
              <w:spacing w:after="0"/>
              <w:jc w:val="center"/>
              <w:rPr>
                <w:rFonts w:ascii="Times New Roman" w:hAnsi="Times New Roman" w:cs="Times New Roman"/>
                <w:b/>
                <w:sz w:val="28"/>
                <w:szCs w:val="28"/>
              </w:rPr>
            </w:pPr>
            <w:r>
              <w:rPr>
                <w:rFonts w:ascii="Times New Roman" w:hAnsi="Times New Roman" w:cs="Times New Roman"/>
                <w:b/>
                <w:sz w:val="28"/>
                <w:szCs w:val="28"/>
              </w:rPr>
              <w:t>6</w:t>
            </w:r>
            <w:r w:rsidR="00642996" w:rsidRPr="00642996">
              <w:rPr>
                <w:rFonts w:ascii="Times New Roman" w:hAnsi="Times New Roman" w:cs="Times New Roman"/>
                <w:b/>
                <w:sz w:val="28"/>
                <w:szCs w:val="28"/>
              </w:rPr>
              <w:t>ч</w:t>
            </w:r>
          </w:p>
        </w:tc>
        <w:tc>
          <w:tcPr>
            <w:tcW w:w="1418" w:type="dxa"/>
            <w:shd w:val="clear" w:color="auto" w:fill="auto"/>
            <w:vAlign w:val="center"/>
          </w:tcPr>
          <w:p w:rsidR="00642996" w:rsidRPr="00642996" w:rsidRDefault="006D342F" w:rsidP="0091379E">
            <w:pPr>
              <w:spacing w:after="0"/>
              <w:jc w:val="center"/>
              <w:rPr>
                <w:rFonts w:ascii="Times New Roman" w:hAnsi="Times New Roman" w:cs="Times New Roman"/>
                <w:b/>
                <w:sz w:val="28"/>
                <w:szCs w:val="28"/>
              </w:rPr>
            </w:pPr>
            <w:r>
              <w:rPr>
                <w:rFonts w:ascii="Times New Roman" w:hAnsi="Times New Roman" w:cs="Times New Roman"/>
                <w:b/>
                <w:sz w:val="28"/>
                <w:szCs w:val="28"/>
              </w:rPr>
              <w:t>10</w:t>
            </w:r>
            <w:r w:rsidR="00642996" w:rsidRPr="00642996">
              <w:rPr>
                <w:rFonts w:ascii="Times New Roman" w:hAnsi="Times New Roman" w:cs="Times New Roman"/>
                <w:b/>
                <w:sz w:val="28"/>
                <w:szCs w:val="28"/>
              </w:rPr>
              <w:t>ч</w:t>
            </w:r>
          </w:p>
        </w:tc>
        <w:tc>
          <w:tcPr>
            <w:tcW w:w="1417" w:type="dxa"/>
            <w:shd w:val="clear" w:color="auto" w:fill="auto"/>
            <w:vAlign w:val="center"/>
          </w:tcPr>
          <w:p w:rsidR="00642996" w:rsidRDefault="00642996" w:rsidP="0091379E">
            <w:pPr>
              <w:spacing w:after="0"/>
              <w:jc w:val="center"/>
              <w:rPr>
                <w:rFonts w:ascii="Times New Roman" w:hAnsi="Times New Roman" w:cs="Times New Roman"/>
                <w:sz w:val="28"/>
                <w:szCs w:val="28"/>
              </w:rPr>
            </w:pPr>
          </w:p>
        </w:tc>
        <w:tc>
          <w:tcPr>
            <w:tcW w:w="1560" w:type="dxa"/>
            <w:shd w:val="clear" w:color="auto" w:fill="auto"/>
            <w:vAlign w:val="center"/>
          </w:tcPr>
          <w:p w:rsidR="00642996" w:rsidRDefault="00642996" w:rsidP="0091379E">
            <w:pPr>
              <w:spacing w:after="0"/>
              <w:jc w:val="center"/>
              <w:rPr>
                <w:rFonts w:ascii="Times New Roman" w:hAnsi="Times New Roman" w:cs="Times New Roman"/>
                <w:sz w:val="28"/>
                <w:szCs w:val="28"/>
              </w:rPr>
            </w:pPr>
          </w:p>
        </w:tc>
        <w:tc>
          <w:tcPr>
            <w:tcW w:w="1417" w:type="dxa"/>
            <w:vAlign w:val="center"/>
          </w:tcPr>
          <w:p w:rsidR="00642996" w:rsidRPr="00642996" w:rsidRDefault="00642996" w:rsidP="0091379E">
            <w:pPr>
              <w:spacing w:after="0"/>
              <w:jc w:val="center"/>
              <w:rPr>
                <w:rFonts w:ascii="Times New Roman" w:hAnsi="Times New Roman" w:cs="Times New Roman"/>
                <w:sz w:val="28"/>
                <w:szCs w:val="28"/>
              </w:rPr>
            </w:pPr>
          </w:p>
        </w:tc>
      </w:tr>
      <w:tr w:rsidR="00E6434C" w:rsidRPr="00AA4AAB" w:rsidTr="00E6434C">
        <w:tc>
          <w:tcPr>
            <w:tcW w:w="15593" w:type="dxa"/>
            <w:gridSpan w:val="8"/>
            <w:shd w:val="clear" w:color="auto" w:fill="auto"/>
          </w:tcPr>
          <w:p w:rsidR="00E6434C" w:rsidRDefault="00E6434C" w:rsidP="00B91C59">
            <w:pPr>
              <w:jc w:val="center"/>
              <w:rPr>
                <w:rFonts w:ascii="Times New Roman" w:hAnsi="Times New Roman" w:cs="Times New Roman"/>
                <w:b/>
                <w:sz w:val="28"/>
                <w:szCs w:val="28"/>
              </w:rPr>
            </w:pPr>
            <w:r>
              <w:rPr>
                <w:rFonts w:ascii="Times New Roman" w:hAnsi="Times New Roman" w:cs="Times New Roman"/>
                <w:b/>
                <w:sz w:val="28"/>
                <w:szCs w:val="28"/>
              </w:rPr>
              <w:t>Октябрь</w:t>
            </w:r>
          </w:p>
        </w:tc>
      </w:tr>
      <w:tr w:rsidR="00ED357D" w:rsidRPr="00AA4AAB" w:rsidTr="0061743C">
        <w:tc>
          <w:tcPr>
            <w:tcW w:w="993" w:type="dxa"/>
            <w:shd w:val="clear" w:color="auto" w:fill="auto"/>
          </w:tcPr>
          <w:p w:rsidR="00ED357D" w:rsidRDefault="00ED357D" w:rsidP="00E6434C">
            <w:pPr>
              <w:rPr>
                <w:rFonts w:ascii="Times New Roman" w:hAnsi="Times New Roman" w:cs="Times New Roman"/>
                <w:sz w:val="28"/>
                <w:szCs w:val="28"/>
              </w:rPr>
            </w:pPr>
            <w:r>
              <w:rPr>
                <w:rFonts w:ascii="Times New Roman" w:hAnsi="Times New Roman" w:cs="Times New Roman"/>
                <w:sz w:val="28"/>
                <w:szCs w:val="28"/>
              </w:rPr>
              <w:t>4.10</w:t>
            </w:r>
          </w:p>
        </w:tc>
        <w:tc>
          <w:tcPr>
            <w:tcW w:w="6378" w:type="dxa"/>
            <w:shd w:val="clear" w:color="auto" w:fill="auto"/>
          </w:tcPr>
          <w:p w:rsidR="00ED357D" w:rsidRPr="00E6434C" w:rsidRDefault="00ED357D" w:rsidP="0061743C">
            <w:pPr>
              <w:spacing w:after="0"/>
              <w:rPr>
                <w:rFonts w:ascii="Times New Roman" w:hAnsi="Times New Roman" w:cs="Times New Roman"/>
                <w:sz w:val="28"/>
                <w:szCs w:val="28"/>
              </w:rPr>
            </w:pPr>
            <w:r w:rsidRPr="00E6434C">
              <w:rPr>
                <w:rFonts w:ascii="Times New Roman" w:hAnsi="Times New Roman" w:cs="Times New Roman"/>
                <w:sz w:val="28"/>
                <w:szCs w:val="28"/>
              </w:rPr>
              <w:t>Поклон.</w:t>
            </w:r>
          </w:p>
          <w:p w:rsidR="00ED357D" w:rsidRPr="00E6434C" w:rsidRDefault="00ED357D" w:rsidP="0061743C">
            <w:pPr>
              <w:spacing w:after="0"/>
              <w:rPr>
                <w:rFonts w:ascii="Times New Roman" w:hAnsi="Times New Roman" w:cs="Times New Roman"/>
                <w:sz w:val="28"/>
                <w:szCs w:val="28"/>
              </w:rPr>
            </w:pPr>
            <w:r w:rsidRPr="00E6434C">
              <w:rPr>
                <w:rFonts w:ascii="Times New Roman" w:hAnsi="Times New Roman" w:cs="Times New Roman"/>
                <w:sz w:val="28"/>
                <w:szCs w:val="28"/>
              </w:rPr>
              <w:t>Разминка «Музыкальная зарядка»</w:t>
            </w:r>
          </w:p>
          <w:p w:rsidR="00ED357D" w:rsidRPr="00E6434C" w:rsidRDefault="00ED357D" w:rsidP="0061743C">
            <w:pPr>
              <w:spacing w:after="0"/>
              <w:rPr>
                <w:rFonts w:ascii="Times New Roman" w:hAnsi="Times New Roman" w:cs="Times New Roman"/>
                <w:sz w:val="28"/>
                <w:szCs w:val="28"/>
              </w:rPr>
            </w:pPr>
            <w:r w:rsidRPr="00E6434C">
              <w:rPr>
                <w:rFonts w:ascii="Times New Roman" w:hAnsi="Times New Roman" w:cs="Times New Roman"/>
                <w:sz w:val="28"/>
                <w:szCs w:val="28"/>
              </w:rPr>
              <w:t xml:space="preserve">Партерная гимнастика – комплекс упражнений. </w:t>
            </w:r>
          </w:p>
          <w:p w:rsidR="00ED357D" w:rsidRDefault="00ED357D" w:rsidP="0061743C">
            <w:pPr>
              <w:spacing w:after="0"/>
              <w:rPr>
                <w:rFonts w:ascii="Times New Roman" w:hAnsi="Times New Roman" w:cs="Times New Roman"/>
                <w:sz w:val="28"/>
                <w:szCs w:val="28"/>
              </w:rPr>
            </w:pPr>
            <w:r w:rsidRPr="00E6434C">
              <w:rPr>
                <w:rFonts w:ascii="Times New Roman" w:hAnsi="Times New Roman" w:cs="Times New Roman"/>
                <w:sz w:val="28"/>
                <w:szCs w:val="28"/>
              </w:rPr>
              <w:t xml:space="preserve">Азбука танца – </w:t>
            </w:r>
            <w:r>
              <w:rPr>
                <w:rFonts w:ascii="Times New Roman" w:hAnsi="Times New Roman" w:cs="Times New Roman"/>
                <w:sz w:val="28"/>
                <w:szCs w:val="28"/>
              </w:rPr>
              <w:t xml:space="preserve">прыжки. Подготовка к прыжкам – пружинка. </w:t>
            </w:r>
          </w:p>
          <w:p w:rsidR="00ED357D" w:rsidRPr="00E6434C" w:rsidRDefault="00ED357D" w:rsidP="0061743C">
            <w:pPr>
              <w:spacing w:after="0"/>
              <w:rPr>
                <w:rFonts w:ascii="Times New Roman" w:hAnsi="Times New Roman" w:cs="Times New Roman"/>
                <w:sz w:val="28"/>
                <w:szCs w:val="28"/>
              </w:rPr>
            </w:pPr>
            <w:r>
              <w:rPr>
                <w:rFonts w:ascii="Times New Roman" w:hAnsi="Times New Roman" w:cs="Times New Roman"/>
                <w:sz w:val="28"/>
                <w:szCs w:val="28"/>
              </w:rPr>
              <w:t>И</w:t>
            </w:r>
            <w:r w:rsidR="003A171E">
              <w:rPr>
                <w:rFonts w:ascii="Times New Roman" w:hAnsi="Times New Roman" w:cs="Times New Roman"/>
                <w:sz w:val="28"/>
                <w:szCs w:val="28"/>
              </w:rPr>
              <w:t>гра-импровизация</w:t>
            </w:r>
            <w:r>
              <w:rPr>
                <w:rFonts w:ascii="Times New Roman" w:hAnsi="Times New Roman" w:cs="Times New Roman"/>
                <w:sz w:val="28"/>
                <w:szCs w:val="28"/>
              </w:rPr>
              <w:t xml:space="preserve"> «Репка» </w:t>
            </w:r>
            <w:r w:rsidR="003A171E">
              <w:rPr>
                <w:rFonts w:ascii="Times New Roman" w:hAnsi="Times New Roman" w:cs="Times New Roman"/>
                <w:sz w:val="28"/>
                <w:szCs w:val="28"/>
              </w:rPr>
              <w:t xml:space="preserve">ролевая игра </w:t>
            </w:r>
          </w:p>
          <w:p w:rsidR="00ED357D" w:rsidRPr="006D4A96" w:rsidRDefault="00ED357D" w:rsidP="0061743C">
            <w:pPr>
              <w:rPr>
                <w:rFonts w:ascii="Times New Roman" w:hAnsi="Times New Roman" w:cs="Times New Roman"/>
                <w:b/>
                <w:sz w:val="28"/>
                <w:szCs w:val="28"/>
              </w:rPr>
            </w:pPr>
            <w:r w:rsidRPr="00E6434C">
              <w:rPr>
                <w:rFonts w:ascii="Times New Roman" w:hAnsi="Times New Roman" w:cs="Times New Roman"/>
                <w:sz w:val="28"/>
                <w:szCs w:val="28"/>
              </w:rPr>
              <w:t>Поклон.</w:t>
            </w:r>
          </w:p>
        </w:tc>
        <w:tc>
          <w:tcPr>
            <w:tcW w:w="1134" w:type="dxa"/>
            <w:shd w:val="clear" w:color="auto" w:fill="auto"/>
            <w:vAlign w:val="center"/>
          </w:tcPr>
          <w:p w:rsidR="00ED357D" w:rsidRPr="006D4A96" w:rsidRDefault="00ED357D" w:rsidP="0061743C">
            <w:pPr>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ED357D" w:rsidRPr="006D4A96" w:rsidRDefault="00ED357D" w:rsidP="0061743C">
            <w:pPr>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ED357D" w:rsidRPr="006D4A96" w:rsidRDefault="00ED357D" w:rsidP="0061743C">
            <w:pPr>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ED357D" w:rsidRPr="006D4A96" w:rsidRDefault="00ED357D" w:rsidP="00D45416">
            <w:pPr>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ED357D" w:rsidRPr="006D4A96" w:rsidRDefault="00ED357D" w:rsidP="00D45416">
            <w:pPr>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ED357D" w:rsidRPr="006D4A96" w:rsidRDefault="00ED357D"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3A171E" w:rsidRPr="00AA4AAB" w:rsidTr="0061743C">
        <w:tc>
          <w:tcPr>
            <w:tcW w:w="993" w:type="dxa"/>
            <w:shd w:val="clear" w:color="auto" w:fill="auto"/>
          </w:tcPr>
          <w:p w:rsidR="003A171E" w:rsidRDefault="003A171E" w:rsidP="00ED357D">
            <w:pPr>
              <w:spacing w:after="0"/>
              <w:rPr>
                <w:rFonts w:ascii="Times New Roman" w:hAnsi="Times New Roman" w:cs="Times New Roman"/>
                <w:sz w:val="28"/>
                <w:szCs w:val="28"/>
              </w:rPr>
            </w:pPr>
            <w:r>
              <w:rPr>
                <w:rFonts w:ascii="Times New Roman" w:hAnsi="Times New Roman" w:cs="Times New Roman"/>
                <w:sz w:val="28"/>
                <w:szCs w:val="28"/>
              </w:rPr>
              <w:t>7.10</w:t>
            </w:r>
          </w:p>
        </w:tc>
        <w:tc>
          <w:tcPr>
            <w:tcW w:w="6378" w:type="dxa"/>
            <w:shd w:val="clear" w:color="auto" w:fill="auto"/>
          </w:tcPr>
          <w:p w:rsidR="003A171E" w:rsidRPr="00ED357D" w:rsidRDefault="003A171E" w:rsidP="00ED357D">
            <w:pPr>
              <w:spacing w:after="0"/>
              <w:rPr>
                <w:rFonts w:ascii="Times New Roman" w:hAnsi="Times New Roman" w:cs="Times New Roman"/>
                <w:sz w:val="28"/>
                <w:szCs w:val="28"/>
              </w:rPr>
            </w:pPr>
            <w:r w:rsidRPr="00ED357D">
              <w:rPr>
                <w:rFonts w:ascii="Times New Roman" w:hAnsi="Times New Roman" w:cs="Times New Roman"/>
                <w:sz w:val="28"/>
                <w:szCs w:val="28"/>
              </w:rPr>
              <w:t>Поклон.</w:t>
            </w:r>
          </w:p>
          <w:p w:rsidR="003A171E" w:rsidRPr="00ED357D" w:rsidRDefault="003A171E" w:rsidP="00ED357D">
            <w:pPr>
              <w:spacing w:after="0"/>
              <w:rPr>
                <w:rFonts w:ascii="Times New Roman" w:hAnsi="Times New Roman" w:cs="Times New Roman"/>
                <w:sz w:val="28"/>
                <w:szCs w:val="28"/>
              </w:rPr>
            </w:pPr>
            <w:r w:rsidRPr="00ED357D">
              <w:rPr>
                <w:rFonts w:ascii="Times New Roman" w:hAnsi="Times New Roman" w:cs="Times New Roman"/>
                <w:sz w:val="28"/>
                <w:szCs w:val="28"/>
              </w:rPr>
              <w:t>Разминка «Музыкальная зарядка»</w:t>
            </w:r>
          </w:p>
          <w:p w:rsidR="003A171E" w:rsidRPr="00ED357D" w:rsidRDefault="003A171E" w:rsidP="00ED357D">
            <w:pPr>
              <w:spacing w:after="0"/>
              <w:rPr>
                <w:rFonts w:ascii="Times New Roman" w:hAnsi="Times New Roman" w:cs="Times New Roman"/>
                <w:sz w:val="28"/>
                <w:szCs w:val="28"/>
              </w:rPr>
            </w:pPr>
            <w:r w:rsidRPr="00ED357D">
              <w:rPr>
                <w:rFonts w:ascii="Times New Roman" w:hAnsi="Times New Roman" w:cs="Times New Roman"/>
                <w:sz w:val="28"/>
                <w:szCs w:val="28"/>
              </w:rPr>
              <w:t xml:space="preserve">Партерная гимнастика – комплекс упражнений. </w:t>
            </w:r>
          </w:p>
          <w:p w:rsidR="003A171E" w:rsidRPr="00ED357D" w:rsidRDefault="003A171E" w:rsidP="00ED357D">
            <w:pPr>
              <w:spacing w:after="0"/>
              <w:rPr>
                <w:rFonts w:ascii="Times New Roman" w:hAnsi="Times New Roman" w:cs="Times New Roman"/>
                <w:sz w:val="28"/>
                <w:szCs w:val="28"/>
              </w:rPr>
            </w:pPr>
            <w:r w:rsidRPr="00ED357D">
              <w:rPr>
                <w:rFonts w:ascii="Times New Roman" w:hAnsi="Times New Roman" w:cs="Times New Roman"/>
                <w:sz w:val="28"/>
                <w:szCs w:val="28"/>
              </w:rPr>
              <w:t>Азбука танца – прыжки. Подготовка к прыжкам – пружинка.</w:t>
            </w:r>
            <w:r>
              <w:rPr>
                <w:rFonts w:ascii="Times New Roman" w:hAnsi="Times New Roman" w:cs="Times New Roman"/>
                <w:sz w:val="28"/>
                <w:szCs w:val="28"/>
              </w:rPr>
              <w:t xml:space="preserve"> Прыжки по 6 позиции, приземление в </w:t>
            </w:r>
            <w:r>
              <w:rPr>
                <w:rFonts w:ascii="Times New Roman" w:hAnsi="Times New Roman" w:cs="Times New Roman"/>
                <w:sz w:val="28"/>
                <w:szCs w:val="28"/>
                <w:lang w:val="en-US"/>
              </w:rPr>
              <w:t>plie</w:t>
            </w:r>
            <w:r>
              <w:rPr>
                <w:rFonts w:ascii="Times New Roman" w:hAnsi="Times New Roman" w:cs="Times New Roman"/>
                <w:sz w:val="28"/>
                <w:szCs w:val="28"/>
              </w:rPr>
              <w:t>. Муз.размер 2/4</w:t>
            </w:r>
          </w:p>
          <w:p w:rsidR="003A171E" w:rsidRPr="00ED357D" w:rsidRDefault="003A171E" w:rsidP="00ED357D">
            <w:pPr>
              <w:spacing w:after="0"/>
              <w:rPr>
                <w:rFonts w:ascii="Times New Roman" w:hAnsi="Times New Roman" w:cs="Times New Roman"/>
                <w:sz w:val="28"/>
                <w:szCs w:val="28"/>
              </w:rPr>
            </w:pPr>
            <w:r w:rsidRPr="00ED357D">
              <w:rPr>
                <w:rFonts w:ascii="Times New Roman" w:hAnsi="Times New Roman" w:cs="Times New Roman"/>
                <w:sz w:val="28"/>
                <w:szCs w:val="28"/>
              </w:rPr>
              <w:t>И</w:t>
            </w:r>
            <w:r>
              <w:rPr>
                <w:rFonts w:ascii="Times New Roman" w:hAnsi="Times New Roman" w:cs="Times New Roman"/>
                <w:sz w:val="28"/>
                <w:szCs w:val="28"/>
              </w:rPr>
              <w:t xml:space="preserve">гра-импровизация «Земля - вода - воздух – огонь». </w:t>
            </w:r>
          </w:p>
          <w:p w:rsidR="003A171E" w:rsidRPr="00ED357D" w:rsidRDefault="003A171E" w:rsidP="00ED357D">
            <w:pPr>
              <w:spacing w:after="0"/>
              <w:rPr>
                <w:rFonts w:ascii="Times New Roman" w:hAnsi="Times New Roman" w:cs="Times New Roman"/>
                <w:sz w:val="28"/>
                <w:szCs w:val="28"/>
              </w:rPr>
            </w:pPr>
            <w:r w:rsidRPr="00ED357D">
              <w:rPr>
                <w:rFonts w:ascii="Times New Roman" w:hAnsi="Times New Roman" w:cs="Times New Roman"/>
                <w:sz w:val="28"/>
                <w:szCs w:val="28"/>
              </w:rPr>
              <w:t>Поклон.</w:t>
            </w:r>
          </w:p>
        </w:tc>
        <w:tc>
          <w:tcPr>
            <w:tcW w:w="1134" w:type="dxa"/>
            <w:shd w:val="clear" w:color="auto" w:fill="auto"/>
            <w:vAlign w:val="center"/>
          </w:tcPr>
          <w:p w:rsidR="003A171E" w:rsidRPr="006D4A96" w:rsidRDefault="003A171E" w:rsidP="00ED357D">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3A171E" w:rsidRPr="006D4A96" w:rsidRDefault="003A171E" w:rsidP="00ED357D">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3A171E" w:rsidRPr="006D4A96" w:rsidRDefault="003A171E" w:rsidP="00ED357D">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3A171E" w:rsidRPr="006D4A96" w:rsidRDefault="003A171E" w:rsidP="00ED357D">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3A171E" w:rsidRPr="006D4A96" w:rsidRDefault="003A171E" w:rsidP="00D45416">
            <w:pPr>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3A171E" w:rsidRPr="006D4A96" w:rsidRDefault="003A171E"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3A171E" w:rsidRPr="00AA4AAB" w:rsidTr="0061743C">
        <w:tc>
          <w:tcPr>
            <w:tcW w:w="993" w:type="dxa"/>
            <w:shd w:val="clear" w:color="auto" w:fill="auto"/>
          </w:tcPr>
          <w:p w:rsidR="003A171E" w:rsidRDefault="003A171E" w:rsidP="00ED357D">
            <w:pPr>
              <w:spacing w:after="0"/>
              <w:rPr>
                <w:rFonts w:ascii="Times New Roman" w:hAnsi="Times New Roman" w:cs="Times New Roman"/>
                <w:sz w:val="28"/>
                <w:szCs w:val="28"/>
              </w:rPr>
            </w:pPr>
            <w:r>
              <w:rPr>
                <w:rFonts w:ascii="Times New Roman" w:hAnsi="Times New Roman" w:cs="Times New Roman"/>
                <w:sz w:val="28"/>
                <w:szCs w:val="28"/>
              </w:rPr>
              <w:t>12.10</w:t>
            </w:r>
          </w:p>
        </w:tc>
        <w:tc>
          <w:tcPr>
            <w:tcW w:w="6378" w:type="dxa"/>
            <w:shd w:val="clear" w:color="auto" w:fill="auto"/>
          </w:tcPr>
          <w:p w:rsidR="003A171E" w:rsidRPr="00ED357D" w:rsidRDefault="003A171E" w:rsidP="00D45416">
            <w:pPr>
              <w:spacing w:after="0"/>
              <w:rPr>
                <w:rFonts w:ascii="Times New Roman" w:hAnsi="Times New Roman" w:cs="Times New Roman"/>
                <w:sz w:val="28"/>
                <w:szCs w:val="28"/>
              </w:rPr>
            </w:pPr>
            <w:r w:rsidRPr="00ED357D">
              <w:rPr>
                <w:rFonts w:ascii="Times New Roman" w:hAnsi="Times New Roman" w:cs="Times New Roman"/>
                <w:sz w:val="28"/>
                <w:szCs w:val="28"/>
              </w:rPr>
              <w:t>Поклон.</w:t>
            </w:r>
          </w:p>
          <w:p w:rsidR="003A171E" w:rsidRPr="00ED357D" w:rsidRDefault="003A171E" w:rsidP="00D45416">
            <w:pPr>
              <w:spacing w:after="0"/>
              <w:rPr>
                <w:rFonts w:ascii="Times New Roman" w:hAnsi="Times New Roman" w:cs="Times New Roman"/>
                <w:sz w:val="28"/>
                <w:szCs w:val="28"/>
              </w:rPr>
            </w:pPr>
            <w:r w:rsidRPr="00ED357D">
              <w:rPr>
                <w:rFonts w:ascii="Times New Roman" w:hAnsi="Times New Roman" w:cs="Times New Roman"/>
                <w:sz w:val="28"/>
                <w:szCs w:val="28"/>
              </w:rPr>
              <w:t>Разминка «Музыкальная зарядка»</w:t>
            </w:r>
          </w:p>
          <w:p w:rsidR="003A171E" w:rsidRPr="00ED357D" w:rsidRDefault="003A171E" w:rsidP="00D45416">
            <w:pPr>
              <w:spacing w:after="0"/>
              <w:rPr>
                <w:rFonts w:ascii="Times New Roman" w:hAnsi="Times New Roman" w:cs="Times New Roman"/>
                <w:sz w:val="28"/>
                <w:szCs w:val="28"/>
              </w:rPr>
            </w:pPr>
            <w:r w:rsidRPr="00ED357D">
              <w:rPr>
                <w:rFonts w:ascii="Times New Roman" w:hAnsi="Times New Roman" w:cs="Times New Roman"/>
                <w:sz w:val="28"/>
                <w:szCs w:val="28"/>
              </w:rPr>
              <w:t xml:space="preserve">Партерная гимнастика – комплекс упражнений. </w:t>
            </w:r>
          </w:p>
          <w:p w:rsidR="003A171E" w:rsidRPr="00ED357D" w:rsidRDefault="003A171E" w:rsidP="00D45416">
            <w:pPr>
              <w:spacing w:after="0"/>
              <w:rPr>
                <w:rFonts w:ascii="Times New Roman" w:hAnsi="Times New Roman" w:cs="Times New Roman"/>
                <w:sz w:val="28"/>
                <w:szCs w:val="28"/>
              </w:rPr>
            </w:pPr>
            <w:r w:rsidRPr="00ED357D">
              <w:rPr>
                <w:rFonts w:ascii="Times New Roman" w:hAnsi="Times New Roman" w:cs="Times New Roman"/>
                <w:sz w:val="28"/>
                <w:szCs w:val="28"/>
              </w:rPr>
              <w:t xml:space="preserve">Азбука танца – прыжки. </w:t>
            </w:r>
            <w:r>
              <w:rPr>
                <w:rFonts w:ascii="Times New Roman" w:hAnsi="Times New Roman" w:cs="Times New Roman"/>
                <w:sz w:val="28"/>
                <w:szCs w:val="28"/>
              </w:rPr>
              <w:t xml:space="preserve">Контрольное задание на выполнение комбинации – три пружинки четвертый прыжок  приземление в </w:t>
            </w:r>
            <w:r>
              <w:rPr>
                <w:rFonts w:ascii="Times New Roman" w:hAnsi="Times New Roman" w:cs="Times New Roman"/>
                <w:sz w:val="28"/>
                <w:szCs w:val="28"/>
                <w:lang w:val="en-US"/>
              </w:rPr>
              <w:t>plie</w:t>
            </w:r>
            <w:r>
              <w:rPr>
                <w:rFonts w:ascii="Times New Roman" w:hAnsi="Times New Roman" w:cs="Times New Roman"/>
                <w:sz w:val="28"/>
                <w:szCs w:val="28"/>
              </w:rPr>
              <w:t>. Муз.размер 2/4</w:t>
            </w:r>
          </w:p>
          <w:p w:rsidR="003A171E" w:rsidRPr="00ED357D" w:rsidRDefault="003A171E" w:rsidP="00D45416">
            <w:pPr>
              <w:spacing w:after="0"/>
              <w:rPr>
                <w:rFonts w:ascii="Times New Roman" w:hAnsi="Times New Roman" w:cs="Times New Roman"/>
                <w:sz w:val="28"/>
                <w:szCs w:val="28"/>
              </w:rPr>
            </w:pPr>
            <w:r w:rsidRPr="00ED357D">
              <w:rPr>
                <w:rFonts w:ascii="Times New Roman" w:hAnsi="Times New Roman" w:cs="Times New Roman"/>
                <w:sz w:val="28"/>
                <w:szCs w:val="28"/>
              </w:rPr>
              <w:t>Поклон.</w:t>
            </w:r>
          </w:p>
        </w:tc>
        <w:tc>
          <w:tcPr>
            <w:tcW w:w="1134" w:type="dxa"/>
            <w:shd w:val="clear" w:color="auto" w:fill="auto"/>
            <w:vAlign w:val="center"/>
          </w:tcPr>
          <w:p w:rsidR="003A171E" w:rsidRPr="006D4A96" w:rsidRDefault="003A171E" w:rsidP="00D45416">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3A171E" w:rsidRPr="006D4A96" w:rsidRDefault="006D342F" w:rsidP="00D45416">
            <w:pPr>
              <w:spacing w:after="0"/>
              <w:jc w:val="center"/>
              <w:rPr>
                <w:rFonts w:ascii="Times New Roman" w:hAnsi="Times New Roman" w:cs="Times New Roman"/>
                <w:sz w:val="28"/>
                <w:szCs w:val="28"/>
              </w:rPr>
            </w:pPr>
            <w:r>
              <w:rPr>
                <w:rFonts w:ascii="Times New Roman" w:hAnsi="Times New Roman" w:cs="Times New Roman"/>
                <w:sz w:val="28"/>
                <w:szCs w:val="28"/>
              </w:rPr>
              <w:t>0,5</w:t>
            </w:r>
          </w:p>
        </w:tc>
        <w:tc>
          <w:tcPr>
            <w:tcW w:w="1418" w:type="dxa"/>
            <w:shd w:val="clear" w:color="auto" w:fill="auto"/>
            <w:vAlign w:val="center"/>
          </w:tcPr>
          <w:p w:rsidR="003A171E" w:rsidRPr="006D4A96" w:rsidRDefault="006D342F" w:rsidP="00D45416">
            <w:pPr>
              <w:spacing w:after="0"/>
              <w:jc w:val="center"/>
              <w:rPr>
                <w:rFonts w:ascii="Times New Roman" w:hAnsi="Times New Roman" w:cs="Times New Roman"/>
                <w:sz w:val="28"/>
                <w:szCs w:val="28"/>
              </w:rPr>
            </w:pPr>
            <w:r>
              <w:rPr>
                <w:rFonts w:ascii="Times New Roman" w:hAnsi="Times New Roman" w:cs="Times New Roman"/>
                <w:sz w:val="28"/>
                <w:szCs w:val="28"/>
              </w:rPr>
              <w:t>1,5</w:t>
            </w:r>
            <w:r w:rsidR="003A171E">
              <w:rPr>
                <w:rFonts w:ascii="Times New Roman" w:hAnsi="Times New Roman" w:cs="Times New Roman"/>
                <w:sz w:val="28"/>
                <w:szCs w:val="28"/>
              </w:rPr>
              <w:t>ч</w:t>
            </w:r>
          </w:p>
        </w:tc>
        <w:tc>
          <w:tcPr>
            <w:tcW w:w="1417" w:type="dxa"/>
            <w:shd w:val="clear" w:color="auto" w:fill="auto"/>
            <w:vAlign w:val="center"/>
          </w:tcPr>
          <w:p w:rsidR="003A171E" w:rsidRPr="006D4A96" w:rsidRDefault="003A171E"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контрольное упражнение </w:t>
            </w:r>
          </w:p>
        </w:tc>
        <w:tc>
          <w:tcPr>
            <w:tcW w:w="1560" w:type="dxa"/>
            <w:shd w:val="clear" w:color="auto" w:fill="auto"/>
            <w:vAlign w:val="center"/>
          </w:tcPr>
          <w:p w:rsidR="003A171E" w:rsidRPr="006D4A96" w:rsidRDefault="003A171E" w:rsidP="003A171E">
            <w:pPr>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p>
        </w:tc>
        <w:tc>
          <w:tcPr>
            <w:tcW w:w="1417" w:type="dxa"/>
            <w:vAlign w:val="center"/>
          </w:tcPr>
          <w:p w:rsidR="003A171E" w:rsidRPr="006D4A96" w:rsidRDefault="003A171E"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590357" w:rsidRPr="00AA4AAB" w:rsidTr="0061743C">
        <w:tc>
          <w:tcPr>
            <w:tcW w:w="993" w:type="dxa"/>
            <w:shd w:val="clear" w:color="auto" w:fill="auto"/>
          </w:tcPr>
          <w:p w:rsidR="00590357" w:rsidRDefault="00590357" w:rsidP="00ED357D">
            <w:pPr>
              <w:spacing w:after="0"/>
              <w:rPr>
                <w:rFonts w:ascii="Times New Roman" w:hAnsi="Times New Roman" w:cs="Times New Roman"/>
                <w:sz w:val="28"/>
                <w:szCs w:val="28"/>
              </w:rPr>
            </w:pPr>
            <w:r>
              <w:rPr>
                <w:rFonts w:ascii="Times New Roman" w:hAnsi="Times New Roman" w:cs="Times New Roman"/>
                <w:sz w:val="28"/>
                <w:szCs w:val="28"/>
              </w:rPr>
              <w:t>14.10</w:t>
            </w:r>
          </w:p>
        </w:tc>
        <w:tc>
          <w:tcPr>
            <w:tcW w:w="6378" w:type="dxa"/>
            <w:shd w:val="clear" w:color="auto" w:fill="auto"/>
          </w:tcPr>
          <w:p w:rsidR="00590357" w:rsidRPr="003A171E" w:rsidRDefault="00590357" w:rsidP="003A171E">
            <w:pPr>
              <w:spacing w:after="0"/>
              <w:rPr>
                <w:rFonts w:ascii="Times New Roman" w:hAnsi="Times New Roman" w:cs="Times New Roman"/>
                <w:sz w:val="28"/>
                <w:szCs w:val="28"/>
              </w:rPr>
            </w:pPr>
            <w:r w:rsidRPr="003A171E">
              <w:rPr>
                <w:rFonts w:ascii="Times New Roman" w:hAnsi="Times New Roman" w:cs="Times New Roman"/>
                <w:sz w:val="28"/>
                <w:szCs w:val="28"/>
              </w:rPr>
              <w:t>Поклон.</w:t>
            </w:r>
          </w:p>
          <w:p w:rsidR="00590357" w:rsidRPr="003A171E" w:rsidRDefault="00590357" w:rsidP="003A171E">
            <w:pPr>
              <w:spacing w:after="0"/>
              <w:rPr>
                <w:rFonts w:ascii="Times New Roman" w:hAnsi="Times New Roman" w:cs="Times New Roman"/>
                <w:sz w:val="28"/>
                <w:szCs w:val="28"/>
              </w:rPr>
            </w:pPr>
            <w:r w:rsidRPr="003A171E">
              <w:rPr>
                <w:rFonts w:ascii="Times New Roman" w:hAnsi="Times New Roman" w:cs="Times New Roman"/>
                <w:sz w:val="28"/>
                <w:szCs w:val="28"/>
              </w:rPr>
              <w:t>Разминка «Музыкальная зарядка»</w:t>
            </w:r>
          </w:p>
          <w:p w:rsidR="00590357" w:rsidRPr="003A171E" w:rsidRDefault="00590357" w:rsidP="003A171E">
            <w:pPr>
              <w:spacing w:after="0"/>
              <w:rPr>
                <w:rFonts w:ascii="Times New Roman" w:hAnsi="Times New Roman" w:cs="Times New Roman"/>
                <w:sz w:val="28"/>
                <w:szCs w:val="28"/>
              </w:rPr>
            </w:pPr>
            <w:r w:rsidRPr="003A171E">
              <w:rPr>
                <w:rFonts w:ascii="Times New Roman" w:hAnsi="Times New Roman" w:cs="Times New Roman"/>
                <w:sz w:val="28"/>
                <w:szCs w:val="28"/>
              </w:rPr>
              <w:t xml:space="preserve">Партерная гимнастика – комплекс упражнений. </w:t>
            </w:r>
          </w:p>
          <w:p w:rsidR="00590357" w:rsidRDefault="00590357" w:rsidP="003A171E">
            <w:pPr>
              <w:spacing w:after="0"/>
              <w:rPr>
                <w:rFonts w:ascii="Times New Roman" w:hAnsi="Times New Roman" w:cs="Times New Roman"/>
                <w:sz w:val="28"/>
                <w:szCs w:val="28"/>
              </w:rPr>
            </w:pPr>
            <w:r>
              <w:rPr>
                <w:rFonts w:ascii="Times New Roman" w:hAnsi="Times New Roman" w:cs="Times New Roman"/>
                <w:sz w:val="28"/>
                <w:szCs w:val="28"/>
              </w:rPr>
              <w:t>Азбука танца – притопы</w:t>
            </w:r>
            <w:r w:rsidRPr="003A171E">
              <w:rPr>
                <w:rFonts w:ascii="Times New Roman" w:hAnsi="Times New Roman" w:cs="Times New Roman"/>
                <w:sz w:val="28"/>
                <w:szCs w:val="28"/>
              </w:rPr>
              <w:t>.</w:t>
            </w:r>
            <w:r>
              <w:rPr>
                <w:rFonts w:ascii="Times New Roman" w:hAnsi="Times New Roman" w:cs="Times New Roman"/>
                <w:sz w:val="28"/>
                <w:szCs w:val="28"/>
              </w:rPr>
              <w:t>Н</w:t>
            </w:r>
            <w:r w:rsidRPr="003A171E">
              <w:rPr>
                <w:rFonts w:ascii="Times New Roman" w:hAnsi="Times New Roman" w:cs="Times New Roman"/>
                <w:sz w:val="28"/>
                <w:szCs w:val="28"/>
              </w:rPr>
              <w:t xml:space="preserve">а основе несложных комбинаций притопов </w:t>
            </w:r>
            <w:r>
              <w:rPr>
                <w:rFonts w:ascii="Times New Roman" w:hAnsi="Times New Roman" w:cs="Times New Roman"/>
                <w:sz w:val="28"/>
                <w:szCs w:val="28"/>
              </w:rPr>
              <w:t>муз.размер 2/4 р</w:t>
            </w:r>
            <w:r w:rsidRPr="003A171E">
              <w:rPr>
                <w:rFonts w:ascii="Times New Roman" w:hAnsi="Times New Roman" w:cs="Times New Roman"/>
                <w:sz w:val="28"/>
                <w:szCs w:val="28"/>
              </w:rPr>
              <w:t>азвиваем чувство ритма, ритмическую память</w:t>
            </w:r>
            <w:r>
              <w:rPr>
                <w:rFonts w:ascii="Times New Roman" w:hAnsi="Times New Roman" w:cs="Times New Roman"/>
                <w:sz w:val="28"/>
                <w:szCs w:val="28"/>
              </w:rPr>
              <w:t>.</w:t>
            </w:r>
          </w:p>
          <w:p w:rsidR="00590357" w:rsidRPr="003A171E" w:rsidRDefault="00590357" w:rsidP="003A171E">
            <w:pPr>
              <w:spacing w:after="0"/>
              <w:rPr>
                <w:rFonts w:ascii="Times New Roman" w:hAnsi="Times New Roman" w:cs="Times New Roman"/>
                <w:sz w:val="28"/>
                <w:szCs w:val="28"/>
              </w:rPr>
            </w:pPr>
            <w:r>
              <w:rPr>
                <w:rFonts w:ascii="Times New Roman" w:hAnsi="Times New Roman" w:cs="Times New Roman"/>
                <w:sz w:val="28"/>
                <w:szCs w:val="28"/>
              </w:rPr>
              <w:t xml:space="preserve">Актерское мастерство «Смешной хомячок» подражаем животным. </w:t>
            </w:r>
          </w:p>
          <w:p w:rsidR="00590357" w:rsidRPr="00ED357D" w:rsidRDefault="00590357" w:rsidP="003A171E">
            <w:pPr>
              <w:spacing w:after="0"/>
              <w:rPr>
                <w:rFonts w:ascii="Times New Roman" w:hAnsi="Times New Roman" w:cs="Times New Roman"/>
                <w:sz w:val="28"/>
                <w:szCs w:val="28"/>
              </w:rPr>
            </w:pPr>
            <w:r w:rsidRPr="003A171E">
              <w:rPr>
                <w:rFonts w:ascii="Times New Roman" w:hAnsi="Times New Roman" w:cs="Times New Roman"/>
                <w:sz w:val="28"/>
                <w:szCs w:val="28"/>
              </w:rPr>
              <w:t>Поклон.</w:t>
            </w:r>
          </w:p>
        </w:tc>
        <w:tc>
          <w:tcPr>
            <w:tcW w:w="1134" w:type="dxa"/>
            <w:shd w:val="clear" w:color="auto" w:fill="auto"/>
            <w:vAlign w:val="center"/>
          </w:tcPr>
          <w:p w:rsidR="00590357" w:rsidRPr="006D4A96" w:rsidRDefault="00590357" w:rsidP="00ED357D">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590357" w:rsidRPr="006D4A96" w:rsidRDefault="00590357" w:rsidP="00ED357D">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590357" w:rsidRPr="006D4A96" w:rsidRDefault="00590357" w:rsidP="00ED357D">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590357" w:rsidRPr="006D4A96" w:rsidRDefault="00590357" w:rsidP="00ED357D">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590357" w:rsidRPr="006D4A96" w:rsidRDefault="00590357" w:rsidP="00D45416">
            <w:pPr>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p>
        </w:tc>
        <w:tc>
          <w:tcPr>
            <w:tcW w:w="1417" w:type="dxa"/>
            <w:vAlign w:val="center"/>
          </w:tcPr>
          <w:p w:rsidR="00590357" w:rsidRPr="006D4A96" w:rsidRDefault="00590357"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590357" w:rsidRPr="00AA4AAB" w:rsidTr="0061743C">
        <w:tc>
          <w:tcPr>
            <w:tcW w:w="993" w:type="dxa"/>
            <w:shd w:val="clear" w:color="auto" w:fill="auto"/>
          </w:tcPr>
          <w:p w:rsidR="00590357" w:rsidRDefault="00590357" w:rsidP="00ED357D">
            <w:pPr>
              <w:spacing w:after="0"/>
              <w:rPr>
                <w:rFonts w:ascii="Times New Roman" w:hAnsi="Times New Roman" w:cs="Times New Roman"/>
                <w:sz w:val="28"/>
                <w:szCs w:val="28"/>
              </w:rPr>
            </w:pPr>
            <w:r>
              <w:rPr>
                <w:rFonts w:ascii="Times New Roman" w:hAnsi="Times New Roman" w:cs="Times New Roman"/>
                <w:sz w:val="28"/>
                <w:szCs w:val="28"/>
              </w:rPr>
              <w:t>19.10</w:t>
            </w:r>
          </w:p>
        </w:tc>
        <w:tc>
          <w:tcPr>
            <w:tcW w:w="6378" w:type="dxa"/>
            <w:shd w:val="clear" w:color="auto" w:fill="auto"/>
          </w:tcPr>
          <w:p w:rsidR="00590357" w:rsidRPr="00590357" w:rsidRDefault="00590357" w:rsidP="00590357">
            <w:pPr>
              <w:spacing w:after="0"/>
              <w:rPr>
                <w:rFonts w:ascii="Times New Roman" w:hAnsi="Times New Roman" w:cs="Times New Roman"/>
                <w:sz w:val="28"/>
                <w:szCs w:val="28"/>
              </w:rPr>
            </w:pPr>
            <w:r w:rsidRPr="00590357">
              <w:rPr>
                <w:rFonts w:ascii="Times New Roman" w:hAnsi="Times New Roman" w:cs="Times New Roman"/>
                <w:sz w:val="28"/>
                <w:szCs w:val="28"/>
              </w:rPr>
              <w:t>Поклон.</w:t>
            </w:r>
          </w:p>
          <w:p w:rsidR="00590357" w:rsidRPr="00590357" w:rsidRDefault="00590357" w:rsidP="00590357">
            <w:pPr>
              <w:spacing w:after="0"/>
              <w:rPr>
                <w:rFonts w:ascii="Times New Roman" w:hAnsi="Times New Roman" w:cs="Times New Roman"/>
                <w:sz w:val="28"/>
                <w:szCs w:val="28"/>
              </w:rPr>
            </w:pPr>
            <w:r w:rsidRPr="00590357">
              <w:rPr>
                <w:rFonts w:ascii="Times New Roman" w:hAnsi="Times New Roman" w:cs="Times New Roman"/>
                <w:sz w:val="28"/>
                <w:szCs w:val="28"/>
              </w:rPr>
              <w:t>Разминка «Музыкальная зарядка»</w:t>
            </w:r>
          </w:p>
          <w:p w:rsidR="00590357" w:rsidRPr="00590357" w:rsidRDefault="00590357" w:rsidP="00590357">
            <w:pPr>
              <w:spacing w:after="0"/>
              <w:rPr>
                <w:rFonts w:ascii="Times New Roman" w:hAnsi="Times New Roman" w:cs="Times New Roman"/>
                <w:sz w:val="28"/>
                <w:szCs w:val="28"/>
              </w:rPr>
            </w:pPr>
            <w:r w:rsidRPr="00590357">
              <w:rPr>
                <w:rFonts w:ascii="Times New Roman" w:hAnsi="Times New Roman" w:cs="Times New Roman"/>
                <w:sz w:val="28"/>
                <w:szCs w:val="28"/>
              </w:rPr>
              <w:t xml:space="preserve">Партерная гимнастика – комплекс упражнений. </w:t>
            </w:r>
          </w:p>
          <w:p w:rsidR="00590357" w:rsidRDefault="00590357" w:rsidP="00590357">
            <w:pPr>
              <w:spacing w:after="0"/>
              <w:rPr>
                <w:rFonts w:ascii="Times New Roman" w:hAnsi="Times New Roman" w:cs="Times New Roman"/>
                <w:sz w:val="28"/>
                <w:szCs w:val="28"/>
              </w:rPr>
            </w:pPr>
            <w:r w:rsidRPr="00590357">
              <w:rPr>
                <w:rFonts w:ascii="Times New Roman" w:hAnsi="Times New Roman" w:cs="Times New Roman"/>
                <w:sz w:val="28"/>
                <w:szCs w:val="28"/>
              </w:rPr>
              <w:t>Азбука танца – притопы. На основе несложных комбинаций притопов муз.размер 2/4 развиваем чувство ритма, ритмическую память.</w:t>
            </w:r>
          </w:p>
          <w:p w:rsidR="00590357" w:rsidRPr="00590357" w:rsidRDefault="00590357" w:rsidP="00590357">
            <w:pPr>
              <w:spacing w:after="0"/>
              <w:rPr>
                <w:rFonts w:ascii="Times New Roman" w:hAnsi="Times New Roman" w:cs="Times New Roman"/>
                <w:sz w:val="28"/>
                <w:szCs w:val="28"/>
              </w:rPr>
            </w:pPr>
            <w:r w:rsidRPr="00590357">
              <w:rPr>
                <w:rFonts w:ascii="Times New Roman" w:hAnsi="Times New Roman" w:cs="Times New Roman"/>
                <w:sz w:val="28"/>
                <w:szCs w:val="28"/>
              </w:rPr>
              <w:t>Развитие чувства ритма – топни ножкой, хлопни в ладошки – передать заданный ритмический рисунок</w:t>
            </w:r>
          </w:p>
          <w:p w:rsidR="00590357" w:rsidRPr="00ED357D" w:rsidRDefault="00590357" w:rsidP="00590357">
            <w:pPr>
              <w:spacing w:after="0"/>
              <w:rPr>
                <w:rFonts w:ascii="Times New Roman" w:hAnsi="Times New Roman" w:cs="Times New Roman"/>
                <w:sz w:val="28"/>
                <w:szCs w:val="28"/>
              </w:rPr>
            </w:pPr>
            <w:r w:rsidRPr="00590357">
              <w:rPr>
                <w:rFonts w:ascii="Times New Roman" w:hAnsi="Times New Roman" w:cs="Times New Roman"/>
                <w:sz w:val="28"/>
                <w:szCs w:val="28"/>
              </w:rPr>
              <w:t>Поклон.</w:t>
            </w:r>
          </w:p>
        </w:tc>
        <w:tc>
          <w:tcPr>
            <w:tcW w:w="1134" w:type="dxa"/>
            <w:shd w:val="clear" w:color="auto" w:fill="auto"/>
            <w:vAlign w:val="center"/>
          </w:tcPr>
          <w:p w:rsidR="00590357" w:rsidRPr="006D4A96" w:rsidRDefault="00590357" w:rsidP="00ED357D">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590357" w:rsidRPr="006D4A96" w:rsidRDefault="006D342F" w:rsidP="00ED357D">
            <w:pPr>
              <w:spacing w:after="0"/>
              <w:jc w:val="center"/>
              <w:rPr>
                <w:rFonts w:ascii="Times New Roman" w:hAnsi="Times New Roman" w:cs="Times New Roman"/>
                <w:sz w:val="28"/>
                <w:szCs w:val="28"/>
              </w:rPr>
            </w:pPr>
            <w:r>
              <w:rPr>
                <w:rFonts w:ascii="Times New Roman" w:hAnsi="Times New Roman" w:cs="Times New Roman"/>
                <w:sz w:val="28"/>
                <w:szCs w:val="28"/>
              </w:rPr>
              <w:t>1ч</w:t>
            </w:r>
          </w:p>
        </w:tc>
        <w:tc>
          <w:tcPr>
            <w:tcW w:w="1418" w:type="dxa"/>
            <w:shd w:val="clear" w:color="auto" w:fill="auto"/>
            <w:vAlign w:val="center"/>
          </w:tcPr>
          <w:p w:rsidR="00590357" w:rsidRPr="006D4A96" w:rsidRDefault="006D342F" w:rsidP="00ED357D">
            <w:pPr>
              <w:spacing w:after="0"/>
              <w:jc w:val="center"/>
              <w:rPr>
                <w:rFonts w:ascii="Times New Roman" w:hAnsi="Times New Roman" w:cs="Times New Roman"/>
                <w:sz w:val="28"/>
                <w:szCs w:val="28"/>
              </w:rPr>
            </w:pPr>
            <w:r>
              <w:rPr>
                <w:rFonts w:ascii="Times New Roman" w:hAnsi="Times New Roman" w:cs="Times New Roman"/>
                <w:sz w:val="28"/>
                <w:szCs w:val="28"/>
              </w:rPr>
              <w:t>1</w:t>
            </w:r>
            <w:r w:rsidR="00590357">
              <w:rPr>
                <w:rFonts w:ascii="Times New Roman" w:hAnsi="Times New Roman" w:cs="Times New Roman"/>
                <w:sz w:val="28"/>
                <w:szCs w:val="28"/>
              </w:rPr>
              <w:t>ч</w:t>
            </w:r>
          </w:p>
        </w:tc>
        <w:tc>
          <w:tcPr>
            <w:tcW w:w="1417" w:type="dxa"/>
            <w:shd w:val="clear" w:color="auto" w:fill="auto"/>
            <w:vAlign w:val="center"/>
          </w:tcPr>
          <w:p w:rsidR="00590357" w:rsidRPr="006D4A96" w:rsidRDefault="00590357" w:rsidP="00871CF2">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590357" w:rsidRPr="006D4A96" w:rsidRDefault="00590357" w:rsidP="00D45416">
            <w:pPr>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p>
        </w:tc>
        <w:tc>
          <w:tcPr>
            <w:tcW w:w="1417" w:type="dxa"/>
            <w:vAlign w:val="center"/>
          </w:tcPr>
          <w:p w:rsidR="00590357" w:rsidRPr="006D4A96" w:rsidRDefault="00590357"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871CF2" w:rsidRPr="00AA4AAB" w:rsidTr="0061743C">
        <w:tc>
          <w:tcPr>
            <w:tcW w:w="993" w:type="dxa"/>
            <w:shd w:val="clear" w:color="auto" w:fill="auto"/>
          </w:tcPr>
          <w:p w:rsidR="00871CF2" w:rsidRDefault="00871CF2" w:rsidP="00ED357D">
            <w:pPr>
              <w:spacing w:after="0"/>
              <w:rPr>
                <w:rFonts w:ascii="Times New Roman" w:hAnsi="Times New Roman" w:cs="Times New Roman"/>
                <w:sz w:val="28"/>
                <w:szCs w:val="28"/>
              </w:rPr>
            </w:pPr>
            <w:r>
              <w:rPr>
                <w:rFonts w:ascii="Times New Roman" w:hAnsi="Times New Roman" w:cs="Times New Roman"/>
                <w:sz w:val="28"/>
                <w:szCs w:val="28"/>
              </w:rPr>
              <w:t>21.10</w:t>
            </w:r>
          </w:p>
        </w:tc>
        <w:tc>
          <w:tcPr>
            <w:tcW w:w="6378" w:type="dxa"/>
            <w:shd w:val="clear" w:color="auto" w:fill="auto"/>
          </w:tcPr>
          <w:p w:rsidR="00871CF2" w:rsidRPr="00871CF2" w:rsidRDefault="00871CF2" w:rsidP="00871CF2">
            <w:pPr>
              <w:spacing w:after="0"/>
              <w:rPr>
                <w:rFonts w:ascii="Times New Roman" w:hAnsi="Times New Roman" w:cs="Times New Roman"/>
                <w:sz w:val="28"/>
                <w:szCs w:val="28"/>
              </w:rPr>
            </w:pPr>
            <w:r w:rsidRPr="00871CF2">
              <w:rPr>
                <w:rFonts w:ascii="Times New Roman" w:hAnsi="Times New Roman" w:cs="Times New Roman"/>
                <w:sz w:val="28"/>
                <w:szCs w:val="28"/>
              </w:rPr>
              <w:t>Поклон.</w:t>
            </w:r>
          </w:p>
          <w:p w:rsidR="00871CF2" w:rsidRPr="00871CF2" w:rsidRDefault="00871CF2" w:rsidP="00871CF2">
            <w:pPr>
              <w:spacing w:after="0"/>
              <w:rPr>
                <w:rFonts w:ascii="Times New Roman" w:hAnsi="Times New Roman" w:cs="Times New Roman"/>
                <w:sz w:val="28"/>
                <w:szCs w:val="28"/>
              </w:rPr>
            </w:pPr>
            <w:r w:rsidRPr="00871CF2">
              <w:rPr>
                <w:rFonts w:ascii="Times New Roman" w:hAnsi="Times New Roman" w:cs="Times New Roman"/>
                <w:sz w:val="28"/>
                <w:szCs w:val="28"/>
              </w:rPr>
              <w:t>Разминка «Музыкальная зарядка»</w:t>
            </w:r>
          </w:p>
          <w:p w:rsidR="00871CF2" w:rsidRPr="00871CF2" w:rsidRDefault="00871CF2" w:rsidP="00871CF2">
            <w:pPr>
              <w:spacing w:after="0"/>
              <w:rPr>
                <w:rFonts w:ascii="Times New Roman" w:hAnsi="Times New Roman" w:cs="Times New Roman"/>
                <w:sz w:val="28"/>
                <w:szCs w:val="28"/>
              </w:rPr>
            </w:pPr>
            <w:r w:rsidRPr="00871CF2">
              <w:rPr>
                <w:rFonts w:ascii="Times New Roman" w:hAnsi="Times New Roman" w:cs="Times New Roman"/>
                <w:sz w:val="28"/>
                <w:szCs w:val="28"/>
              </w:rPr>
              <w:t xml:space="preserve">Партерная гимнастика – комплекс упражнений. </w:t>
            </w:r>
          </w:p>
          <w:p w:rsidR="00871CF2" w:rsidRPr="00871CF2" w:rsidRDefault="00871CF2" w:rsidP="00871CF2">
            <w:pPr>
              <w:spacing w:after="0"/>
              <w:rPr>
                <w:rFonts w:ascii="Times New Roman" w:hAnsi="Times New Roman" w:cs="Times New Roman"/>
                <w:sz w:val="28"/>
                <w:szCs w:val="28"/>
              </w:rPr>
            </w:pPr>
            <w:r>
              <w:rPr>
                <w:rFonts w:ascii="Times New Roman" w:hAnsi="Times New Roman" w:cs="Times New Roman"/>
                <w:sz w:val="28"/>
                <w:szCs w:val="28"/>
              </w:rPr>
              <w:t>Азбука танца – притопы. Контрольные упражнения: на</w:t>
            </w:r>
            <w:r w:rsidRPr="00871CF2">
              <w:rPr>
                <w:rFonts w:ascii="Times New Roman" w:hAnsi="Times New Roman" w:cs="Times New Roman"/>
                <w:sz w:val="28"/>
                <w:szCs w:val="28"/>
              </w:rPr>
              <w:t xml:space="preserve"> основе несложных комбинаций притопов муз.размер 2/4</w:t>
            </w:r>
          </w:p>
          <w:p w:rsidR="00871CF2" w:rsidRPr="00ED357D" w:rsidRDefault="00871CF2" w:rsidP="00871CF2">
            <w:pPr>
              <w:spacing w:after="0"/>
              <w:rPr>
                <w:rFonts w:ascii="Times New Roman" w:hAnsi="Times New Roman" w:cs="Times New Roman"/>
                <w:sz w:val="28"/>
                <w:szCs w:val="28"/>
              </w:rPr>
            </w:pPr>
            <w:r w:rsidRPr="00871CF2">
              <w:rPr>
                <w:rFonts w:ascii="Times New Roman" w:hAnsi="Times New Roman" w:cs="Times New Roman"/>
                <w:sz w:val="28"/>
                <w:szCs w:val="28"/>
              </w:rPr>
              <w:t>Поклон</w:t>
            </w:r>
          </w:p>
        </w:tc>
        <w:tc>
          <w:tcPr>
            <w:tcW w:w="1134" w:type="dxa"/>
            <w:shd w:val="clear" w:color="auto" w:fill="auto"/>
            <w:vAlign w:val="center"/>
          </w:tcPr>
          <w:p w:rsidR="00871CF2" w:rsidRPr="006D4A96" w:rsidRDefault="00871CF2" w:rsidP="00ED357D">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871CF2" w:rsidRPr="006D4A96" w:rsidRDefault="00871CF2" w:rsidP="00ED357D">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871CF2" w:rsidRPr="006D4A96" w:rsidRDefault="00871CF2" w:rsidP="00ED357D">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417" w:type="dxa"/>
            <w:shd w:val="clear" w:color="auto" w:fill="auto"/>
            <w:vAlign w:val="center"/>
          </w:tcPr>
          <w:p w:rsidR="00871CF2" w:rsidRPr="006D4A96" w:rsidRDefault="00871CF2"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контрольное упражнение </w:t>
            </w:r>
          </w:p>
        </w:tc>
        <w:tc>
          <w:tcPr>
            <w:tcW w:w="1560" w:type="dxa"/>
            <w:shd w:val="clear" w:color="auto" w:fill="auto"/>
            <w:vAlign w:val="center"/>
          </w:tcPr>
          <w:p w:rsidR="00871CF2" w:rsidRPr="006D4A96" w:rsidRDefault="00871CF2" w:rsidP="00D45416">
            <w:pPr>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p>
        </w:tc>
        <w:tc>
          <w:tcPr>
            <w:tcW w:w="1417" w:type="dxa"/>
            <w:vAlign w:val="center"/>
          </w:tcPr>
          <w:p w:rsidR="00871CF2" w:rsidRPr="006D4A96" w:rsidRDefault="00871CF2"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871CF2" w:rsidRPr="00AA4AAB" w:rsidTr="0061743C">
        <w:tc>
          <w:tcPr>
            <w:tcW w:w="993" w:type="dxa"/>
            <w:shd w:val="clear" w:color="auto" w:fill="auto"/>
          </w:tcPr>
          <w:p w:rsidR="00871CF2" w:rsidRDefault="00871CF2" w:rsidP="00ED357D">
            <w:pPr>
              <w:spacing w:after="0"/>
              <w:rPr>
                <w:rFonts w:ascii="Times New Roman" w:hAnsi="Times New Roman" w:cs="Times New Roman"/>
                <w:sz w:val="28"/>
                <w:szCs w:val="28"/>
              </w:rPr>
            </w:pPr>
            <w:r>
              <w:rPr>
                <w:rFonts w:ascii="Times New Roman" w:hAnsi="Times New Roman" w:cs="Times New Roman"/>
                <w:sz w:val="28"/>
                <w:szCs w:val="28"/>
              </w:rPr>
              <w:t>26.10</w:t>
            </w:r>
          </w:p>
        </w:tc>
        <w:tc>
          <w:tcPr>
            <w:tcW w:w="6378" w:type="dxa"/>
            <w:shd w:val="clear" w:color="auto" w:fill="auto"/>
          </w:tcPr>
          <w:p w:rsidR="00871CF2" w:rsidRPr="00871CF2" w:rsidRDefault="00871CF2" w:rsidP="00871CF2">
            <w:pPr>
              <w:spacing w:after="0"/>
              <w:rPr>
                <w:rFonts w:ascii="Times New Roman" w:hAnsi="Times New Roman" w:cs="Times New Roman"/>
                <w:sz w:val="28"/>
                <w:szCs w:val="28"/>
              </w:rPr>
            </w:pPr>
            <w:r w:rsidRPr="00871CF2">
              <w:rPr>
                <w:rFonts w:ascii="Times New Roman" w:hAnsi="Times New Roman" w:cs="Times New Roman"/>
                <w:sz w:val="28"/>
                <w:szCs w:val="28"/>
              </w:rPr>
              <w:t>Поклон.</w:t>
            </w:r>
          </w:p>
          <w:p w:rsidR="00871CF2" w:rsidRPr="00871CF2" w:rsidRDefault="00871CF2" w:rsidP="00871CF2">
            <w:pPr>
              <w:spacing w:after="0"/>
              <w:rPr>
                <w:rFonts w:ascii="Times New Roman" w:hAnsi="Times New Roman" w:cs="Times New Roman"/>
                <w:sz w:val="28"/>
                <w:szCs w:val="28"/>
              </w:rPr>
            </w:pPr>
            <w:r w:rsidRPr="00871CF2">
              <w:rPr>
                <w:rFonts w:ascii="Times New Roman" w:hAnsi="Times New Roman" w:cs="Times New Roman"/>
                <w:sz w:val="28"/>
                <w:szCs w:val="28"/>
              </w:rPr>
              <w:t>Разминка «Музыкальная зарядка»</w:t>
            </w:r>
          </w:p>
          <w:p w:rsidR="00871CF2" w:rsidRPr="00871CF2" w:rsidRDefault="00871CF2" w:rsidP="00871CF2">
            <w:pPr>
              <w:spacing w:after="0"/>
              <w:rPr>
                <w:rFonts w:ascii="Times New Roman" w:hAnsi="Times New Roman" w:cs="Times New Roman"/>
                <w:sz w:val="28"/>
                <w:szCs w:val="28"/>
              </w:rPr>
            </w:pPr>
            <w:r w:rsidRPr="00871CF2">
              <w:rPr>
                <w:rFonts w:ascii="Times New Roman" w:hAnsi="Times New Roman" w:cs="Times New Roman"/>
                <w:sz w:val="28"/>
                <w:szCs w:val="28"/>
              </w:rPr>
              <w:t xml:space="preserve">Партерная гимнастика – комплекс упражнений. </w:t>
            </w:r>
          </w:p>
          <w:p w:rsidR="00871CF2" w:rsidRDefault="00871CF2" w:rsidP="00871CF2">
            <w:pPr>
              <w:spacing w:after="0"/>
              <w:rPr>
                <w:rFonts w:ascii="Times New Roman" w:hAnsi="Times New Roman" w:cs="Times New Roman"/>
                <w:sz w:val="28"/>
                <w:szCs w:val="28"/>
              </w:rPr>
            </w:pPr>
            <w:r>
              <w:rPr>
                <w:rFonts w:ascii="Times New Roman" w:hAnsi="Times New Roman" w:cs="Times New Roman"/>
                <w:sz w:val="28"/>
                <w:szCs w:val="28"/>
              </w:rPr>
              <w:t xml:space="preserve">Азбука танца – подскок - </w:t>
            </w:r>
            <w:r w:rsidRPr="00871CF2">
              <w:rPr>
                <w:rFonts w:ascii="Times New Roman" w:hAnsi="Times New Roman" w:cs="Times New Roman"/>
                <w:sz w:val="28"/>
                <w:szCs w:val="28"/>
              </w:rPr>
              <w:t xml:space="preserve"> небольшой, скользящий прыжок на одной ноге с продвижением вперед, здесь чередование идет на каждый такт</w:t>
            </w:r>
            <w:r>
              <w:rPr>
                <w:rFonts w:ascii="Times New Roman" w:hAnsi="Times New Roman" w:cs="Times New Roman"/>
                <w:sz w:val="28"/>
                <w:szCs w:val="28"/>
              </w:rPr>
              <w:t xml:space="preserve">. Муз.размер 2/4. Исполнение подскока по кругу, в парах, малыми группами по 4 человека. </w:t>
            </w:r>
          </w:p>
          <w:p w:rsidR="00871CF2" w:rsidRPr="00ED357D" w:rsidRDefault="00871CF2" w:rsidP="00871CF2">
            <w:pPr>
              <w:spacing w:after="0"/>
              <w:rPr>
                <w:rFonts w:ascii="Times New Roman" w:hAnsi="Times New Roman" w:cs="Times New Roman"/>
                <w:sz w:val="28"/>
                <w:szCs w:val="28"/>
              </w:rPr>
            </w:pPr>
            <w:r w:rsidRPr="00871CF2">
              <w:rPr>
                <w:rFonts w:ascii="Times New Roman" w:hAnsi="Times New Roman" w:cs="Times New Roman"/>
                <w:sz w:val="28"/>
                <w:szCs w:val="28"/>
              </w:rPr>
              <w:t>Поклон</w:t>
            </w:r>
            <w:r w:rsidR="008978FF">
              <w:rPr>
                <w:rFonts w:ascii="Times New Roman" w:hAnsi="Times New Roman" w:cs="Times New Roman"/>
                <w:sz w:val="28"/>
                <w:szCs w:val="28"/>
              </w:rPr>
              <w:t xml:space="preserve">. </w:t>
            </w:r>
          </w:p>
        </w:tc>
        <w:tc>
          <w:tcPr>
            <w:tcW w:w="1134" w:type="dxa"/>
            <w:shd w:val="clear" w:color="auto" w:fill="auto"/>
            <w:vAlign w:val="center"/>
          </w:tcPr>
          <w:p w:rsidR="00871CF2" w:rsidRPr="006D4A96" w:rsidRDefault="00871CF2" w:rsidP="00ED357D">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871CF2" w:rsidRPr="006D4A96" w:rsidRDefault="00871CF2" w:rsidP="00ED357D">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871CF2" w:rsidRPr="006D4A96" w:rsidRDefault="00871CF2" w:rsidP="00ED357D">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871CF2" w:rsidRPr="006D4A96" w:rsidRDefault="00871CF2" w:rsidP="00D45416">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871CF2" w:rsidRPr="006D4A96" w:rsidRDefault="00871CF2" w:rsidP="00D45416">
            <w:pPr>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p>
        </w:tc>
        <w:tc>
          <w:tcPr>
            <w:tcW w:w="1417" w:type="dxa"/>
            <w:vAlign w:val="center"/>
          </w:tcPr>
          <w:p w:rsidR="00871CF2" w:rsidRPr="006D4A96" w:rsidRDefault="00871CF2"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8978FF" w:rsidRPr="00AA4AAB" w:rsidTr="0061743C">
        <w:tc>
          <w:tcPr>
            <w:tcW w:w="993" w:type="dxa"/>
            <w:shd w:val="clear" w:color="auto" w:fill="auto"/>
          </w:tcPr>
          <w:p w:rsidR="008978FF" w:rsidRDefault="008978FF" w:rsidP="00ED357D">
            <w:pPr>
              <w:spacing w:after="0"/>
              <w:rPr>
                <w:rFonts w:ascii="Times New Roman" w:hAnsi="Times New Roman" w:cs="Times New Roman"/>
                <w:sz w:val="28"/>
                <w:szCs w:val="28"/>
              </w:rPr>
            </w:pPr>
            <w:r>
              <w:rPr>
                <w:rFonts w:ascii="Times New Roman" w:hAnsi="Times New Roman" w:cs="Times New Roman"/>
                <w:sz w:val="28"/>
                <w:szCs w:val="28"/>
              </w:rPr>
              <w:t>28.10</w:t>
            </w:r>
          </w:p>
        </w:tc>
        <w:tc>
          <w:tcPr>
            <w:tcW w:w="6378" w:type="dxa"/>
            <w:shd w:val="clear" w:color="auto" w:fill="auto"/>
          </w:tcPr>
          <w:p w:rsidR="008978FF" w:rsidRPr="008978FF" w:rsidRDefault="008978FF" w:rsidP="008978FF">
            <w:pPr>
              <w:spacing w:after="0"/>
              <w:rPr>
                <w:rFonts w:ascii="Times New Roman" w:hAnsi="Times New Roman" w:cs="Times New Roman"/>
                <w:sz w:val="28"/>
                <w:szCs w:val="28"/>
              </w:rPr>
            </w:pPr>
            <w:r w:rsidRPr="008978FF">
              <w:rPr>
                <w:rFonts w:ascii="Times New Roman" w:hAnsi="Times New Roman" w:cs="Times New Roman"/>
                <w:sz w:val="28"/>
                <w:szCs w:val="28"/>
              </w:rPr>
              <w:t>Поклон.</w:t>
            </w:r>
          </w:p>
          <w:p w:rsidR="008978FF" w:rsidRPr="008978FF" w:rsidRDefault="008978FF" w:rsidP="008978FF">
            <w:pPr>
              <w:spacing w:after="0"/>
              <w:rPr>
                <w:rFonts w:ascii="Times New Roman" w:hAnsi="Times New Roman" w:cs="Times New Roman"/>
                <w:sz w:val="28"/>
                <w:szCs w:val="28"/>
              </w:rPr>
            </w:pPr>
            <w:r w:rsidRPr="008978FF">
              <w:rPr>
                <w:rFonts w:ascii="Times New Roman" w:hAnsi="Times New Roman" w:cs="Times New Roman"/>
                <w:sz w:val="28"/>
                <w:szCs w:val="28"/>
              </w:rPr>
              <w:t>Разминка «Музыкальная зарядка»</w:t>
            </w:r>
          </w:p>
          <w:p w:rsidR="008978FF" w:rsidRPr="008978FF" w:rsidRDefault="008978FF" w:rsidP="008978FF">
            <w:pPr>
              <w:spacing w:after="0"/>
              <w:rPr>
                <w:rFonts w:ascii="Times New Roman" w:hAnsi="Times New Roman" w:cs="Times New Roman"/>
                <w:sz w:val="28"/>
                <w:szCs w:val="28"/>
              </w:rPr>
            </w:pPr>
            <w:r w:rsidRPr="008978FF">
              <w:rPr>
                <w:rFonts w:ascii="Times New Roman" w:hAnsi="Times New Roman" w:cs="Times New Roman"/>
                <w:sz w:val="28"/>
                <w:szCs w:val="28"/>
              </w:rPr>
              <w:t xml:space="preserve">Партерная гимнастика – комплекс упражнений. </w:t>
            </w:r>
          </w:p>
          <w:p w:rsidR="008978FF" w:rsidRDefault="008978FF" w:rsidP="008978FF">
            <w:pPr>
              <w:spacing w:after="0"/>
              <w:rPr>
                <w:rFonts w:ascii="Times New Roman" w:hAnsi="Times New Roman" w:cs="Times New Roman"/>
                <w:sz w:val="28"/>
                <w:szCs w:val="28"/>
              </w:rPr>
            </w:pPr>
            <w:r>
              <w:rPr>
                <w:rFonts w:ascii="Times New Roman" w:hAnsi="Times New Roman" w:cs="Times New Roman"/>
                <w:sz w:val="28"/>
                <w:szCs w:val="28"/>
              </w:rPr>
              <w:t xml:space="preserve">Азбука танца – подскок. Контрольные упражнения на исполнения подскока. </w:t>
            </w:r>
            <w:r w:rsidRPr="008978FF">
              <w:rPr>
                <w:rFonts w:ascii="Times New Roman" w:hAnsi="Times New Roman" w:cs="Times New Roman"/>
                <w:sz w:val="28"/>
                <w:szCs w:val="28"/>
              </w:rPr>
              <w:t>Муз.размер 2/4. Исполнение подскока по кругу, в парах, малыми группами по 4 человека.</w:t>
            </w:r>
          </w:p>
          <w:p w:rsidR="008978FF" w:rsidRDefault="008978FF" w:rsidP="00ED357D">
            <w:pPr>
              <w:spacing w:after="0"/>
              <w:rPr>
                <w:rFonts w:ascii="Times New Roman" w:hAnsi="Times New Roman" w:cs="Times New Roman"/>
                <w:sz w:val="28"/>
                <w:szCs w:val="28"/>
              </w:rPr>
            </w:pPr>
            <w:r w:rsidRPr="008978FF">
              <w:rPr>
                <w:rFonts w:ascii="Times New Roman" w:hAnsi="Times New Roman" w:cs="Times New Roman"/>
                <w:sz w:val="28"/>
                <w:szCs w:val="28"/>
              </w:rPr>
              <w:t>Игра-импровизация ««Дождик пошел!», под веселую легкую музыку дети импровизируют, при смене музыки должны спрятаться. Развитие воображения, внимания.</w:t>
            </w:r>
          </w:p>
          <w:p w:rsidR="00AA37AF" w:rsidRPr="00ED357D" w:rsidRDefault="00AA37AF" w:rsidP="00ED357D">
            <w:pPr>
              <w:spacing w:after="0"/>
              <w:rPr>
                <w:rFonts w:ascii="Times New Roman" w:hAnsi="Times New Roman" w:cs="Times New Roman"/>
                <w:sz w:val="28"/>
                <w:szCs w:val="28"/>
              </w:rPr>
            </w:pPr>
            <w:r>
              <w:rPr>
                <w:rFonts w:ascii="Times New Roman" w:hAnsi="Times New Roman" w:cs="Times New Roman"/>
                <w:sz w:val="28"/>
                <w:szCs w:val="28"/>
              </w:rPr>
              <w:t xml:space="preserve">Поклон. </w:t>
            </w:r>
          </w:p>
        </w:tc>
        <w:tc>
          <w:tcPr>
            <w:tcW w:w="1134" w:type="dxa"/>
            <w:shd w:val="clear" w:color="auto" w:fill="auto"/>
            <w:vAlign w:val="center"/>
          </w:tcPr>
          <w:p w:rsidR="008978FF" w:rsidRPr="006D4A96" w:rsidRDefault="008978FF" w:rsidP="00ED357D">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8978FF" w:rsidRPr="006D4A96" w:rsidRDefault="006D342F" w:rsidP="00ED357D">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8978FF" w:rsidRPr="006D4A96" w:rsidRDefault="006D342F" w:rsidP="00ED357D">
            <w:pPr>
              <w:spacing w:after="0"/>
              <w:jc w:val="center"/>
              <w:rPr>
                <w:rFonts w:ascii="Times New Roman" w:hAnsi="Times New Roman" w:cs="Times New Roman"/>
                <w:sz w:val="28"/>
                <w:szCs w:val="28"/>
              </w:rPr>
            </w:pPr>
            <w:r>
              <w:rPr>
                <w:rFonts w:ascii="Times New Roman" w:hAnsi="Times New Roman" w:cs="Times New Roman"/>
                <w:sz w:val="28"/>
                <w:szCs w:val="28"/>
              </w:rPr>
              <w:t>1,5</w:t>
            </w:r>
            <w:r w:rsidR="008978FF">
              <w:rPr>
                <w:rFonts w:ascii="Times New Roman" w:hAnsi="Times New Roman" w:cs="Times New Roman"/>
                <w:sz w:val="28"/>
                <w:szCs w:val="28"/>
              </w:rPr>
              <w:t>ч</w:t>
            </w:r>
          </w:p>
        </w:tc>
        <w:tc>
          <w:tcPr>
            <w:tcW w:w="1417" w:type="dxa"/>
            <w:shd w:val="clear" w:color="auto" w:fill="auto"/>
            <w:vAlign w:val="center"/>
          </w:tcPr>
          <w:p w:rsidR="008978FF" w:rsidRPr="006D4A96" w:rsidRDefault="008978FF"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контрольное упражнение </w:t>
            </w:r>
          </w:p>
        </w:tc>
        <w:tc>
          <w:tcPr>
            <w:tcW w:w="1560" w:type="dxa"/>
            <w:shd w:val="clear" w:color="auto" w:fill="auto"/>
            <w:vAlign w:val="center"/>
          </w:tcPr>
          <w:p w:rsidR="008978FF" w:rsidRPr="006D4A96" w:rsidRDefault="008978FF" w:rsidP="00D45416">
            <w:pPr>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8978FF" w:rsidRPr="006D4A96" w:rsidRDefault="008978FF"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F43E09" w:rsidRPr="00AA4AAB" w:rsidTr="0061743C">
        <w:tc>
          <w:tcPr>
            <w:tcW w:w="993" w:type="dxa"/>
            <w:shd w:val="clear" w:color="auto" w:fill="auto"/>
          </w:tcPr>
          <w:p w:rsidR="00F43E09" w:rsidRDefault="00F43E09" w:rsidP="00ED357D">
            <w:pPr>
              <w:spacing w:after="0"/>
              <w:rPr>
                <w:rFonts w:ascii="Times New Roman" w:hAnsi="Times New Roman" w:cs="Times New Roman"/>
                <w:sz w:val="28"/>
                <w:szCs w:val="28"/>
              </w:rPr>
            </w:pPr>
          </w:p>
        </w:tc>
        <w:tc>
          <w:tcPr>
            <w:tcW w:w="6378" w:type="dxa"/>
            <w:shd w:val="clear" w:color="auto" w:fill="auto"/>
          </w:tcPr>
          <w:p w:rsidR="00F43E09" w:rsidRPr="00F43E09" w:rsidRDefault="00F43E09" w:rsidP="008978FF">
            <w:pPr>
              <w:spacing w:after="0"/>
              <w:rPr>
                <w:rFonts w:ascii="Times New Roman" w:hAnsi="Times New Roman" w:cs="Times New Roman"/>
                <w:b/>
                <w:sz w:val="28"/>
                <w:szCs w:val="28"/>
              </w:rPr>
            </w:pPr>
            <w:r w:rsidRPr="00F43E09">
              <w:rPr>
                <w:rFonts w:ascii="Times New Roman" w:hAnsi="Times New Roman" w:cs="Times New Roman"/>
                <w:b/>
                <w:sz w:val="28"/>
                <w:szCs w:val="28"/>
              </w:rPr>
              <w:t xml:space="preserve">ИТОГО </w:t>
            </w:r>
          </w:p>
        </w:tc>
        <w:tc>
          <w:tcPr>
            <w:tcW w:w="1134" w:type="dxa"/>
            <w:shd w:val="clear" w:color="auto" w:fill="auto"/>
            <w:vAlign w:val="center"/>
          </w:tcPr>
          <w:p w:rsidR="00F43E09" w:rsidRPr="00F43E09" w:rsidRDefault="00F43E09" w:rsidP="00ED357D">
            <w:pPr>
              <w:spacing w:after="0"/>
              <w:jc w:val="center"/>
              <w:rPr>
                <w:rFonts w:ascii="Times New Roman" w:hAnsi="Times New Roman" w:cs="Times New Roman"/>
                <w:b/>
                <w:sz w:val="28"/>
                <w:szCs w:val="28"/>
              </w:rPr>
            </w:pPr>
            <w:r w:rsidRPr="00F43E09">
              <w:rPr>
                <w:rFonts w:ascii="Times New Roman" w:hAnsi="Times New Roman" w:cs="Times New Roman"/>
                <w:b/>
                <w:sz w:val="28"/>
                <w:szCs w:val="28"/>
              </w:rPr>
              <w:t xml:space="preserve">16ч </w:t>
            </w:r>
          </w:p>
        </w:tc>
        <w:tc>
          <w:tcPr>
            <w:tcW w:w="1276" w:type="dxa"/>
            <w:shd w:val="clear" w:color="auto" w:fill="auto"/>
            <w:vAlign w:val="center"/>
          </w:tcPr>
          <w:p w:rsidR="00F43E09" w:rsidRPr="00F43E09" w:rsidRDefault="006D342F" w:rsidP="00ED357D">
            <w:pPr>
              <w:spacing w:after="0"/>
              <w:jc w:val="center"/>
              <w:rPr>
                <w:rFonts w:ascii="Times New Roman" w:hAnsi="Times New Roman" w:cs="Times New Roman"/>
                <w:b/>
                <w:sz w:val="28"/>
                <w:szCs w:val="28"/>
              </w:rPr>
            </w:pPr>
            <w:r>
              <w:rPr>
                <w:rFonts w:ascii="Times New Roman" w:hAnsi="Times New Roman" w:cs="Times New Roman"/>
                <w:b/>
                <w:sz w:val="28"/>
                <w:szCs w:val="28"/>
              </w:rPr>
              <w:t>4</w:t>
            </w:r>
            <w:r w:rsidR="00F43E09" w:rsidRPr="00F43E09">
              <w:rPr>
                <w:rFonts w:ascii="Times New Roman" w:hAnsi="Times New Roman" w:cs="Times New Roman"/>
                <w:b/>
                <w:sz w:val="28"/>
                <w:szCs w:val="28"/>
              </w:rPr>
              <w:t>ч</w:t>
            </w:r>
          </w:p>
        </w:tc>
        <w:tc>
          <w:tcPr>
            <w:tcW w:w="1418" w:type="dxa"/>
            <w:shd w:val="clear" w:color="auto" w:fill="auto"/>
            <w:vAlign w:val="center"/>
          </w:tcPr>
          <w:p w:rsidR="00F43E09" w:rsidRPr="00F43E09" w:rsidRDefault="006D342F" w:rsidP="00ED357D">
            <w:pPr>
              <w:spacing w:after="0"/>
              <w:jc w:val="center"/>
              <w:rPr>
                <w:rFonts w:ascii="Times New Roman" w:hAnsi="Times New Roman" w:cs="Times New Roman"/>
                <w:b/>
                <w:sz w:val="28"/>
                <w:szCs w:val="28"/>
              </w:rPr>
            </w:pPr>
            <w:r>
              <w:rPr>
                <w:rFonts w:ascii="Times New Roman" w:hAnsi="Times New Roman" w:cs="Times New Roman"/>
                <w:b/>
                <w:sz w:val="28"/>
                <w:szCs w:val="28"/>
              </w:rPr>
              <w:t>12</w:t>
            </w:r>
            <w:r w:rsidR="00F43E09" w:rsidRPr="00F43E09">
              <w:rPr>
                <w:rFonts w:ascii="Times New Roman" w:hAnsi="Times New Roman" w:cs="Times New Roman"/>
                <w:b/>
                <w:sz w:val="28"/>
                <w:szCs w:val="28"/>
              </w:rPr>
              <w:t>ч</w:t>
            </w:r>
          </w:p>
        </w:tc>
        <w:tc>
          <w:tcPr>
            <w:tcW w:w="1417" w:type="dxa"/>
            <w:shd w:val="clear" w:color="auto" w:fill="auto"/>
            <w:vAlign w:val="center"/>
          </w:tcPr>
          <w:p w:rsidR="00F43E09" w:rsidRDefault="00F43E09" w:rsidP="00D45416">
            <w:pPr>
              <w:spacing w:after="0"/>
              <w:jc w:val="center"/>
              <w:rPr>
                <w:rFonts w:ascii="Times New Roman" w:hAnsi="Times New Roman" w:cs="Times New Roman"/>
                <w:sz w:val="28"/>
                <w:szCs w:val="28"/>
              </w:rPr>
            </w:pPr>
          </w:p>
        </w:tc>
        <w:tc>
          <w:tcPr>
            <w:tcW w:w="1560" w:type="dxa"/>
            <w:shd w:val="clear" w:color="auto" w:fill="auto"/>
            <w:vAlign w:val="center"/>
          </w:tcPr>
          <w:p w:rsidR="00F43E09" w:rsidRDefault="00F43E09" w:rsidP="00D45416">
            <w:pPr>
              <w:jc w:val="center"/>
              <w:rPr>
                <w:rFonts w:ascii="Times New Roman" w:hAnsi="Times New Roman" w:cs="Times New Roman"/>
                <w:sz w:val="28"/>
                <w:szCs w:val="28"/>
              </w:rPr>
            </w:pPr>
          </w:p>
        </w:tc>
        <w:tc>
          <w:tcPr>
            <w:tcW w:w="1417" w:type="dxa"/>
            <w:vAlign w:val="center"/>
          </w:tcPr>
          <w:p w:rsidR="00F43E09" w:rsidRPr="005145DD" w:rsidRDefault="00F43E09" w:rsidP="00D45416">
            <w:pPr>
              <w:jc w:val="center"/>
              <w:rPr>
                <w:rFonts w:ascii="Times New Roman" w:hAnsi="Times New Roman" w:cs="Times New Roman"/>
                <w:sz w:val="28"/>
                <w:szCs w:val="28"/>
              </w:rPr>
            </w:pPr>
          </w:p>
        </w:tc>
      </w:tr>
      <w:tr w:rsidR="008978FF" w:rsidRPr="00AA4AAB" w:rsidTr="0018742A">
        <w:tc>
          <w:tcPr>
            <w:tcW w:w="14176" w:type="dxa"/>
            <w:gridSpan w:val="7"/>
            <w:shd w:val="clear" w:color="auto" w:fill="auto"/>
          </w:tcPr>
          <w:p w:rsidR="008978FF" w:rsidRPr="001C5111" w:rsidRDefault="008978FF" w:rsidP="00B91C59">
            <w:pPr>
              <w:jc w:val="center"/>
              <w:rPr>
                <w:rFonts w:ascii="Times New Roman" w:hAnsi="Times New Roman" w:cs="Times New Roman"/>
                <w:b/>
                <w:sz w:val="28"/>
                <w:szCs w:val="28"/>
              </w:rPr>
            </w:pPr>
            <w:r>
              <w:rPr>
                <w:rFonts w:ascii="Times New Roman" w:hAnsi="Times New Roman" w:cs="Times New Roman"/>
                <w:b/>
                <w:sz w:val="28"/>
                <w:szCs w:val="28"/>
              </w:rPr>
              <w:t>Ноябрь</w:t>
            </w:r>
          </w:p>
        </w:tc>
        <w:tc>
          <w:tcPr>
            <w:tcW w:w="1417" w:type="dxa"/>
          </w:tcPr>
          <w:p w:rsidR="008978FF" w:rsidRDefault="008978FF" w:rsidP="00B91C59">
            <w:pPr>
              <w:jc w:val="center"/>
              <w:rPr>
                <w:rFonts w:ascii="Times New Roman" w:hAnsi="Times New Roman" w:cs="Times New Roman"/>
                <w:b/>
                <w:sz w:val="28"/>
                <w:szCs w:val="28"/>
              </w:rPr>
            </w:pPr>
          </w:p>
        </w:tc>
      </w:tr>
      <w:tr w:rsidR="00A26AF4" w:rsidRPr="00AA4AAB" w:rsidTr="00A26AF4">
        <w:tc>
          <w:tcPr>
            <w:tcW w:w="993" w:type="dxa"/>
            <w:shd w:val="clear" w:color="auto" w:fill="auto"/>
          </w:tcPr>
          <w:p w:rsidR="00A26AF4" w:rsidRDefault="00A26AF4" w:rsidP="00AA37AF">
            <w:pPr>
              <w:spacing w:after="0"/>
              <w:rPr>
                <w:rFonts w:ascii="Times New Roman" w:hAnsi="Times New Roman" w:cs="Times New Roman"/>
                <w:sz w:val="28"/>
                <w:szCs w:val="28"/>
              </w:rPr>
            </w:pPr>
            <w:r>
              <w:rPr>
                <w:rFonts w:ascii="Times New Roman" w:hAnsi="Times New Roman" w:cs="Times New Roman"/>
                <w:sz w:val="28"/>
                <w:szCs w:val="28"/>
              </w:rPr>
              <w:t>2.11</w:t>
            </w:r>
          </w:p>
        </w:tc>
        <w:tc>
          <w:tcPr>
            <w:tcW w:w="6378" w:type="dxa"/>
            <w:shd w:val="clear" w:color="auto" w:fill="auto"/>
          </w:tcPr>
          <w:p w:rsidR="00A26AF4" w:rsidRPr="00AA37AF" w:rsidRDefault="00A26AF4" w:rsidP="00AA37AF">
            <w:pPr>
              <w:spacing w:after="0"/>
              <w:rPr>
                <w:rFonts w:ascii="Times New Roman" w:hAnsi="Times New Roman" w:cs="Times New Roman"/>
                <w:sz w:val="28"/>
                <w:szCs w:val="28"/>
              </w:rPr>
            </w:pPr>
            <w:r w:rsidRPr="00AA37AF">
              <w:rPr>
                <w:rFonts w:ascii="Times New Roman" w:hAnsi="Times New Roman" w:cs="Times New Roman"/>
                <w:sz w:val="28"/>
                <w:szCs w:val="28"/>
              </w:rPr>
              <w:t>Поклон.</w:t>
            </w:r>
          </w:p>
          <w:p w:rsidR="00A26AF4" w:rsidRPr="00AA37AF" w:rsidRDefault="00A26AF4" w:rsidP="00AA37AF">
            <w:pPr>
              <w:spacing w:after="0"/>
              <w:rPr>
                <w:rFonts w:ascii="Times New Roman" w:hAnsi="Times New Roman" w:cs="Times New Roman"/>
                <w:sz w:val="28"/>
                <w:szCs w:val="28"/>
              </w:rPr>
            </w:pPr>
            <w:r w:rsidRPr="00AA37AF">
              <w:rPr>
                <w:rFonts w:ascii="Times New Roman" w:hAnsi="Times New Roman" w:cs="Times New Roman"/>
                <w:sz w:val="28"/>
                <w:szCs w:val="28"/>
              </w:rPr>
              <w:t>Разминка «Музыкальная зарядка»</w:t>
            </w:r>
          </w:p>
          <w:p w:rsidR="00A26AF4" w:rsidRPr="00AA37AF" w:rsidRDefault="00A26AF4" w:rsidP="00AA37AF">
            <w:pPr>
              <w:spacing w:after="0"/>
              <w:rPr>
                <w:rFonts w:ascii="Times New Roman" w:hAnsi="Times New Roman" w:cs="Times New Roman"/>
                <w:sz w:val="28"/>
                <w:szCs w:val="28"/>
              </w:rPr>
            </w:pPr>
            <w:r w:rsidRPr="00AA37AF">
              <w:rPr>
                <w:rFonts w:ascii="Times New Roman" w:hAnsi="Times New Roman" w:cs="Times New Roman"/>
                <w:sz w:val="28"/>
                <w:szCs w:val="28"/>
              </w:rPr>
              <w:t xml:space="preserve">Партерная гимнастика – комплекс упражнений. </w:t>
            </w:r>
          </w:p>
          <w:p w:rsidR="00A26AF4" w:rsidRDefault="00A26AF4" w:rsidP="00AA37AF">
            <w:pPr>
              <w:spacing w:after="0"/>
              <w:rPr>
                <w:rFonts w:ascii="Times New Roman" w:hAnsi="Times New Roman" w:cs="Times New Roman"/>
                <w:sz w:val="28"/>
                <w:szCs w:val="28"/>
              </w:rPr>
            </w:pPr>
            <w:r w:rsidRPr="00AA37AF">
              <w:rPr>
                <w:rFonts w:ascii="Times New Roman" w:hAnsi="Times New Roman" w:cs="Times New Roman"/>
                <w:sz w:val="28"/>
                <w:szCs w:val="28"/>
              </w:rPr>
              <w:t>Азбука танца –</w:t>
            </w:r>
            <w:r>
              <w:rPr>
                <w:rFonts w:ascii="Times New Roman" w:hAnsi="Times New Roman" w:cs="Times New Roman"/>
                <w:sz w:val="28"/>
                <w:szCs w:val="28"/>
              </w:rPr>
              <w:t xml:space="preserve"> полька. Изучение шага польки – без подскока</w:t>
            </w:r>
            <w:r w:rsidR="00563485">
              <w:rPr>
                <w:rFonts w:ascii="Times New Roman" w:hAnsi="Times New Roman" w:cs="Times New Roman"/>
                <w:sz w:val="28"/>
                <w:szCs w:val="28"/>
              </w:rPr>
              <w:t xml:space="preserve"> под счет педагога</w:t>
            </w:r>
            <w:r>
              <w:rPr>
                <w:rFonts w:ascii="Times New Roman" w:hAnsi="Times New Roman" w:cs="Times New Roman"/>
                <w:sz w:val="28"/>
                <w:szCs w:val="28"/>
              </w:rPr>
              <w:t xml:space="preserve">. </w:t>
            </w:r>
          </w:p>
          <w:p w:rsidR="00A26AF4" w:rsidRDefault="00A26AF4" w:rsidP="00AA37AF">
            <w:pPr>
              <w:spacing w:after="0"/>
              <w:rPr>
                <w:rFonts w:ascii="Times New Roman" w:hAnsi="Times New Roman" w:cs="Times New Roman"/>
                <w:sz w:val="28"/>
                <w:szCs w:val="28"/>
              </w:rPr>
            </w:pPr>
            <w:r>
              <w:rPr>
                <w:rFonts w:ascii="Times New Roman" w:hAnsi="Times New Roman" w:cs="Times New Roman"/>
                <w:sz w:val="28"/>
                <w:szCs w:val="28"/>
              </w:rPr>
              <w:t>Игра-импровизация на внимание «</w:t>
            </w:r>
            <w:r w:rsidRPr="00A26AF4">
              <w:rPr>
                <w:rFonts w:ascii="Times New Roman" w:hAnsi="Times New Roman" w:cs="Times New Roman"/>
                <w:sz w:val="28"/>
                <w:szCs w:val="28"/>
              </w:rPr>
              <w:t>Передача позы</w:t>
            </w:r>
            <w:r>
              <w:rPr>
                <w:rFonts w:ascii="Times New Roman" w:hAnsi="Times New Roman" w:cs="Times New Roman"/>
                <w:sz w:val="28"/>
                <w:szCs w:val="28"/>
              </w:rPr>
              <w:t xml:space="preserve">» </w:t>
            </w:r>
          </w:p>
          <w:p w:rsidR="00A26AF4" w:rsidRPr="00F43E09" w:rsidRDefault="00A26AF4" w:rsidP="00AA37AF">
            <w:pPr>
              <w:spacing w:after="0"/>
              <w:rPr>
                <w:rFonts w:ascii="Times New Roman" w:hAnsi="Times New Roman" w:cs="Times New Roman"/>
                <w:sz w:val="28"/>
                <w:szCs w:val="28"/>
              </w:rPr>
            </w:pPr>
            <w:r>
              <w:rPr>
                <w:rFonts w:ascii="Times New Roman" w:hAnsi="Times New Roman" w:cs="Times New Roman"/>
                <w:sz w:val="28"/>
                <w:szCs w:val="28"/>
              </w:rPr>
              <w:t xml:space="preserve">Поклон. </w:t>
            </w:r>
          </w:p>
        </w:tc>
        <w:tc>
          <w:tcPr>
            <w:tcW w:w="1134" w:type="dxa"/>
            <w:shd w:val="clear" w:color="auto" w:fill="auto"/>
            <w:vAlign w:val="center"/>
          </w:tcPr>
          <w:p w:rsidR="00A26AF4" w:rsidRPr="006D4A96" w:rsidRDefault="00A26AF4" w:rsidP="00A26AF4">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A26AF4" w:rsidRPr="006D4A96" w:rsidRDefault="006D342F" w:rsidP="00A26AF4">
            <w:pPr>
              <w:spacing w:after="0"/>
              <w:jc w:val="center"/>
              <w:rPr>
                <w:rFonts w:ascii="Times New Roman" w:hAnsi="Times New Roman" w:cs="Times New Roman"/>
                <w:sz w:val="28"/>
                <w:szCs w:val="28"/>
              </w:rPr>
            </w:pPr>
            <w:r>
              <w:rPr>
                <w:rFonts w:ascii="Times New Roman" w:hAnsi="Times New Roman" w:cs="Times New Roman"/>
                <w:sz w:val="28"/>
                <w:szCs w:val="28"/>
              </w:rPr>
              <w:t>1</w:t>
            </w:r>
            <w:r w:rsidR="00A26AF4">
              <w:rPr>
                <w:rFonts w:ascii="Times New Roman" w:hAnsi="Times New Roman" w:cs="Times New Roman"/>
                <w:sz w:val="28"/>
                <w:szCs w:val="28"/>
              </w:rPr>
              <w:t>ч</w:t>
            </w:r>
          </w:p>
        </w:tc>
        <w:tc>
          <w:tcPr>
            <w:tcW w:w="1418" w:type="dxa"/>
            <w:shd w:val="clear" w:color="auto" w:fill="auto"/>
            <w:vAlign w:val="center"/>
          </w:tcPr>
          <w:p w:rsidR="00A26AF4" w:rsidRPr="006D4A96" w:rsidRDefault="006D342F" w:rsidP="00A26AF4">
            <w:pPr>
              <w:spacing w:after="0"/>
              <w:jc w:val="center"/>
              <w:rPr>
                <w:rFonts w:ascii="Times New Roman" w:hAnsi="Times New Roman" w:cs="Times New Roman"/>
                <w:sz w:val="28"/>
                <w:szCs w:val="28"/>
              </w:rPr>
            </w:pPr>
            <w:r>
              <w:rPr>
                <w:rFonts w:ascii="Times New Roman" w:hAnsi="Times New Roman" w:cs="Times New Roman"/>
                <w:sz w:val="28"/>
                <w:szCs w:val="28"/>
              </w:rPr>
              <w:t>1</w:t>
            </w:r>
            <w:r w:rsidR="00A26AF4">
              <w:rPr>
                <w:rFonts w:ascii="Times New Roman" w:hAnsi="Times New Roman" w:cs="Times New Roman"/>
                <w:sz w:val="28"/>
                <w:szCs w:val="28"/>
              </w:rPr>
              <w:t>ч</w:t>
            </w:r>
          </w:p>
        </w:tc>
        <w:tc>
          <w:tcPr>
            <w:tcW w:w="1417" w:type="dxa"/>
            <w:shd w:val="clear" w:color="auto" w:fill="auto"/>
            <w:vAlign w:val="center"/>
          </w:tcPr>
          <w:p w:rsidR="00A26AF4" w:rsidRPr="006D4A96" w:rsidRDefault="00A26AF4" w:rsidP="00D45416">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A26AF4" w:rsidRPr="006D4A96" w:rsidRDefault="00A26AF4" w:rsidP="00D45416">
            <w:pPr>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A26AF4" w:rsidRPr="006D4A96" w:rsidRDefault="00A26AF4"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A26AF4" w:rsidRPr="00AA4AAB" w:rsidTr="00A26AF4">
        <w:tc>
          <w:tcPr>
            <w:tcW w:w="993" w:type="dxa"/>
            <w:shd w:val="clear" w:color="auto" w:fill="auto"/>
          </w:tcPr>
          <w:p w:rsidR="00A26AF4" w:rsidRDefault="00A26AF4" w:rsidP="00AA37AF">
            <w:pPr>
              <w:spacing w:after="0"/>
              <w:rPr>
                <w:rFonts w:ascii="Times New Roman" w:hAnsi="Times New Roman" w:cs="Times New Roman"/>
                <w:sz w:val="28"/>
                <w:szCs w:val="28"/>
              </w:rPr>
            </w:pPr>
            <w:r>
              <w:rPr>
                <w:rFonts w:ascii="Times New Roman" w:hAnsi="Times New Roman" w:cs="Times New Roman"/>
                <w:sz w:val="28"/>
                <w:szCs w:val="28"/>
              </w:rPr>
              <w:t>9.11</w:t>
            </w:r>
          </w:p>
        </w:tc>
        <w:tc>
          <w:tcPr>
            <w:tcW w:w="6378" w:type="dxa"/>
            <w:shd w:val="clear" w:color="auto" w:fill="auto"/>
          </w:tcPr>
          <w:p w:rsidR="00A26AF4" w:rsidRPr="00A26AF4" w:rsidRDefault="00A26AF4" w:rsidP="00A26AF4">
            <w:pPr>
              <w:spacing w:after="0"/>
              <w:rPr>
                <w:rFonts w:ascii="Times New Roman" w:hAnsi="Times New Roman" w:cs="Times New Roman"/>
                <w:sz w:val="28"/>
                <w:szCs w:val="28"/>
              </w:rPr>
            </w:pPr>
            <w:r w:rsidRPr="00A26AF4">
              <w:rPr>
                <w:rFonts w:ascii="Times New Roman" w:hAnsi="Times New Roman" w:cs="Times New Roman"/>
                <w:sz w:val="28"/>
                <w:szCs w:val="28"/>
              </w:rPr>
              <w:t>Поклон.</w:t>
            </w:r>
          </w:p>
          <w:p w:rsidR="00A26AF4" w:rsidRPr="00A26AF4" w:rsidRDefault="00A26AF4" w:rsidP="00A26AF4">
            <w:pPr>
              <w:spacing w:after="0"/>
              <w:rPr>
                <w:rFonts w:ascii="Times New Roman" w:hAnsi="Times New Roman" w:cs="Times New Roman"/>
                <w:sz w:val="28"/>
                <w:szCs w:val="28"/>
              </w:rPr>
            </w:pPr>
            <w:r w:rsidRPr="00A26AF4">
              <w:rPr>
                <w:rFonts w:ascii="Times New Roman" w:hAnsi="Times New Roman" w:cs="Times New Roman"/>
                <w:sz w:val="28"/>
                <w:szCs w:val="28"/>
              </w:rPr>
              <w:t>Разминка «Музыкальная зарядка»</w:t>
            </w:r>
          </w:p>
          <w:p w:rsidR="00A26AF4" w:rsidRPr="00A26AF4" w:rsidRDefault="00A26AF4" w:rsidP="00A26AF4">
            <w:pPr>
              <w:spacing w:after="0"/>
              <w:rPr>
                <w:rFonts w:ascii="Times New Roman" w:hAnsi="Times New Roman" w:cs="Times New Roman"/>
                <w:sz w:val="28"/>
                <w:szCs w:val="28"/>
              </w:rPr>
            </w:pPr>
            <w:r w:rsidRPr="00A26AF4">
              <w:rPr>
                <w:rFonts w:ascii="Times New Roman" w:hAnsi="Times New Roman" w:cs="Times New Roman"/>
                <w:sz w:val="28"/>
                <w:szCs w:val="28"/>
              </w:rPr>
              <w:t xml:space="preserve">Партерная гимнастика – комплекс упражнений. </w:t>
            </w:r>
          </w:p>
          <w:p w:rsidR="00A26AF4" w:rsidRDefault="00A26AF4" w:rsidP="00A26AF4">
            <w:pPr>
              <w:spacing w:after="0"/>
              <w:rPr>
                <w:rFonts w:ascii="Times New Roman" w:hAnsi="Times New Roman" w:cs="Times New Roman"/>
                <w:sz w:val="28"/>
                <w:szCs w:val="28"/>
              </w:rPr>
            </w:pPr>
            <w:r w:rsidRPr="00A26AF4">
              <w:rPr>
                <w:rFonts w:ascii="Times New Roman" w:hAnsi="Times New Roman" w:cs="Times New Roman"/>
                <w:sz w:val="28"/>
                <w:szCs w:val="28"/>
              </w:rPr>
              <w:t>Азбука танца – по</w:t>
            </w:r>
            <w:r>
              <w:rPr>
                <w:rFonts w:ascii="Times New Roman" w:hAnsi="Times New Roman" w:cs="Times New Roman"/>
                <w:sz w:val="28"/>
                <w:szCs w:val="28"/>
              </w:rPr>
              <w:t>лька. Изучение шага польки с подскоком</w:t>
            </w:r>
            <w:r w:rsidR="00563485">
              <w:rPr>
                <w:rFonts w:ascii="Times New Roman" w:hAnsi="Times New Roman" w:cs="Times New Roman"/>
                <w:sz w:val="28"/>
                <w:szCs w:val="28"/>
              </w:rPr>
              <w:t xml:space="preserve"> по счет педагога и под музыку. </w:t>
            </w:r>
            <w:r w:rsidR="00563485" w:rsidRPr="00563485">
              <w:rPr>
                <w:rFonts w:ascii="Times New Roman" w:hAnsi="Times New Roman" w:cs="Times New Roman"/>
                <w:sz w:val="28"/>
                <w:szCs w:val="28"/>
              </w:rPr>
              <w:t>Муз.размер 2/4</w:t>
            </w:r>
            <w:r w:rsidR="00563485">
              <w:rPr>
                <w:rFonts w:ascii="Times New Roman" w:hAnsi="Times New Roman" w:cs="Times New Roman"/>
                <w:sz w:val="28"/>
                <w:szCs w:val="28"/>
              </w:rPr>
              <w:t>.</w:t>
            </w:r>
          </w:p>
          <w:p w:rsidR="00A26AF4" w:rsidRPr="00A26AF4" w:rsidRDefault="00A26AF4" w:rsidP="00A26AF4">
            <w:pPr>
              <w:spacing w:after="0"/>
              <w:rPr>
                <w:rFonts w:ascii="Times New Roman" w:hAnsi="Times New Roman" w:cs="Times New Roman"/>
                <w:sz w:val="28"/>
                <w:szCs w:val="28"/>
              </w:rPr>
            </w:pPr>
            <w:r w:rsidRPr="00A26AF4">
              <w:rPr>
                <w:rFonts w:ascii="Times New Roman" w:hAnsi="Times New Roman" w:cs="Times New Roman"/>
                <w:sz w:val="28"/>
                <w:szCs w:val="28"/>
              </w:rPr>
              <w:t>Развитие чувства ритма – топни ножкой, хлопни в ладошки – передать заданный ритмический рисунок</w:t>
            </w:r>
            <w:r>
              <w:rPr>
                <w:rFonts w:ascii="Times New Roman" w:hAnsi="Times New Roman" w:cs="Times New Roman"/>
                <w:sz w:val="28"/>
                <w:szCs w:val="28"/>
              </w:rPr>
              <w:t xml:space="preserve">. </w:t>
            </w:r>
          </w:p>
          <w:p w:rsidR="00A26AF4" w:rsidRPr="00F43E09" w:rsidRDefault="00A26AF4" w:rsidP="00A26AF4">
            <w:pPr>
              <w:spacing w:after="0"/>
              <w:rPr>
                <w:rFonts w:ascii="Times New Roman" w:hAnsi="Times New Roman" w:cs="Times New Roman"/>
                <w:sz w:val="28"/>
                <w:szCs w:val="28"/>
              </w:rPr>
            </w:pPr>
            <w:r w:rsidRPr="00A26AF4">
              <w:rPr>
                <w:rFonts w:ascii="Times New Roman" w:hAnsi="Times New Roman" w:cs="Times New Roman"/>
                <w:sz w:val="28"/>
                <w:szCs w:val="28"/>
              </w:rPr>
              <w:t>Поклон.</w:t>
            </w:r>
          </w:p>
        </w:tc>
        <w:tc>
          <w:tcPr>
            <w:tcW w:w="1134" w:type="dxa"/>
            <w:shd w:val="clear" w:color="auto" w:fill="auto"/>
            <w:vAlign w:val="center"/>
          </w:tcPr>
          <w:p w:rsidR="00A26AF4" w:rsidRPr="006D4A96" w:rsidRDefault="00A26AF4" w:rsidP="00A26AF4">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A26AF4" w:rsidRPr="006D4A96" w:rsidRDefault="00A26AF4" w:rsidP="00A26AF4">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A26AF4" w:rsidRPr="006D4A96" w:rsidRDefault="00A26AF4" w:rsidP="00A26AF4">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A26AF4" w:rsidRPr="006D4A96" w:rsidRDefault="00A26AF4" w:rsidP="00D45416">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A26AF4" w:rsidRPr="006D4A96" w:rsidRDefault="00A26AF4" w:rsidP="00D45416">
            <w:pPr>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A26AF4" w:rsidRPr="006D4A96" w:rsidRDefault="00A26AF4"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A26AF4" w:rsidRPr="00AA4AAB" w:rsidTr="00A26AF4">
        <w:tc>
          <w:tcPr>
            <w:tcW w:w="993" w:type="dxa"/>
            <w:shd w:val="clear" w:color="auto" w:fill="auto"/>
          </w:tcPr>
          <w:p w:rsidR="00A26AF4" w:rsidRDefault="00A26AF4" w:rsidP="00AA37AF">
            <w:pPr>
              <w:spacing w:after="0"/>
              <w:rPr>
                <w:rFonts w:ascii="Times New Roman" w:hAnsi="Times New Roman" w:cs="Times New Roman"/>
                <w:sz w:val="28"/>
                <w:szCs w:val="28"/>
              </w:rPr>
            </w:pPr>
            <w:r>
              <w:rPr>
                <w:rFonts w:ascii="Times New Roman" w:hAnsi="Times New Roman" w:cs="Times New Roman"/>
                <w:sz w:val="28"/>
                <w:szCs w:val="28"/>
              </w:rPr>
              <w:t>11.11</w:t>
            </w:r>
          </w:p>
        </w:tc>
        <w:tc>
          <w:tcPr>
            <w:tcW w:w="6378" w:type="dxa"/>
            <w:shd w:val="clear" w:color="auto" w:fill="auto"/>
          </w:tcPr>
          <w:p w:rsidR="00A26AF4" w:rsidRPr="00A26AF4" w:rsidRDefault="00A26AF4" w:rsidP="00A26AF4">
            <w:pPr>
              <w:spacing w:after="0"/>
              <w:rPr>
                <w:rFonts w:ascii="Times New Roman" w:hAnsi="Times New Roman" w:cs="Times New Roman"/>
                <w:sz w:val="28"/>
                <w:szCs w:val="28"/>
              </w:rPr>
            </w:pPr>
            <w:r w:rsidRPr="00A26AF4">
              <w:rPr>
                <w:rFonts w:ascii="Times New Roman" w:hAnsi="Times New Roman" w:cs="Times New Roman"/>
                <w:sz w:val="28"/>
                <w:szCs w:val="28"/>
              </w:rPr>
              <w:t>Поклон.</w:t>
            </w:r>
          </w:p>
          <w:p w:rsidR="00A26AF4" w:rsidRPr="00A26AF4" w:rsidRDefault="00A26AF4" w:rsidP="00A26AF4">
            <w:pPr>
              <w:spacing w:after="0"/>
              <w:rPr>
                <w:rFonts w:ascii="Times New Roman" w:hAnsi="Times New Roman" w:cs="Times New Roman"/>
                <w:sz w:val="28"/>
                <w:szCs w:val="28"/>
              </w:rPr>
            </w:pPr>
            <w:r w:rsidRPr="00A26AF4">
              <w:rPr>
                <w:rFonts w:ascii="Times New Roman" w:hAnsi="Times New Roman" w:cs="Times New Roman"/>
                <w:sz w:val="28"/>
                <w:szCs w:val="28"/>
              </w:rPr>
              <w:t>Разминка «Музыкальная зарядка»</w:t>
            </w:r>
          </w:p>
          <w:p w:rsidR="00A26AF4" w:rsidRPr="00A26AF4" w:rsidRDefault="00A26AF4" w:rsidP="00A26AF4">
            <w:pPr>
              <w:spacing w:after="0"/>
              <w:rPr>
                <w:rFonts w:ascii="Times New Roman" w:hAnsi="Times New Roman" w:cs="Times New Roman"/>
                <w:sz w:val="28"/>
                <w:szCs w:val="28"/>
              </w:rPr>
            </w:pPr>
            <w:r w:rsidRPr="00A26AF4">
              <w:rPr>
                <w:rFonts w:ascii="Times New Roman" w:hAnsi="Times New Roman" w:cs="Times New Roman"/>
                <w:sz w:val="28"/>
                <w:szCs w:val="28"/>
              </w:rPr>
              <w:t xml:space="preserve">Партерная гимнастика – комплекс упражнений. </w:t>
            </w:r>
          </w:p>
          <w:p w:rsidR="00A26AF4" w:rsidRPr="00A26AF4" w:rsidRDefault="00A26AF4" w:rsidP="00A26AF4">
            <w:pPr>
              <w:spacing w:after="0"/>
              <w:rPr>
                <w:rFonts w:ascii="Times New Roman" w:hAnsi="Times New Roman" w:cs="Times New Roman"/>
                <w:sz w:val="28"/>
                <w:szCs w:val="28"/>
              </w:rPr>
            </w:pPr>
            <w:r>
              <w:rPr>
                <w:rFonts w:ascii="Times New Roman" w:hAnsi="Times New Roman" w:cs="Times New Roman"/>
                <w:sz w:val="28"/>
                <w:szCs w:val="28"/>
              </w:rPr>
              <w:t>Азбука танца – полька. Исполнение</w:t>
            </w:r>
            <w:r w:rsidRPr="00A26AF4">
              <w:rPr>
                <w:rFonts w:ascii="Times New Roman" w:hAnsi="Times New Roman" w:cs="Times New Roman"/>
                <w:sz w:val="28"/>
                <w:szCs w:val="28"/>
              </w:rPr>
              <w:t xml:space="preserve"> шага польки  с подскоком</w:t>
            </w:r>
            <w:r>
              <w:rPr>
                <w:rFonts w:ascii="Times New Roman" w:hAnsi="Times New Roman" w:cs="Times New Roman"/>
                <w:sz w:val="28"/>
                <w:szCs w:val="28"/>
              </w:rPr>
              <w:t xml:space="preserve"> по кругу, в парах</w:t>
            </w:r>
            <w:r w:rsidRPr="00A26AF4">
              <w:rPr>
                <w:rFonts w:ascii="Times New Roman" w:hAnsi="Times New Roman" w:cs="Times New Roman"/>
                <w:sz w:val="28"/>
                <w:szCs w:val="28"/>
              </w:rPr>
              <w:t xml:space="preserve">. </w:t>
            </w:r>
            <w:r w:rsidR="00563485" w:rsidRPr="00563485">
              <w:rPr>
                <w:rFonts w:ascii="Times New Roman" w:hAnsi="Times New Roman" w:cs="Times New Roman"/>
                <w:sz w:val="28"/>
                <w:szCs w:val="28"/>
              </w:rPr>
              <w:t>Муз.размер 2/4</w:t>
            </w:r>
          </w:p>
          <w:p w:rsidR="00A26AF4" w:rsidRPr="00A26AF4" w:rsidRDefault="00A26AF4" w:rsidP="00A26AF4">
            <w:pPr>
              <w:spacing w:after="0"/>
              <w:rPr>
                <w:rFonts w:ascii="Times New Roman" w:hAnsi="Times New Roman" w:cs="Times New Roman"/>
                <w:sz w:val="28"/>
                <w:szCs w:val="28"/>
              </w:rPr>
            </w:pPr>
            <w:r>
              <w:rPr>
                <w:rFonts w:ascii="Times New Roman" w:hAnsi="Times New Roman" w:cs="Times New Roman"/>
                <w:sz w:val="28"/>
                <w:szCs w:val="28"/>
              </w:rPr>
              <w:t xml:space="preserve">Упражнения на развитие мимики лица. </w:t>
            </w:r>
          </w:p>
          <w:p w:rsidR="00A26AF4" w:rsidRPr="00F43E09" w:rsidRDefault="00A26AF4" w:rsidP="00A26AF4">
            <w:pPr>
              <w:spacing w:after="0"/>
              <w:rPr>
                <w:rFonts w:ascii="Times New Roman" w:hAnsi="Times New Roman" w:cs="Times New Roman"/>
                <w:sz w:val="28"/>
                <w:szCs w:val="28"/>
              </w:rPr>
            </w:pPr>
            <w:r w:rsidRPr="00A26AF4">
              <w:rPr>
                <w:rFonts w:ascii="Times New Roman" w:hAnsi="Times New Roman" w:cs="Times New Roman"/>
                <w:sz w:val="28"/>
                <w:szCs w:val="28"/>
              </w:rPr>
              <w:t>Поклон.</w:t>
            </w:r>
          </w:p>
        </w:tc>
        <w:tc>
          <w:tcPr>
            <w:tcW w:w="1134" w:type="dxa"/>
            <w:shd w:val="clear" w:color="auto" w:fill="auto"/>
            <w:vAlign w:val="center"/>
          </w:tcPr>
          <w:p w:rsidR="00A26AF4" w:rsidRPr="006D4A96" w:rsidRDefault="00A26AF4" w:rsidP="00D45416">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A26AF4" w:rsidRPr="006D4A96" w:rsidRDefault="00A26AF4" w:rsidP="00D45416">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A26AF4" w:rsidRPr="006D4A96" w:rsidRDefault="00A26AF4" w:rsidP="00D45416">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A26AF4" w:rsidRPr="006D4A96" w:rsidRDefault="00A26AF4" w:rsidP="00D45416">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A26AF4" w:rsidRPr="006D4A96" w:rsidRDefault="00A26AF4" w:rsidP="00D45416">
            <w:pPr>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A26AF4" w:rsidRPr="006D4A96" w:rsidRDefault="00A26AF4"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563485" w:rsidRPr="00AA4AAB" w:rsidTr="00A26AF4">
        <w:tc>
          <w:tcPr>
            <w:tcW w:w="993" w:type="dxa"/>
            <w:shd w:val="clear" w:color="auto" w:fill="auto"/>
          </w:tcPr>
          <w:p w:rsidR="00563485" w:rsidRDefault="00563485" w:rsidP="00AA37AF">
            <w:pPr>
              <w:spacing w:after="0"/>
              <w:rPr>
                <w:rFonts w:ascii="Times New Roman" w:hAnsi="Times New Roman" w:cs="Times New Roman"/>
                <w:sz w:val="28"/>
                <w:szCs w:val="28"/>
              </w:rPr>
            </w:pPr>
            <w:r>
              <w:rPr>
                <w:rFonts w:ascii="Times New Roman" w:hAnsi="Times New Roman" w:cs="Times New Roman"/>
                <w:sz w:val="28"/>
                <w:szCs w:val="28"/>
              </w:rPr>
              <w:t>16.11</w:t>
            </w:r>
          </w:p>
        </w:tc>
        <w:tc>
          <w:tcPr>
            <w:tcW w:w="6378" w:type="dxa"/>
            <w:shd w:val="clear" w:color="auto" w:fill="auto"/>
          </w:tcPr>
          <w:p w:rsidR="00563485" w:rsidRPr="00A26AF4" w:rsidRDefault="00563485" w:rsidP="00A26AF4">
            <w:pPr>
              <w:spacing w:after="0"/>
              <w:rPr>
                <w:rFonts w:ascii="Times New Roman" w:hAnsi="Times New Roman" w:cs="Times New Roman"/>
                <w:sz w:val="28"/>
                <w:szCs w:val="28"/>
              </w:rPr>
            </w:pPr>
            <w:r w:rsidRPr="00A26AF4">
              <w:rPr>
                <w:rFonts w:ascii="Times New Roman" w:hAnsi="Times New Roman" w:cs="Times New Roman"/>
                <w:sz w:val="28"/>
                <w:szCs w:val="28"/>
              </w:rPr>
              <w:t>Поклон.</w:t>
            </w:r>
          </w:p>
          <w:p w:rsidR="00563485" w:rsidRPr="00A26AF4" w:rsidRDefault="00563485" w:rsidP="00A26AF4">
            <w:pPr>
              <w:spacing w:after="0"/>
              <w:rPr>
                <w:rFonts w:ascii="Times New Roman" w:hAnsi="Times New Roman" w:cs="Times New Roman"/>
                <w:sz w:val="28"/>
                <w:szCs w:val="28"/>
              </w:rPr>
            </w:pPr>
            <w:r w:rsidRPr="00A26AF4">
              <w:rPr>
                <w:rFonts w:ascii="Times New Roman" w:hAnsi="Times New Roman" w:cs="Times New Roman"/>
                <w:sz w:val="28"/>
                <w:szCs w:val="28"/>
              </w:rPr>
              <w:t>Разминка «Музыкальная зарядка»</w:t>
            </w:r>
          </w:p>
          <w:p w:rsidR="00563485" w:rsidRPr="00A26AF4" w:rsidRDefault="00563485" w:rsidP="00A26AF4">
            <w:pPr>
              <w:spacing w:after="0"/>
              <w:rPr>
                <w:rFonts w:ascii="Times New Roman" w:hAnsi="Times New Roman" w:cs="Times New Roman"/>
                <w:sz w:val="28"/>
                <w:szCs w:val="28"/>
              </w:rPr>
            </w:pPr>
            <w:r w:rsidRPr="00A26AF4">
              <w:rPr>
                <w:rFonts w:ascii="Times New Roman" w:hAnsi="Times New Roman" w:cs="Times New Roman"/>
                <w:sz w:val="28"/>
                <w:szCs w:val="28"/>
              </w:rPr>
              <w:t xml:space="preserve">Партерная гимнастика – комплекс упражнений. </w:t>
            </w:r>
          </w:p>
          <w:p w:rsidR="00563485" w:rsidRPr="00A26AF4" w:rsidRDefault="00563485" w:rsidP="00A26AF4">
            <w:pPr>
              <w:spacing w:after="0"/>
              <w:rPr>
                <w:rFonts w:ascii="Times New Roman" w:hAnsi="Times New Roman" w:cs="Times New Roman"/>
                <w:sz w:val="28"/>
                <w:szCs w:val="28"/>
              </w:rPr>
            </w:pPr>
            <w:r>
              <w:rPr>
                <w:rFonts w:ascii="Times New Roman" w:hAnsi="Times New Roman" w:cs="Times New Roman"/>
                <w:sz w:val="28"/>
                <w:szCs w:val="28"/>
              </w:rPr>
              <w:t>Азбука танца – полька. Контрольное задание на и</w:t>
            </w:r>
            <w:r w:rsidRPr="00A26AF4">
              <w:rPr>
                <w:rFonts w:ascii="Times New Roman" w:hAnsi="Times New Roman" w:cs="Times New Roman"/>
                <w:sz w:val="28"/>
                <w:szCs w:val="28"/>
              </w:rPr>
              <w:t xml:space="preserve">сполнение шага польки </w:t>
            </w:r>
            <w:r>
              <w:rPr>
                <w:rFonts w:ascii="Times New Roman" w:hAnsi="Times New Roman" w:cs="Times New Roman"/>
                <w:sz w:val="28"/>
                <w:szCs w:val="28"/>
              </w:rPr>
              <w:t xml:space="preserve"> с подскоком по кругу, в парах. Боковая полька</w:t>
            </w:r>
            <w:r w:rsidRPr="00A26AF4">
              <w:rPr>
                <w:rFonts w:ascii="Times New Roman" w:hAnsi="Times New Roman" w:cs="Times New Roman"/>
                <w:sz w:val="28"/>
                <w:szCs w:val="28"/>
              </w:rPr>
              <w:t xml:space="preserve">. </w:t>
            </w:r>
            <w:r>
              <w:rPr>
                <w:rFonts w:ascii="Times New Roman" w:hAnsi="Times New Roman" w:cs="Times New Roman"/>
                <w:sz w:val="28"/>
                <w:szCs w:val="28"/>
              </w:rPr>
              <w:t>Муз.размер 2/4</w:t>
            </w:r>
          </w:p>
          <w:p w:rsidR="00563485" w:rsidRPr="00F43E09" w:rsidRDefault="00563485" w:rsidP="00A26AF4">
            <w:pPr>
              <w:spacing w:after="0"/>
              <w:rPr>
                <w:rFonts w:ascii="Times New Roman" w:hAnsi="Times New Roman" w:cs="Times New Roman"/>
                <w:sz w:val="28"/>
                <w:szCs w:val="28"/>
              </w:rPr>
            </w:pPr>
            <w:r w:rsidRPr="00A26AF4">
              <w:rPr>
                <w:rFonts w:ascii="Times New Roman" w:hAnsi="Times New Roman" w:cs="Times New Roman"/>
                <w:sz w:val="28"/>
                <w:szCs w:val="28"/>
              </w:rPr>
              <w:t>Поклон.</w:t>
            </w:r>
          </w:p>
        </w:tc>
        <w:tc>
          <w:tcPr>
            <w:tcW w:w="1134" w:type="dxa"/>
            <w:shd w:val="clear" w:color="auto" w:fill="auto"/>
            <w:vAlign w:val="center"/>
          </w:tcPr>
          <w:p w:rsidR="00563485" w:rsidRPr="006D4A96" w:rsidRDefault="00563485" w:rsidP="00D45416">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563485" w:rsidRPr="006D4A96" w:rsidRDefault="006D342F" w:rsidP="00D45416">
            <w:pPr>
              <w:spacing w:after="0"/>
              <w:jc w:val="center"/>
              <w:rPr>
                <w:rFonts w:ascii="Times New Roman" w:hAnsi="Times New Roman" w:cs="Times New Roman"/>
                <w:sz w:val="28"/>
                <w:szCs w:val="28"/>
              </w:rPr>
            </w:pPr>
            <w:r>
              <w:rPr>
                <w:rFonts w:ascii="Times New Roman" w:hAnsi="Times New Roman" w:cs="Times New Roman"/>
                <w:sz w:val="28"/>
                <w:szCs w:val="28"/>
              </w:rPr>
              <w:t>0,5</w:t>
            </w:r>
          </w:p>
        </w:tc>
        <w:tc>
          <w:tcPr>
            <w:tcW w:w="1418" w:type="dxa"/>
            <w:shd w:val="clear" w:color="auto" w:fill="auto"/>
            <w:vAlign w:val="center"/>
          </w:tcPr>
          <w:p w:rsidR="00563485" w:rsidRPr="006D4A96" w:rsidRDefault="006D342F" w:rsidP="00D45416">
            <w:pPr>
              <w:spacing w:after="0"/>
              <w:jc w:val="center"/>
              <w:rPr>
                <w:rFonts w:ascii="Times New Roman" w:hAnsi="Times New Roman" w:cs="Times New Roman"/>
                <w:sz w:val="28"/>
                <w:szCs w:val="28"/>
              </w:rPr>
            </w:pPr>
            <w:r>
              <w:rPr>
                <w:rFonts w:ascii="Times New Roman" w:hAnsi="Times New Roman" w:cs="Times New Roman"/>
                <w:sz w:val="28"/>
                <w:szCs w:val="28"/>
              </w:rPr>
              <w:t>1,5</w:t>
            </w:r>
            <w:r w:rsidR="00563485">
              <w:rPr>
                <w:rFonts w:ascii="Times New Roman" w:hAnsi="Times New Roman" w:cs="Times New Roman"/>
                <w:sz w:val="28"/>
                <w:szCs w:val="28"/>
              </w:rPr>
              <w:t>ч</w:t>
            </w:r>
          </w:p>
        </w:tc>
        <w:tc>
          <w:tcPr>
            <w:tcW w:w="1417" w:type="dxa"/>
            <w:shd w:val="clear" w:color="auto" w:fill="auto"/>
            <w:vAlign w:val="center"/>
          </w:tcPr>
          <w:p w:rsidR="00563485" w:rsidRPr="006D4A96" w:rsidRDefault="00563485"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контрольное упражнение </w:t>
            </w:r>
          </w:p>
        </w:tc>
        <w:tc>
          <w:tcPr>
            <w:tcW w:w="1560" w:type="dxa"/>
            <w:shd w:val="clear" w:color="auto" w:fill="auto"/>
            <w:vAlign w:val="center"/>
          </w:tcPr>
          <w:p w:rsidR="00563485" w:rsidRPr="006D4A96" w:rsidRDefault="00563485" w:rsidP="00563485">
            <w:pPr>
              <w:jc w:val="center"/>
              <w:rPr>
                <w:rFonts w:ascii="Times New Roman" w:hAnsi="Times New Roman" w:cs="Times New Roman"/>
                <w:sz w:val="28"/>
                <w:szCs w:val="28"/>
              </w:rPr>
            </w:pPr>
            <w:r>
              <w:rPr>
                <w:rFonts w:ascii="Times New Roman" w:hAnsi="Times New Roman" w:cs="Times New Roman"/>
                <w:sz w:val="28"/>
                <w:szCs w:val="28"/>
              </w:rPr>
              <w:t>Показ, тренаж</w:t>
            </w:r>
          </w:p>
        </w:tc>
        <w:tc>
          <w:tcPr>
            <w:tcW w:w="1417" w:type="dxa"/>
            <w:vAlign w:val="center"/>
          </w:tcPr>
          <w:p w:rsidR="00563485" w:rsidRPr="006D4A96" w:rsidRDefault="00563485"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563485" w:rsidRPr="00AA4AAB" w:rsidTr="00A26AF4">
        <w:tc>
          <w:tcPr>
            <w:tcW w:w="993" w:type="dxa"/>
            <w:shd w:val="clear" w:color="auto" w:fill="auto"/>
          </w:tcPr>
          <w:p w:rsidR="00563485" w:rsidRDefault="00563485" w:rsidP="00AA37AF">
            <w:pPr>
              <w:spacing w:after="0"/>
              <w:rPr>
                <w:rFonts w:ascii="Times New Roman" w:hAnsi="Times New Roman" w:cs="Times New Roman"/>
                <w:sz w:val="28"/>
                <w:szCs w:val="28"/>
              </w:rPr>
            </w:pPr>
            <w:r>
              <w:rPr>
                <w:rFonts w:ascii="Times New Roman" w:hAnsi="Times New Roman" w:cs="Times New Roman"/>
                <w:sz w:val="28"/>
                <w:szCs w:val="28"/>
              </w:rPr>
              <w:t>18.11</w:t>
            </w:r>
          </w:p>
        </w:tc>
        <w:tc>
          <w:tcPr>
            <w:tcW w:w="6378" w:type="dxa"/>
            <w:shd w:val="clear" w:color="auto" w:fill="auto"/>
          </w:tcPr>
          <w:p w:rsidR="00563485" w:rsidRPr="00563485" w:rsidRDefault="00563485" w:rsidP="00563485">
            <w:pPr>
              <w:spacing w:after="0"/>
              <w:rPr>
                <w:rFonts w:ascii="Times New Roman" w:hAnsi="Times New Roman" w:cs="Times New Roman"/>
                <w:sz w:val="28"/>
                <w:szCs w:val="28"/>
              </w:rPr>
            </w:pPr>
            <w:r w:rsidRPr="00563485">
              <w:rPr>
                <w:rFonts w:ascii="Times New Roman" w:hAnsi="Times New Roman" w:cs="Times New Roman"/>
                <w:sz w:val="28"/>
                <w:szCs w:val="28"/>
              </w:rPr>
              <w:t>Поклон.</w:t>
            </w:r>
          </w:p>
          <w:p w:rsidR="00563485" w:rsidRPr="00563485" w:rsidRDefault="00563485" w:rsidP="00563485">
            <w:pPr>
              <w:spacing w:after="0"/>
              <w:rPr>
                <w:rFonts w:ascii="Times New Roman" w:hAnsi="Times New Roman" w:cs="Times New Roman"/>
                <w:sz w:val="28"/>
                <w:szCs w:val="28"/>
              </w:rPr>
            </w:pPr>
            <w:r w:rsidRPr="00563485">
              <w:rPr>
                <w:rFonts w:ascii="Times New Roman" w:hAnsi="Times New Roman" w:cs="Times New Roman"/>
                <w:sz w:val="28"/>
                <w:szCs w:val="28"/>
              </w:rPr>
              <w:t>Разминка «Музыкальная зарядка»</w:t>
            </w:r>
          </w:p>
          <w:p w:rsidR="00563485" w:rsidRPr="00563485" w:rsidRDefault="00563485" w:rsidP="00563485">
            <w:pPr>
              <w:spacing w:after="0"/>
              <w:rPr>
                <w:rFonts w:ascii="Times New Roman" w:hAnsi="Times New Roman" w:cs="Times New Roman"/>
                <w:sz w:val="28"/>
                <w:szCs w:val="28"/>
              </w:rPr>
            </w:pPr>
            <w:r w:rsidRPr="00563485">
              <w:rPr>
                <w:rFonts w:ascii="Times New Roman" w:hAnsi="Times New Roman" w:cs="Times New Roman"/>
                <w:sz w:val="28"/>
                <w:szCs w:val="28"/>
              </w:rPr>
              <w:t xml:space="preserve">Партерная гимнастика – комплекс упражнений. </w:t>
            </w:r>
          </w:p>
          <w:p w:rsidR="00563485" w:rsidRPr="00563485" w:rsidRDefault="00563485" w:rsidP="00563485">
            <w:pPr>
              <w:spacing w:after="0"/>
              <w:rPr>
                <w:rFonts w:ascii="Times New Roman" w:hAnsi="Times New Roman" w:cs="Times New Roman"/>
                <w:sz w:val="28"/>
                <w:szCs w:val="28"/>
              </w:rPr>
            </w:pPr>
            <w:r w:rsidRPr="00563485">
              <w:rPr>
                <w:rFonts w:ascii="Times New Roman" w:hAnsi="Times New Roman" w:cs="Times New Roman"/>
                <w:sz w:val="28"/>
                <w:szCs w:val="28"/>
              </w:rPr>
              <w:t>Азбука тан</w:t>
            </w:r>
            <w:r>
              <w:rPr>
                <w:rFonts w:ascii="Times New Roman" w:hAnsi="Times New Roman" w:cs="Times New Roman"/>
                <w:sz w:val="28"/>
                <w:szCs w:val="28"/>
              </w:rPr>
              <w:t>ца – полька. Исполнение шага польки с чередованием подскок – 2 шага польки, 4 подскока по кругу, в парах, по линии в группе 4 человека</w:t>
            </w:r>
            <w:r w:rsidRPr="00563485">
              <w:rPr>
                <w:rFonts w:ascii="Times New Roman" w:hAnsi="Times New Roman" w:cs="Times New Roman"/>
                <w:sz w:val="28"/>
                <w:szCs w:val="28"/>
              </w:rPr>
              <w:t xml:space="preserve">. Боковая полька. </w:t>
            </w:r>
          </w:p>
          <w:p w:rsidR="00563485" w:rsidRPr="00F43E09" w:rsidRDefault="00563485" w:rsidP="00563485">
            <w:pPr>
              <w:spacing w:after="0"/>
              <w:rPr>
                <w:rFonts w:ascii="Times New Roman" w:hAnsi="Times New Roman" w:cs="Times New Roman"/>
                <w:sz w:val="28"/>
                <w:szCs w:val="28"/>
              </w:rPr>
            </w:pPr>
            <w:r w:rsidRPr="00563485">
              <w:rPr>
                <w:rFonts w:ascii="Times New Roman" w:hAnsi="Times New Roman" w:cs="Times New Roman"/>
                <w:sz w:val="28"/>
                <w:szCs w:val="28"/>
              </w:rPr>
              <w:t>Поклон.</w:t>
            </w:r>
          </w:p>
        </w:tc>
        <w:tc>
          <w:tcPr>
            <w:tcW w:w="1134" w:type="dxa"/>
            <w:shd w:val="clear" w:color="auto" w:fill="auto"/>
            <w:vAlign w:val="center"/>
          </w:tcPr>
          <w:p w:rsidR="00563485" w:rsidRPr="006D4A96" w:rsidRDefault="00563485" w:rsidP="00D45416">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563485" w:rsidRPr="006D4A96" w:rsidRDefault="00563485" w:rsidP="00D45416">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563485" w:rsidRPr="006D4A96" w:rsidRDefault="00563485" w:rsidP="00D45416">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417" w:type="dxa"/>
            <w:shd w:val="clear" w:color="auto" w:fill="auto"/>
            <w:vAlign w:val="center"/>
          </w:tcPr>
          <w:p w:rsidR="00563485" w:rsidRPr="006D4A96" w:rsidRDefault="00563485" w:rsidP="00563485">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563485" w:rsidRPr="006D4A96" w:rsidRDefault="00563485" w:rsidP="00D45416">
            <w:pPr>
              <w:jc w:val="center"/>
              <w:rPr>
                <w:rFonts w:ascii="Times New Roman" w:hAnsi="Times New Roman" w:cs="Times New Roman"/>
                <w:sz w:val="28"/>
                <w:szCs w:val="28"/>
              </w:rPr>
            </w:pPr>
            <w:r>
              <w:rPr>
                <w:rFonts w:ascii="Times New Roman" w:hAnsi="Times New Roman" w:cs="Times New Roman"/>
                <w:sz w:val="28"/>
                <w:szCs w:val="28"/>
              </w:rPr>
              <w:t>Показ, тренаж</w:t>
            </w:r>
          </w:p>
        </w:tc>
        <w:tc>
          <w:tcPr>
            <w:tcW w:w="1417" w:type="dxa"/>
            <w:vAlign w:val="center"/>
          </w:tcPr>
          <w:p w:rsidR="00563485" w:rsidRPr="006D4A96" w:rsidRDefault="00563485"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C7652F" w:rsidRPr="00AA4AAB" w:rsidTr="00A26AF4">
        <w:tc>
          <w:tcPr>
            <w:tcW w:w="993" w:type="dxa"/>
            <w:shd w:val="clear" w:color="auto" w:fill="auto"/>
          </w:tcPr>
          <w:p w:rsidR="00C7652F" w:rsidRDefault="00C7652F" w:rsidP="00AA37AF">
            <w:pPr>
              <w:spacing w:after="0"/>
              <w:rPr>
                <w:rFonts w:ascii="Times New Roman" w:hAnsi="Times New Roman" w:cs="Times New Roman"/>
                <w:sz w:val="28"/>
                <w:szCs w:val="28"/>
              </w:rPr>
            </w:pPr>
            <w:r>
              <w:rPr>
                <w:rFonts w:ascii="Times New Roman" w:hAnsi="Times New Roman" w:cs="Times New Roman"/>
                <w:sz w:val="28"/>
                <w:szCs w:val="28"/>
              </w:rPr>
              <w:t>23.11</w:t>
            </w:r>
          </w:p>
        </w:tc>
        <w:tc>
          <w:tcPr>
            <w:tcW w:w="6378" w:type="dxa"/>
            <w:shd w:val="clear" w:color="auto" w:fill="auto"/>
          </w:tcPr>
          <w:p w:rsidR="00C7652F" w:rsidRPr="00563485" w:rsidRDefault="00C7652F" w:rsidP="00563485">
            <w:pPr>
              <w:spacing w:after="0"/>
              <w:rPr>
                <w:rFonts w:ascii="Times New Roman" w:hAnsi="Times New Roman" w:cs="Times New Roman"/>
                <w:sz w:val="28"/>
                <w:szCs w:val="28"/>
              </w:rPr>
            </w:pPr>
            <w:r w:rsidRPr="00563485">
              <w:rPr>
                <w:rFonts w:ascii="Times New Roman" w:hAnsi="Times New Roman" w:cs="Times New Roman"/>
                <w:sz w:val="28"/>
                <w:szCs w:val="28"/>
              </w:rPr>
              <w:t>Поклон.</w:t>
            </w:r>
          </w:p>
          <w:p w:rsidR="00C7652F" w:rsidRPr="00563485" w:rsidRDefault="00C7652F" w:rsidP="00563485">
            <w:pPr>
              <w:spacing w:after="0"/>
              <w:rPr>
                <w:rFonts w:ascii="Times New Roman" w:hAnsi="Times New Roman" w:cs="Times New Roman"/>
                <w:sz w:val="28"/>
                <w:szCs w:val="28"/>
              </w:rPr>
            </w:pPr>
            <w:r w:rsidRPr="00563485">
              <w:rPr>
                <w:rFonts w:ascii="Times New Roman" w:hAnsi="Times New Roman" w:cs="Times New Roman"/>
                <w:sz w:val="28"/>
                <w:szCs w:val="28"/>
              </w:rPr>
              <w:t>Разминка «Музыкальная зарядка»</w:t>
            </w:r>
          </w:p>
          <w:p w:rsidR="00C7652F" w:rsidRPr="00563485" w:rsidRDefault="00C7652F" w:rsidP="00563485">
            <w:pPr>
              <w:spacing w:after="0"/>
              <w:rPr>
                <w:rFonts w:ascii="Times New Roman" w:hAnsi="Times New Roman" w:cs="Times New Roman"/>
                <w:sz w:val="28"/>
                <w:szCs w:val="28"/>
              </w:rPr>
            </w:pPr>
            <w:r w:rsidRPr="00563485">
              <w:rPr>
                <w:rFonts w:ascii="Times New Roman" w:hAnsi="Times New Roman" w:cs="Times New Roman"/>
                <w:sz w:val="28"/>
                <w:szCs w:val="28"/>
              </w:rPr>
              <w:t xml:space="preserve">Партерная гимнастика – комплекс упражнений. </w:t>
            </w:r>
          </w:p>
          <w:p w:rsidR="00C7652F" w:rsidRDefault="00C7652F" w:rsidP="00563485">
            <w:pPr>
              <w:spacing w:after="0"/>
              <w:rPr>
                <w:rFonts w:ascii="Times New Roman" w:hAnsi="Times New Roman" w:cs="Times New Roman"/>
                <w:sz w:val="28"/>
                <w:szCs w:val="28"/>
              </w:rPr>
            </w:pPr>
            <w:r w:rsidRPr="00563485">
              <w:rPr>
                <w:rFonts w:ascii="Times New Roman" w:hAnsi="Times New Roman" w:cs="Times New Roman"/>
                <w:sz w:val="28"/>
                <w:szCs w:val="28"/>
              </w:rPr>
              <w:t>Азбука танца –</w:t>
            </w:r>
            <w:r>
              <w:rPr>
                <w:rFonts w:ascii="Times New Roman" w:hAnsi="Times New Roman" w:cs="Times New Roman"/>
                <w:sz w:val="28"/>
                <w:szCs w:val="28"/>
              </w:rPr>
              <w:t xml:space="preserve"> галоп. Скользящий шаг с подбивкой лицом в круг. Объяснение, изучение, исполнение. </w:t>
            </w:r>
            <w:r w:rsidRPr="00C7652F">
              <w:rPr>
                <w:rFonts w:ascii="Times New Roman" w:hAnsi="Times New Roman" w:cs="Times New Roman"/>
                <w:sz w:val="28"/>
                <w:szCs w:val="28"/>
              </w:rPr>
              <w:t>Муз.размер 2/4</w:t>
            </w:r>
          </w:p>
          <w:p w:rsidR="00C7652F" w:rsidRDefault="00C7652F" w:rsidP="00563485">
            <w:pPr>
              <w:spacing w:after="0"/>
              <w:rPr>
                <w:rFonts w:ascii="Times New Roman" w:hAnsi="Times New Roman" w:cs="Times New Roman"/>
                <w:sz w:val="28"/>
                <w:szCs w:val="28"/>
              </w:rPr>
            </w:pPr>
            <w:r>
              <w:rPr>
                <w:rFonts w:ascii="Times New Roman" w:hAnsi="Times New Roman" w:cs="Times New Roman"/>
                <w:sz w:val="28"/>
                <w:szCs w:val="28"/>
              </w:rPr>
              <w:t>Постановка этюда на основе движений партерной гимнастики для демонстрации на мероприятии «Посвящение в юные восторговцы».</w:t>
            </w:r>
          </w:p>
          <w:p w:rsidR="00C7652F" w:rsidRPr="00F43E09" w:rsidRDefault="00C7652F" w:rsidP="00563485">
            <w:pPr>
              <w:spacing w:after="0"/>
              <w:rPr>
                <w:rFonts w:ascii="Times New Roman" w:hAnsi="Times New Roman" w:cs="Times New Roman"/>
                <w:sz w:val="28"/>
                <w:szCs w:val="28"/>
              </w:rPr>
            </w:pPr>
            <w:r>
              <w:rPr>
                <w:rFonts w:ascii="Times New Roman" w:hAnsi="Times New Roman" w:cs="Times New Roman"/>
                <w:sz w:val="28"/>
                <w:szCs w:val="28"/>
              </w:rPr>
              <w:t xml:space="preserve">Поклон. </w:t>
            </w:r>
          </w:p>
        </w:tc>
        <w:tc>
          <w:tcPr>
            <w:tcW w:w="1134" w:type="dxa"/>
            <w:shd w:val="clear" w:color="auto" w:fill="auto"/>
            <w:vAlign w:val="center"/>
          </w:tcPr>
          <w:p w:rsidR="00C7652F" w:rsidRPr="006D4A96" w:rsidRDefault="00C7652F" w:rsidP="00A26AF4">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C7652F" w:rsidRPr="006D4A96" w:rsidRDefault="00C7652F" w:rsidP="00A26AF4">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C7652F" w:rsidRPr="006D4A96" w:rsidRDefault="00C7652F" w:rsidP="00A26AF4">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C7652F" w:rsidRPr="006D4A96" w:rsidRDefault="00C7652F"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C7652F" w:rsidRPr="006D4A96" w:rsidRDefault="00C7652F" w:rsidP="00D45416">
            <w:pPr>
              <w:jc w:val="center"/>
              <w:rPr>
                <w:rFonts w:ascii="Times New Roman" w:hAnsi="Times New Roman" w:cs="Times New Roman"/>
                <w:sz w:val="28"/>
                <w:szCs w:val="28"/>
              </w:rPr>
            </w:pPr>
            <w:r>
              <w:rPr>
                <w:rFonts w:ascii="Times New Roman" w:hAnsi="Times New Roman" w:cs="Times New Roman"/>
                <w:sz w:val="28"/>
                <w:szCs w:val="28"/>
              </w:rPr>
              <w:t>Показ, тренаж</w:t>
            </w:r>
          </w:p>
        </w:tc>
        <w:tc>
          <w:tcPr>
            <w:tcW w:w="1417" w:type="dxa"/>
            <w:vAlign w:val="center"/>
          </w:tcPr>
          <w:p w:rsidR="00C7652F" w:rsidRPr="006D4A96" w:rsidRDefault="00C7652F"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C7652F" w:rsidRPr="00AA4AAB" w:rsidTr="00A26AF4">
        <w:tc>
          <w:tcPr>
            <w:tcW w:w="993" w:type="dxa"/>
            <w:shd w:val="clear" w:color="auto" w:fill="auto"/>
          </w:tcPr>
          <w:p w:rsidR="00C7652F" w:rsidRDefault="00C7652F" w:rsidP="00AA37AF">
            <w:pPr>
              <w:spacing w:after="0"/>
              <w:rPr>
                <w:rFonts w:ascii="Times New Roman" w:hAnsi="Times New Roman" w:cs="Times New Roman"/>
                <w:sz w:val="28"/>
                <w:szCs w:val="28"/>
              </w:rPr>
            </w:pPr>
            <w:r>
              <w:rPr>
                <w:rFonts w:ascii="Times New Roman" w:hAnsi="Times New Roman" w:cs="Times New Roman"/>
                <w:sz w:val="28"/>
                <w:szCs w:val="28"/>
              </w:rPr>
              <w:t>25.11</w:t>
            </w:r>
          </w:p>
        </w:tc>
        <w:tc>
          <w:tcPr>
            <w:tcW w:w="6378" w:type="dxa"/>
            <w:shd w:val="clear" w:color="auto" w:fill="auto"/>
          </w:tcPr>
          <w:p w:rsidR="00C7652F" w:rsidRPr="00C7652F" w:rsidRDefault="00C7652F" w:rsidP="00C7652F">
            <w:pPr>
              <w:spacing w:after="0"/>
              <w:rPr>
                <w:rFonts w:ascii="Times New Roman" w:hAnsi="Times New Roman" w:cs="Times New Roman"/>
                <w:sz w:val="28"/>
                <w:szCs w:val="28"/>
              </w:rPr>
            </w:pPr>
            <w:r w:rsidRPr="00C7652F">
              <w:rPr>
                <w:rFonts w:ascii="Times New Roman" w:hAnsi="Times New Roman" w:cs="Times New Roman"/>
                <w:sz w:val="28"/>
                <w:szCs w:val="28"/>
              </w:rPr>
              <w:t>Поклон.</w:t>
            </w:r>
          </w:p>
          <w:p w:rsidR="00C7652F" w:rsidRPr="00C7652F" w:rsidRDefault="00C7652F" w:rsidP="00C7652F">
            <w:pPr>
              <w:spacing w:after="0"/>
              <w:rPr>
                <w:rFonts w:ascii="Times New Roman" w:hAnsi="Times New Roman" w:cs="Times New Roman"/>
                <w:sz w:val="28"/>
                <w:szCs w:val="28"/>
              </w:rPr>
            </w:pPr>
            <w:r w:rsidRPr="00C7652F">
              <w:rPr>
                <w:rFonts w:ascii="Times New Roman" w:hAnsi="Times New Roman" w:cs="Times New Roman"/>
                <w:sz w:val="28"/>
                <w:szCs w:val="28"/>
              </w:rPr>
              <w:t>Разминка «Музыкальная зарядка»</w:t>
            </w:r>
          </w:p>
          <w:p w:rsidR="00C7652F" w:rsidRPr="00C7652F" w:rsidRDefault="00C7652F" w:rsidP="00C7652F">
            <w:pPr>
              <w:spacing w:after="0"/>
              <w:rPr>
                <w:rFonts w:ascii="Times New Roman" w:hAnsi="Times New Roman" w:cs="Times New Roman"/>
                <w:sz w:val="28"/>
                <w:szCs w:val="28"/>
              </w:rPr>
            </w:pPr>
            <w:r w:rsidRPr="00C7652F">
              <w:rPr>
                <w:rFonts w:ascii="Times New Roman" w:hAnsi="Times New Roman" w:cs="Times New Roman"/>
                <w:sz w:val="28"/>
                <w:szCs w:val="28"/>
              </w:rPr>
              <w:t xml:space="preserve">Партерная гимнастика – комплекс упражнений. </w:t>
            </w:r>
          </w:p>
          <w:p w:rsidR="00C7652F" w:rsidRPr="00C7652F" w:rsidRDefault="00C7652F" w:rsidP="00C7652F">
            <w:pPr>
              <w:spacing w:after="0"/>
              <w:rPr>
                <w:rFonts w:ascii="Times New Roman" w:hAnsi="Times New Roman" w:cs="Times New Roman"/>
                <w:sz w:val="28"/>
                <w:szCs w:val="28"/>
              </w:rPr>
            </w:pPr>
            <w:r w:rsidRPr="00C7652F">
              <w:rPr>
                <w:rFonts w:ascii="Times New Roman" w:hAnsi="Times New Roman" w:cs="Times New Roman"/>
                <w:sz w:val="28"/>
                <w:szCs w:val="28"/>
              </w:rPr>
              <w:t xml:space="preserve">Азбука танца – галоп. </w:t>
            </w:r>
            <w:r>
              <w:rPr>
                <w:rFonts w:ascii="Times New Roman" w:hAnsi="Times New Roman" w:cs="Times New Roman"/>
                <w:sz w:val="28"/>
                <w:szCs w:val="28"/>
              </w:rPr>
              <w:t>Исполнение шага галоп по кругу, в парах по кругу и вокруг себя</w:t>
            </w:r>
            <w:r w:rsidRPr="00C7652F">
              <w:rPr>
                <w:rFonts w:ascii="Times New Roman" w:hAnsi="Times New Roman" w:cs="Times New Roman"/>
                <w:sz w:val="28"/>
                <w:szCs w:val="28"/>
              </w:rPr>
              <w:t>. Муз.размер 2/4</w:t>
            </w:r>
          </w:p>
          <w:p w:rsidR="00C7652F" w:rsidRPr="00C7652F" w:rsidRDefault="00C7652F" w:rsidP="00C7652F">
            <w:pPr>
              <w:spacing w:after="0"/>
              <w:rPr>
                <w:rFonts w:ascii="Times New Roman" w:hAnsi="Times New Roman" w:cs="Times New Roman"/>
                <w:sz w:val="28"/>
                <w:szCs w:val="28"/>
              </w:rPr>
            </w:pPr>
            <w:r w:rsidRPr="00C7652F">
              <w:rPr>
                <w:rFonts w:ascii="Times New Roman" w:hAnsi="Times New Roman" w:cs="Times New Roman"/>
                <w:sz w:val="28"/>
                <w:szCs w:val="28"/>
              </w:rPr>
              <w:t>Постановка этюда на основе движений партерной гимнастики для демонстрации на мероприятии «Посвящение в юные восторговцы».</w:t>
            </w:r>
          </w:p>
          <w:p w:rsidR="00C7652F" w:rsidRPr="00F43E09" w:rsidRDefault="00C7652F" w:rsidP="00C7652F">
            <w:pPr>
              <w:spacing w:after="0"/>
              <w:rPr>
                <w:rFonts w:ascii="Times New Roman" w:hAnsi="Times New Roman" w:cs="Times New Roman"/>
                <w:sz w:val="28"/>
                <w:szCs w:val="28"/>
              </w:rPr>
            </w:pPr>
            <w:r w:rsidRPr="00C7652F">
              <w:rPr>
                <w:rFonts w:ascii="Times New Roman" w:hAnsi="Times New Roman" w:cs="Times New Roman"/>
                <w:sz w:val="28"/>
                <w:szCs w:val="28"/>
              </w:rPr>
              <w:t>Поклон.</w:t>
            </w:r>
          </w:p>
        </w:tc>
        <w:tc>
          <w:tcPr>
            <w:tcW w:w="1134" w:type="dxa"/>
            <w:shd w:val="clear" w:color="auto" w:fill="auto"/>
            <w:vAlign w:val="center"/>
          </w:tcPr>
          <w:p w:rsidR="00C7652F" w:rsidRPr="006D4A96" w:rsidRDefault="00C7652F" w:rsidP="00D45416">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C7652F" w:rsidRPr="006D4A96" w:rsidRDefault="00C7652F" w:rsidP="00D45416">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C7652F" w:rsidRPr="006D4A96" w:rsidRDefault="00C7652F" w:rsidP="00D45416">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C7652F" w:rsidRPr="006D4A96" w:rsidRDefault="00C7652F"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C7652F" w:rsidRPr="006D4A96" w:rsidRDefault="00C7652F" w:rsidP="00D45416">
            <w:pPr>
              <w:jc w:val="center"/>
              <w:rPr>
                <w:rFonts w:ascii="Times New Roman" w:hAnsi="Times New Roman" w:cs="Times New Roman"/>
                <w:sz w:val="28"/>
                <w:szCs w:val="28"/>
              </w:rPr>
            </w:pPr>
            <w:r>
              <w:rPr>
                <w:rFonts w:ascii="Times New Roman" w:hAnsi="Times New Roman" w:cs="Times New Roman"/>
                <w:sz w:val="28"/>
                <w:szCs w:val="28"/>
              </w:rPr>
              <w:t>Показ, тренаж</w:t>
            </w:r>
          </w:p>
        </w:tc>
        <w:tc>
          <w:tcPr>
            <w:tcW w:w="1417" w:type="dxa"/>
            <w:vAlign w:val="center"/>
          </w:tcPr>
          <w:p w:rsidR="00C7652F" w:rsidRPr="006D4A96" w:rsidRDefault="00C7652F"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883F33" w:rsidRPr="00AA4AAB" w:rsidTr="00A26AF4">
        <w:tc>
          <w:tcPr>
            <w:tcW w:w="993" w:type="dxa"/>
            <w:shd w:val="clear" w:color="auto" w:fill="auto"/>
          </w:tcPr>
          <w:p w:rsidR="00883F33" w:rsidRDefault="00883F33" w:rsidP="00AA37AF">
            <w:pPr>
              <w:spacing w:after="0"/>
              <w:rPr>
                <w:rFonts w:ascii="Times New Roman" w:hAnsi="Times New Roman" w:cs="Times New Roman"/>
                <w:sz w:val="28"/>
                <w:szCs w:val="28"/>
              </w:rPr>
            </w:pPr>
            <w:r>
              <w:rPr>
                <w:rFonts w:ascii="Times New Roman" w:hAnsi="Times New Roman" w:cs="Times New Roman"/>
                <w:sz w:val="28"/>
                <w:szCs w:val="28"/>
              </w:rPr>
              <w:t>30.11</w:t>
            </w:r>
          </w:p>
        </w:tc>
        <w:tc>
          <w:tcPr>
            <w:tcW w:w="6378" w:type="dxa"/>
            <w:shd w:val="clear" w:color="auto" w:fill="auto"/>
          </w:tcPr>
          <w:p w:rsidR="00883F33" w:rsidRPr="00883F33" w:rsidRDefault="00883F33" w:rsidP="00883F33">
            <w:pPr>
              <w:spacing w:after="0"/>
              <w:rPr>
                <w:rFonts w:ascii="Times New Roman" w:hAnsi="Times New Roman" w:cs="Times New Roman"/>
                <w:sz w:val="28"/>
                <w:szCs w:val="28"/>
              </w:rPr>
            </w:pPr>
            <w:r w:rsidRPr="00883F33">
              <w:rPr>
                <w:rFonts w:ascii="Times New Roman" w:hAnsi="Times New Roman" w:cs="Times New Roman"/>
                <w:sz w:val="28"/>
                <w:szCs w:val="28"/>
              </w:rPr>
              <w:t>Поклон.</w:t>
            </w:r>
          </w:p>
          <w:p w:rsidR="00883F33" w:rsidRPr="00883F33" w:rsidRDefault="00883F33" w:rsidP="00883F33">
            <w:pPr>
              <w:spacing w:after="0"/>
              <w:rPr>
                <w:rFonts w:ascii="Times New Roman" w:hAnsi="Times New Roman" w:cs="Times New Roman"/>
                <w:sz w:val="28"/>
                <w:szCs w:val="28"/>
              </w:rPr>
            </w:pPr>
            <w:r w:rsidRPr="00883F33">
              <w:rPr>
                <w:rFonts w:ascii="Times New Roman" w:hAnsi="Times New Roman" w:cs="Times New Roman"/>
                <w:sz w:val="28"/>
                <w:szCs w:val="28"/>
              </w:rPr>
              <w:t>Разминка «Музыкальная зарядка»</w:t>
            </w:r>
          </w:p>
          <w:p w:rsidR="00883F33" w:rsidRPr="00883F33" w:rsidRDefault="00883F33" w:rsidP="00883F33">
            <w:pPr>
              <w:spacing w:after="0"/>
              <w:rPr>
                <w:rFonts w:ascii="Times New Roman" w:hAnsi="Times New Roman" w:cs="Times New Roman"/>
                <w:sz w:val="28"/>
                <w:szCs w:val="28"/>
              </w:rPr>
            </w:pPr>
            <w:r w:rsidRPr="00883F33">
              <w:rPr>
                <w:rFonts w:ascii="Times New Roman" w:hAnsi="Times New Roman" w:cs="Times New Roman"/>
                <w:sz w:val="28"/>
                <w:szCs w:val="28"/>
              </w:rPr>
              <w:t xml:space="preserve">Партерная гимнастика – комплекс упражнений. </w:t>
            </w:r>
          </w:p>
          <w:p w:rsidR="00883F33" w:rsidRPr="00883F33" w:rsidRDefault="00883F33" w:rsidP="00883F33">
            <w:pPr>
              <w:spacing w:after="0"/>
              <w:rPr>
                <w:rFonts w:ascii="Times New Roman" w:hAnsi="Times New Roman" w:cs="Times New Roman"/>
                <w:sz w:val="28"/>
                <w:szCs w:val="28"/>
              </w:rPr>
            </w:pPr>
            <w:r>
              <w:rPr>
                <w:rFonts w:ascii="Times New Roman" w:hAnsi="Times New Roman" w:cs="Times New Roman"/>
                <w:sz w:val="28"/>
                <w:szCs w:val="28"/>
              </w:rPr>
              <w:t>Азбука танца – упражнения для стоп. Переменный шаг вперед с натянутого носка, сделать укол носком, приподнять, повторить с другой ноги. Муз.размер 4</w:t>
            </w:r>
            <w:r w:rsidRPr="00883F33">
              <w:rPr>
                <w:rFonts w:ascii="Times New Roman" w:hAnsi="Times New Roman" w:cs="Times New Roman"/>
                <w:sz w:val="28"/>
                <w:szCs w:val="28"/>
              </w:rPr>
              <w:t>/4</w:t>
            </w:r>
            <w:r>
              <w:rPr>
                <w:rFonts w:ascii="Times New Roman" w:hAnsi="Times New Roman" w:cs="Times New Roman"/>
                <w:sz w:val="28"/>
                <w:szCs w:val="28"/>
              </w:rPr>
              <w:t xml:space="preserve">. Медленно. </w:t>
            </w:r>
          </w:p>
          <w:p w:rsidR="00883F33" w:rsidRPr="00883F33" w:rsidRDefault="00883F33" w:rsidP="00883F33">
            <w:pPr>
              <w:spacing w:after="0"/>
              <w:rPr>
                <w:rFonts w:ascii="Times New Roman" w:hAnsi="Times New Roman" w:cs="Times New Roman"/>
                <w:sz w:val="28"/>
                <w:szCs w:val="28"/>
              </w:rPr>
            </w:pPr>
            <w:r w:rsidRPr="00883F33">
              <w:rPr>
                <w:rFonts w:ascii="Times New Roman" w:hAnsi="Times New Roman" w:cs="Times New Roman"/>
                <w:sz w:val="28"/>
                <w:szCs w:val="28"/>
              </w:rPr>
              <w:t>Постановка этюда на основе движений партерной гимнастики для демонстрации на мероприятии «Посвящение в юные восторговцы».</w:t>
            </w:r>
          </w:p>
          <w:p w:rsidR="00883F33" w:rsidRPr="00F43E09" w:rsidRDefault="00883F33" w:rsidP="00883F33">
            <w:pPr>
              <w:spacing w:after="0"/>
              <w:rPr>
                <w:rFonts w:ascii="Times New Roman" w:hAnsi="Times New Roman" w:cs="Times New Roman"/>
                <w:sz w:val="28"/>
                <w:szCs w:val="28"/>
              </w:rPr>
            </w:pPr>
            <w:r w:rsidRPr="00883F33">
              <w:rPr>
                <w:rFonts w:ascii="Times New Roman" w:hAnsi="Times New Roman" w:cs="Times New Roman"/>
                <w:sz w:val="28"/>
                <w:szCs w:val="28"/>
              </w:rPr>
              <w:t>Поклон.</w:t>
            </w:r>
          </w:p>
        </w:tc>
        <w:tc>
          <w:tcPr>
            <w:tcW w:w="1134" w:type="dxa"/>
            <w:shd w:val="clear" w:color="auto" w:fill="auto"/>
            <w:vAlign w:val="center"/>
          </w:tcPr>
          <w:p w:rsidR="00883F33" w:rsidRPr="006D4A96" w:rsidRDefault="00883F33" w:rsidP="00D45416">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883F33" w:rsidRPr="006D4A96" w:rsidRDefault="00883F33" w:rsidP="00D45416">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883F33" w:rsidRPr="006D4A96" w:rsidRDefault="00883F33" w:rsidP="00D45416">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883F33" w:rsidRPr="006D4A96" w:rsidRDefault="00883F33"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883F33" w:rsidRPr="006D4A96" w:rsidRDefault="00883F33" w:rsidP="00D45416">
            <w:pPr>
              <w:jc w:val="center"/>
              <w:rPr>
                <w:rFonts w:ascii="Times New Roman" w:hAnsi="Times New Roman" w:cs="Times New Roman"/>
                <w:sz w:val="28"/>
                <w:szCs w:val="28"/>
              </w:rPr>
            </w:pPr>
            <w:r>
              <w:rPr>
                <w:rFonts w:ascii="Times New Roman" w:hAnsi="Times New Roman" w:cs="Times New Roman"/>
                <w:sz w:val="28"/>
                <w:szCs w:val="28"/>
              </w:rPr>
              <w:t>Показ, тренаж</w:t>
            </w:r>
          </w:p>
        </w:tc>
        <w:tc>
          <w:tcPr>
            <w:tcW w:w="1417" w:type="dxa"/>
            <w:vAlign w:val="center"/>
          </w:tcPr>
          <w:p w:rsidR="00883F33" w:rsidRPr="006D4A96" w:rsidRDefault="00883F33"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883F33" w:rsidRPr="00AA4AAB" w:rsidTr="00A26AF4">
        <w:tc>
          <w:tcPr>
            <w:tcW w:w="993" w:type="dxa"/>
            <w:shd w:val="clear" w:color="auto" w:fill="auto"/>
          </w:tcPr>
          <w:p w:rsidR="00883F33" w:rsidRDefault="00883F33" w:rsidP="00AA37AF">
            <w:pPr>
              <w:spacing w:after="0"/>
              <w:rPr>
                <w:rFonts w:ascii="Times New Roman" w:hAnsi="Times New Roman" w:cs="Times New Roman"/>
                <w:sz w:val="28"/>
                <w:szCs w:val="28"/>
              </w:rPr>
            </w:pPr>
          </w:p>
        </w:tc>
        <w:tc>
          <w:tcPr>
            <w:tcW w:w="6378" w:type="dxa"/>
            <w:shd w:val="clear" w:color="auto" w:fill="auto"/>
          </w:tcPr>
          <w:p w:rsidR="00883F33" w:rsidRPr="00883F33" w:rsidRDefault="00883F33" w:rsidP="00883F33">
            <w:pPr>
              <w:spacing w:after="0"/>
              <w:rPr>
                <w:rFonts w:ascii="Times New Roman" w:hAnsi="Times New Roman" w:cs="Times New Roman"/>
                <w:b/>
                <w:sz w:val="28"/>
                <w:szCs w:val="28"/>
              </w:rPr>
            </w:pPr>
            <w:r w:rsidRPr="00883F33">
              <w:rPr>
                <w:rFonts w:ascii="Times New Roman" w:hAnsi="Times New Roman" w:cs="Times New Roman"/>
                <w:b/>
                <w:sz w:val="28"/>
                <w:szCs w:val="28"/>
              </w:rPr>
              <w:t xml:space="preserve">ИТОГО </w:t>
            </w:r>
          </w:p>
        </w:tc>
        <w:tc>
          <w:tcPr>
            <w:tcW w:w="1134" w:type="dxa"/>
            <w:shd w:val="clear" w:color="auto" w:fill="auto"/>
            <w:vAlign w:val="center"/>
          </w:tcPr>
          <w:p w:rsidR="00883F33" w:rsidRPr="00883F33" w:rsidRDefault="00883F33" w:rsidP="00D45416">
            <w:pPr>
              <w:spacing w:after="0"/>
              <w:jc w:val="center"/>
              <w:rPr>
                <w:rFonts w:ascii="Times New Roman" w:hAnsi="Times New Roman" w:cs="Times New Roman"/>
                <w:b/>
                <w:sz w:val="28"/>
                <w:szCs w:val="28"/>
              </w:rPr>
            </w:pPr>
            <w:r w:rsidRPr="00883F33">
              <w:rPr>
                <w:rFonts w:ascii="Times New Roman" w:hAnsi="Times New Roman" w:cs="Times New Roman"/>
                <w:b/>
                <w:sz w:val="28"/>
                <w:szCs w:val="28"/>
              </w:rPr>
              <w:t>16ч</w:t>
            </w:r>
          </w:p>
        </w:tc>
        <w:tc>
          <w:tcPr>
            <w:tcW w:w="1276" w:type="dxa"/>
            <w:shd w:val="clear" w:color="auto" w:fill="auto"/>
            <w:vAlign w:val="center"/>
          </w:tcPr>
          <w:p w:rsidR="00883F33" w:rsidRPr="00883F33" w:rsidRDefault="006D342F" w:rsidP="00D45416">
            <w:pPr>
              <w:spacing w:after="0"/>
              <w:jc w:val="center"/>
              <w:rPr>
                <w:rFonts w:ascii="Times New Roman" w:hAnsi="Times New Roman" w:cs="Times New Roman"/>
                <w:b/>
                <w:sz w:val="28"/>
                <w:szCs w:val="28"/>
              </w:rPr>
            </w:pPr>
            <w:r>
              <w:rPr>
                <w:rFonts w:ascii="Times New Roman" w:hAnsi="Times New Roman" w:cs="Times New Roman"/>
                <w:b/>
                <w:sz w:val="28"/>
                <w:szCs w:val="28"/>
              </w:rPr>
              <w:t>4</w:t>
            </w:r>
            <w:r w:rsidR="00883F33" w:rsidRPr="00883F33">
              <w:rPr>
                <w:rFonts w:ascii="Times New Roman" w:hAnsi="Times New Roman" w:cs="Times New Roman"/>
                <w:b/>
                <w:sz w:val="28"/>
                <w:szCs w:val="28"/>
              </w:rPr>
              <w:t>ч</w:t>
            </w:r>
          </w:p>
        </w:tc>
        <w:tc>
          <w:tcPr>
            <w:tcW w:w="1418" w:type="dxa"/>
            <w:shd w:val="clear" w:color="auto" w:fill="auto"/>
            <w:vAlign w:val="center"/>
          </w:tcPr>
          <w:p w:rsidR="00883F33" w:rsidRPr="00883F33" w:rsidRDefault="006D342F" w:rsidP="00D45416">
            <w:pPr>
              <w:spacing w:after="0"/>
              <w:jc w:val="center"/>
              <w:rPr>
                <w:rFonts w:ascii="Times New Roman" w:hAnsi="Times New Roman" w:cs="Times New Roman"/>
                <w:b/>
                <w:sz w:val="28"/>
                <w:szCs w:val="28"/>
              </w:rPr>
            </w:pPr>
            <w:r>
              <w:rPr>
                <w:rFonts w:ascii="Times New Roman" w:hAnsi="Times New Roman" w:cs="Times New Roman"/>
                <w:b/>
                <w:sz w:val="28"/>
                <w:szCs w:val="28"/>
              </w:rPr>
              <w:t>12</w:t>
            </w:r>
            <w:r w:rsidR="00883F33" w:rsidRPr="00883F33">
              <w:rPr>
                <w:rFonts w:ascii="Times New Roman" w:hAnsi="Times New Roman" w:cs="Times New Roman"/>
                <w:b/>
                <w:sz w:val="28"/>
                <w:szCs w:val="28"/>
              </w:rPr>
              <w:t>ч</w:t>
            </w:r>
          </w:p>
        </w:tc>
        <w:tc>
          <w:tcPr>
            <w:tcW w:w="1417" w:type="dxa"/>
            <w:shd w:val="clear" w:color="auto" w:fill="auto"/>
            <w:vAlign w:val="center"/>
          </w:tcPr>
          <w:p w:rsidR="00883F33" w:rsidRDefault="00883F33" w:rsidP="00D45416">
            <w:pPr>
              <w:spacing w:after="0"/>
              <w:jc w:val="center"/>
              <w:rPr>
                <w:rFonts w:ascii="Times New Roman" w:hAnsi="Times New Roman" w:cs="Times New Roman"/>
                <w:sz w:val="28"/>
                <w:szCs w:val="28"/>
              </w:rPr>
            </w:pPr>
          </w:p>
        </w:tc>
        <w:tc>
          <w:tcPr>
            <w:tcW w:w="1560" w:type="dxa"/>
            <w:shd w:val="clear" w:color="auto" w:fill="auto"/>
            <w:vAlign w:val="center"/>
          </w:tcPr>
          <w:p w:rsidR="00883F33" w:rsidRDefault="00883F33" w:rsidP="00D45416">
            <w:pPr>
              <w:jc w:val="center"/>
              <w:rPr>
                <w:rFonts w:ascii="Times New Roman" w:hAnsi="Times New Roman" w:cs="Times New Roman"/>
                <w:sz w:val="28"/>
                <w:szCs w:val="28"/>
              </w:rPr>
            </w:pPr>
          </w:p>
        </w:tc>
        <w:tc>
          <w:tcPr>
            <w:tcW w:w="1417" w:type="dxa"/>
            <w:vAlign w:val="center"/>
          </w:tcPr>
          <w:p w:rsidR="00883F33" w:rsidRPr="005145DD" w:rsidRDefault="00883F33" w:rsidP="00D45416">
            <w:pPr>
              <w:jc w:val="center"/>
              <w:rPr>
                <w:rFonts w:ascii="Times New Roman" w:hAnsi="Times New Roman" w:cs="Times New Roman"/>
                <w:sz w:val="28"/>
                <w:szCs w:val="28"/>
              </w:rPr>
            </w:pPr>
          </w:p>
        </w:tc>
      </w:tr>
      <w:tr w:rsidR="00883F33" w:rsidRPr="00AA4AAB" w:rsidTr="0018742A">
        <w:tc>
          <w:tcPr>
            <w:tcW w:w="14176" w:type="dxa"/>
            <w:gridSpan w:val="7"/>
            <w:shd w:val="clear" w:color="auto" w:fill="auto"/>
          </w:tcPr>
          <w:p w:rsidR="00883F33" w:rsidRPr="001C5111" w:rsidRDefault="00883F33" w:rsidP="00B91C59">
            <w:pPr>
              <w:jc w:val="center"/>
              <w:rPr>
                <w:rFonts w:ascii="Times New Roman" w:hAnsi="Times New Roman" w:cs="Times New Roman"/>
                <w:b/>
                <w:sz w:val="28"/>
                <w:szCs w:val="28"/>
              </w:rPr>
            </w:pPr>
            <w:r>
              <w:rPr>
                <w:rFonts w:ascii="Times New Roman" w:hAnsi="Times New Roman" w:cs="Times New Roman"/>
                <w:b/>
                <w:sz w:val="28"/>
                <w:szCs w:val="28"/>
              </w:rPr>
              <w:t>Декабрь</w:t>
            </w:r>
          </w:p>
        </w:tc>
        <w:tc>
          <w:tcPr>
            <w:tcW w:w="1417" w:type="dxa"/>
          </w:tcPr>
          <w:p w:rsidR="00883F33" w:rsidRDefault="00883F33" w:rsidP="00B91C59">
            <w:pPr>
              <w:jc w:val="center"/>
              <w:rPr>
                <w:rFonts w:ascii="Times New Roman" w:hAnsi="Times New Roman" w:cs="Times New Roman"/>
                <w:b/>
                <w:sz w:val="28"/>
                <w:szCs w:val="28"/>
              </w:rPr>
            </w:pPr>
          </w:p>
        </w:tc>
      </w:tr>
      <w:tr w:rsidR="00417D79" w:rsidRPr="00AA4AAB" w:rsidTr="00417D79">
        <w:tc>
          <w:tcPr>
            <w:tcW w:w="993" w:type="dxa"/>
            <w:shd w:val="clear" w:color="auto" w:fill="auto"/>
          </w:tcPr>
          <w:p w:rsidR="00417D79" w:rsidRDefault="00417D79" w:rsidP="00417D79">
            <w:pPr>
              <w:spacing w:after="0"/>
              <w:rPr>
                <w:rFonts w:ascii="Times New Roman" w:hAnsi="Times New Roman" w:cs="Times New Roman"/>
                <w:sz w:val="28"/>
                <w:szCs w:val="28"/>
              </w:rPr>
            </w:pPr>
            <w:r>
              <w:rPr>
                <w:rFonts w:ascii="Times New Roman" w:hAnsi="Times New Roman" w:cs="Times New Roman"/>
                <w:sz w:val="28"/>
                <w:szCs w:val="28"/>
              </w:rPr>
              <w:t>2.12</w:t>
            </w:r>
          </w:p>
        </w:tc>
        <w:tc>
          <w:tcPr>
            <w:tcW w:w="6378" w:type="dxa"/>
            <w:shd w:val="clear" w:color="auto" w:fill="auto"/>
          </w:tcPr>
          <w:p w:rsidR="00417D79" w:rsidRPr="00417D79" w:rsidRDefault="00417D79" w:rsidP="00417D79">
            <w:pPr>
              <w:spacing w:after="0"/>
              <w:rPr>
                <w:rFonts w:ascii="Times New Roman" w:hAnsi="Times New Roman" w:cs="Times New Roman"/>
                <w:sz w:val="28"/>
                <w:szCs w:val="28"/>
              </w:rPr>
            </w:pPr>
            <w:r w:rsidRPr="00417D79">
              <w:rPr>
                <w:rFonts w:ascii="Times New Roman" w:hAnsi="Times New Roman" w:cs="Times New Roman"/>
                <w:sz w:val="28"/>
                <w:szCs w:val="28"/>
              </w:rPr>
              <w:t>Поклон.</w:t>
            </w:r>
          </w:p>
          <w:p w:rsidR="00417D79" w:rsidRPr="00417D79" w:rsidRDefault="00417D79" w:rsidP="00417D79">
            <w:pPr>
              <w:spacing w:after="0"/>
              <w:rPr>
                <w:rFonts w:ascii="Times New Roman" w:hAnsi="Times New Roman" w:cs="Times New Roman"/>
                <w:sz w:val="28"/>
                <w:szCs w:val="28"/>
              </w:rPr>
            </w:pPr>
            <w:r w:rsidRPr="00417D79">
              <w:rPr>
                <w:rFonts w:ascii="Times New Roman" w:hAnsi="Times New Roman" w:cs="Times New Roman"/>
                <w:sz w:val="28"/>
                <w:szCs w:val="28"/>
              </w:rPr>
              <w:t>Разминка «Музыкальная зарядка»</w:t>
            </w:r>
          </w:p>
          <w:p w:rsidR="00417D79" w:rsidRPr="00417D79" w:rsidRDefault="00417D79" w:rsidP="00417D79">
            <w:pPr>
              <w:spacing w:after="0"/>
              <w:rPr>
                <w:rFonts w:ascii="Times New Roman" w:hAnsi="Times New Roman" w:cs="Times New Roman"/>
                <w:sz w:val="28"/>
                <w:szCs w:val="28"/>
              </w:rPr>
            </w:pPr>
            <w:r w:rsidRPr="00417D79">
              <w:rPr>
                <w:rFonts w:ascii="Times New Roman" w:hAnsi="Times New Roman" w:cs="Times New Roman"/>
                <w:sz w:val="28"/>
                <w:szCs w:val="28"/>
              </w:rPr>
              <w:t xml:space="preserve">Партерная гимнастика – комплекс упражнений. </w:t>
            </w:r>
          </w:p>
          <w:p w:rsidR="00417D79" w:rsidRPr="00417D79" w:rsidRDefault="00417D79" w:rsidP="00417D79">
            <w:pPr>
              <w:spacing w:after="0"/>
              <w:rPr>
                <w:rFonts w:ascii="Times New Roman" w:hAnsi="Times New Roman" w:cs="Times New Roman"/>
                <w:sz w:val="28"/>
                <w:szCs w:val="28"/>
              </w:rPr>
            </w:pPr>
            <w:r w:rsidRPr="00417D79">
              <w:rPr>
                <w:rFonts w:ascii="Times New Roman" w:hAnsi="Times New Roman" w:cs="Times New Roman"/>
                <w:sz w:val="28"/>
                <w:szCs w:val="28"/>
              </w:rPr>
              <w:t>Азбука танца – упражнения для стоп</w:t>
            </w:r>
            <w:r>
              <w:rPr>
                <w:rFonts w:ascii="Times New Roman" w:hAnsi="Times New Roman" w:cs="Times New Roman"/>
                <w:sz w:val="28"/>
                <w:szCs w:val="28"/>
              </w:rPr>
              <w:t>. Скользящий шаг в сторону с носка из свободной выворотной позиции. 4 шага с правой ноги и четыре с левой</w:t>
            </w:r>
            <w:r w:rsidRPr="00417D79">
              <w:rPr>
                <w:rFonts w:ascii="Times New Roman" w:hAnsi="Times New Roman" w:cs="Times New Roman"/>
                <w:sz w:val="28"/>
                <w:szCs w:val="28"/>
              </w:rPr>
              <w:t xml:space="preserve">. Муз.размер 4/4. Медленно. </w:t>
            </w:r>
          </w:p>
          <w:p w:rsidR="00417D79" w:rsidRPr="00417D79" w:rsidRDefault="003B0E2B" w:rsidP="00417D79">
            <w:pPr>
              <w:spacing w:after="0"/>
              <w:rPr>
                <w:rFonts w:ascii="Times New Roman" w:hAnsi="Times New Roman" w:cs="Times New Roman"/>
                <w:sz w:val="28"/>
                <w:szCs w:val="28"/>
              </w:rPr>
            </w:pPr>
            <w:r>
              <w:rPr>
                <w:rFonts w:ascii="Times New Roman" w:hAnsi="Times New Roman" w:cs="Times New Roman"/>
                <w:sz w:val="28"/>
                <w:szCs w:val="28"/>
              </w:rPr>
              <w:t>Отработка</w:t>
            </w:r>
            <w:r w:rsidR="00417D79" w:rsidRPr="00417D79">
              <w:rPr>
                <w:rFonts w:ascii="Times New Roman" w:hAnsi="Times New Roman" w:cs="Times New Roman"/>
                <w:sz w:val="28"/>
                <w:szCs w:val="28"/>
              </w:rPr>
              <w:t xml:space="preserve"> этюда на основе движений партерной гимнастики для демонстрации на мероприятии «Посвящение в юные восторговцы».</w:t>
            </w:r>
          </w:p>
          <w:p w:rsidR="00417D79" w:rsidRPr="00417D79" w:rsidRDefault="00417D79" w:rsidP="00417D79">
            <w:pPr>
              <w:spacing w:after="0"/>
              <w:rPr>
                <w:rFonts w:ascii="Times New Roman" w:hAnsi="Times New Roman" w:cs="Times New Roman"/>
                <w:sz w:val="28"/>
                <w:szCs w:val="28"/>
              </w:rPr>
            </w:pPr>
            <w:r w:rsidRPr="00417D79">
              <w:rPr>
                <w:rFonts w:ascii="Times New Roman" w:hAnsi="Times New Roman" w:cs="Times New Roman"/>
                <w:sz w:val="28"/>
                <w:szCs w:val="28"/>
              </w:rPr>
              <w:t>Поклон.</w:t>
            </w:r>
          </w:p>
        </w:tc>
        <w:tc>
          <w:tcPr>
            <w:tcW w:w="1134" w:type="dxa"/>
            <w:shd w:val="clear" w:color="auto" w:fill="auto"/>
            <w:vAlign w:val="center"/>
          </w:tcPr>
          <w:p w:rsidR="00417D79" w:rsidRPr="006D4A96" w:rsidRDefault="00417D79" w:rsidP="00D45416">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417D79" w:rsidRPr="006D4A96" w:rsidRDefault="00417D79" w:rsidP="00D45416">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417D79" w:rsidRPr="006D4A96" w:rsidRDefault="00417D79" w:rsidP="00D45416">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417D79" w:rsidRPr="006D4A96" w:rsidRDefault="00417D79"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417D79" w:rsidRPr="006D4A96" w:rsidRDefault="00417D79" w:rsidP="00D45416">
            <w:pPr>
              <w:jc w:val="center"/>
              <w:rPr>
                <w:rFonts w:ascii="Times New Roman" w:hAnsi="Times New Roman" w:cs="Times New Roman"/>
                <w:sz w:val="28"/>
                <w:szCs w:val="28"/>
              </w:rPr>
            </w:pPr>
            <w:r>
              <w:rPr>
                <w:rFonts w:ascii="Times New Roman" w:hAnsi="Times New Roman" w:cs="Times New Roman"/>
                <w:sz w:val="28"/>
                <w:szCs w:val="28"/>
              </w:rPr>
              <w:t>Показ, тренаж</w:t>
            </w:r>
          </w:p>
        </w:tc>
        <w:tc>
          <w:tcPr>
            <w:tcW w:w="1417" w:type="dxa"/>
            <w:vAlign w:val="center"/>
          </w:tcPr>
          <w:p w:rsidR="00417D79" w:rsidRPr="006D4A96" w:rsidRDefault="00417D79"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3B0E2B" w:rsidRPr="00AA4AAB" w:rsidTr="00417D79">
        <w:tc>
          <w:tcPr>
            <w:tcW w:w="993" w:type="dxa"/>
            <w:shd w:val="clear" w:color="auto" w:fill="auto"/>
          </w:tcPr>
          <w:p w:rsidR="003B0E2B" w:rsidRDefault="003B0E2B" w:rsidP="00417D79">
            <w:pPr>
              <w:spacing w:after="0"/>
              <w:rPr>
                <w:rFonts w:ascii="Times New Roman" w:hAnsi="Times New Roman" w:cs="Times New Roman"/>
                <w:sz w:val="28"/>
                <w:szCs w:val="28"/>
              </w:rPr>
            </w:pPr>
            <w:r>
              <w:rPr>
                <w:rFonts w:ascii="Times New Roman" w:hAnsi="Times New Roman" w:cs="Times New Roman"/>
                <w:sz w:val="28"/>
                <w:szCs w:val="28"/>
              </w:rPr>
              <w:t>7.12</w:t>
            </w:r>
          </w:p>
        </w:tc>
        <w:tc>
          <w:tcPr>
            <w:tcW w:w="6378" w:type="dxa"/>
            <w:shd w:val="clear" w:color="auto" w:fill="auto"/>
          </w:tcPr>
          <w:p w:rsidR="003B0E2B" w:rsidRPr="00417D79" w:rsidRDefault="003B0E2B" w:rsidP="00417D79">
            <w:pPr>
              <w:spacing w:after="0"/>
              <w:rPr>
                <w:rFonts w:ascii="Times New Roman" w:hAnsi="Times New Roman" w:cs="Times New Roman"/>
                <w:sz w:val="28"/>
                <w:szCs w:val="28"/>
              </w:rPr>
            </w:pPr>
            <w:r w:rsidRPr="00417D79">
              <w:rPr>
                <w:rFonts w:ascii="Times New Roman" w:hAnsi="Times New Roman" w:cs="Times New Roman"/>
                <w:sz w:val="28"/>
                <w:szCs w:val="28"/>
              </w:rPr>
              <w:t>Поклон.</w:t>
            </w:r>
          </w:p>
          <w:p w:rsidR="003B0E2B" w:rsidRPr="00417D79" w:rsidRDefault="003B0E2B" w:rsidP="00417D79">
            <w:pPr>
              <w:spacing w:after="0"/>
              <w:rPr>
                <w:rFonts w:ascii="Times New Roman" w:hAnsi="Times New Roman" w:cs="Times New Roman"/>
                <w:sz w:val="28"/>
                <w:szCs w:val="28"/>
              </w:rPr>
            </w:pPr>
            <w:r w:rsidRPr="00417D79">
              <w:rPr>
                <w:rFonts w:ascii="Times New Roman" w:hAnsi="Times New Roman" w:cs="Times New Roman"/>
                <w:sz w:val="28"/>
                <w:szCs w:val="28"/>
              </w:rPr>
              <w:t>Разминка «Музыкальная зарядка»</w:t>
            </w:r>
          </w:p>
          <w:p w:rsidR="003B0E2B" w:rsidRPr="00417D79" w:rsidRDefault="003B0E2B" w:rsidP="00417D79">
            <w:pPr>
              <w:spacing w:after="0"/>
              <w:rPr>
                <w:rFonts w:ascii="Times New Roman" w:hAnsi="Times New Roman" w:cs="Times New Roman"/>
                <w:sz w:val="28"/>
                <w:szCs w:val="28"/>
              </w:rPr>
            </w:pPr>
            <w:r w:rsidRPr="00417D79">
              <w:rPr>
                <w:rFonts w:ascii="Times New Roman" w:hAnsi="Times New Roman" w:cs="Times New Roman"/>
                <w:sz w:val="28"/>
                <w:szCs w:val="28"/>
              </w:rPr>
              <w:t xml:space="preserve">Партерная гимнастика – комплекс упражнений. </w:t>
            </w:r>
          </w:p>
          <w:p w:rsidR="003B0E2B" w:rsidRDefault="003B0E2B" w:rsidP="00417D79">
            <w:pPr>
              <w:spacing w:after="0"/>
              <w:rPr>
                <w:rFonts w:ascii="Times New Roman" w:hAnsi="Times New Roman" w:cs="Times New Roman"/>
                <w:sz w:val="28"/>
                <w:szCs w:val="28"/>
              </w:rPr>
            </w:pPr>
            <w:r w:rsidRPr="00417D79">
              <w:rPr>
                <w:rFonts w:ascii="Times New Roman" w:hAnsi="Times New Roman" w:cs="Times New Roman"/>
                <w:sz w:val="28"/>
                <w:szCs w:val="28"/>
              </w:rPr>
              <w:t xml:space="preserve">Азбука танца – упражнения для стоп. </w:t>
            </w:r>
            <w:r>
              <w:rPr>
                <w:rFonts w:ascii="Times New Roman" w:hAnsi="Times New Roman" w:cs="Times New Roman"/>
                <w:sz w:val="28"/>
                <w:szCs w:val="28"/>
              </w:rPr>
              <w:t xml:space="preserve">Исполнение выученных движений для стоп в более быстром темпе. Муз.размер 2/4 умеренно. </w:t>
            </w:r>
          </w:p>
          <w:p w:rsidR="003B0E2B" w:rsidRPr="00417D79" w:rsidRDefault="003B0E2B" w:rsidP="00417D79">
            <w:pPr>
              <w:spacing w:after="0"/>
              <w:rPr>
                <w:rFonts w:ascii="Times New Roman" w:hAnsi="Times New Roman" w:cs="Times New Roman"/>
                <w:sz w:val="28"/>
                <w:szCs w:val="28"/>
              </w:rPr>
            </w:pPr>
            <w:r>
              <w:rPr>
                <w:rFonts w:ascii="Times New Roman" w:hAnsi="Times New Roman" w:cs="Times New Roman"/>
                <w:sz w:val="28"/>
                <w:szCs w:val="28"/>
              </w:rPr>
              <w:t>Отработка</w:t>
            </w:r>
            <w:r w:rsidRPr="00417D79">
              <w:rPr>
                <w:rFonts w:ascii="Times New Roman" w:hAnsi="Times New Roman" w:cs="Times New Roman"/>
                <w:sz w:val="28"/>
                <w:szCs w:val="28"/>
              </w:rPr>
              <w:t xml:space="preserve"> этюда на основе движений партерной гимнастики для демонстрации на мероприятии «Посвящение в юные восторговцы».</w:t>
            </w:r>
          </w:p>
          <w:p w:rsidR="003B0E2B" w:rsidRPr="00417D79" w:rsidRDefault="003B0E2B" w:rsidP="00417D79">
            <w:pPr>
              <w:spacing w:after="0"/>
              <w:rPr>
                <w:rFonts w:ascii="Times New Roman" w:hAnsi="Times New Roman" w:cs="Times New Roman"/>
                <w:sz w:val="28"/>
                <w:szCs w:val="28"/>
              </w:rPr>
            </w:pPr>
            <w:r w:rsidRPr="00417D79">
              <w:rPr>
                <w:rFonts w:ascii="Times New Roman" w:hAnsi="Times New Roman" w:cs="Times New Roman"/>
                <w:sz w:val="28"/>
                <w:szCs w:val="28"/>
              </w:rPr>
              <w:t>Поклон.</w:t>
            </w:r>
          </w:p>
        </w:tc>
        <w:tc>
          <w:tcPr>
            <w:tcW w:w="1134" w:type="dxa"/>
            <w:shd w:val="clear" w:color="auto" w:fill="auto"/>
            <w:vAlign w:val="center"/>
          </w:tcPr>
          <w:p w:rsidR="003B0E2B" w:rsidRPr="006D4A96" w:rsidRDefault="003B0E2B" w:rsidP="00D45416">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3B0E2B" w:rsidRPr="006D4A96" w:rsidRDefault="00922A15" w:rsidP="00D45416">
            <w:pPr>
              <w:spacing w:after="0"/>
              <w:jc w:val="center"/>
              <w:rPr>
                <w:rFonts w:ascii="Times New Roman" w:hAnsi="Times New Roman" w:cs="Times New Roman"/>
                <w:sz w:val="28"/>
                <w:szCs w:val="28"/>
              </w:rPr>
            </w:pPr>
            <w:r>
              <w:rPr>
                <w:rFonts w:ascii="Times New Roman" w:hAnsi="Times New Roman" w:cs="Times New Roman"/>
                <w:sz w:val="28"/>
                <w:szCs w:val="28"/>
              </w:rPr>
              <w:t>0,5</w:t>
            </w:r>
          </w:p>
        </w:tc>
        <w:tc>
          <w:tcPr>
            <w:tcW w:w="1418" w:type="dxa"/>
            <w:shd w:val="clear" w:color="auto" w:fill="auto"/>
            <w:vAlign w:val="center"/>
          </w:tcPr>
          <w:p w:rsidR="003B0E2B" w:rsidRPr="006D4A96" w:rsidRDefault="00922A15" w:rsidP="00D45416">
            <w:pPr>
              <w:spacing w:after="0"/>
              <w:jc w:val="center"/>
              <w:rPr>
                <w:rFonts w:ascii="Times New Roman" w:hAnsi="Times New Roman" w:cs="Times New Roman"/>
                <w:sz w:val="28"/>
                <w:szCs w:val="28"/>
              </w:rPr>
            </w:pPr>
            <w:r>
              <w:rPr>
                <w:rFonts w:ascii="Times New Roman" w:hAnsi="Times New Roman" w:cs="Times New Roman"/>
                <w:sz w:val="28"/>
                <w:szCs w:val="28"/>
              </w:rPr>
              <w:t>1,5</w:t>
            </w:r>
            <w:r w:rsidR="003B0E2B">
              <w:rPr>
                <w:rFonts w:ascii="Times New Roman" w:hAnsi="Times New Roman" w:cs="Times New Roman"/>
                <w:sz w:val="28"/>
                <w:szCs w:val="28"/>
              </w:rPr>
              <w:t>ч</w:t>
            </w:r>
          </w:p>
        </w:tc>
        <w:tc>
          <w:tcPr>
            <w:tcW w:w="1417" w:type="dxa"/>
            <w:shd w:val="clear" w:color="auto" w:fill="auto"/>
            <w:vAlign w:val="center"/>
          </w:tcPr>
          <w:p w:rsidR="003B0E2B" w:rsidRPr="006D4A96" w:rsidRDefault="003B0E2B"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3B0E2B" w:rsidRPr="006D4A96" w:rsidRDefault="003B0E2B" w:rsidP="00D45416">
            <w:pPr>
              <w:jc w:val="center"/>
              <w:rPr>
                <w:rFonts w:ascii="Times New Roman" w:hAnsi="Times New Roman" w:cs="Times New Roman"/>
                <w:sz w:val="28"/>
                <w:szCs w:val="28"/>
              </w:rPr>
            </w:pPr>
            <w:r>
              <w:rPr>
                <w:rFonts w:ascii="Times New Roman" w:hAnsi="Times New Roman" w:cs="Times New Roman"/>
                <w:sz w:val="28"/>
                <w:szCs w:val="28"/>
              </w:rPr>
              <w:t>Показ, тренаж</w:t>
            </w:r>
          </w:p>
        </w:tc>
        <w:tc>
          <w:tcPr>
            <w:tcW w:w="1417" w:type="dxa"/>
            <w:vAlign w:val="center"/>
          </w:tcPr>
          <w:p w:rsidR="003B0E2B" w:rsidRPr="006D4A96" w:rsidRDefault="003B0E2B"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3B0E2B" w:rsidRPr="00AA4AAB" w:rsidTr="00417D79">
        <w:tc>
          <w:tcPr>
            <w:tcW w:w="993" w:type="dxa"/>
            <w:shd w:val="clear" w:color="auto" w:fill="auto"/>
          </w:tcPr>
          <w:p w:rsidR="003B0E2B" w:rsidRDefault="003B0E2B" w:rsidP="00417D79">
            <w:pPr>
              <w:spacing w:after="0"/>
              <w:rPr>
                <w:rFonts w:ascii="Times New Roman" w:hAnsi="Times New Roman" w:cs="Times New Roman"/>
                <w:sz w:val="28"/>
                <w:szCs w:val="28"/>
              </w:rPr>
            </w:pPr>
            <w:r>
              <w:rPr>
                <w:rFonts w:ascii="Times New Roman" w:hAnsi="Times New Roman" w:cs="Times New Roman"/>
                <w:sz w:val="28"/>
                <w:szCs w:val="28"/>
              </w:rPr>
              <w:t>9.12</w:t>
            </w:r>
          </w:p>
        </w:tc>
        <w:tc>
          <w:tcPr>
            <w:tcW w:w="6378" w:type="dxa"/>
            <w:shd w:val="clear" w:color="auto" w:fill="auto"/>
          </w:tcPr>
          <w:p w:rsidR="003B0E2B" w:rsidRPr="003B0E2B" w:rsidRDefault="003B0E2B" w:rsidP="003B0E2B">
            <w:pPr>
              <w:spacing w:after="0"/>
              <w:rPr>
                <w:rFonts w:ascii="Times New Roman" w:hAnsi="Times New Roman" w:cs="Times New Roman"/>
                <w:sz w:val="28"/>
                <w:szCs w:val="28"/>
              </w:rPr>
            </w:pPr>
            <w:r w:rsidRPr="003B0E2B">
              <w:rPr>
                <w:rFonts w:ascii="Times New Roman" w:hAnsi="Times New Roman" w:cs="Times New Roman"/>
                <w:sz w:val="28"/>
                <w:szCs w:val="28"/>
              </w:rPr>
              <w:t>Поклон.</w:t>
            </w:r>
          </w:p>
          <w:p w:rsidR="003B0E2B" w:rsidRPr="003B0E2B" w:rsidRDefault="003B0E2B" w:rsidP="003B0E2B">
            <w:pPr>
              <w:spacing w:after="0"/>
              <w:rPr>
                <w:rFonts w:ascii="Times New Roman" w:hAnsi="Times New Roman" w:cs="Times New Roman"/>
                <w:sz w:val="28"/>
                <w:szCs w:val="28"/>
              </w:rPr>
            </w:pPr>
            <w:r w:rsidRPr="003B0E2B">
              <w:rPr>
                <w:rFonts w:ascii="Times New Roman" w:hAnsi="Times New Roman" w:cs="Times New Roman"/>
                <w:sz w:val="28"/>
                <w:szCs w:val="28"/>
              </w:rPr>
              <w:t>Разминка «Музыкальная зарядка»</w:t>
            </w:r>
          </w:p>
          <w:p w:rsidR="003B0E2B" w:rsidRPr="003B0E2B" w:rsidRDefault="003B0E2B" w:rsidP="003B0E2B">
            <w:pPr>
              <w:spacing w:after="0"/>
              <w:rPr>
                <w:rFonts w:ascii="Times New Roman" w:hAnsi="Times New Roman" w:cs="Times New Roman"/>
                <w:sz w:val="28"/>
                <w:szCs w:val="28"/>
              </w:rPr>
            </w:pPr>
            <w:r w:rsidRPr="003B0E2B">
              <w:rPr>
                <w:rFonts w:ascii="Times New Roman" w:hAnsi="Times New Roman" w:cs="Times New Roman"/>
                <w:sz w:val="28"/>
                <w:szCs w:val="28"/>
              </w:rPr>
              <w:t xml:space="preserve">Партерная гимнастика – комплекс упражнений. </w:t>
            </w:r>
          </w:p>
          <w:p w:rsidR="003B0E2B" w:rsidRPr="003B0E2B" w:rsidRDefault="003B0E2B" w:rsidP="003B0E2B">
            <w:pPr>
              <w:spacing w:after="0"/>
              <w:rPr>
                <w:rFonts w:ascii="Times New Roman" w:hAnsi="Times New Roman" w:cs="Times New Roman"/>
                <w:sz w:val="28"/>
                <w:szCs w:val="28"/>
              </w:rPr>
            </w:pPr>
            <w:r w:rsidRPr="003B0E2B">
              <w:rPr>
                <w:rFonts w:ascii="Times New Roman" w:hAnsi="Times New Roman" w:cs="Times New Roman"/>
                <w:sz w:val="28"/>
                <w:szCs w:val="28"/>
              </w:rPr>
              <w:t xml:space="preserve">Азбука танца – </w:t>
            </w:r>
            <w:r>
              <w:rPr>
                <w:rFonts w:ascii="Times New Roman" w:hAnsi="Times New Roman" w:cs="Times New Roman"/>
                <w:sz w:val="28"/>
                <w:szCs w:val="28"/>
              </w:rPr>
              <w:t>контрольные упражнения по разделу</w:t>
            </w:r>
            <w:r w:rsidRPr="003B0E2B">
              <w:rPr>
                <w:rFonts w:ascii="Times New Roman" w:hAnsi="Times New Roman" w:cs="Times New Roman"/>
                <w:sz w:val="28"/>
                <w:szCs w:val="28"/>
              </w:rPr>
              <w:t xml:space="preserve">. </w:t>
            </w:r>
          </w:p>
          <w:p w:rsidR="003B0E2B" w:rsidRPr="003B0E2B" w:rsidRDefault="003B0E2B" w:rsidP="003B0E2B">
            <w:pPr>
              <w:spacing w:after="0"/>
              <w:rPr>
                <w:rFonts w:ascii="Times New Roman" w:hAnsi="Times New Roman" w:cs="Times New Roman"/>
                <w:sz w:val="28"/>
                <w:szCs w:val="28"/>
              </w:rPr>
            </w:pPr>
            <w:r>
              <w:rPr>
                <w:rFonts w:ascii="Times New Roman" w:hAnsi="Times New Roman" w:cs="Times New Roman"/>
                <w:sz w:val="28"/>
                <w:szCs w:val="28"/>
              </w:rPr>
              <w:t>Отработка</w:t>
            </w:r>
            <w:r w:rsidRPr="003B0E2B">
              <w:rPr>
                <w:rFonts w:ascii="Times New Roman" w:hAnsi="Times New Roman" w:cs="Times New Roman"/>
                <w:sz w:val="28"/>
                <w:szCs w:val="28"/>
              </w:rPr>
              <w:t xml:space="preserve"> этюда на основе движений партерной гимнастики для демонстрации на мероприятии «Посвящение в юные восторговцы».</w:t>
            </w:r>
          </w:p>
          <w:p w:rsidR="003B0E2B" w:rsidRPr="00417D79" w:rsidRDefault="003B0E2B" w:rsidP="003B0E2B">
            <w:pPr>
              <w:spacing w:after="0"/>
              <w:rPr>
                <w:rFonts w:ascii="Times New Roman" w:hAnsi="Times New Roman" w:cs="Times New Roman"/>
                <w:sz w:val="28"/>
                <w:szCs w:val="28"/>
              </w:rPr>
            </w:pPr>
            <w:r w:rsidRPr="003B0E2B">
              <w:rPr>
                <w:rFonts w:ascii="Times New Roman" w:hAnsi="Times New Roman" w:cs="Times New Roman"/>
                <w:sz w:val="28"/>
                <w:szCs w:val="28"/>
              </w:rPr>
              <w:t>Поклон.</w:t>
            </w:r>
          </w:p>
        </w:tc>
        <w:tc>
          <w:tcPr>
            <w:tcW w:w="1134" w:type="dxa"/>
            <w:shd w:val="clear" w:color="auto" w:fill="auto"/>
            <w:vAlign w:val="center"/>
          </w:tcPr>
          <w:p w:rsidR="003B0E2B" w:rsidRPr="006D4A96" w:rsidRDefault="003B0E2B" w:rsidP="00D45416">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3B0E2B" w:rsidRPr="006D4A96" w:rsidRDefault="00C53550" w:rsidP="00D45416">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3B0E2B" w:rsidRPr="006D4A96" w:rsidRDefault="00C53550" w:rsidP="00D45416">
            <w:pPr>
              <w:spacing w:after="0"/>
              <w:jc w:val="center"/>
              <w:rPr>
                <w:rFonts w:ascii="Times New Roman" w:hAnsi="Times New Roman" w:cs="Times New Roman"/>
                <w:sz w:val="28"/>
                <w:szCs w:val="28"/>
              </w:rPr>
            </w:pPr>
            <w:r>
              <w:rPr>
                <w:rFonts w:ascii="Times New Roman" w:hAnsi="Times New Roman" w:cs="Times New Roman"/>
                <w:sz w:val="28"/>
                <w:szCs w:val="28"/>
              </w:rPr>
              <w:t>1,5</w:t>
            </w:r>
            <w:r w:rsidR="003B0E2B">
              <w:rPr>
                <w:rFonts w:ascii="Times New Roman" w:hAnsi="Times New Roman" w:cs="Times New Roman"/>
                <w:sz w:val="28"/>
                <w:szCs w:val="28"/>
              </w:rPr>
              <w:t>ч</w:t>
            </w:r>
          </w:p>
        </w:tc>
        <w:tc>
          <w:tcPr>
            <w:tcW w:w="1417" w:type="dxa"/>
            <w:shd w:val="clear" w:color="auto" w:fill="auto"/>
            <w:vAlign w:val="center"/>
          </w:tcPr>
          <w:p w:rsidR="003B0E2B" w:rsidRPr="006D4A96" w:rsidRDefault="003B0E2B"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контрольное упражнение </w:t>
            </w:r>
          </w:p>
        </w:tc>
        <w:tc>
          <w:tcPr>
            <w:tcW w:w="1560" w:type="dxa"/>
            <w:shd w:val="clear" w:color="auto" w:fill="auto"/>
            <w:vAlign w:val="center"/>
          </w:tcPr>
          <w:p w:rsidR="003B0E2B" w:rsidRPr="006D4A96" w:rsidRDefault="003B0E2B" w:rsidP="00D45416">
            <w:pPr>
              <w:jc w:val="center"/>
              <w:rPr>
                <w:rFonts w:ascii="Times New Roman" w:hAnsi="Times New Roman" w:cs="Times New Roman"/>
                <w:sz w:val="28"/>
                <w:szCs w:val="28"/>
              </w:rPr>
            </w:pPr>
            <w:r>
              <w:rPr>
                <w:rFonts w:ascii="Times New Roman" w:hAnsi="Times New Roman" w:cs="Times New Roman"/>
                <w:sz w:val="28"/>
                <w:szCs w:val="28"/>
              </w:rPr>
              <w:t>Показ, тренаж</w:t>
            </w:r>
          </w:p>
        </w:tc>
        <w:tc>
          <w:tcPr>
            <w:tcW w:w="1417" w:type="dxa"/>
            <w:vAlign w:val="center"/>
          </w:tcPr>
          <w:p w:rsidR="003B0E2B" w:rsidRPr="006D4A96" w:rsidRDefault="003B0E2B"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3B0E2B" w:rsidRPr="00AA4AAB" w:rsidTr="00417D79">
        <w:tc>
          <w:tcPr>
            <w:tcW w:w="993" w:type="dxa"/>
            <w:shd w:val="clear" w:color="auto" w:fill="auto"/>
          </w:tcPr>
          <w:p w:rsidR="003B0E2B" w:rsidRDefault="003B0E2B" w:rsidP="00417D79">
            <w:pPr>
              <w:spacing w:after="0"/>
              <w:rPr>
                <w:rFonts w:ascii="Times New Roman" w:hAnsi="Times New Roman" w:cs="Times New Roman"/>
                <w:sz w:val="28"/>
                <w:szCs w:val="28"/>
              </w:rPr>
            </w:pPr>
            <w:r>
              <w:rPr>
                <w:rFonts w:ascii="Times New Roman" w:hAnsi="Times New Roman" w:cs="Times New Roman"/>
                <w:sz w:val="28"/>
                <w:szCs w:val="28"/>
              </w:rPr>
              <w:t>14.12</w:t>
            </w:r>
          </w:p>
        </w:tc>
        <w:tc>
          <w:tcPr>
            <w:tcW w:w="6378" w:type="dxa"/>
            <w:shd w:val="clear" w:color="auto" w:fill="auto"/>
          </w:tcPr>
          <w:p w:rsidR="003B0E2B" w:rsidRPr="003B0E2B" w:rsidRDefault="003B0E2B" w:rsidP="003B0E2B">
            <w:pPr>
              <w:spacing w:after="0"/>
              <w:rPr>
                <w:rFonts w:ascii="Times New Roman" w:hAnsi="Times New Roman" w:cs="Times New Roman"/>
                <w:sz w:val="28"/>
                <w:szCs w:val="28"/>
              </w:rPr>
            </w:pPr>
            <w:r w:rsidRPr="003B0E2B">
              <w:rPr>
                <w:rFonts w:ascii="Times New Roman" w:hAnsi="Times New Roman" w:cs="Times New Roman"/>
                <w:sz w:val="28"/>
                <w:szCs w:val="28"/>
              </w:rPr>
              <w:t>Поклон.</w:t>
            </w:r>
          </w:p>
          <w:p w:rsidR="003B0E2B" w:rsidRPr="003B0E2B" w:rsidRDefault="003B0E2B" w:rsidP="003B0E2B">
            <w:pPr>
              <w:spacing w:after="0"/>
              <w:rPr>
                <w:rFonts w:ascii="Times New Roman" w:hAnsi="Times New Roman" w:cs="Times New Roman"/>
                <w:sz w:val="28"/>
                <w:szCs w:val="28"/>
              </w:rPr>
            </w:pPr>
            <w:r w:rsidRPr="003B0E2B">
              <w:rPr>
                <w:rFonts w:ascii="Times New Roman" w:hAnsi="Times New Roman" w:cs="Times New Roman"/>
                <w:sz w:val="28"/>
                <w:szCs w:val="28"/>
              </w:rPr>
              <w:t>Разминка «Музыкальная зарядка»</w:t>
            </w:r>
          </w:p>
          <w:p w:rsidR="003B0E2B" w:rsidRPr="003B0E2B" w:rsidRDefault="003B0E2B" w:rsidP="003B0E2B">
            <w:pPr>
              <w:spacing w:after="0"/>
              <w:rPr>
                <w:rFonts w:ascii="Times New Roman" w:hAnsi="Times New Roman" w:cs="Times New Roman"/>
                <w:sz w:val="28"/>
                <w:szCs w:val="28"/>
              </w:rPr>
            </w:pPr>
            <w:r w:rsidRPr="003B0E2B">
              <w:rPr>
                <w:rFonts w:ascii="Times New Roman" w:hAnsi="Times New Roman" w:cs="Times New Roman"/>
                <w:sz w:val="28"/>
                <w:szCs w:val="28"/>
              </w:rPr>
              <w:t xml:space="preserve">Партерная гимнастика – комплекс упражнений. </w:t>
            </w:r>
          </w:p>
          <w:p w:rsidR="003B0E2B" w:rsidRDefault="003B0E2B" w:rsidP="003B0E2B">
            <w:pPr>
              <w:spacing w:after="0"/>
              <w:rPr>
                <w:rFonts w:ascii="Times New Roman" w:hAnsi="Times New Roman" w:cs="Times New Roman"/>
                <w:sz w:val="28"/>
                <w:szCs w:val="28"/>
              </w:rPr>
            </w:pPr>
            <w:r w:rsidRPr="003B0E2B">
              <w:rPr>
                <w:rFonts w:ascii="Times New Roman" w:hAnsi="Times New Roman" w:cs="Times New Roman"/>
                <w:sz w:val="28"/>
                <w:szCs w:val="28"/>
              </w:rPr>
              <w:t>Отработка этюда на основе движений партерной гимнастики для демонстрации на мероприятии «Посвящение в юные восторговцы».</w:t>
            </w:r>
          </w:p>
          <w:p w:rsidR="003B0E2B" w:rsidRPr="003B0E2B" w:rsidRDefault="003B0E2B" w:rsidP="003B0E2B">
            <w:pPr>
              <w:spacing w:after="0"/>
              <w:rPr>
                <w:rFonts w:ascii="Times New Roman" w:hAnsi="Times New Roman" w:cs="Times New Roman"/>
                <w:sz w:val="28"/>
                <w:szCs w:val="28"/>
              </w:rPr>
            </w:pPr>
            <w:r>
              <w:rPr>
                <w:rFonts w:ascii="Times New Roman" w:hAnsi="Times New Roman" w:cs="Times New Roman"/>
                <w:sz w:val="28"/>
                <w:szCs w:val="28"/>
              </w:rPr>
              <w:t xml:space="preserve">Игра-импровизация «Колобок» ролевая музыкальная игра. </w:t>
            </w:r>
          </w:p>
          <w:p w:rsidR="003B0E2B" w:rsidRPr="00417D79" w:rsidRDefault="003B0E2B" w:rsidP="003B0E2B">
            <w:pPr>
              <w:spacing w:after="0"/>
              <w:rPr>
                <w:rFonts w:ascii="Times New Roman" w:hAnsi="Times New Roman" w:cs="Times New Roman"/>
                <w:sz w:val="28"/>
                <w:szCs w:val="28"/>
              </w:rPr>
            </w:pPr>
            <w:r w:rsidRPr="003B0E2B">
              <w:rPr>
                <w:rFonts w:ascii="Times New Roman" w:hAnsi="Times New Roman" w:cs="Times New Roman"/>
                <w:sz w:val="28"/>
                <w:szCs w:val="28"/>
              </w:rPr>
              <w:t>Поклон.</w:t>
            </w:r>
          </w:p>
        </w:tc>
        <w:tc>
          <w:tcPr>
            <w:tcW w:w="1134" w:type="dxa"/>
            <w:shd w:val="clear" w:color="auto" w:fill="auto"/>
            <w:vAlign w:val="center"/>
          </w:tcPr>
          <w:p w:rsidR="003B0E2B" w:rsidRPr="006D4A96" w:rsidRDefault="003B0E2B" w:rsidP="00D45416">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3B0E2B" w:rsidRPr="006D4A96" w:rsidRDefault="006D342F" w:rsidP="00D45416">
            <w:pPr>
              <w:spacing w:after="0"/>
              <w:jc w:val="center"/>
              <w:rPr>
                <w:rFonts w:ascii="Times New Roman" w:hAnsi="Times New Roman" w:cs="Times New Roman"/>
                <w:sz w:val="28"/>
                <w:szCs w:val="28"/>
              </w:rPr>
            </w:pPr>
            <w:r>
              <w:rPr>
                <w:rFonts w:ascii="Times New Roman" w:hAnsi="Times New Roman" w:cs="Times New Roman"/>
                <w:sz w:val="28"/>
                <w:szCs w:val="28"/>
              </w:rPr>
              <w:t>0,5</w:t>
            </w:r>
          </w:p>
        </w:tc>
        <w:tc>
          <w:tcPr>
            <w:tcW w:w="1418" w:type="dxa"/>
            <w:shd w:val="clear" w:color="auto" w:fill="auto"/>
            <w:vAlign w:val="center"/>
          </w:tcPr>
          <w:p w:rsidR="003B0E2B" w:rsidRPr="006D4A96" w:rsidRDefault="006D342F" w:rsidP="00D45416">
            <w:pPr>
              <w:spacing w:after="0"/>
              <w:jc w:val="center"/>
              <w:rPr>
                <w:rFonts w:ascii="Times New Roman" w:hAnsi="Times New Roman" w:cs="Times New Roman"/>
                <w:sz w:val="28"/>
                <w:szCs w:val="28"/>
              </w:rPr>
            </w:pPr>
            <w:r>
              <w:rPr>
                <w:rFonts w:ascii="Times New Roman" w:hAnsi="Times New Roman" w:cs="Times New Roman"/>
                <w:sz w:val="28"/>
                <w:szCs w:val="28"/>
              </w:rPr>
              <w:t>1,5</w:t>
            </w:r>
            <w:r w:rsidR="003B0E2B">
              <w:rPr>
                <w:rFonts w:ascii="Times New Roman" w:hAnsi="Times New Roman" w:cs="Times New Roman"/>
                <w:sz w:val="28"/>
                <w:szCs w:val="28"/>
              </w:rPr>
              <w:t>ч</w:t>
            </w:r>
          </w:p>
        </w:tc>
        <w:tc>
          <w:tcPr>
            <w:tcW w:w="1417" w:type="dxa"/>
            <w:shd w:val="clear" w:color="auto" w:fill="auto"/>
            <w:vAlign w:val="center"/>
          </w:tcPr>
          <w:p w:rsidR="003B0E2B" w:rsidRPr="006D4A96" w:rsidRDefault="003B0E2B"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3B0E2B" w:rsidRPr="006D4A96" w:rsidRDefault="003B0E2B" w:rsidP="00D45416">
            <w:pPr>
              <w:jc w:val="center"/>
              <w:rPr>
                <w:rFonts w:ascii="Times New Roman" w:hAnsi="Times New Roman" w:cs="Times New Roman"/>
                <w:sz w:val="28"/>
                <w:szCs w:val="28"/>
              </w:rPr>
            </w:pPr>
            <w:r>
              <w:rPr>
                <w:rFonts w:ascii="Times New Roman" w:hAnsi="Times New Roman" w:cs="Times New Roman"/>
                <w:sz w:val="28"/>
                <w:szCs w:val="28"/>
              </w:rPr>
              <w:t>Показ, тренаж, игра</w:t>
            </w:r>
          </w:p>
        </w:tc>
        <w:tc>
          <w:tcPr>
            <w:tcW w:w="1417" w:type="dxa"/>
            <w:vAlign w:val="center"/>
          </w:tcPr>
          <w:p w:rsidR="003B0E2B" w:rsidRPr="006D4A96" w:rsidRDefault="003B0E2B"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3B0E2B" w:rsidRPr="00AA4AAB" w:rsidTr="00417D79">
        <w:tc>
          <w:tcPr>
            <w:tcW w:w="993" w:type="dxa"/>
            <w:shd w:val="clear" w:color="auto" w:fill="auto"/>
          </w:tcPr>
          <w:p w:rsidR="003B0E2B" w:rsidRDefault="003B0E2B" w:rsidP="00417D79">
            <w:pPr>
              <w:spacing w:after="0"/>
              <w:rPr>
                <w:rFonts w:ascii="Times New Roman" w:hAnsi="Times New Roman" w:cs="Times New Roman"/>
                <w:sz w:val="28"/>
                <w:szCs w:val="28"/>
              </w:rPr>
            </w:pPr>
            <w:r>
              <w:rPr>
                <w:rFonts w:ascii="Times New Roman" w:hAnsi="Times New Roman" w:cs="Times New Roman"/>
                <w:sz w:val="28"/>
                <w:szCs w:val="28"/>
              </w:rPr>
              <w:t>16.12</w:t>
            </w:r>
          </w:p>
        </w:tc>
        <w:tc>
          <w:tcPr>
            <w:tcW w:w="6378" w:type="dxa"/>
            <w:shd w:val="clear" w:color="auto" w:fill="auto"/>
          </w:tcPr>
          <w:p w:rsidR="003B0E2B" w:rsidRPr="003B0E2B" w:rsidRDefault="003B0E2B" w:rsidP="003B0E2B">
            <w:pPr>
              <w:spacing w:after="0"/>
              <w:rPr>
                <w:rFonts w:ascii="Times New Roman" w:hAnsi="Times New Roman" w:cs="Times New Roman"/>
                <w:sz w:val="28"/>
                <w:szCs w:val="28"/>
              </w:rPr>
            </w:pPr>
            <w:r w:rsidRPr="003B0E2B">
              <w:rPr>
                <w:rFonts w:ascii="Times New Roman" w:hAnsi="Times New Roman" w:cs="Times New Roman"/>
                <w:sz w:val="28"/>
                <w:szCs w:val="28"/>
              </w:rPr>
              <w:t>Поклон.</w:t>
            </w:r>
          </w:p>
          <w:p w:rsidR="003B0E2B" w:rsidRPr="003B0E2B" w:rsidRDefault="003B0E2B" w:rsidP="003B0E2B">
            <w:pPr>
              <w:spacing w:after="0"/>
              <w:rPr>
                <w:rFonts w:ascii="Times New Roman" w:hAnsi="Times New Roman" w:cs="Times New Roman"/>
                <w:sz w:val="28"/>
                <w:szCs w:val="28"/>
              </w:rPr>
            </w:pPr>
            <w:r w:rsidRPr="003B0E2B">
              <w:rPr>
                <w:rFonts w:ascii="Times New Roman" w:hAnsi="Times New Roman" w:cs="Times New Roman"/>
                <w:sz w:val="28"/>
                <w:szCs w:val="28"/>
              </w:rPr>
              <w:t>Разминка «Музыкальная зарядка»</w:t>
            </w:r>
          </w:p>
          <w:p w:rsidR="003B0E2B" w:rsidRDefault="003B0E2B" w:rsidP="003B0E2B">
            <w:pPr>
              <w:spacing w:after="0"/>
              <w:rPr>
                <w:rFonts w:ascii="Times New Roman" w:hAnsi="Times New Roman" w:cs="Times New Roman"/>
                <w:sz w:val="28"/>
                <w:szCs w:val="28"/>
              </w:rPr>
            </w:pPr>
            <w:r>
              <w:rPr>
                <w:rFonts w:ascii="Times New Roman" w:hAnsi="Times New Roman" w:cs="Times New Roman"/>
                <w:sz w:val="28"/>
                <w:szCs w:val="28"/>
              </w:rPr>
              <w:t xml:space="preserve">Репетиционное занятие. Ориентация в пространстве. </w:t>
            </w:r>
          </w:p>
          <w:p w:rsidR="003B0E2B" w:rsidRPr="003B0E2B" w:rsidRDefault="003B0E2B" w:rsidP="003B0E2B">
            <w:pPr>
              <w:spacing w:after="0"/>
              <w:rPr>
                <w:rFonts w:ascii="Times New Roman" w:hAnsi="Times New Roman" w:cs="Times New Roman"/>
                <w:sz w:val="28"/>
                <w:szCs w:val="28"/>
              </w:rPr>
            </w:pPr>
            <w:r w:rsidRPr="003B0E2B">
              <w:rPr>
                <w:rFonts w:ascii="Times New Roman" w:hAnsi="Times New Roman" w:cs="Times New Roman"/>
                <w:sz w:val="28"/>
                <w:szCs w:val="28"/>
              </w:rPr>
              <w:t>Отработка эт</w:t>
            </w:r>
            <w:r>
              <w:rPr>
                <w:rFonts w:ascii="Times New Roman" w:hAnsi="Times New Roman" w:cs="Times New Roman"/>
                <w:sz w:val="28"/>
                <w:szCs w:val="28"/>
              </w:rPr>
              <w:t>юда на сцене</w:t>
            </w:r>
            <w:r w:rsidRPr="003B0E2B">
              <w:rPr>
                <w:rFonts w:ascii="Times New Roman" w:hAnsi="Times New Roman" w:cs="Times New Roman"/>
                <w:sz w:val="28"/>
                <w:szCs w:val="28"/>
              </w:rPr>
              <w:t xml:space="preserve"> для демонстрации на мероприятии «Посвящение в юные восторговцы».</w:t>
            </w:r>
          </w:p>
          <w:p w:rsidR="003B0E2B" w:rsidRPr="00417D79" w:rsidRDefault="003B0E2B" w:rsidP="003B0E2B">
            <w:pPr>
              <w:spacing w:after="0"/>
              <w:rPr>
                <w:rFonts w:ascii="Times New Roman" w:hAnsi="Times New Roman" w:cs="Times New Roman"/>
                <w:sz w:val="28"/>
                <w:szCs w:val="28"/>
              </w:rPr>
            </w:pPr>
            <w:r w:rsidRPr="003B0E2B">
              <w:rPr>
                <w:rFonts w:ascii="Times New Roman" w:hAnsi="Times New Roman" w:cs="Times New Roman"/>
                <w:sz w:val="28"/>
                <w:szCs w:val="28"/>
              </w:rPr>
              <w:t>Поклон.</w:t>
            </w:r>
          </w:p>
        </w:tc>
        <w:tc>
          <w:tcPr>
            <w:tcW w:w="1134" w:type="dxa"/>
            <w:shd w:val="clear" w:color="auto" w:fill="auto"/>
            <w:vAlign w:val="center"/>
          </w:tcPr>
          <w:p w:rsidR="003B0E2B" w:rsidRPr="006D4A96" w:rsidRDefault="003B0E2B" w:rsidP="00417D79">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3B0E2B" w:rsidRPr="006D4A96" w:rsidRDefault="006D342F" w:rsidP="00417D79">
            <w:pPr>
              <w:spacing w:after="0"/>
              <w:jc w:val="center"/>
              <w:rPr>
                <w:rFonts w:ascii="Times New Roman" w:hAnsi="Times New Roman" w:cs="Times New Roman"/>
                <w:sz w:val="28"/>
                <w:szCs w:val="28"/>
              </w:rPr>
            </w:pPr>
            <w:r>
              <w:rPr>
                <w:rFonts w:ascii="Times New Roman" w:hAnsi="Times New Roman" w:cs="Times New Roman"/>
                <w:sz w:val="28"/>
                <w:szCs w:val="28"/>
              </w:rPr>
              <w:t>0,5</w:t>
            </w:r>
          </w:p>
        </w:tc>
        <w:tc>
          <w:tcPr>
            <w:tcW w:w="1418" w:type="dxa"/>
            <w:shd w:val="clear" w:color="auto" w:fill="auto"/>
            <w:vAlign w:val="center"/>
          </w:tcPr>
          <w:p w:rsidR="003B0E2B" w:rsidRPr="006D4A96" w:rsidRDefault="006D342F" w:rsidP="00417D79">
            <w:pPr>
              <w:spacing w:after="0"/>
              <w:jc w:val="center"/>
              <w:rPr>
                <w:rFonts w:ascii="Times New Roman" w:hAnsi="Times New Roman" w:cs="Times New Roman"/>
                <w:sz w:val="28"/>
                <w:szCs w:val="28"/>
              </w:rPr>
            </w:pPr>
            <w:r>
              <w:rPr>
                <w:rFonts w:ascii="Times New Roman" w:hAnsi="Times New Roman" w:cs="Times New Roman"/>
                <w:sz w:val="28"/>
                <w:szCs w:val="28"/>
              </w:rPr>
              <w:t>1,5</w:t>
            </w:r>
            <w:r w:rsidR="003B0E2B">
              <w:rPr>
                <w:rFonts w:ascii="Times New Roman" w:hAnsi="Times New Roman" w:cs="Times New Roman"/>
                <w:sz w:val="28"/>
                <w:szCs w:val="28"/>
              </w:rPr>
              <w:t>ч</w:t>
            </w:r>
          </w:p>
        </w:tc>
        <w:tc>
          <w:tcPr>
            <w:tcW w:w="1417" w:type="dxa"/>
            <w:shd w:val="clear" w:color="auto" w:fill="auto"/>
            <w:vAlign w:val="center"/>
          </w:tcPr>
          <w:p w:rsidR="003B0E2B" w:rsidRPr="006D4A96" w:rsidRDefault="00B93C1D" w:rsidP="00417D79">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3B0E2B" w:rsidRPr="006D4A96" w:rsidRDefault="00B93C1D" w:rsidP="00417D79">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демонстрация </w:t>
            </w:r>
          </w:p>
        </w:tc>
        <w:tc>
          <w:tcPr>
            <w:tcW w:w="1417" w:type="dxa"/>
            <w:vAlign w:val="center"/>
          </w:tcPr>
          <w:p w:rsidR="003B0E2B" w:rsidRPr="006D4A96" w:rsidRDefault="00B93C1D" w:rsidP="00417D79">
            <w:pPr>
              <w:spacing w:after="0"/>
              <w:jc w:val="center"/>
              <w:rPr>
                <w:rFonts w:ascii="Times New Roman" w:hAnsi="Times New Roman" w:cs="Times New Roman"/>
                <w:sz w:val="28"/>
                <w:szCs w:val="28"/>
              </w:rPr>
            </w:pPr>
            <w:r>
              <w:rPr>
                <w:rFonts w:ascii="Times New Roman" w:hAnsi="Times New Roman" w:cs="Times New Roman"/>
                <w:sz w:val="28"/>
                <w:szCs w:val="28"/>
              </w:rPr>
              <w:t xml:space="preserve">Сцена Задонского ДК х. Победа </w:t>
            </w:r>
          </w:p>
        </w:tc>
      </w:tr>
      <w:tr w:rsidR="00B93C1D" w:rsidRPr="00AA4AAB" w:rsidTr="00417D79">
        <w:tc>
          <w:tcPr>
            <w:tcW w:w="993" w:type="dxa"/>
            <w:shd w:val="clear" w:color="auto" w:fill="auto"/>
          </w:tcPr>
          <w:p w:rsidR="00B93C1D" w:rsidRDefault="00B93C1D" w:rsidP="00417D79">
            <w:pPr>
              <w:spacing w:after="0"/>
              <w:rPr>
                <w:rFonts w:ascii="Times New Roman" w:hAnsi="Times New Roman" w:cs="Times New Roman"/>
                <w:sz w:val="28"/>
                <w:szCs w:val="28"/>
              </w:rPr>
            </w:pPr>
            <w:r>
              <w:rPr>
                <w:rFonts w:ascii="Times New Roman" w:hAnsi="Times New Roman" w:cs="Times New Roman"/>
                <w:sz w:val="28"/>
                <w:szCs w:val="28"/>
              </w:rPr>
              <w:t>18.12</w:t>
            </w:r>
          </w:p>
        </w:tc>
        <w:tc>
          <w:tcPr>
            <w:tcW w:w="6378" w:type="dxa"/>
            <w:shd w:val="clear" w:color="auto" w:fill="auto"/>
          </w:tcPr>
          <w:p w:rsidR="00B93C1D" w:rsidRPr="00417D79" w:rsidRDefault="00B93C1D" w:rsidP="00417D79">
            <w:pPr>
              <w:spacing w:after="0"/>
              <w:rPr>
                <w:rFonts w:ascii="Times New Roman" w:hAnsi="Times New Roman" w:cs="Times New Roman"/>
                <w:sz w:val="28"/>
                <w:szCs w:val="28"/>
              </w:rPr>
            </w:pPr>
            <w:r>
              <w:rPr>
                <w:rFonts w:ascii="Times New Roman" w:hAnsi="Times New Roman" w:cs="Times New Roman"/>
                <w:sz w:val="28"/>
                <w:szCs w:val="28"/>
              </w:rPr>
              <w:t>Открытое занятие-концерт. «Посвящение в юные восторговцы. День рождения коллектива»</w:t>
            </w:r>
            <w:r w:rsidR="00AE2D68">
              <w:rPr>
                <w:rFonts w:ascii="Times New Roman" w:hAnsi="Times New Roman" w:cs="Times New Roman"/>
                <w:sz w:val="28"/>
                <w:szCs w:val="28"/>
              </w:rPr>
              <w:t xml:space="preserve">, игровая программа для детей и родителей. </w:t>
            </w:r>
          </w:p>
        </w:tc>
        <w:tc>
          <w:tcPr>
            <w:tcW w:w="1134" w:type="dxa"/>
            <w:shd w:val="clear" w:color="auto" w:fill="auto"/>
            <w:vAlign w:val="center"/>
          </w:tcPr>
          <w:p w:rsidR="00B93C1D" w:rsidRPr="006D4A96" w:rsidRDefault="00C53550" w:rsidP="00D45416">
            <w:pPr>
              <w:spacing w:after="0"/>
              <w:jc w:val="center"/>
              <w:rPr>
                <w:rFonts w:ascii="Times New Roman" w:hAnsi="Times New Roman" w:cs="Times New Roman"/>
                <w:sz w:val="28"/>
                <w:szCs w:val="28"/>
              </w:rPr>
            </w:pPr>
            <w:r>
              <w:rPr>
                <w:rFonts w:ascii="Times New Roman" w:hAnsi="Times New Roman" w:cs="Times New Roman"/>
                <w:sz w:val="28"/>
                <w:szCs w:val="28"/>
              </w:rPr>
              <w:t>1</w:t>
            </w:r>
            <w:r w:rsidR="00B93C1D">
              <w:rPr>
                <w:rFonts w:ascii="Times New Roman" w:hAnsi="Times New Roman" w:cs="Times New Roman"/>
                <w:sz w:val="28"/>
                <w:szCs w:val="28"/>
              </w:rPr>
              <w:t>ч</w:t>
            </w:r>
          </w:p>
        </w:tc>
        <w:tc>
          <w:tcPr>
            <w:tcW w:w="1276" w:type="dxa"/>
            <w:shd w:val="clear" w:color="auto" w:fill="auto"/>
            <w:vAlign w:val="center"/>
          </w:tcPr>
          <w:p w:rsidR="00B93C1D" w:rsidRPr="006D4A96" w:rsidRDefault="00B93C1D" w:rsidP="00D45416">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B93C1D" w:rsidRPr="006D4A96" w:rsidRDefault="00C53550" w:rsidP="00D45416">
            <w:pPr>
              <w:spacing w:after="0"/>
              <w:jc w:val="center"/>
              <w:rPr>
                <w:rFonts w:ascii="Times New Roman" w:hAnsi="Times New Roman" w:cs="Times New Roman"/>
                <w:sz w:val="28"/>
                <w:szCs w:val="28"/>
              </w:rPr>
            </w:pPr>
            <w:r>
              <w:rPr>
                <w:rFonts w:ascii="Times New Roman" w:hAnsi="Times New Roman" w:cs="Times New Roman"/>
                <w:sz w:val="28"/>
                <w:szCs w:val="28"/>
              </w:rPr>
              <w:t>1</w:t>
            </w:r>
            <w:r w:rsidR="00B93C1D">
              <w:rPr>
                <w:rFonts w:ascii="Times New Roman" w:hAnsi="Times New Roman" w:cs="Times New Roman"/>
                <w:sz w:val="28"/>
                <w:szCs w:val="28"/>
              </w:rPr>
              <w:t>ч</w:t>
            </w:r>
          </w:p>
        </w:tc>
        <w:tc>
          <w:tcPr>
            <w:tcW w:w="1417" w:type="dxa"/>
            <w:shd w:val="clear" w:color="auto" w:fill="auto"/>
            <w:vAlign w:val="center"/>
          </w:tcPr>
          <w:p w:rsidR="00B93C1D" w:rsidRPr="006D4A96" w:rsidRDefault="00B93C1D"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B93C1D" w:rsidRPr="006D4A96" w:rsidRDefault="00B93C1D"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Демонстрация, игра  </w:t>
            </w:r>
          </w:p>
        </w:tc>
        <w:tc>
          <w:tcPr>
            <w:tcW w:w="1417" w:type="dxa"/>
            <w:vAlign w:val="center"/>
          </w:tcPr>
          <w:p w:rsidR="00B93C1D" w:rsidRPr="006D4A96" w:rsidRDefault="00B93C1D"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Сцена Задонского ДК х. Победа </w:t>
            </w:r>
          </w:p>
        </w:tc>
      </w:tr>
      <w:tr w:rsidR="00B93C1D" w:rsidRPr="00AA4AAB" w:rsidTr="00417D79">
        <w:tc>
          <w:tcPr>
            <w:tcW w:w="993" w:type="dxa"/>
            <w:shd w:val="clear" w:color="auto" w:fill="auto"/>
          </w:tcPr>
          <w:p w:rsidR="00B93C1D" w:rsidRDefault="00B93C1D" w:rsidP="00417D79">
            <w:pPr>
              <w:spacing w:after="0"/>
              <w:rPr>
                <w:rFonts w:ascii="Times New Roman" w:hAnsi="Times New Roman" w:cs="Times New Roman"/>
                <w:sz w:val="28"/>
                <w:szCs w:val="28"/>
              </w:rPr>
            </w:pPr>
            <w:r>
              <w:rPr>
                <w:rFonts w:ascii="Times New Roman" w:hAnsi="Times New Roman" w:cs="Times New Roman"/>
                <w:sz w:val="28"/>
                <w:szCs w:val="28"/>
              </w:rPr>
              <w:t>21.12</w:t>
            </w:r>
          </w:p>
        </w:tc>
        <w:tc>
          <w:tcPr>
            <w:tcW w:w="6378" w:type="dxa"/>
            <w:shd w:val="clear" w:color="auto" w:fill="auto"/>
          </w:tcPr>
          <w:p w:rsidR="00AE2D68" w:rsidRPr="00AE2D68" w:rsidRDefault="00AE2D68" w:rsidP="00AE2D68">
            <w:pPr>
              <w:spacing w:after="0"/>
              <w:rPr>
                <w:rFonts w:ascii="Times New Roman" w:hAnsi="Times New Roman" w:cs="Times New Roman"/>
                <w:sz w:val="28"/>
                <w:szCs w:val="28"/>
              </w:rPr>
            </w:pPr>
            <w:r w:rsidRPr="00AE2D68">
              <w:rPr>
                <w:rFonts w:ascii="Times New Roman" w:hAnsi="Times New Roman" w:cs="Times New Roman"/>
                <w:sz w:val="28"/>
                <w:szCs w:val="28"/>
              </w:rPr>
              <w:t>Поклон.</w:t>
            </w:r>
          </w:p>
          <w:p w:rsidR="00AE2D68" w:rsidRPr="00AE2D68" w:rsidRDefault="00AE2D68" w:rsidP="00AE2D68">
            <w:pPr>
              <w:spacing w:after="0"/>
              <w:rPr>
                <w:rFonts w:ascii="Times New Roman" w:hAnsi="Times New Roman" w:cs="Times New Roman"/>
                <w:sz w:val="28"/>
                <w:szCs w:val="28"/>
              </w:rPr>
            </w:pPr>
            <w:r w:rsidRPr="00AE2D68">
              <w:rPr>
                <w:rFonts w:ascii="Times New Roman" w:hAnsi="Times New Roman" w:cs="Times New Roman"/>
                <w:sz w:val="28"/>
                <w:szCs w:val="28"/>
              </w:rPr>
              <w:t>Разминка «Музыкальная зарядка»</w:t>
            </w:r>
          </w:p>
          <w:p w:rsidR="00AE2D68" w:rsidRPr="00AE2D68" w:rsidRDefault="00AE2D68" w:rsidP="00AE2D68">
            <w:pPr>
              <w:spacing w:after="0"/>
              <w:rPr>
                <w:rFonts w:ascii="Times New Roman" w:hAnsi="Times New Roman" w:cs="Times New Roman"/>
                <w:sz w:val="28"/>
                <w:szCs w:val="28"/>
              </w:rPr>
            </w:pPr>
            <w:r w:rsidRPr="00AE2D68">
              <w:rPr>
                <w:rFonts w:ascii="Times New Roman" w:hAnsi="Times New Roman" w:cs="Times New Roman"/>
                <w:sz w:val="28"/>
                <w:szCs w:val="28"/>
              </w:rPr>
              <w:t xml:space="preserve">Партерная гимнастика – комплекс упражнений. </w:t>
            </w:r>
          </w:p>
          <w:p w:rsidR="00AE2D68" w:rsidRDefault="00AE2D68" w:rsidP="00AE2D68">
            <w:pPr>
              <w:spacing w:after="0"/>
              <w:rPr>
                <w:rFonts w:ascii="Times New Roman" w:hAnsi="Times New Roman" w:cs="Times New Roman"/>
                <w:sz w:val="28"/>
                <w:szCs w:val="28"/>
              </w:rPr>
            </w:pPr>
            <w:r w:rsidRPr="00AE2D68">
              <w:rPr>
                <w:rFonts w:ascii="Times New Roman" w:hAnsi="Times New Roman" w:cs="Times New Roman"/>
                <w:sz w:val="28"/>
                <w:szCs w:val="28"/>
              </w:rPr>
              <w:t xml:space="preserve">Азбука танца – </w:t>
            </w:r>
            <w:r>
              <w:rPr>
                <w:rFonts w:ascii="Times New Roman" w:hAnsi="Times New Roman" w:cs="Times New Roman"/>
                <w:sz w:val="28"/>
                <w:szCs w:val="28"/>
              </w:rPr>
              <w:t xml:space="preserve">комбинации из выученных движений (подборка движений для постановки номера). </w:t>
            </w:r>
          </w:p>
          <w:p w:rsidR="00AE2D68" w:rsidRPr="00AE2D68" w:rsidRDefault="00AE2D68" w:rsidP="00AE2D68">
            <w:pPr>
              <w:spacing w:after="0"/>
              <w:rPr>
                <w:rFonts w:ascii="Times New Roman" w:hAnsi="Times New Roman" w:cs="Times New Roman"/>
                <w:sz w:val="28"/>
                <w:szCs w:val="28"/>
              </w:rPr>
            </w:pPr>
            <w:r>
              <w:rPr>
                <w:rFonts w:ascii="Times New Roman" w:hAnsi="Times New Roman" w:cs="Times New Roman"/>
                <w:sz w:val="28"/>
                <w:szCs w:val="28"/>
              </w:rPr>
              <w:t xml:space="preserve">Анализ детьми выступления на мероприятии «Посвящение в юные восторговцы». </w:t>
            </w:r>
          </w:p>
          <w:p w:rsidR="00B93C1D" w:rsidRPr="00417D79" w:rsidRDefault="00AE2D68" w:rsidP="00AE2D68">
            <w:pPr>
              <w:spacing w:after="0"/>
              <w:rPr>
                <w:rFonts w:ascii="Times New Roman" w:hAnsi="Times New Roman" w:cs="Times New Roman"/>
                <w:sz w:val="28"/>
                <w:szCs w:val="28"/>
              </w:rPr>
            </w:pPr>
            <w:r w:rsidRPr="00AE2D68">
              <w:rPr>
                <w:rFonts w:ascii="Times New Roman" w:hAnsi="Times New Roman" w:cs="Times New Roman"/>
                <w:sz w:val="28"/>
                <w:szCs w:val="28"/>
              </w:rPr>
              <w:t>Поклон.</w:t>
            </w:r>
          </w:p>
        </w:tc>
        <w:tc>
          <w:tcPr>
            <w:tcW w:w="1134" w:type="dxa"/>
            <w:shd w:val="clear" w:color="auto" w:fill="auto"/>
            <w:vAlign w:val="center"/>
          </w:tcPr>
          <w:p w:rsidR="00B93C1D" w:rsidRPr="006D4A96" w:rsidRDefault="00AE2D68" w:rsidP="00417D79">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B93C1D" w:rsidRPr="006D4A96" w:rsidRDefault="00AE2D68" w:rsidP="00417D79">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B93C1D" w:rsidRPr="006D4A96" w:rsidRDefault="00AE2D68" w:rsidP="00417D79">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417" w:type="dxa"/>
            <w:shd w:val="clear" w:color="auto" w:fill="auto"/>
            <w:vAlign w:val="center"/>
          </w:tcPr>
          <w:p w:rsidR="00AE2D68" w:rsidRPr="006D4A96" w:rsidRDefault="00AE2D68" w:rsidP="00AE2D68">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анализ. </w:t>
            </w:r>
          </w:p>
        </w:tc>
        <w:tc>
          <w:tcPr>
            <w:tcW w:w="1560" w:type="dxa"/>
            <w:shd w:val="clear" w:color="auto" w:fill="auto"/>
            <w:vAlign w:val="center"/>
          </w:tcPr>
          <w:p w:rsidR="00AE2D68" w:rsidRPr="006D4A96" w:rsidRDefault="00AE2D68" w:rsidP="00AE2D68">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демонстрация </w:t>
            </w:r>
          </w:p>
        </w:tc>
        <w:tc>
          <w:tcPr>
            <w:tcW w:w="1417" w:type="dxa"/>
            <w:vAlign w:val="center"/>
          </w:tcPr>
          <w:p w:rsidR="00B93C1D" w:rsidRPr="006D4A96" w:rsidRDefault="00AE2D68" w:rsidP="00417D79">
            <w:pPr>
              <w:spacing w:after="0"/>
              <w:jc w:val="center"/>
              <w:rPr>
                <w:rFonts w:ascii="Times New Roman" w:hAnsi="Times New Roman" w:cs="Times New Roman"/>
                <w:sz w:val="28"/>
                <w:szCs w:val="28"/>
              </w:rPr>
            </w:pPr>
            <w:r w:rsidRPr="00AE2D68">
              <w:rPr>
                <w:rFonts w:ascii="Times New Roman" w:hAnsi="Times New Roman" w:cs="Times New Roman"/>
                <w:sz w:val="28"/>
                <w:szCs w:val="28"/>
              </w:rPr>
              <w:t>Танцевальный зал ЦТ</w:t>
            </w:r>
          </w:p>
        </w:tc>
      </w:tr>
      <w:tr w:rsidR="00410B85" w:rsidRPr="00AA4AAB" w:rsidTr="00417D79">
        <w:tc>
          <w:tcPr>
            <w:tcW w:w="993" w:type="dxa"/>
            <w:shd w:val="clear" w:color="auto" w:fill="auto"/>
          </w:tcPr>
          <w:p w:rsidR="00410B85" w:rsidRDefault="00410B85" w:rsidP="00417D79">
            <w:pPr>
              <w:spacing w:after="0"/>
              <w:rPr>
                <w:rFonts w:ascii="Times New Roman" w:hAnsi="Times New Roman" w:cs="Times New Roman"/>
                <w:sz w:val="28"/>
                <w:szCs w:val="28"/>
              </w:rPr>
            </w:pPr>
            <w:r>
              <w:rPr>
                <w:rFonts w:ascii="Times New Roman" w:hAnsi="Times New Roman" w:cs="Times New Roman"/>
                <w:sz w:val="28"/>
                <w:szCs w:val="28"/>
              </w:rPr>
              <w:t>23.12</w:t>
            </w:r>
          </w:p>
        </w:tc>
        <w:tc>
          <w:tcPr>
            <w:tcW w:w="6378" w:type="dxa"/>
            <w:shd w:val="clear" w:color="auto" w:fill="auto"/>
          </w:tcPr>
          <w:p w:rsidR="00410B85" w:rsidRPr="00410B85" w:rsidRDefault="00410B85" w:rsidP="00410B85">
            <w:pPr>
              <w:spacing w:after="0"/>
              <w:rPr>
                <w:rFonts w:ascii="Times New Roman" w:hAnsi="Times New Roman" w:cs="Times New Roman"/>
                <w:sz w:val="28"/>
                <w:szCs w:val="28"/>
              </w:rPr>
            </w:pPr>
            <w:r w:rsidRPr="00410B85">
              <w:rPr>
                <w:rFonts w:ascii="Times New Roman" w:hAnsi="Times New Roman" w:cs="Times New Roman"/>
                <w:sz w:val="28"/>
                <w:szCs w:val="28"/>
              </w:rPr>
              <w:t>Поклон.</w:t>
            </w:r>
          </w:p>
          <w:p w:rsidR="00410B85" w:rsidRPr="00410B85" w:rsidRDefault="00410B85" w:rsidP="00410B85">
            <w:pPr>
              <w:spacing w:after="0"/>
              <w:rPr>
                <w:rFonts w:ascii="Times New Roman" w:hAnsi="Times New Roman" w:cs="Times New Roman"/>
                <w:sz w:val="28"/>
                <w:szCs w:val="28"/>
              </w:rPr>
            </w:pPr>
            <w:r w:rsidRPr="00410B85">
              <w:rPr>
                <w:rFonts w:ascii="Times New Roman" w:hAnsi="Times New Roman" w:cs="Times New Roman"/>
                <w:sz w:val="28"/>
                <w:szCs w:val="28"/>
              </w:rPr>
              <w:t>Разминка «Музыкальная зарядка»</w:t>
            </w:r>
          </w:p>
          <w:p w:rsidR="00410B85" w:rsidRPr="00410B85" w:rsidRDefault="00410B85" w:rsidP="00410B85">
            <w:pPr>
              <w:spacing w:after="0"/>
              <w:rPr>
                <w:rFonts w:ascii="Times New Roman" w:hAnsi="Times New Roman" w:cs="Times New Roman"/>
                <w:sz w:val="28"/>
                <w:szCs w:val="28"/>
              </w:rPr>
            </w:pPr>
            <w:r w:rsidRPr="00410B85">
              <w:rPr>
                <w:rFonts w:ascii="Times New Roman" w:hAnsi="Times New Roman" w:cs="Times New Roman"/>
                <w:sz w:val="28"/>
                <w:szCs w:val="28"/>
              </w:rPr>
              <w:t xml:space="preserve">Партерная гимнастика – комплекс упражнений. </w:t>
            </w:r>
          </w:p>
          <w:p w:rsidR="00410B85" w:rsidRDefault="00410B85" w:rsidP="00410B85">
            <w:pPr>
              <w:spacing w:after="0"/>
              <w:rPr>
                <w:rFonts w:ascii="Times New Roman" w:hAnsi="Times New Roman" w:cs="Times New Roman"/>
                <w:sz w:val="28"/>
                <w:szCs w:val="28"/>
              </w:rPr>
            </w:pPr>
            <w:r w:rsidRPr="00410B85">
              <w:rPr>
                <w:rFonts w:ascii="Times New Roman" w:hAnsi="Times New Roman" w:cs="Times New Roman"/>
                <w:sz w:val="28"/>
                <w:szCs w:val="28"/>
              </w:rPr>
              <w:t>Азбука танца – комбинации из выученных движений (подборка движений для постановки номера).</w:t>
            </w:r>
            <w:r>
              <w:rPr>
                <w:rFonts w:ascii="Times New Roman" w:hAnsi="Times New Roman" w:cs="Times New Roman"/>
                <w:sz w:val="28"/>
                <w:szCs w:val="28"/>
              </w:rPr>
              <w:t xml:space="preserve"> Выбор детьми из предложенных мелодий музыку для будущего номера. </w:t>
            </w:r>
          </w:p>
          <w:p w:rsidR="00410B85" w:rsidRPr="00417D79" w:rsidRDefault="00410B85" w:rsidP="00410B85">
            <w:pPr>
              <w:spacing w:after="0"/>
              <w:rPr>
                <w:rFonts w:ascii="Times New Roman" w:hAnsi="Times New Roman" w:cs="Times New Roman"/>
                <w:sz w:val="28"/>
                <w:szCs w:val="28"/>
              </w:rPr>
            </w:pPr>
            <w:r>
              <w:rPr>
                <w:rFonts w:ascii="Times New Roman" w:hAnsi="Times New Roman" w:cs="Times New Roman"/>
                <w:sz w:val="28"/>
                <w:szCs w:val="28"/>
              </w:rPr>
              <w:t xml:space="preserve">Поклон. </w:t>
            </w:r>
          </w:p>
        </w:tc>
        <w:tc>
          <w:tcPr>
            <w:tcW w:w="1134" w:type="dxa"/>
            <w:shd w:val="clear" w:color="auto" w:fill="auto"/>
            <w:vAlign w:val="center"/>
          </w:tcPr>
          <w:p w:rsidR="00410B85" w:rsidRPr="006D4A96" w:rsidRDefault="00410B85" w:rsidP="00417D79">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410B85" w:rsidRPr="006D4A96" w:rsidRDefault="00803D87" w:rsidP="00417D79">
            <w:pPr>
              <w:spacing w:after="0"/>
              <w:jc w:val="center"/>
              <w:rPr>
                <w:rFonts w:ascii="Times New Roman" w:hAnsi="Times New Roman" w:cs="Times New Roman"/>
                <w:sz w:val="28"/>
                <w:szCs w:val="28"/>
              </w:rPr>
            </w:pPr>
            <w:r>
              <w:rPr>
                <w:rFonts w:ascii="Times New Roman" w:hAnsi="Times New Roman" w:cs="Times New Roman"/>
                <w:sz w:val="28"/>
                <w:szCs w:val="28"/>
              </w:rPr>
              <w:t>0,5</w:t>
            </w:r>
          </w:p>
        </w:tc>
        <w:tc>
          <w:tcPr>
            <w:tcW w:w="1418" w:type="dxa"/>
            <w:shd w:val="clear" w:color="auto" w:fill="auto"/>
            <w:vAlign w:val="center"/>
          </w:tcPr>
          <w:p w:rsidR="00410B85" w:rsidRPr="006D4A96" w:rsidRDefault="00803D87" w:rsidP="00417D79">
            <w:pPr>
              <w:spacing w:after="0"/>
              <w:jc w:val="center"/>
              <w:rPr>
                <w:rFonts w:ascii="Times New Roman" w:hAnsi="Times New Roman" w:cs="Times New Roman"/>
                <w:sz w:val="28"/>
                <w:szCs w:val="28"/>
              </w:rPr>
            </w:pPr>
            <w:r>
              <w:rPr>
                <w:rFonts w:ascii="Times New Roman" w:hAnsi="Times New Roman" w:cs="Times New Roman"/>
                <w:sz w:val="28"/>
                <w:szCs w:val="28"/>
              </w:rPr>
              <w:t>1,5</w:t>
            </w:r>
            <w:r w:rsidR="00410B85">
              <w:rPr>
                <w:rFonts w:ascii="Times New Roman" w:hAnsi="Times New Roman" w:cs="Times New Roman"/>
                <w:sz w:val="28"/>
                <w:szCs w:val="28"/>
              </w:rPr>
              <w:t>ч</w:t>
            </w:r>
          </w:p>
        </w:tc>
        <w:tc>
          <w:tcPr>
            <w:tcW w:w="1417" w:type="dxa"/>
            <w:shd w:val="clear" w:color="auto" w:fill="auto"/>
            <w:vAlign w:val="center"/>
          </w:tcPr>
          <w:p w:rsidR="00410B85" w:rsidRPr="006D4A96" w:rsidRDefault="00410B85"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анализ. </w:t>
            </w:r>
          </w:p>
        </w:tc>
        <w:tc>
          <w:tcPr>
            <w:tcW w:w="1560" w:type="dxa"/>
            <w:shd w:val="clear" w:color="auto" w:fill="auto"/>
            <w:vAlign w:val="center"/>
          </w:tcPr>
          <w:p w:rsidR="00410B85" w:rsidRPr="006D4A96" w:rsidRDefault="00410B85" w:rsidP="00410B85">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беседа </w:t>
            </w:r>
          </w:p>
        </w:tc>
        <w:tc>
          <w:tcPr>
            <w:tcW w:w="1417" w:type="dxa"/>
            <w:vAlign w:val="center"/>
          </w:tcPr>
          <w:p w:rsidR="00410B85" w:rsidRPr="006D4A96" w:rsidRDefault="00410B85" w:rsidP="00D45416">
            <w:pPr>
              <w:spacing w:after="0"/>
              <w:jc w:val="center"/>
              <w:rPr>
                <w:rFonts w:ascii="Times New Roman" w:hAnsi="Times New Roman" w:cs="Times New Roman"/>
                <w:sz w:val="28"/>
                <w:szCs w:val="28"/>
              </w:rPr>
            </w:pPr>
            <w:r w:rsidRPr="00AE2D68">
              <w:rPr>
                <w:rFonts w:ascii="Times New Roman" w:hAnsi="Times New Roman" w:cs="Times New Roman"/>
                <w:sz w:val="28"/>
                <w:szCs w:val="28"/>
              </w:rPr>
              <w:t>Танцевальный зал ЦТ</w:t>
            </w:r>
          </w:p>
        </w:tc>
      </w:tr>
      <w:tr w:rsidR="00410B85" w:rsidRPr="00AA4AAB" w:rsidTr="00417D79">
        <w:tc>
          <w:tcPr>
            <w:tcW w:w="993" w:type="dxa"/>
            <w:shd w:val="clear" w:color="auto" w:fill="auto"/>
          </w:tcPr>
          <w:p w:rsidR="00410B85" w:rsidRDefault="00410B85" w:rsidP="00417D79">
            <w:pPr>
              <w:spacing w:after="0"/>
              <w:rPr>
                <w:rFonts w:ascii="Times New Roman" w:hAnsi="Times New Roman" w:cs="Times New Roman"/>
                <w:sz w:val="28"/>
                <w:szCs w:val="28"/>
              </w:rPr>
            </w:pPr>
            <w:r>
              <w:rPr>
                <w:rFonts w:ascii="Times New Roman" w:hAnsi="Times New Roman" w:cs="Times New Roman"/>
                <w:sz w:val="28"/>
                <w:szCs w:val="28"/>
              </w:rPr>
              <w:t>28.12</w:t>
            </w:r>
          </w:p>
        </w:tc>
        <w:tc>
          <w:tcPr>
            <w:tcW w:w="6378" w:type="dxa"/>
            <w:shd w:val="clear" w:color="auto" w:fill="auto"/>
          </w:tcPr>
          <w:p w:rsidR="00410B85" w:rsidRPr="00410B85" w:rsidRDefault="00410B85" w:rsidP="00410B85">
            <w:pPr>
              <w:spacing w:after="0"/>
              <w:rPr>
                <w:rFonts w:ascii="Times New Roman" w:hAnsi="Times New Roman" w:cs="Times New Roman"/>
                <w:sz w:val="28"/>
                <w:szCs w:val="28"/>
              </w:rPr>
            </w:pPr>
            <w:r w:rsidRPr="00410B85">
              <w:rPr>
                <w:rFonts w:ascii="Times New Roman" w:hAnsi="Times New Roman" w:cs="Times New Roman"/>
                <w:sz w:val="28"/>
                <w:szCs w:val="28"/>
              </w:rPr>
              <w:t>Поклон.</w:t>
            </w:r>
          </w:p>
          <w:p w:rsidR="00410B85" w:rsidRPr="00410B85" w:rsidRDefault="00410B85" w:rsidP="00410B85">
            <w:pPr>
              <w:spacing w:after="0"/>
              <w:rPr>
                <w:rFonts w:ascii="Times New Roman" w:hAnsi="Times New Roman" w:cs="Times New Roman"/>
                <w:sz w:val="28"/>
                <w:szCs w:val="28"/>
              </w:rPr>
            </w:pPr>
            <w:r w:rsidRPr="00410B85">
              <w:rPr>
                <w:rFonts w:ascii="Times New Roman" w:hAnsi="Times New Roman" w:cs="Times New Roman"/>
                <w:sz w:val="28"/>
                <w:szCs w:val="28"/>
              </w:rPr>
              <w:t>Разминка «Музыкальная зарядка»</w:t>
            </w:r>
          </w:p>
          <w:p w:rsidR="00410B85" w:rsidRDefault="00410B85" w:rsidP="00410B85">
            <w:pPr>
              <w:spacing w:after="0"/>
              <w:rPr>
                <w:rFonts w:ascii="Times New Roman" w:hAnsi="Times New Roman" w:cs="Times New Roman"/>
                <w:sz w:val="28"/>
                <w:szCs w:val="28"/>
              </w:rPr>
            </w:pPr>
            <w:r w:rsidRPr="00410B85">
              <w:rPr>
                <w:rFonts w:ascii="Times New Roman" w:hAnsi="Times New Roman" w:cs="Times New Roman"/>
                <w:sz w:val="28"/>
                <w:szCs w:val="28"/>
              </w:rPr>
              <w:t>Партерная гимнастика – комплекс упражнений</w:t>
            </w:r>
            <w:r>
              <w:rPr>
                <w:rFonts w:ascii="Times New Roman" w:hAnsi="Times New Roman" w:cs="Times New Roman"/>
                <w:sz w:val="28"/>
                <w:szCs w:val="28"/>
              </w:rPr>
              <w:t>.</w:t>
            </w:r>
          </w:p>
          <w:p w:rsidR="00410B85" w:rsidRDefault="00410B85" w:rsidP="00410B85">
            <w:pPr>
              <w:spacing w:after="0"/>
              <w:rPr>
                <w:rFonts w:ascii="Times New Roman" w:hAnsi="Times New Roman" w:cs="Times New Roman"/>
                <w:sz w:val="28"/>
                <w:szCs w:val="28"/>
              </w:rPr>
            </w:pPr>
            <w:r>
              <w:rPr>
                <w:rFonts w:ascii="Times New Roman" w:hAnsi="Times New Roman" w:cs="Times New Roman"/>
                <w:sz w:val="28"/>
                <w:szCs w:val="28"/>
              </w:rPr>
              <w:t>Игра-импровизация «Заюшкина избушка</w:t>
            </w:r>
            <w:r w:rsidRPr="00410B85">
              <w:rPr>
                <w:rFonts w:ascii="Times New Roman" w:hAnsi="Times New Roman" w:cs="Times New Roman"/>
                <w:sz w:val="28"/>
                <w:szCs w:val="28"/>
              </w:rPr>
              <w:t>» ролевая музыкальная игра.</w:t>
            </w:r>
          </w:p>
          <w:p w:rsidR="00410B85" w:rsidRPr="00417D79" w:rsidRDefault="00922A15" w:rsidP="00410B85">
            <w:pPr>
              <w:spacing w:after="0"/>
              <w:rPr>
                <w:rFonts w:ascii="Times New Roman" w:hAnsi="Times New Roman" w:cs="Times New Roman"/>
                <w:sz w:val="28"/>
                <w:szCs w:val="28"/>
              </w:rPr>
            </w:pPr>
            <w:r>
              <w:rPr>
                <w:rFonts w:ascii="Times New Roman" w:hAnsi="Times New Roman" w:cs="Times New Roman"/>
                <w:sz w:val="28"/>
                <w:szCs w:val="28"/>
              </w:rPr>
              <w:t xml:space="preserve">Поклон. </w:t>
            </w:r>
          </w:p>
        </w:tc>
        <w:tc>
          <w:tcPr>
            <w:tcW w:w="1134" w:type="dxa"/>
            <w:shd w:val="clear" w:color="auto" w:fill="auto"/>
            <w:vAlign w:val="center"/>
          </w:tcPr>
          <w:p w:rsidR="00410B85" w:rsidRPr="006D4A96" w:rsidRDefault="00922A15" w:rsidP="00417D79">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410B85" w:rsidRPr="006D4A96" w:rsidRDefault="00922A15" w:rsidP="00417D79">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410B85" w:rsidRPr="006D4A96" w:rsidRDefault="00922A15" w:rsidP="00417D79">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417" w:type="dxa"/>
            <w:shd w:val="clear" w:color="auto" w:fill="auto"/>
            <w:vAlign w:val="center"/>
          </w:tcPr>
          <w:p w:rsidR="00410B85" w:rsidRPr="006D4A96" w:rsidRDefault="00922A15" w:rsidP="00417D79">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410B85" w:rsidRPr="006D4A96" w:rsidRDefault="00922A15" w:rsidP="00417D79">
            <w:pPr>
              <w:spacing w:after="0"/>
              <w:jc w:val="center"/>
              <w:rPr>
                <w:rFonts w:ascii="Times New Roman" w:hAnsi="Times New Roman" w:cs="Times New Roman"/>
                <w:sz w:val="28"/>
                <w:szCs w:val="28"/>
              </w:rPr>
            </w:pPr>
            <w:r>
              <w:rPr>
                <w:rFonts w:ascii="Times New Roman" w:hAnsi="Times New Roman" w:cs="Times New Roman"/>
                <w:sz w:val="28"/>
                <w:szCs w:val="28"/>
              </w:rPr>
              <w:t xml:space="preserve">Тренаж, игра </w:t>
            </w:r>
          </w:p>
        </w:tc>
        <w:tc>
          <w:tcPr>
            <w:tcW w:w="1417" w:type="dxa"/>
            <w:vAlign w:val="center"/>
          </w:tcPr>
          <w:p w:rsidR="00410B85" w:rsidRPr="006D4A96" w:rsidRDefault="00922A15" w:rsidP="00417D79">
            <w:pPr>
              <w:spacing w:after="0"/>
              <w:jc w:val="center"/>
              <w:rPr>
                <w:rFonts w:ascii="Times New Roman" w:hAnsi="Times New Roman" w:cs="Times New Roman"/>
                <w:sz w:val="28"/>
                <w:szCs w:val="28"/>
              </w:rPr>
            </w:pPr>
            <w:r w:rsidRPr="00922A15">
              <w:rPr>
                <w:rFonts w:ascii="Times New Roman" w:hAnsi="Times New Roman" w:cs="Times New Roman"/>
                <w:sz w:val="28"/>
                <w:szCs w:val="28"/>
              </w:rPr>
              <w:t>Танцевальный зал ЦТ</w:t>
            </w:r>
          </w:p>
        </w:tc>
      </w:tr>
      <w:tr w:rsidR="00922A15" w:rsidRPr="00AA4AAB" w:rsidTr="00417D79">
        <w:tc>
          <w:tcPr>
            <w:tcW w:w="993" w:type="dxa"/>
            <w:shd w:val="clear" w:color="auto" w:fill="auto"/>
          </w:tcPr>
          <w:p w:rsidR="00922A15" w:rsidRDefault="00922A15" w:rsidP="00417D79">
            <w:pPr>
              <w:spacing w:after="0"/>
              <w:rPr>
                <w:rFonts w:ascii="Times New Roman" w:hAnsi="Times New Roman" w:cs="Times New Roman"/>
                <w:sz w:val="28"/>
                <w:szCs w:val="28"/>
              </w:rPr>
            </w:pPr>
            <w:r>
              <w:rPr>
                <w:rFonts w:ascii="Times New Roman" w:hAnsi="Times New Roman" w:cs="Times New Roman"/>
                <w:sz w:val="28"/>
                <w:szCs w:val="28"/>
              </w:rPr>
              <w:t>29.12</w:t>
            </w:r>
          </w:p>
        </w:tc>
        <w:tc>
          <w:tcPr>
            <w:tcW w:w="6378" w:type="dxa"/>
            <w:shd w:val="clear" w:color="auto" w:fill="auto"/>
          </w:tcPr>
          <w:p w:rsidR="00922A15" w:rsidRPr="00410B85" w:rsidRDefault="00922A15" w:rsidP="00410B85">
            <w:pPr>
              <w:spacing w:after="0"/>
              <w:rPr>
                <w:rFonts w:ascii="Times New Roman" w:hAnsi="Times New Roman" w:cs="Times New Roman"/>
                <w:sz w:val="28"/>
                <w:szCs w:val="28"/>
              </w:rPr>
            </w:pPr>
            <w:r>
              <w:rPr>
                <w:rFonts w:ascii="Times New Roman" w:hAnsi="Times New Roman" w:cs="Times New Roman"/>
                <w:sz w:val="28"/>
                <w:szCs w:val="28"/>
              </w:rPr>
              <w:t xml:space="preserve">«Новогодний калейдоскоп» совместное коллективное досуговое мероприятие с родителями. Концертно-игровая программа </w:t>
            </w:r>
          </w:p>
        </w:tc>
        <w:tc>
          <w:tcPr>
            <w:tcW w:w="1134" w:type="dxa"/>
            <w:shd w:val="clear" w:color="auto" w:fill="auto"/>
            <w:vAlign w:val="center"/>
          </w:tcPr>
          <w:p w:rsidR="00922A15" w:rsidRDefault="00C53550" w:rsidP="00417D79">
            <w:pPr>
              <w:spacing w:after="0"/>
              <w:jc w:val="center"/>
              <w:rPr>
                <w:rFonts w:ascii="Times New Roman" w:hAnsi="Times New Roman" w:cs="Times New Roman"/>
                <w:sz w:val="28"/>
                <w:szCs w:val="28"/>
              </w:rPr>
            </w:pPr>
            <w:r>
              <w:rPr>
                <w:rFonts w:ascii="Times New Roman" w:hAnsi="Times New Roman" w:cs="Times New Roman"/>
                <w:sz w:val="28"/>
                <w:szCs w:val="28"/>
              </w:rPr>
              <w:t>1</w:t>
            </w:r>
            <w:r w:rsidR="00922A15">
              <w:rPr>
                <w:rFonts w:ascii="Times New Roman" w:hAnsi="Times New Roman" w:cs="Times New Roman"/>
                <w:sz w:val="28"/>
                <w:szCs w:val="28"/>
              </w:rPr>
              <w:t>ч</w:t>
            </w:r>
          </w:p>
        </w:tc>
        <w:tc>
          <w:tcPr>
            <w:tcW w:w="1276" w:type="dxa"/>
            <w:shd w:val="clear" w:color="auto" w:fill="auto"/>
            <w:vAlign w:val="center"/>
          </w:tcPr>
          <w:p w:rsidR="00922A15" w:rsidRDefault="00C53550" w:rsidP="00417D79">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922A15" w:rsidRDefault="00C53550" w:rsidP="00417D79">
            <w:pPr>
              <w:spacing w:after="0"/>
              <w:jc w:val="center"/>
              <w:rPr>
                <w:rFonts w:ascii="Times New Roman" w:hAnsi="Times New Roman" w:cs="Times New Roman"/>
                <w:sz w:val="28"/>
                <w:szCs w:val="28"/>
              </w:rPr>
            </w:pPr>
            <w:r>
              <w:rPr>
                <w:rFonts w:ascii="Times New Roman" w:hAnsi="Times New Roman" w:cs="Times New Roman"/>
                <w:sz w:val="28"/>
                <w:szCs w:val="28"/>
              </w:rPr>
              <w:t>1</w:t>
            </w:r>
            <w:r w:rsidR="00922A15">
              <w:rPr>
                <w:rFonts w:ascii="Times New Roman" w:hAnsi="Times New Roman" w:cs="Times New Roman"/>
                <w:sz w:val="28"/>
                <w:szCs w:val="28"/>
              </w:rPr>
              <w:t>ч</w:t>
            </w:r>
          </w:p>
        </w:tc>
        <w:tc>
          <w:tcPr>
            <w:tcW w:w="1417" w:type="dxa"/>
            <w:shd w:val="clear" w:color="auto" w:fill="auto"/>
            <w:vAlign w:val="center"/>
          </w:tcPr>
          <w:p w:rsidR="00922A15" w:rsidRDefault="00922A15" w:rsidP="00417D79">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922A15" w:rsidRDefault="00922A15" w:rsidP="00417D79">
            <w:pPr>
              <w:spacing w:after="0"/>
              <w:jc w:val="center"/>
              <w:rPr>
                <w:rFonts w:ascii="Times New Roman" w:hAnsi="Times New Roman" w:cs="Times New Roman"/>
                <w:sz w:val="28"/>
                <w:szCs w:val="28"/>
              </w:rPr>
            </w:pPr>
            <w:r>
              <w:rPr>
                <w:rFonts w:ascii="Times New Roman" w:hAnsi="Times New Roman" w:cs="Times New Roman"/>
                <w:sz w:val="28"/>
                <w:szCs w:val="28"/>
              </w:rPr>
              <w:t xml:space="preserve">Демонстрация, игра </w:t>
            </w:r>
          </w:p>
        </w:tc>
        <w:tc>
          <w:tcPr>
            <w:tcW w:w="1417" w:type="dxa"/>
            <w:vAlign w:val="center"/>
          </w:tcPr>
          <w:p w:rsidR="00922A15" w:rsidRPr="00922A15" w:rsidRDefault="00922A15" w:rsidP="00417D79">
            <w:pPr>
              <w:spacing w:after="0"/>
              <w:jc w:val="center"/>
              <w:rPr>
                <w:rFonts w:ascii="Times New Roman" w:hAnsi="Times New Roman" w:cs="Times New Roman"/>
                <w:sz w:val="28"/>
                <w:szCs w:val="28"/>
              </w:rPr>
            </w:pPr>
            <w:r>
              <w:rPr>
                <w:rFonts w:ascii="Times New Roman" w:hAnsi="Times New Roman" w:cs="Times New Roman"/>
                <w:sz w:val="28"/>
                <w:szCs w:val="28"/>
              </w:rPr>
              <w:t xml:space="preserve">Зал </w:t>
            </w:r>
            <w:r w:rsidRPr="00922A15">
              <w:rPr>
                <w:rFonts w:ascii="Times New Roman" w:hAnsi="Times New Roman" w:cs="Times New Roman"/>
                <w:sz w:val="28"/>
                <w:szCs w:val="28"/>
              </w:rPr>
              <w:t xml:space="preserve"> Задонского ДК х. Победа</w:t>
            </w:r>
          </w:p>
        </w:tc>
      </w:tr>
      <w:tr w:rsidR="00922A15" w:rsidRPr="00AA4AAB" w:rsidTr="00417D79">
        <w:tc>
          <w:tcPr>
            <w:tcW w:w="993" w:type="dxa"/>
            <w:shd w:val="clear" w:color="auto" w:fill="auto"/>
          </w:tcPr>
          <w:p w:rsidR="00922A15" w:rsidRDefault="00922A15" w:rsidP="00417D79">
            <w:pPr>
              <w:spacing w:after="0"/>
              <w:rPr>
                <w:rFonts w:ascii="Times New Roman" w:hAnsi="Times New Roman" w:cs="Times New Roman"/>
                <w:sz w:val="28"/>
                <w:szCs w:val="28"/>
              </w:rPr>
            </w:pPr>
            <w:r>
              <w:rPr>
                <w:rFonts w:ascii="Times New Roman" w:hAnsi="Times New Roman" w:cs="Times New Roman"/>
                <w:sz w:val="28"/>
                <w:szCs w:val="28"/>
              </w:rPr>
              <w:t>30.12</w:t>
            </w:r>
          </w:p>
        </w:tc>
        <w:tc>
          <w:tcPr>
            <w:tcW w:w="6378" w:type="dxa"/>
            <w:shd w:val="clear" w:color="auto" w:fill="auto"/>
          </w:tcPr>
          <w:p w:rsidR="00922A15" w:rsidRPr="00922A15" w:rsidRDefault="00922A15" w:rsidP="00922A15">
            <w:pPr>
              <w:spacing w:after="0"/>
              <w:rPr>
                <w:rFonts w:ascii="Times New Roman" w:hAnsi="Times New Roman" w:cs="Times New Roman"/>
                <w:sz w:val="28"/>
                <w:szCs w:val="28"/>
              </w:rPr>
            </w:pPr>
            <w:r w:rsidRPr="00922A15">
              <w:rPr>
                <w:rFonts w:ascii="Times New Roman" w:hAnsi="Times New Roman" w:cs="Times New Roman"/>
                <w:sz w:val="28"/>
                <w:szCs w:val="28"/>
              </w:rPr>
              <w:t>Поклон.</w:t>
            </w:r>
          </w:p>
          <w:p w:rsidR="00922A15" w:rsidRPr="00922A15" w:rsidRDefault="00922A15" w:rsidP="00922A15">
            <w:pPr>
              <w:spacing w:after="0"/>
              <w:rPr>
                <w:rFonts w:ascii="Times New Roman" w:hAnsi="Times New Roman" w:cs="Times New Roman"/>
                <w:sz w:val="28"/>
                <w:szCs w:val="28"/>
              </w:rPr>
            </w:pPr>
            <w:r w:rsidRPr="00922A15">
              <w:rPr>
                <w:rFonts w:ascii="Times New Roman" w:hAnsi="Times New Roman" w:cs="Times New Roman"/>
                <w:sz w:val="28"/>
                <w:szCs w:val="28"/>
              </w:rPr>
              <w:t>Разминка «Музыкальная зарядка»</w:t>
            </w:r>
          </w:p>
          <w:p w:rsidR="00922A15" w:rsidRDefault="00922A15" w:rsidP="00922A15">
            <w:pPr>
              <w:spacing w:after="0"/>
              <w:rPr>
                <w:rFonts w:ascii="Times New Roman" w:hAnsi="Times New Roman" w:cs="Times New Roman"/>
                <w:sz w:val="28"/>
                <w:szCs w:val="28"/>
              </w:rPr>
            </w:pPr>
            <w:r w:rsidRPr="00922A15">
              <w:rPr>
                <w:rFonts w:ascii="Times New Roman" w:hAnsi="Times New Roman" w:cs="Times New Roman"/>
                <w:sz w:val="28"/>
                <w:szCs w:val="28"/>
              </w:rPr>
              <w:t>Партерная гимнастика – комплекс упражнений.</w:t>
            </w:r>
          </w:p>
          <w:p w:rsidR="00922A15" w:rsidRPr="00417D79" w:rsidRDefault="00922A15" w:rsidP="00417D79">
            <w:pPr>
              <w:spacing w:after="0"/>
              <w:rPr>
                <w:rFonts w:ascii="Times New Roman" w:hAnsi="Times New Roman" w:cs="Times New Roman"/>
                <w:sz w:val="28"/>
                <w:szCs w:val="28"/>
              </w:rPr>
            </w:pPr>
            <w:r>
              <w:rPr>
                <w:rFonts w:ascii="Times New Roman" w:hAnsi="Times New Roman" w:cs="Times New Roman"/>
                <w:sz w:val="28"/>
                <w:szCs w:val="28"/>
              </w:rPr>
              <w:t xml:space="preserve">Итоговое занятие первого полугодия. Беседа. План на второе полугодие. Техника безопасного поведения во время зимних каникул. Правила дорожного движения «Скользкая дорога» </w:t>
            </w:r>
          </w:p>
        </w:tc>
        <w:tc>
          <w:tcPr>
            <w:tcW w:w="1134" w:type="dxa"/>
            <w:shd w:val="clear" w:color="auto" w:fill="auto"/>
            <w:vAlign w:val="center"/>
          </w:tcPr>
          <w:p w:rsidR="00922A15" w:rsidRDefault="00922A15" w:rsidP="00D45416">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922A15" w:rsidRDefault="00922A15" w:rsidP="00D45416">
            <w:pPr>
              <w:spacing w:after="0"/>
              <w:jc w:val="center"/>
              <w:rPr>
                <w:rFonts w:ascii="Times New Roman" w:hAnsi="Times New Roman" w:cs="Times New Roman"/>
                <w:sz w:val="28"/>
                <w:szCs w:val="28"/>
              </w:rPr>
            </w:pPr>
            <w:r>
              <w:rPr>
                <w:rFonts w:ascii="Times New Roman" w:hAnsi="Times New Roman" w:cs="Times New Roman"/>
                <w:sz w:val="28"/>
                <w:szCs w:val="28"/>
              </w:rPr>
              <w:t>1</w:t>
            </w:r>
            <w:r w:rsidR="00803D87">
              <w:rPr>
                <w:rFonts w:ascii="Times New Roman" w:hAnsi="Times New Roman" w:cs="Times New Roman"/>
                <w:sz w:val="28"/>
                <w:szCs w:val="28"/>
              </w:rPr>
              <w:t>ч</w:t>
            </w:r>
          </w:p>
        </w:tc>
        <w:tc>
          <w:tcPr>
            <w:tcW w:w="1418" w:type="dxa"/>
            <w:shd w:val="clear" w:color="auto" w:fill="auto"/>
            <w:vAlign w:val="center"/>
          </w:tcPr>
          <w:p w:rsidR="00922A15" w:rsidRDefault="00922A15" w:rsidP="00D45416">
            <w:pPr>
              <w:spacing w:after="0"/>
              <w:jc w:val="center"/>
              <w:rPr>
                <w:rFonts w:ascii="Times New Roman" w:hAnsi="Times New Roman" w:cs="Times New Roman"/>
                <w:sz w:val="28"/>
                <w:szCs w:val="28"/>
              </w:rPr>
            </w:pPr>
            <w:r>
              <w:rPr>
                <w:rFonts w:ascii="Times New Roman" w:hAnsi="Times New Roman" w:cs="Times New Roman"/>
                <w:sz w:val="28"/>
                <w:szCs w:val="28"/>
              </w:rPr>
              <w:t>1ч</w:t>
            </w:r>
          </w:p>
        </w:tc>
        <w:tc>
          <w:tcPr>
            <w:tcW w:w="1417" w:type="dxa"/>
            <w:shd w:val="clear" w:color="auto" w:fill="auto"/>
            <w:vAlign w:val="center"/>
          </w:tcPr>
          <w:p w:rsidR="00922A15" w:rsidRDefault="00922A15"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беседа </w:t>
            </w:r>
          </w:p>
        </w:tc>
        <w:tc>
          <w:tcPr>
            <w:tcW w:w="1560" w:type="dxa"/>
            <w:shd w:val="clear" w:color="auto" w:fill="auto"/>
            <w:vAlign w:val="center"/>
          </w:tcPr>
          <w:p w:rsidR="00922A15" w:rsidRDefault="00922A15"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Тренаж  </w:t>
            </w:r>
          </w:p>
        </w:tc>
        <w:tc>
          <w:tcPr>
            <w:tcW w:w="1417" w:type="dxa"/>
            <w:vAlign w:val="center"/>
          </w:tcPr>
          <w:p w:rsidR="00922A15" w:rsidRPr="006D4A96" w:rsidRDefault="00D45416" w:rsidP="00417D79">
            <w:pPr>
              <w:spacing w:after="0"/>
              <w:jc w:val="center"/>
              <w:rPr>
                <w:rFonts w:ascii="Times New Roman" w:hAnsi="Times New Roman" w:cs="Times New Roman"/>
                <w:sz w:val="28"/>
                <w:szCs w:val="28"/>
              </w:rPr>
            </w:pPr>
            <w:r w:rsidRPr="00D45416">
              <w:rPr>
                <w:rFonts w:ascii="Times New Roman" w:hAnsi="Times New Roman" w:cs="Times New Roman"/>
                <w:sz w:val="28"/>
                <w:szCs w:val="28"/>
              </w:rPr>
              <w:t>Танцевальный зал ЦТ</w:t>
            </w:r>
          </w:p>
        </w:tc>
      </w:tr>
      <w:tr w:rsidR="00922A15" w:rsidRPr="00AA4AAB" w:rsidTr="00417D79">
        <w:tc>
          <w:tcPr>
            <w:tcW w:w="993" w:type="dxa"/>
            <w:shd w:val="clear" w:color="auto" w:fill="auto"/>
          </w:tcPr>
          <w:p w:rsidR="00922A15" w:rsidRDefault="00922A15" w:rsidP="00417D79">
            <w:pPr>
              <w:spacing w:after="0"/>
              <w:rPr>
                <w:rFonts w:ascii="Times New Roman" w:hAnsi="Times New Roman" w:cs="Times New Roman"/>
                <w:sz w:val="28"/>
                <w:szCs w:val="28"/>
              </w:rPr>
            </w:pPr>
          </w:p>
        </w:tc>
        <w:tc>
          <w:tcPr>
            <w:tcW w:w="6378" w:type="dxa"/>
            <w:shd w:val="clear" w:color="auto" w:fill="auto"/>
          </w:tcPr>
          <w:p w:rsidR="00922A15" w:rsidRPr="00803D87" w:rsidRDefault="00922A15" w:rsidP="00922A15">
            <w:pPr>
              <w:spacing w:after="0"/>
              <w:rPr>
                <w:rFonts w:ascii="Times New Roman" w:hAnsi="Times New Roman" w:cs="Times New Roman"/>
                <w:b/>
                <w:sz w:val="28"/>
                <w:szCs w:val="28"/>
              </w:rPr>
            </w:pPr>
            <w:r w:rsidRPr="00803D87">
              <w:rPr>
                <w:rFonts w:ascii="Times New Roman" w:hAnsi="Times New Roman" w:cs="Times New Roman"/>
                <w:b/>
                <w:sz w:val="28"/>
                <w:szCs w:val="28"/>
              </w:rPr>
              <w:t xml:space="preserve">ИТОГО </w:t>
            </w:r>
          </w:p>
        </w:tc>
        <w:tc>
          <w:tcPr>
            <w:tcW w:w="1134" w:type="dxa"/>
            <w:shd w:val="clear" w:color="auto" w:fill="auto"/>
            <w:vAlign w:val="center"/>
          </w:tcPr>
          <w:p w:rsidR="00922A15" w:rsidRPr="00803D87" w:rsidRDefault="00C53550" w:rsidP="00D45416">
            <w:pPr>
              <w:spacing w:after="0"/>
              <w:jc w:val="center"/>
              <w:rPr>
                <w:rFonts w:ascii="Times New Roman" w:hAnsi="Times New Roman" w:cs="Times New Roman"/>
                <w:b/>
                <w:sz w:val="28"/>
                <w:szCs w:val="28"/>
              </w:rPr>
            </w:pPr>
            <w:r>
              <w:rPr>
                <w:rFonts w:ascii="Times New Roman" w:hAnsi="Times New Roman" w:cs="Times New Roman"/>
                <w:b/>
                <w:sz w:val="28"/>
                <w:szCs w:val="28"/>
              </w:rPr>
              <w:t>20</w:t>
            </w:r>
            <w:r w:rsidR="00922A15" w:rsidRPr="00803D87">
              <w:rPr>
                <w:rFonts w:ascii="Times New Roman" w:hAnsi="Times New Roman" w:cs="Times New Roman"/>
                <w:b/>
                <w:sz w:val="28"/>
                <w:szCs w:val="28"/>
              </w:rPr>
              <w:t xml:space="preserve">ч </w:t>
            </w:r>
          </w:p>
        </w:tc>
        <w:tc>
          <w:tcPr>
            <w:tcW w:w="1276" w:type="dxa"/>
            <w:shd w:val="clear" w:color="auto" w:fill="auto"/>
            <w:vAlign w:val="center"/>
          </w:tcPr>
          <w:p w:rsidR="00922A15" w:rsidRPr="00803D87" w:rsidRDefault="006D342F" w:rsidP="00D45416">
            <w:pPr>
              <w:spacing w:after="0"/>
              <w:jc w:val="center"/>
              <w:rPr>
                <w:rFonts w:ascii="Times New Roman" w:hAnsi="Times New Roman" w:cs="Times New Roman"/>
                <w:b/>
                <w:sz w:val="28"/>
                <w:szCs w:val="28"/>
              </w:rPr>
            </w:pPr>
            <w:r>
              <w:rPr>
                <w:rFonts w:ascii="Times New Roman" w:hAnsi="Times New Roman" w:cs="Times New Roman"/>
                <w:b/>
                <w:sz w:val="28"/>
                <w:szCs w:val="28"/>
              </w:rPr>
              <w:t>4</w:t>
            </w:r>
            <w:r w:rsidR="00803D87" w:rsidRPr="00803D87">
              <w:rPr>
                <w:rFonts w:ascii="Times New Roman" w:hAnsi="Times New Roman" w:cs="Times New Roman"/>
                <w:b/>
                <w:sz w:val="28"/>
                <w:szCs w:val="28"/>
              </w:rPr>
              <w:t>ч</w:t>
            </w:r>
          </w:p>
        </w:tc>
        <w:tc>
          <w:tcPr>
            <w:tcW w:w="1418" w:type="dxa"/>
            <w:shd w:val="clear" w:color="auto" w:fill="auto"/>
            <w:vAlign w:val="center"/>
          </w:tcPr>
          <w:p w:rsidR="00922A15" w:rsidRPr="00803D87" w:rsidRDefault="00C53550" w:rsidP="00D45416">
            <w:pPr>
              <w:spacing w:after="0"/>
              <w:jc w:val="center"/>
              <w:rPr>
                <w:rFonts w:ascii="Times New Roman" w:hAnsi="Times New Roman" w:cs="Times New Roman"/>
                <w:b/>
                <w:sz w:val="28"/>
                <w:szCs w:val="28"/>
              </w:rPr>
            </w:pPr>
            <w:r>
              <w:rPr>
                <w:rFonts w:ascii="Times New Roman" w:hAnsi="Times New Roman" w:cs="Times New Roman"/>
                <w:b/>
                <w:sz w:val="28"/>
                <w:szCs w:val="28"/>
              </w:rPr>
              <w:t>17</w:t>
            </w:r>
            <w:r w:rsidR="00803D87" w:rsidRPr="00803D87">
              <w:rPr>
                <w:rFonts w:ascii="Times New Roman" w:hAnsi="Times New Roman" w:cs="Times New Roman"/>
                <w:b/>
                <w:sz w:val="28"/>
                <w:szCs w:val="28"/>
              </w:rPr>
              <w:t>ч</w:t>
            </w:r>
          </w:p>
        </w:tc>
        <w:tc>
          <w:tcPr>
            <w:tcW w:w="1417" w:type="dxa"/>
            <w:shd w:val="clear" w:color="auto" w:fill="auto"/>
            <w:vAlign w:val="center"/>
          </w:tcPr>
          <w:p w:rsidR="00922A15" w:rsidRDefault="00922A15" w:rsidP="00D45416">
            <w:pPr>
              <w:spacing w:after="0"/>
              <w:jc w:val="center"/>
              <w:rPr>
                <w:rFonts w:ascii="Times New Roman" w:hAnsi="Times New Roman" w:cs="Times New Roman"/>
                <w:sz w:val="28"/>
                <w:szCs w:val="28"/>
              </w:rPr>
            </w:pPr>
          </w:p>
        </w:tc>
        <w:tc>
          <w:tcPr>
            <w:tcW w:w="1560" w:type="dxa"/>
            <w:shd w:val="clear" w:color="auto" w:fill="auto"/>
            <w:vAlign w:val="center"/>
          </w:tcPr>
          <w:p w:rsidR="00922A15" w:rsidRDefault="00922A15" w:rsidP="00D45416">
            <w:pPr>
              <w:spacing w:after="0"/>
              <w:jc w:val="center"/>
              <w:rPr>
                <w:rFonts w:ascii="Times New Roman" w:hAnsi="Times New Roman" w:cs="Times New Roman"/>
                <w:sz w:val="28"/>
                <w:szCs w:val="28"/>
              </w:rPr>
            </w:pPr>
          </w:p>
        </w:tc>
        <w:tc>
          <w:tcPr>
            <w:tcW w:w="1417" w:type="dxa"/>
            <w:vAlign w:val="center"/>
          </w:tcPr>
          <w:p w:rsidR="00922A15" w:rsidRPr="006D4A96" w:rsidRDefault="00922A15" w:rsidP="00417D79">
            <w:pPr>
              <w:spacing w:after="0"/>
              <w:jc w:val="center"/>
              <w:rPr>
                <w:rFonts w:ascii="Times New Roman" w:hAnsi="Times New Roman" w:cs="Times New Roman"/>
                <w:sz w:val="28"/>
                <w:szCs w:val="28"/>
              </w:rPr>
            </w:pPr>
          </w:p>
        </w:tc>
      </w:tr>
      <w:tr w:rsidR="00922A15" w:rsidRPr="00AA4AAB" w:rsidTr="0018742A">
        <w:tc>
          <w:tcPr>
            <w:tcW w:w="14176" w:type="dxa"/>
            <w:gridSpan w:val="7"/>
            <w:shd w:val="clear" w:color="auto" w:fill="auto"/>
          </w:tcPr>
          <w:p w:rsidR="00922A15" w:rsidRPr="001C5111" w:rsidRDefault="00922A15" w:rsidP="00B91C59">
            <w:pPr>
              <w:jc w:val="center"/>
              <w:rPr>
                <w:rFonts w:ascii="Times New Roman" w:hAnsi="Times New Roman" w:cs="Times New Roman"/>
                <w:b/>
                <w:sz w:val="28"/>
                <w:szCs w:val="28"/>
              </w:rPr>
            </w:pPr>
            <w:r>
              <w:rPr>
                <w:rFonts w:ascii="Times New Roman" w:hAnsi="Times New Roman" w:cs="Times New Roman"/>
                <w:b/>
                <w:sz w:val="28"/>
                <w:szCs w:val="28"/>
              </w:rPr>
              <w:t>Январь</w:t>
            </w:r>
          </w:p>
        </w:tc>
        <w:tc>
          <w:tcPr>
            <w:tcW w:w="1417" w:type="dxa"/>
          </w:tcPr>
          <w:p w:rsidR="00922A15" w:rsidRDefault="00922A15" w:rsidP="00B91C59">
            <w:pPr>
              <w:jc w:val="center"/>
              <w:rPr>
                <w:rFonts w:ascii="Times New Roman" w:hAnsi="Times New Roman" w:cs="Times New Roman"/>
                <w:b/>
                <w:sz w:val="28"/>
                <w:szCs w:val="28"/>
              </w:rPr>
            </w:pPr>
          </w:p>
        </w:tc>
      </w:tr>
      <w:tr w:rsidR="00922A15" w:rsidRPr="00AA4AAB" w:rsidTr="00803D87">
        <w:tc>
          <w:tcPr>
            <w:tcW w:w="993" w:type="dxa"/>
            <w:shd w:val="clear" w:color="auto" w:fill="auto"/>
          </w:tcPr>
          <w:p w:rsidR="00922A15" w:rsidRDefault="00922A15" w:rsidP="00803D87">
            <w:pPr>
              <w:spacing w:after="0"/>
              <w:rPr>
                <w:rFonts w:ascii="Times New Roman" w:hAnsi="Times New Roman" w:cs="Times New Roman"/>
                <w:sz w:val="28"/>
                <w:szCs w:val="28"/>
              </w:rPr>
            </w:pPr>
            <w:r>
              <w:rPr>
                <w:rFonts w:ascii="Times New Roman" w:hAnsi="Times New Roman" w:cs="Times New Roman"/>
                <w:sz w:val="28"/>
                <w:szCs w:val="28"/>
              </w:rPr>
              <w:t>11.01</w:t>
            </w:r>
          </w:p>
        </w:tc>
        <w:tc>
          <w:tcPr>
            <w:tcW w:w="6378" w:type="dxa"/>
            <w:shd w:val="clear" w:color="auto" w:fill="auto"/>
          </w:tcPr>
          <w:p w:rsidR="00D45416" w:rsidRPr="00D45416" w:rsidRDefault="00D45416" w:rsidP="00D45416">
            <w:pPr>
              <w:spacing w:after="0"/>
              <w:rPr>
                <w:rFonts w:ascii="Times New Roman" w:hAnsi="Times New Roman" w:cs="Times New Roman"/>
                <w:sz w:val="28"/>
                <w:szCs w:val="28"/>
              </w:rPr>
            </w:pPr>
            <w:r w:rsidRPr="00D45416">
              <w:rPr>
                <w:rFonts w:ascii="Times New Roman" w:hAnsi="Times New Roman" w:cs="Times New Roman"/>
                <w:sz w:val="28"/>
                <w:szCs w:val="28"/>
              </w:rPr>
              <w:t>Поклон.</w:t>
            </w:r>
          </w:p>
          <w:p w:rsidR="00D45416" w:rsidRPr="00D45416" w:rsidRDefault="00D45416" w:rsidP="00D45416">
            <w:pPr>
              <w:spacing w:after="0"/>
              <w:rPr>
                <w:rFonts w:ascii="Times New Roman" w:hAnsi="Times New Roman" w:cs="Times New Roman"/>
                <w:sz w:val="28"/>
                <w:szCs w:val="28"/>
              </w:rPr>
            </w:pPr>
            <w:r w:rsidRPr="00D45416">
              <w:rPr>
                <w:rFonts w:ascii="Times New Roman" w:hAnsi="Times New Roman" w:cs="Times New Roman"/>
                <w:sz w:val="28"/>
                <w:szCs w:val="28"/>
              </w:rPr>
              <w:t>Разминка «Музыкальная зарядка»</w:t>
            </w:r>
          </w:p>
          <w:p w:rsidR="00922A15" w:rsidRDefault="00D45416" w:rsidP="00D45416">
            <w:pPr>
              <w:spacing w:after="0"/>
              <w:rPr>
                <w:rFonts w:ascii="Times New Roman" w:hAnsi="Times New Roman" w:cs="Times New Roman"/>
                <w:sz w:val="28"/>
                <w:szCs w:val="28"/>
              </w:rPr>
            </w:pPr>
            <w:r w:rsidRPr="00D45416">
              <w:rPr>
                <w:rFonts w:ascii="Times New Roman" w:hAnsi="Times New Roman" w:cs="Times New Roman"/>
                <w:sz w:val="28"/>
                <w:szCs w:val="28"/>
              </w:rPr>
              <w:t>Партерная гимнастика – комплекс упражнений.</w:t>
            </w:r>
          </w:p>
          <w:p w:rsidR="00973F9D" w:rsidRDefault="00973F9D" w:rsidP="00D45416">
            <w:pPr>
              <w:spacing w:after="0"/>
              <w:rPr>
                <w:rFonts w:ascii="Times New Roman" w:hAnsi="Times New Roman" w:cs="Times New Roman"/>
                <w:sz w:val="28"/>
                <w:szCs w:val="28"/>
              </w:rPr>
            </w:pPr>
            <w:r>
              <w:rPr>
                <w:rFonts w:ascii="Times New Roman" w:hAnsi="Times New Roman" w:cs="Times New Roman"/>
                <w:sz w:val="28"/>
                <w:szCs w:val="28"/>
              </w:rPr>
              <w:t>Постановка танца «Веселая прогулка».</w:t>
            </w:r>
          </w:p>
          <w:p w:rsidR="00973F9D" w:rsidRDefault="00973F9D" w:rsidP="00D45416">
            <w:pPr>
              <w:spacing w:after="0"/>
              <w:rPr>
                <w:rFonts w:ascii="Times New Roman" w:hAnsi="Times New Roman" w:cs="Times New Roman"/>
                <w:sz w:val="28"/>
                <w:szCs w:val="28"/>
              </w:rPr>
            </w:pPr>
            <w:r>
              <w:rPr>
                <w:rFonts w:ascii="Times New Roman" w:hAnsi="Times New Roman" w:cs="Times New Roman"/>
                <w:sz w:val="28"/>
                <w:szCs w:val="28"/>
              </w:rPr>
              <w:t xml:space="preserve">Игра-импровизация «Ковбой и бык». </w:t>
            </w:r>
          </w:p>
          <w:p w:rsidR="00973F9D" w:rsidRPr="00803D87" w:rsidRDefault="00973F9D" w:rsidP="00D45416">
            <w:pPr>
              <w:spacing w:after="0"/>
              <w:rPr>
                <w:rFonts w:ascii="Times New Roman" w:hAnsi="Times New Roman" w:cs="Times New Roman"/>
                <w:sz w:val="28"/>
                <w:szCs w:val="28"/>
              </w:rPr>
            </w:pPr>
            <w:r>
              <w:rPr>
                <w:rFonts w:ascii="Times New Roman" w:hAnsi="Times New Roman" w:cs="Times New Roman"/>
                <w:sz w:val="28"/>
                <w:szCs w:val="28"/>
              </w:rPr>
              <w:t xml:space="preserve">Поклон. </w:t>
            </w:r>
          </w:p>
        </w:tc>
        <w:tc>
          <w:tcPr>
            <w:tcW w:w="1134" w:type="dxa"/>
            <w:shd w:val="clear" w:color="auto" w:fill="auto"/>
            <w:vAlign w:val="center"/>
          </w:tcPr>
          <w:p w:rsidR="00922A15" w:rsidRPr="006D4A96" w:rsidRDefault="00973F9D" w:rsidP="00803D87">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922A15" w:rsidRPr="006D4A96" w:rsidRDefault="00973F9D" w:rsidP="00803D87">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922A15" w:rsidRPr="006D4A96" w:rsidRDefault="00973F9D" w:rsidP="00803D87">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922A15" w:rsidRPr="006D4A96" w:rsidRDefault="00973F9D" w:rsidP="00803D87">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922A15" w:rsidRPr="006D4A96" w:rsidRDefault="00973F9D" w:rsidP="00803D87">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p>
        </w:tc>
        <w:tc>
          <w:tcPr>
            <w:tcW w:w="1417" w:type="dxa"/>
            <w:vAlign w:val="center"/>
          </w:tcPr>
          <w:p w:rsidR="00922A15" w:rsidRPr="006D4A96" w:rsidRDefault="00973F9D" w:rsidP="00803D87">
            <w:pPr>
              <w:spacing w:after="0"/>
              <w:jc w:val="center"/>
              <w:rPr>
                <w:rFonts w:ascii="Times New Roman" w:hAnsi="Times New Roman" w:cs="Times New Roman"/>
                <w:sz w:val="28"/>
                <w:szCs w:val="28"/>
              </w:rPr>
            </w:pPr>
            <w:r w:rsidRPr="00973F9D">
              <w:rPr>
                <w:rFonts w:ascii="Times New Roman" w:hAnsi="Times New Roman" w:cs="Times New Roman"/>
                <w:sz w:val="28"/>
                <w:szCs w:val="28"/>
              </w:rPr>
              <w:t>Танцевальный зал ЦТ</w:t>
            </w:r>
          </w:p>
        </w:tc>
      </w:tr>
      <w:tr w:rsidR="00973F9D" w:rsidRPr="00AA4AAB" w:rsidTr="00803D87">
        <w:tc>
          <w:tcPr>
            <w:tcW w:w="993" w:type="dxa"/>
            <w:shd w:val="clear" w:color="auto" w:fill="auto"/>
          </w:tcPr>
          <w:p w:rsidR="00973F9D" w:rsidRDefault="00973F9D" w:rsidP="00803D87">
            <w:pPr>
              <w:spacing w:after="0"/>
              <w:rPr>
                <w:rFonts w:ascii="Times New Roman" w:hAnsi="Times New Roman" w:cs="Times New Roman"/>
                <w:sz w:val="28"/>
                <w:szCs w:val="28"/>
              </w:rPr>
            </w:pPr>
            <w:r>
              <w:rPr>
                <w:rFonts w:ascii="Times New Roman" w:hAnsi="Times New Roman" w:cs="Times New Roman"/>
                <w:sz w:val="28"/>
                <w:szCs w:val="28"/>
              </w:rPr>
              <w:t>13.01</w:t>
            </w:r>
          </w:p>
        </w:tc>
        <w:tc>
          <w:tcPr>
            <w:tcW w:w="6378" w:type="dxa"/>
            <w:shd w:val="clear" w:color="auto" w:fill="auto"/>
          </w:tcPr>
          <w:p w:rsidR="00973F9D" w:rsidRPr="00973F9D" w:rsidRDefault="00973F9D" w:rsidP="00973F9D">
            <w:pPr>
              <w:spacing w:after="0"/>
              <w:rPr>
                <w:rFonts w:ascii="Times New Roman" w:hAnsi="Times New Roman" w:cs="Times New Roman"/>
                <w:sz w:val="28"/>
                <w:szCs w:val="28"/>
              </w:rPr>
            </w:pPr>
            <w:r w:rsidRPr="00973F9D">
              <w:rPr>
                <w:rFonts w:ascii="Times New Roman" w:hAnsi="Times New Roman" w:cs="Times New Roman"/>
                <w:sz w:val="28"/>
                <w:szCs w:val="28"/>
              </w:rPr>
              <w:t>Поклон.</w:t>
            </w:r>
          </w:p>
          <w:p w:rsidR="00973F9D" w:rsidRDefault="00973F9D" w:rsidP="00973F9D">
            <w:pPr>
              <w:spacing w:after="0"/>
              <w:rPr>
                <w:rFonts w:ascii="Times New Roman" w:hAnsi="Times New Roman" w:cs="Times New Roman"/>
                <w:sz w:val="28"/>
                <w:szCs w:val="28"/>
              </w:rPr>
            </w:pPr>
            <w:r w:rsidRPr="00973F9D">
              <w:rPr>
                <w:rFonts w:ascii="Times New Roman" w:hAnsi="Times New Roman" w:cs="Times New Roman"/>
                <w:sz w:val="28"/>
                <w:szCs w:val="28"/>
              </w:rPr>
              <w:t>Разминка «Музыкальная зарядка»</w:t>
            </w:r>
            <w:r>
              <w:rPr>
                <w:rFonts w:ascii="Times New Roman" w:hAnsi="Times New Roman" w:cs="Times New Roman"/>
                <w:sz w:val="28"/>
                <w:szCs w:val="28"/>
              </w:rPr>
              <w:t xml:space="preserve">. </w:t>
            </w:r>
          </w:p>
          <w:p w:rsidR="00973F9D" w:rsidRDefault="00973F9D" w:rsidP="00973F9D">
            <w:pPr>
              <w:spacing w:after="0"/>
              <w:rPr>
                <w:rFonts w:ascii="Times New Roman" w:hAnsi="Times New Roman" w:cs="Times New Roman"/>
                <w:sz w:val="28"/>
                <w:szCs w:val="28"/>
              </w:rPr>
            </w:pPr>
            <w:r>
              <w:rPr>
                <w:rFonts w:ascii="Times New Roman" w:hAnsi="Times New Roman" w:cs="Times New Roman"/>
                <w:sz w:val="28"/>
                <w:szCs w:val="28"/>
              </w:rPr>
              <w:t xml:space="preserve">«Азбука классического танца». Позиции рук и ног. </w:t>
            </w:r>
          </w:p>
          <w:p w:rsidR="00973F9D" w:rsidRDefault="00973F9D" w:rsidP="00973F9D">
            <w:pPr>
              <w:spacing w:after="0"/>
              <w:rPr>
                <w:rFonts w:ascii="Times New Roman" w:hAnsi="Times New Roman" w:cs="Times New Roman"/>
                <w:sz w:val="28"/>
                <w:szCs w:val="28"/>
              </w:rPr>
            </w:pPr>
            <w:r>
              <w:rPr>
                <w:rFonts w:ascii="Times New Roman" w:hAnsi="Times New Roman" w:cs="Times New Roman"/>
                <w:sz w:val="28"/>
                <w:szCs w:val="28"/>
              </w:rPr>
              <w:t xml:space="preserve">Постановка танца «Веселая прогулка» основные движения – полька, подскок, галоп. </w:t>
            </w:r>
          </w:p>
          <w:p w:rsidR="00973F9D" w:rsidRPr="00803D87" w:rsidRDefault="00973F9D" w:rsidP="00973F9D">
            <w:pPr>
              <w:spacing w:after="0"/>
              <w:rPr>
                <w:rFonts w:ascii="Times New Roman" w:hAnsi="Times New Roman" w:cs="Times New Roman"/>
                <w:sz w:val="28"/>
                <w:szCs w:val="28"/>
              </w:rPr>
            </w:pPr>
            <w:r>
              <w:rPr>
                <w:rFonts w:ascii="Times New Roman" w:hAnsi="Times New Roman" w:cs="Times New Roman"/>
                <w:sz w:val="28"/>
                <w:szCs w:val="28"/>
              </w:rPr>
              <w:t xml:space="preserve">Поклон.  </w:t>
            </w:r>
          </w:p>
        </w:tc>
        <w:tc>
          <w:tcPr>
            <w:tcW w:w="1134" w:type="dxa"/>
            <w:shd w:val="clear" w:color="auto" w:fill="auto"/>
            <w:vAlign w:val="center"/>
          </w:tcPr>
          <w:p w:rsidR="00973F9D" w:rsidRPr="006D4A96" w:rsidRDefault="00973F9D" w:rsidP="00BC463B">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973F9D" w:rsidRPr="006D4A96" w:rsidRDefault="00973F9D" w:rsidP="00BC463B">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973F9D" w:rsidRPr="006D4A96" w:rsidRDefault="00973F9D" w:rsidP="00BC463B">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973F9D" w:rsidRPr="006D4A96" w:rsidRDefault="00973F9D"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973F9D" w:rsidRPr="006D4A96" w:rsidRDefault="00973F9D"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p>
        </w:tc>
        <w:tc>
          <w:tcPr>
            <w:tcW w:w="1417" w:type="dxa"/>
            <w:vAlign w:val="center"/>
          </w:tcPr>
          <w:p w:rsidR="00973F9D" w:rsidRPr="006D4A96" w:rsidRDefault="00973F9D" w:rsidP="00BC463B">
            <w:pPr>
              <w:spacing w:after="0"/>
              <w:jc w:val="center"/>
              <w:rPr>
                <w:rFonts w:ascii="Times New Roman" w:hAnsi="Times New Roman" w:cs="Times New Roman"/>
                <w:sz w:val="28"/>
                <w:szCs w:val="28"/>
              </w:rPr>
            </w:pPr>
            <w:r w:rsidRPr="00973F9D">
              <w:rPr>
                <w:rFonts w:ascii="Times New Roman" w:hAnsi="Times New Roman" w:cs="Times New Roman"/>
                <w:sz w:val="28"/>
                <w:szCs w:val="28"/>
              </w:rPr>
              <w:t>Танцевальный зал ЦТ</w:t>
            </w:r>
          </w:p>
        </w:tc>
      </w:tr>
      <w:tr w:rsidR="00973F9D" w:rsidRPr="00AA4AAB" w:rsidTr="00803D87">
        <w:tc>
          <w:tcPr>
            <w:tcW w:w="993" w:type="dxa"/>
            <w:shd w:val="clear" w:color="auto" w:fill="auto"/>
          </w:tcPr>
          <w:p w:rsidR="00973F9D" w:rsidRDefault="00973F9D" w:rsidP="00803D87">
            <w:pPr>
              <w:spacing w:after="0"/>
              <w:rPr>
                <w:rFonts w:ascii="Times New Roman" w:hAnsi="Times New Roman" w:cs="Times New Roman"/>
                <w:sz w:val="28"/>
                <w:szCs w:val="28"/>
              </w:rPr>
            </w:pPr>
            <w:r>
              <w:rPr>
                <w:rFonts w:ascii="Times New Roman" w:hAnsi="Times New Roman" w:cs="Times New Roman"/>
                <w:sz w:val="28"/>
                <w:szCs w:val="28"/>
              </w:rPr>
              <w:t>18.01</w:t>
            </w:r>
          </w:p>
        </w:tc>
        <w:tc>
          <w:tcPr>
            <w:tcW w:w="6378" w:type="dxa"/>
            <w:shd w:val="clear" w:color="auto" w:fill="auto"/>
          </w:tcPr>
          <w:p w:rsidR="00973F9D" w:rsidRPr="00D45416" w:rsidRDefault="00973F9D" w:rsidP="00973F9D">
            <w:pPr>
              <w:spacing w:after="0"/>
              <w:rPr>
                <w:rFonts w:ascii="Times New Roman" w:hAnsi="Times New Roman" w:cs="Times New Roman"/>
                <w:sz w:val="28"/>
                <w:szCs w:val="28"/>
              </w:rPr>
            </w:pPr>
            <w:r w:rsidRPr="00D45416">
              <w:rPr>
                <w:rFonts w:ascii="Times New Roman" w:hAnsi="Times New Roman" w:cs="Times New Roman"/>
                <w:sz w:val="28"/>
                <w:szCs w:val="28"/>
              </w:rPr>
              <w:t>Поклон.</w:t>
            </w:r>
          </w:p>
          <w:p w:rsidR="00973F9D" w:rsidRPr="00D45416" w:rsidRDefault="00973F9D" w:rsidP="00973F9D">
            <w:pPr>
              <w:spacing w:after="0"/>
              <w:rPr>
                <w:rFonts w:ascii="Times New Roman" w:hAnsi="Times New Roman" w:cs="Times New Roman"/>
                <w:sz w:val="28"/>
                <w:szCs w:val="28"/>
              </w:rPr>
            </w:pPr>
            <w:r w:rsidRPr="00D45416">
              <w:rPr>
                <w:rFonts w:ascii="Times New Roman" w:hAnsi="Times New Roman" w:cs="Times New Roman"/>
                <w:sz w:val="28"/>
                <w:szCs w:val="28"/>
              </w:rPr>
              <w:t>Разминка «Музыкальная зарядка»</w:t>
            </w:r>
          </w:p>
          <w:p w:rsidR="00973F9D" w:rsidRDefault="00973F9D" w:rsidP="00973F9D">
            <w:pPr>
              <w:spacing w:after="0"/>
              <w:rPr>
                <w:rFonts w:ascii="Times New Roman" w:hAnsi="Times New Roman" w:cs="Times New Roman"/>
                <w:sz w:val="28"/>
                <w:szCs w:val="28"/>
              </w:rPr>
            </w:pPr>
            <w:r w:rsidRPr="00D45416">
              <w:rPr>
                <w:rFonts w:ascii="Times New Roman" w:hAnsi="Times New Roman" w:cs="Times New Roman"/>
                <w:sz w:val="28"/>
                <w:szCs w:val="28"/>
              </w:rPr>
              <w:t>Партерная гимнастика – комплекс упражнений.</w:t>
            </w:r>
          </w:p>
          <w:p w:rsidR="00973F9D" w:rsidRDefault="00973F9D" w:rsidP="00973F9D">
            <w:pPr>
              <w:spacing w:after="0"/>
              <w:rPr>
                <w:rFonts w:ascii="Times New Roman" w:hAnsi="Times New Roman" w:cs="Times New Roman"/>
                <w:sz w:val="28"/>
                <w:szCs w:val="28"/>
              </w:rPr>
            </w:pPr>
            <w:r>
              <w:rPr>
                <w:rFonts w:ascii="Times New Roman" w:hAnsi="Times New Roman" w:cs="Times New Roman"/>
                <w:sz w:val="28"/>
                <w:szCs w:val="28"/>
              </w:rPr>
              <w:t>Постановка танца «Веселая прогулка» комбинации движений.</w:t>
            </w:r>
          </w:p>
          <w:p w:rsidR="00482AF0" w:rsidRDefault="00482AF0" w:rsidP="00973F9D">
            <w:pPr>
              <w:spacing w:after="0"/>
              <w:rPr>
                <w:rFonts w:ascii="Times New Roman" w:hAnsi="Times New Roman" w:cs="Times New Roman"/>
                <w:sz w:val="28"/>
                <w:szCs w:val="28"/>
              </w:rPr>
            </w:pPr>
            <w:r w:rsidRPr="00482AF0">
              <w:rPr>
                <w:rFonts w:ascii="Times New Roman" w:hAnsi="Times New Roman" w:cs="Times New Roman"/>
                <w:sz w:val="28"/>
                <w:szCs w:val="28"/>
              </w:rPr>
              <w:t>Развитие чувства ритма – топни ножкой, хлопни в ладошки – передать заданный ритмический рисунок.</w:t>
            </w:r>
          </w:p>
          <w:p w:rsidR="00973F9D" w:rsidRPr="00803D87" w:rsidRDefault="00973F9D" w:rsidP="00973F9D">
            <w:pPr>
              <w:spacing w:after="0"/>
              <w:rPr>
                <w:rFonts w:ascii="Times New Roman" w:hAnsi="Times New Roman" w:cs="Times New Roman"/>
                <w:sz w:val="28"/>
                <w:szCs w:val="28"/>
              </w:rPr>
            </w:pPr>
            <w:r>
              <w:rPr>
                <w:rFonts w:ascii="Times New Roman" w:hAnsi="Times New Roman" w:cs="Times New Roman"/>
                <w:sz w:val="28"/>
                <w:szCs w:val="28"/>
              </w:rPr>
              <w:t>Поклон.</w:t>
            </w:r>
          </w:p>
        </w:tc>
        <w:tc>
          <w:tcPr>
            <w:tcW w:w="1134" w:type="dxa"/>
            <w:shd w:val="clear" w:color="auto" w:fill="auto"/>
            <w:vAlign w:val="center"/>
          </w:tcPr>
          <w:p w:rsidR="00973F9D" w:rsidRPr="006D4A96" w:rsidRDefault="00482AF0" w:rsidP="00BC463B">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973F9D" w:rsidRPr="006D4A96" w:rsidRDefault="00482AF0" w:rsidP="00BC463B">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973F9D" w:rsidRPr="006D4A96" w:rsidRDefault="00482AF0" w:rsidP="00BC463B">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973F9D" w:rsidRPr="006D4A96" w:rsidRDefault="00482AF0"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973F9D" w:rsidRPr="006D4A96" w:rsidRDefault="00482AF0"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973F9D" w:rsidRPr="006D4A96" w:rsidRDefault="00482AF0" w:rsidP="00BC463B">
            <w:pPr>
              <w:spacing w:after="0"/>
              <w:jc w:val="center"/>
              <w:rPr>
                <w:rFonts w:ascii="Times New Roman" w:hAnsi="Times New Roman" w:cs="Times New Roman"/>
                <w:sz w:val="28"/>
                <w:szCs w:val="28"/>
              </w:rPr>
            </w:pPr>
            <w:r w:rsidRPr="00482AF0">
              <w:rPr>
                <w:rFonts w:ascii="Times New Roman" w:hAnsi="Times New Roman" w:cs="Times New Roman"/>
                <w:sz w:val="28"/>
                <w:szCs w:val="28"/>
              </w:rPr>
              <w:t>Танцевальный зал ЦТ</w:t>
            </w:r>
          </w:p>
        </w:tc>
      </w:tr>
      <w:tr w:rsidR="00973F9D" w:rsidRPr="00AA4AAB" w:rsidTr="00803D87">
        <w:tc>
          <w:tcPr>
            <w:tcW w:w="993" w:type="dxa"/>
            <w:shd w:val="clear" w:color="auto" w:fill="auto"/>
          </w:tcPr>
          <w:p w:rsidR="00973F9D" w:rsidRDefault="00973F9D" w:rsidP="00803D87">
            <w:pPr>
              <w:spacing w:after="0"/>
              <w:rPr>
                <w:rFonts w:ascii="Times New Roman" w:hAnsi="Times New Roman" w:cs="Times New Roman"/>
                <w:sz w:val="28"/>
                <w:szCs w:val="28"/>
              </w:rPr>
            </w:pPr>
            <w:r>
              <w:rPr>
                <w:rFonts w:ascii="Times New Roman" w:hAnsi="Times New Roman" w:cs="Times New Roman"/>
                <w:sz w:val="28"/>
                <w:szCs w:val="28"/>
              </w:rPr>
              <w:t>20.01</w:t>
            </w:r>
          </w:p>
        </w:tc>
        <w:tc>
          <w:tcPr>
            <w:tcW w:w="6378" w:type="dxa"/>
            <w:shd w:val="clear" w:color="auto" w:fill="auto"/>
          </w:tcPr>
          <w:p w:rsidR="00973F9D" w:rsidRPr="00973F9D" w:rsidRDefault="00973F9D" w:rsidP="00BC463B">
            <w:pPr>
              <w:spacing w:after="0"/>
              <w:rPr>
                <w:rFonts w:ascii="Times New Roman" w:hAnsi="Times New Roman" w:cs="Times New Roman"/>
                <w:sz w:val="28"/>
                <w:szCs w:val="28"/>
              </w:rPr>
            </w:pPr>
            <w:r w:rsidRPr="00973F9D">
              <w:rPr>
                <w:rFonts w:ascii="Times New Roman" w:hAnsi="Times New Roman" w:cs="Times New Roman"/>
                <w:sz w:val="28"/>
                <w:szCs w:val="28"/>
              </w:rPr>
              <w:t>Поклон.</w:t>
            </w:r>
          </w:p>
          <w:p w:rsidR="00973F9D" w:rsidRDefault="00973F9D" w:rsidP="00BC463B">
            <w:pPr>
              <w:spacing w:after="0"/>
              <w:rPr>
                <w:rFonts w:ascii="Times New Roman" w:hAnsi="Times New Roman" w:cs="Times New Roman"/>
                <w:sz w:val="28"/>
                <w:szCs w:val="28"/>
              </w:rPr>
            </w:pPr>
            <w:r w:rsidRPr="00973F9D">
              <w:rPr>
                <w:rFonts w:ascii="Times New Roman" w:hAnsi="Times New Roman" w:cs="Times New Roman"/>
                <w:sz w:val="28"/>
                <w:szCs w:val="28"/>
              </w:rPr>
              <w:t>Разминка «Музыкальная зарядка»</w:t>
            </w:r>
            <w:r>
              <w:rPr>
                <w:rFonts w:ascii="Times New Roman" w:hAnsi="Times New Roman" w:cs="Times New Roman"/>
                <w:sz w:val="28"/>
                <w:szCs w:val="28"/>
              </w:rPr>
              <w:t xml:space="preserve">. </w:t>
            </w:r>
          </w:p>
          <w:p w:rsidR="00973F9D" w:rsidRDefault="00973F9D" w:rsidP="00BC463B">
            <w:pPr>
              <w:spacing w:after="0"/>
              <w:rPr>
                <w:rFonts w:ascii="Times New Roman" w:hAnsi="Times New Roman" w:cs="Times New Roman"/>
                <w:sz w:val="28"/>
                <w:szCs w:val="28"/>
              </w:rPr>
            </w:pPr>
            <w:r>
              <w:rPr>
                <w:rFonts w:ascii="Times New Roman" w:hAnsi="Times New Roman" w:cs="Times New Roman"/>
                <w:sz w:val="28"/>
                <w:szCs w:val="28"/>
              </w:rPr>
              <w:t xml:space="preserve">«Азбука классического танца». Контрольные задания на знание позиций рук и ног. </w:t>
            </w:r>
          </w:p>
          <w:p w:rsidR="00973F9D" w:rsidRDefault="00973F9D" w:rsidP="00BC463B">
            <w:pPr>
              <w:spacing w:after="0"/>
              <w:rPr>
                <w:rFonts w:ascii="Times New Roman" w:hAnsi="Times New Roman" w:cs="Times New Roman"/>
                <w:sz w:val="28"/>
                <w:szCs w:val="28"/>
              </w:rPr>
            </w:pPr>
            <w:r>
              <w:rPr>
                <w:rFonts w:ascii="Times New Roman" w:hAnsi="Times New Roman" w:cs="Times New Roman"/>
                <w:sz w:val="28"/>
                <w:szCs w:val="28"/>
              </w:rPr>
              <w:t xml:space="preserve">Постановка танца «Веселая прогулка» основные движения – полька, подскок, галоп. </w:t>
            </w:r>
          </w:p>
          <w:p w:rsidR="00973F9D" w:rsidRPr="00803D87" w:rsidRDefault="00973F9D" w:rsidP="00BC463B">
            <w:pPr>
              <w:spacing w:after="0"/>
              <w:rPr>
                <w:rFonts w:ascii="Times New Roman" w:hAnsi="Times New Roman" w:cs="Times New Roman"/>
                <w:sz w:val="28"/>
                <w:szCs w:val="28"/>
              </w:rPr>
            </w:pPr>
            <w:r>
              <w:rPr>
                <w:rFonts w:ascii="Times New Roman" w:hAnsi="Times New Roman" w:cs="Times New Roman"/>
                <w:sz w:val="28"/>
                <w:szCs w:val="28"/>
              </w:rPr>
              <w:t xml:space="preserve">Поклон.  </w:t>
            </w:r>
          </w:p>
        </w:tc>
        <w:tc>
          <w:tcPr>
            <w:tcW w:w="1134" w:type="dxa"/>
            <w:shd w:val="clear" w:color="auto" w:fill="auto"/>
            <w:vAlign w:val="center"/>
          </w:tcPr>
          <w:p w:rsidR="00973F9D" w:rsidRPr="006D4A96" w:rsidRDefault="00973F9D" w:rsidP="00BC463B">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973F9D" w:rsidRPr="006D4A96" w:rsidRDefault="00973F9D" w:rsidP="00BC463B">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973F9D" w:rsidRPr="006D4A96" w:rsidRDefault="00973F9D" w:rsidP="00BC463B">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973F9D" w:rsidRPr="006D4A96" w:rsidRDefault="00973F9D"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контрольное задание  </w:t>
            </w:r>
          </w:p>
        </w:tc>
        <w:tc>
          <w:tcPr>
            <w:tcW w:w="1560" w:type="dxa"/>
            <w:shd w:val="clear" w:color="auto" w:fill="auto"/>
            <w:vAlign w:val="center"/>
          </w:tcPr>
          <w:p w:rsidR="00973F9D" w:rsidRPr="006D4A96" w:rsidRDefault="00973F9D"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p>
        </w:tc>
        <w:tc>
          <w:tcPr>
            <w:tcW w:w="1417" w:type="dxa"/>
            <w:vAlign w:val="center"/>
          </w:tcPr>
          <w:p w:rsidR="00973F9D" w:rsidRPr="006D4A96" w:rsidRDefault="00973F9D" w:rsidP="00BC463B">
            <w:pPr>
              <w:spacing w:after="0"/>
              <w:jc w:val="center"/>
              <w:rPr>
                <w:rFonts w:ascii="Times New Roman" w:hAnsi="Times New Roman" w:cs="Times New Roman"/>
                <w:sz w:val="28"/>
                <w:szCs w:val="28"/>
              </w:rPr>
            </w:pPr>
            <w:r w:rsidRPr="00973F9D">
              <w:rPr>
                <w:rFonts w:ascii="Times New Roman" w:hAnsi="Times New Roman" w:cs="Times New Roman"/>
                <w:sz w:val="28"/>
                <w:szCs w:val="28"/>
              </w:rPr>
              <w:t>Танцевальный зал ЦТ</w:t>
            </w:r>
          </w:p>
        </w:tc>
      </w:tr>
      <w:tr w:rsidR="00482AF0" w:rsidRPr="00AA4AAB" w:rsidTr="00803D87">
        <w:tc>
          <w:tcPr>
            <w:tcW w:w="993" w:type="dxa"/>
            <w:shd w:val="clear" w:color="auto" w:fill="auto"/>
          </w:tcPr>
          <w:p w:rsidR="00482AF0" w:rsidRDefault="00482AF0" w:rsidP="00803D87">
            <w:pPr>
              <w:spacing w:after="0"/>
              <w:rPr>
                <w:rFonts w:ascii="Times New Roman" w:hAnsi="Times New Roman" w:cs="Times New Roman"/>
                <w:sz w:val="28"/>
                <w:szCs w:val="28"/>
              </w:rPr>
            </w:pPr>
            <w:r>
              <w:rPr>
                <w:rFonts w:ascii="Times New Roman" w:hAnsi="Times New Roman" w:cs="Times New Roman"/>
                <w:sz w:val="28"/>
                <w:szCs w:val="28"/>
              </w:rPr>
              <w:t>25.01</w:t>
            </w:r>
          </w:p>
        </w:tc>
        <w:tc>
          <w:tcPr>
            <w:tcW w:w="6378" w:type="dxa"/>
            <w:shd w:val="clear" w:color="auto" w:fill="auto"/>
          </w:tcPr>
          <w:p w:rsidR="00482AF0" w:rsidRPr="00482AF0" w:rsidRDefault="00482AF0" w:rsidP="00482AF0">
            <w:pPr>
              <w:spacing w:after="0"/>
              <w:rPr>
                <w:rFonts w:ascii="Times New Roman" w:hAnsi="Times New Roman" w:cs="Times New Roman"/>
                <w:sz w:val="28"/>
                <w:szCs w:val="28"/>
              </w:rPr>
            </w:pPr>
            <w:r w:rsidRPr="00482AF0">
              <w:rPr>
                <w:rFonts w:ascii="Times New Roman" w:hAnsi="Times New Roman" w:cs="Times New Roman"/>
                <w:sz w:val="28"/>
                <w:szCs w:val="28"/>
              </w:rPr>
              <w:t>Поклон.</w:t>
            </w:r>
          </w:p>
          <w:p w:rsidR="00482AF0" w:rsidRPr="00482AF0" w:rsidRDefault="00482AF0" w:rsidP="00482AF0">
            <w:pPr>
              <w:spacing w:after="0"/>
              <w:rPr>
                <w:rFonts w:ascii="Times New Roman" w:hAnsi="Times New Roman" w:cs="Times New Roman"/>
                <w:sz w:val="28"/>
                <w:szCs w:val="28"/>
              </w:rPr>
            </w:pPr>
            <w:r w:rsidRPr="00482AF0">
              <w:rPr>
                <w:rFonts w:ascii="Times New Roman" w:hAnsi="Times New Roman" w:cs="Times New Roman"/>
                <w:sz w:val="28"/>
                <w:szCs w:val="28"/>
              </w:rPr>
              <w:t>Разминка «Музыкальная зарядка»</w:t>
            </w:r>
          </w:p>
          <w:p w:rsidR="00482AF0" w:rsidRPr="00482AF0" w:rsidRDefault="00482AF0" w:rsidP="00482AF0">
            <w:pPr>
              <w:spacing w:after="0"/>
              <w:rPr>
                <w:rFonts w:ascii="Times New Roman" w:hAnsi="Times New Roman" w:cs="Times New Roman"/>
                <w:sz w:val="28"/>
                <w:szCs w:val="28"/>
              </w:rPr>
            </w:pPr>
            <w:r w:rsidRPr="00482AF0">
              <w:rPr>
                <w:rFonts w:ascii="Times New Roman" w:hAnsi="Times New Roman" w:cs="Times New Roman"/>
                <w:sz w:val="28"/>
                <w:szCs w:val="28"/>
              </w:rPr>
              <w:t>Партерная гимнастика – комплекс упражнений.</w:t>
            </w:r>
          </w:p>
          <w:p w:rsidR="00482AF0" w:rsidRPr="00482AF0" w:rsidRDefault="00482AF0" w:rsidP="00482AF0">
            <w:pPr>
              <w:spacing w:after="0"/>
              <w:rPr>
                <w:rFonts w:ascii="Times New Roman" w:hAnsi="Times New Roman" w:cs="Times New Roman"/>
                <w:sz w:val="28"/>
                <w:szCs w:val="28"/>
              </w:rPr>
            </w:pPr>
            <w:r w:rsidRPr="00482AF0">
              <w:rPr>
                <w:rFonts w:ascii="Times New Roman" w:hAnsi="Times New Roman" w:cs="Times New Roman"/>
                <w:sz w:val="28"/>
                <w:szCs w:val="28"/>
              </w:rPr>
              <w:t>Постановка танца «Веселая прогулка» комбинации движений.</w:t>
            </w:r>
          </w:p>
          <w:p w:rsidR="00482AF0" w:rsidRPr="00482AF0" w:rsidRDefault="00482AF0" w:rsidP="00482AF0">
            <w:pPr>
              <w:spacing w:after="0"/>
              <w:rPr>
                <w:rFonts w:ascii="Times New Roman" w:hAnsi="Times New Roman" w:cs="Times New Roman"/>
                <w:sz w:val="28"/>
                <w:szCs w:val="28"/>
              </w:rPr>
            </w:pPr>
            <w:r w:rsidRPr="00482AF0">
              <w:rPr>
                <w:rFonts w:ascii="Times New Roman" w:hAnsi="Times New Roman" w:cs="Times New Roman"/>
                <w:sz w:val="28"/>
                <w:szCs w:val="28"/>
              </w:rPr>
              <w:t>Развитие чувства ритма – топни ножкой, хлопни в ладошки – передать заданный ритмический рисунок.</w:t>
            </w:r>
          </w:p>
          <w:p w:rsidR="00482AF0" w:rsidRPr="00803D87" w:rsidRDefault="00482AF0" w:rsidP="00482AF0">
            <w:pPr>
              <w:spacing w:after="0"/>
              <w:rPr>
                <w:rFonts w:ascii="Times New Roman" w:hAnsi="Times New Roman" w:cs="Times New Roman"/>
                <w:sz w:val="28"/>
                <w:szCs w:val="28"/>
              </w:rPr>
            </w:pPr>
            <w:r w:rsidRPr="00482AF0">
              <w:rPr>
                <w:rFonts w:ascii="Times New Roman" w:hAnsi="Times New Roman" w:cs="Times New Roman"/>
                <w:sz w:val="28"/>
                <w:szCs w:val="28"/>
              </w:rPr>
              <w:t>Поклон.</w:t>
            </w:r>
          </w:p>
        </w:tc>
        <w:tc>
          <w:tcPr>
            <w:tcW w:w="1134" w:type="dxa"/>
            <w:shd w:val="clear" w:color="auto" w:fill="auto"/>
            <w:vAlign w:val="center"/>
          </w:tcPr>
          <w:p w:rsidR="00482AF0" w:rsidRPr="006D4A96" w:rsidRDefault="00482AF0" w:rsidP="00803D87">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482AF0" w:rsidRPr="006D4A96" w:rsidRDefault="00482AF0" w:rsidP="00803D87">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482AF0" w:rsidRPr="006D4A96" w:rsidRDefault="00482AF0" w:rsidP="00803D87">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482AF0" w:rsidRPr="006D4A96" w:rsidRDefault="00482AF0" w:rsidP="00482AF0">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482AF0" w:rsidRPr="006D4A96" w:rsidRDefault="00482AF0"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482AF0" w:rsidRPr="006D4A96" w:rsidRDefault="00482AF0" w:rsidP="00BC463B">
            <w:pPr>
              <w:spacing w:after="0"/>
              <w:jc w:val="center"/>
              <w:rPr>
                <w:rFonts w:ascii="Times New Roman" w:hAnsi="Times New Roman" w:cs="Times New Roman"/>
                <w:sz w:val="28"/>
                <w:szCs w:val="28"/>
              </w:rPr>
            </w:pPr>
            <w:r w:rsidRPr="00973F9D">
              <w:rPr>
                <w:rFonts w:ascii="Times New Roman" w:hAnsi="Times New Roman" w:cs="Times New Roman"/>
                <w:sz w:val="28"/>
                <w:szCs w:val="28"/>
              </w:rPr>
              <w:t>Танцевальный зал ЦТ</w:t>
            </w:r>
          </w:p>
        </w:tc>
      </w:tr>
      <w:tr w:rsidR="00482AF0" w:rsidRPr="00AA4AAB" w:rsidTr="00803D87">
        <w:tc>
          <w:tcPr>
            <w:tcW w:w="993" w:type="dxa"/>
            <w:shd w:val="clear" w:color="auto" w:fill="auto"/>
          </w:tcPr>
          <w:p w:rsidR="00482AF0" w:rsidRDefault="00482AF0" w:rsidP="00803D87">
            <w:pPr>
              <w:spacing w:after="0"/>
              <w:rPr>
                <w:rFonts w:ascii="Times New Roman" w:hAnsi="Times New Roman" w:cs="Times New Roman"/>
                <w:sz w:val="28"/>
                <w:szCs w:val="28"/>
              </w:rPr>
            </w:pPr>
            <w:r>
              <w:rPr>
                <w:rFonts w:ascii="Times New Roman" w:hAnsi="Times New Roman" w:cs="Times New Roman"/>
                <w:sz w:val="28"/>
                <w:szCs w:val="28"/>
              </w:rPr>
              <w:t>27.01</w:t>
            </w:r>
          </w:p>
        </w:tc>
        <w:tc>
          <w:tcPr>
            <w:tcW w:w="6378" w:type="dxa"/>
            <w:shd w:val="clear" w:color="auto" w:fill="auto"/>
          </w:tcPr>
          <w:p w:rsidR="00482AF0" w:rsidRPr="00973F9D" w:rsidRDefault="00482AF0" w:rsidP="00BC463B">
            <w:pPr>
              <w:spacing w:after="0"/>
              <w:rPr>
                <w:rFonts w:ascii="Times New Roman" w:hAnsi="Times New Roman" w:cs="Times New Roman"/>
                <w:sz w:val="28"/>
                <w:szCs w:val="28"/>
              </w:rPr>
            </w:pPr>
            <w:r w:rsidRPr="00973F9D">
              <w:rPr>
                <w:rFonts w:ascii="Times New Roman" w:hAnsi="Times New Roman" w:cs="Times New Roman"/>
                <w:sz w:val="28"/>
                <w:szCs w:val="28"/>
              </w:rPr>
              <w:t>Поклон.</w:t>
            </w:r>
          </w:p>
          <w:p w:rsidR="00482AF0" w:rsidRDefault="00482AF0" w:rsidP="00BC463B">
            <w:pPr>
              <w:spacing w:after="0"/>
              <w:rPr>
                <w:rFonts w:ascii="Times New Roman" w:hAnsi="Times New Roman" w:cs="Times New Roman"/>
                <w:sz w:val="28"/>
                <w:szCs w:val="28"/>
              </w:rPr>
            </w:pPr>
            <w:r w:rsidRPr="00973F9D">
              <w:rPr>
                <w:rFonts w:ascii="Times New Roman" w:hAnsi="Times New Roman" w:cs="Times New Roman"/>
                <w:sz w:val="28"/>
                <w:szCs w:val="28"/>
              </w:rPr>
              <w:t>Разминка «Музыкальная зарядка»</w:t>
            </w:r>
            <w:r>
              <w:rPr>
                <w:rFonts w:ascii="Times New Roman" w:hAnsi="Times New Roman" w:cs="Times New Roman"/>
                <w:sz w:val="28"/>
                <w:szCs w:val="28"/>
              </w:rPr>
              <w:t xml:space="preserve">. </w:t>
            </w:r>
          </w:p>
          <w:p w:rsidR="00482AF0" w:rsidRDefault="00482AF0" w:rsidP="00BC463B">
            <w:pPr>
              <w:spacing w:after="0"/>
              <w:rPr>
                <w:rFonts w:ascii="Times New Roman" w:hAnsi="Times New Roman" w:cs="Times New Roman"/>
                <w:sz w:val="28"/>
                <w:szCs w:val="28"/>
              </w:rPr>
            </w:pPr>
            <w:r>
              <w:rPr>
                <w:rFonts w:ascii="Times New Roman" w:hAnsi="Times New Roman" w:cs="Times New Roman"/>
                <w:sz w:val="28"/>
                <w:szCs w:val="28"/>
              </w:rPr>
              <w:t xml:space="preserve">«Азбука классического танца». Перевод рук из позиции в позицию. </w:t>
            </w:r>
          </w:p>
          <w:p w:rsidR="00482AF0" w:rsidRDefault="00482AF0" w:rsidP="00BC463B">
            <w:pPr>
              <w:spacing w:after="0"/>
              <w:rPr>
                <w:rFonts w:ascii="Times New Roman" w:hAnsi="Times New Roman" w:cs="Times New Roman"/>
                <w:sz w:val="28"/>
                <w:szCs w:val="28"/>
              </w:rPr>
            </w:pPr>
            <w:r>
              <w:rPr>
                <w:rFonts w:ascii="Times New Roman" w:hAnsi="Times New Roman" w:cs="Times New Roman"/>
                <w:sz w:val="28"/>
                <w:szCs w:val="28"/>
              </w:rPr>
              <w:t xml:space="preserve">Постановка танца «Веселая прогулка» комбинации движений. </w:t>
            </w:r>
          </w:p>
          <w:p w:rsidR="00482AF0" w:rsidRPr="00803D87" w:rsidRDefault="00482AF0" w:rsidP="00BC463B">
            <w:pPr>
              <w:spacing w:after="0"/>
              <w:rPr>
                <w:rFonts w:ascii="Times New Roman" w:hAnsi="Times New Roman" w:cs="Times New Roman"/>
                <w:sz w:val="28"/>
                <w:szCs w:val="28"/>
              </w:rPr>
            </w:pPr>
            <w:r>
              <w:rPr>
                <w:rFonts w:ascii="Times New Roman" w:hAnsi="Times New Roman" w:cs="Times New Roman"/>
                <w:sz w:val="28"/>
                <w:szCs w:val="28"/>
              </w:rPr>
              <w:t xml:space="preserve">Поклон.  </w:t>
            </w:r>
          </w:p>
        </w:tc>
        <w:tc>
          <w:tcPr>
            <w:tcW w:w="1134" w:type="dxa"/>
            <w:shd w:val="clear" w:color="auto" w:fill="auto"/>
            <w:vAlign w:val="center"/>
          </w:tcPr>
          <w:p w:rsidR="00482AF0" w:rsidRPr="006D4A96" w:rsidRDefault="00482AF0" w:rsidP="00803D87">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482AF0" w:rsidRPr="006D4A96" w:rsidRDefault="00482AF0" w:rsidP="00803D87">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482AF0" w:rsidRPr="006D4A96" w:rsidRDefault="00482AF0" w:rsidP="00803D87">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482AF0" w:rsidRPr="006D4A96" w:rsidRDefault="00482AF0" w:rsidP="00803D87">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482AF0" w:rsidRPr="006D4A96" w:rsidRDefault="00482AF0" w:rsidP="00803D87">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p>
        </w:tc>
        <w:tc>
          <w:tcPr>
            <w:tcW w:w="1417" w:type="dxa"/>
            <w:vAlign w:val="center"/>
          </w:tcPr>
          <w:p w:rsidR="00482AF0" w:rsidRPr="006D4A96" w:rsidRDefault="00482AF0" w:rsidP="00803D87">
            <w:pPr>
              <w:spacing w:after="0"/>
              <w:jc w:val="center"/>
              <w:rPr>
                <w:rFonts w:ascii="Times New Roman" w:hAnsi="Times New Roman" w:cs="Times New Roman"/>
                <w:sz w:val="28"/>
                <w:szCs w:val="28"/>
              </w:rPr>
            </w:pPr>
            <w:r w:rsidRPr="00482AF0">
              <w:rPr>
                <w:rFonts w:ascii="Times New Roman" w:hAnsi="Times New Roman" w:cs="Times New Roman"/>
                <w:sz w:val="28"/>
                <w:szCs w:val="28"/>
              </w:rPr>
              <w:t>Танцевальный зал ЦТ</w:t>
            </w:r>
          </w:p>
        </w:tc>
      </w:tr>
      <w:tr w:rsidR="00482AF0" w:rsidRPr="00AA4AAB" w:rsidTr="00803D87">
        <w:tc>
          <w:tcPr>
            <w:tcW w:w="993" w:type="dxa"/>
            <w:shd w:val="clear" w:color="auto" w:fill="auto"/>
          </w:tcPr>
          <w:p w:rsidR="00482AF0" w:rsidRDefault="00482AF0" w:rsidP="00803D87">
            <w:pPr>
              <w:spacing w:after="0"/>
              <w:rPr>
                <w:rFonts w:ascii="Times New Roman" w:hAnsi="Times New Roman" w:cs="Times New Roman"/>
                <w:sz w:val="28"/>
                <w:szCs w:val="28"/>
              </w:rPr>
            </w:pPr>
          </w:p>
        </w:tc>
        <w:tc>
          <w:tcPr>
            <w:tcW w:w="6378" w:type="dxa"/>
            <w:shd w:val="clear" w:color="auto" w:fill="auto"/>
          </w:tcPr>
          <w:p w:rsidR="00482AF0" w:rsidRPr="00482AF0" w:rsidRDefault="00482AF0" w:rsidP="00BC463B">
            <w:pPr>
              <w:spacing w:after="0"/>
              <w:rPr>
                <w:rFonts w:ascii="Times New Roman" w:hAnsi="Times New Roman" w:cs="Times New Roman"/>
                <w:b/>
                <w:sz w:val="28"/>
                <w:szCs w:val="28"/>
              </w:rPr>
            </w:pPr>
            <w:r w:rsidRPr="00482AF0">
              <w:rPr>
                <w:rFonts w:ascii="Times New Roman" w:hAnsi="Times New Roman" w:cs="Times New Roman"/>
                <w:b/>
                <w:sz w:val="28"/>
                <w:szCs w:val="28"/>
              </w:rPr>
              <w:t>ИТОГО</w:t>
            </w:r>
          </w:p>
        </w:tc>
        <w:tc>
          <w:tcPr>
            <w:tcW w:w="1134" w:type="dxa"/>
            <w:shd w:val="clear" w:color="auto" w:fill="auto"/>
            <w:vAlign w:val="center"/>
          </w:tcPr>
          <w:p w:rsidR="00482AF0" w:rsidRPr="00482AF0" w:rsidRDefault="00482AF0" w:rsidP="00803D87">
            <w:pPr>
              <w:spacing w:after="0"/>
              <w:jc w:val="center"/>
              <w:rPr>
                <w:rFonts w:ascii="Times New Roman" w:hAnsi="Times New Roman" w:cs="Times New Roman"/>
                <w:b/>
                <w:sz w:val="28"/>
                <w:szCs w:val="28"/>
              </w:rPr>
            </w:pPr>
            <w:r>
              <w:rPr>
                <w:rFonts w:ascii="Times New Roman" w:hAnsi="Times New Roman" w:cs="Times New Roman"/>
                <w:b/>
                <w:sz w:val="28"/>
                <w:szCs w:val="28"/>
              </w:rPr>
              <w:t>12ч</w:t>
            </w:r>
          </w:p>
        </w:tc>
        <w:tc>
          <w:tcPr>
            <w:tcW w:w="1276" w:type="dxa"/>
            <w:shd w:val="clear" w:color="auto" w:fill="auto"/>
            <w:vAlign w:val="center"/>
          </w:tcPr>
          <w:p w:rsidR="00482AF0" w:rsidRPr="00482AF0" w:rsidRDefault="00482AF0" w:rsidP="00803D87">
            <w:pPr>
              <w:spacing w:after="0"/>
              <w:jc w:val="center"/>
              <w:rPr>
                <w:rFonts w:ascii="Times New Roman" w:hAnsi="Times New Roman" w:cs="Times New Roman"/>
                <w:b/>
                <w:sz w:val="28"/>
                <w:szCs w:val="28"/>
              </w:rPr>
            </w:pPr>
            <w:r>
              <w:rPr>
                <w:rFonts w:ascii="Times New Roman" w:hAnsi="Times New Roman" w:cs="Times New Roman"/>
                <w:b/>
                <w:sz w:val="28"/>
                <w:szCs w:val="28"/>
              </w:rPr>
              <w:t>3ч</w:t>
            </w:r>
          </w:p>
        </w:tc>
        <w:tc>
          <w:tcPr>
            <w:tcW w:w="1418" w:type="dxa"/>
            <w:shd w:val="clear" w:color="auto" w:fill="auto"/>
            <w:vAlign w:val="center"/>
          </w:tcPr>
          <w:p w:rsidR="00482AF0" w:rsidRPr="00482AF0" w:rsidRDefault="00482AF0" w:rsidP="00803D87">
            <w:pPr>
              <w:spacing w:after="0"/>
              <w:jc w:val="center"/>
              <w:rPr>
                <w:rFonts w:ascii="Times New Roman" w:hAnsi="Times New Roman" w:cs="Times New Roman"/>
                <w:b/>
                <w:sz w:val="28"/>
                <w:szCs w:val="28"/>
              </w:rPr>
            </w:pPr>
            <w:r>
              <w:rPr>
                <w:rFonts w:ascii="Times New Roman" w:hAnsi="Times New Roman" w:cs="Times New Roman"/>
                <w:b/>
                <w:sz w:val="28"/>
                <w:szCs w:val="28"/>
              </w:rPr>
              <w:t>9ч</w:t>
            </w:r>
          </w:p>
        </w:tc>
        <w:tc>
          <w:tcPr>
            <w:tcW w:w="1417" w:type="dxa"/>
            <w:shd w:val="clear" w:color="auto" w:fill="auto"/>
            <w:vAlign w:val="center"/>
          </w:tcPr>
          <w:p w:rsidR="00482AF0" w:rsidRDefault="00482AF0" w:rsidP="00803D87">
            <w:pPr>
              <w:spacing w:after="0"/>
              <w:jc w:val="center"/>
              <w:rPr>
                <w:rFonts w:ascii="Times New Roman" w:hAnsi="Times New Roman" w:cs="Times New Roman"/>
                <w:sz w:val="28"/>
                <w:szCs w:val="28"/>
              </w:rPr>
            </w:pPr>
          </w:p>
        </w:tc>
        <w:tc>
          <w:tcPr>
            <w:tcW w:w="1560" w:type="dxa"/>
            <w:shd w:val="clear" w:color="auto" w:fill="auto"/>
            <w:vAlign w:val="center"/>
          </w:tcPr>
          <w:p w:rsidR="00482AF0" w:rsidRDefault="00482AF0" w:rsidP="00803D87">
            <w:pPr>
              <w:spacing w:after="0"/>
              <w:jc w:val="center"/>
              <w:rPr>
                <w:rFonts w:ascii="Times New Roman" w:hAnsi="Times New Roman" w:cs="Times New Roman"/>
                <w:sz w:val="28"/>
                <w:szCs w:val="28"/>
              </w:rPr>
            </w:pPr>
          </w:p>
        </w:tc>
        <w:tc>
          <w:tcPr>
            <w:tcW w:w="1417" w:type="dxa"/>
            <w:vAlign w:val="center"/>
          </w:tcPr>
          <w:p w:rsidR="00482AF0" w:rsidRPr="00482AF0" w:rsidRDefault="00482AF0" w:rsidP="00803D87">
            <w:pPr>
              <w:spacing w:after="0"/>
              <w:jc w:val="center"/>
              <w:rPr>
                <w:rFonts w:ascii="Times New Roman" w:hAnsi="Times New Roman" w:cs="Times New Roman"/>
                <w:sz w:val="28"/>
                <w:szCs w:val="28"/>
              </w:rPr>
            </w:pPr>
          </w:p>
        </w:tc>
      </w:tr>
      <w:tr w:rsidR="00482AF0" w:rsidRPr="00AA4AAB" w:rsidTr="00BC463B">
        <w:tc>
          <w:tcPr>
            <w:tcW w:w="15593" w:type="dxa"/>
            <w:gridSpan w:val="8"/>
            <w:shd w:val="clear" w:color="auto" w:fill="auto"/>
          </w:tcPr>
          <w:p w:rsidR="00482AF0" w:rsidRDefault="00482AF0" w:rsidP="00B91C59">
            <w:pPr>
              <w:jc w:val="center"/>
              <w:rPr>
                <w:rFonts w:ascii="Times New Roman" w:hAnsi="Times New Roman" w:cs="Times New Roman"/>
                <w:b/>
                <w:sz w:val="28"/>
                <w:szCs w:val="28"/>
              </w:rPr>
            </w:pPr>
            <w:r>
              <w:rPr>
                <w:rFonts w:ascii="Times New Roman" w:hAnsi="Times New Roman" w:cs="Times New Roman"/>
                <w:b/>
                <w:sz w:val="28"/>
                <w:szCs w:val="28"/>
              </w:rPr>
              <w:t>Февраль</w:t>
            </w:r>
          </w:p>
        </w:tc>
      </w:tr>
      <w:tr w:rsidR="0047347D" w:rsidRPr="00AA4AAB" w:rsidTr="00482AF0">
        <w:tc>
          <w:tcPr>
            <w:tcW w:w="993" w:type="dxa"/>
            <w:shd w:val="clear" w:color="auto" w:fill="auto"/>
          </w:tcPr>
          <w:p w:rsidR="0047347D" w:rsidRDefault="0047347D" w:rsidP="00482AF0">
            <w:pPr>
              <w:spacing w:after="0"/>
              <w:rPr>
                <w:rFonts w:ascii="Times New Roman" w:hAnsi="Times New Roman" w:cs="Times New Roman"/>
                <w:sz w:val="28"/>
                <w:szCs w:val="28"/>
              </w:rPr>
            </w:pPr>
            <w:r>
              <w:rPr>
                <w:rFonts w:ascii="Times New Roman" w:hAnsi="Times New Roman" w:cs="Times New Roman"/>
                <w:sz w:val="28"/>
                <w:szCs w:val="28"/>
              </w:rPr>
              <w:t>1.02</w:t>
            </w:r>
          </w:p>
        </w:tc>
        <w:tc>
          <w:tcPr>
            <w:tcW w:w="6378" w:type="dxa"/>
            <w:shd w:val="clear" w:color="auto" w:fill="auto"/>
          </w:tcPr>
          <w:p w:rsidR="0047347D" w:rsidRPr="0047347D" w:rsidRDefault="0047347D" w:rsidP="0047347D">
            <w:pPr>
              <w:spacing w:after="0"/>
              <w:rPr>
                <w:rFonts w:ascii="Times New Roman" w:hAnsi="Times New Roman" w:cs="Times New Roman"/>
                <w:sz w:val="28"/>
                <w:szCs w:val="28"/>
              </w:rPr>
            </w:pPr>
            <w:r w:rsidRPr="0047347D">
              <w:rPr>
                <w:rFonts w:ascii="Times New Roman" w:hAnsi="Times New Roman" w:cs="Times New Roman"/>
                <w:sz w:val="28"/>
                <w:szCs w:val="28"/>
              </w:rPr>
              <w:t>Поклон.</w:t>
            </w:r>
          </w:p>
          <w:p w:rsidR="0047347D" w:rsidRPr="0047347D" w:rsidRDefault="0047347D" w:rsidP="0047347D">
            <w:pPr>
              <w:spacing w:after="0"/>
              <w:rPr>
                <w:rFonts w:ascii="Times New Roman" w:hAnsi="Times New Roman" w:cs="Times New Roman"/>
                <w:sz w:val="28"/>
                <w:szCs w:val="28"/>
              </w:rPr>
            </w:pPr>
            <w:r w:rsidRPr="0047347D">
              <w:rPr>
                <w:rFonts w:ascii="Times New Roman" w:hAnsi="Times New Roman" w:cs="Times New Roman"/>
                <w:sz w:val="28"/>
                <w:szCs w:val="28"/>
              </w:rPr>
              <w:t>Разминка «Музыкальная зарядка»</w:t>
            </w:r>
          </w:p>
          <w:p w:rsidR="0047347D" w:rsidRPr="0047347D" w:rsidRDefault="0047347D" w:rsidP="0047347D">
            <w:pPr>
              <w:spacing w:after="0"/>
              <w:rPr>
                <w:rFonts w:ascii="Times New Roman" w:hAnsi="Times New Roman" w:cs="Times New Roman"/>
                <w:sz w:val="28"/>
                <w:szCs w:val="28"/>
              </w:rPr>
            </w:pPr>
            <w:r w:rsidRPr="0047347D">
              <w:rPr>
                <w:rFonts w:ascii="Times New Roman" w:hAnsi="Times New Roman" w:cs="Times New Roman"/>
                <w:sz w:val="28"/>
                <w:szCs w:val="28"/>
              </w:rPr>
              <w:t>Партерная гимнастика – комплекс упражнений.</w:t>
            </w:r>
          </w:p>
          <w:p w:rsidR="0047347D" w:rsidRPr="0047347D" w:rsidRDefault="0047347D" w:rsidP="0047347D">
            <w:pPr>
              <w:spacing w:after="0"/>
              <w:rPr>
                <w:rFonts w:ascii="Times New Roman" w:hAnsi="Times New Roman" w:cs="Times New Roman"/>
                <w:sz w:val="28"/>
                <w:szCs w:val="28"/>
              </w:rPr>
            </w:pPr>
            <w:r w:rsidRPr="0047347D">
              <w:rPr>
                <w:rFonts w:ascii="Times New Roman" w:hAnsi="Times New Roman" w:cs="Times New Roman"/>
                <w:sz w:val="28"/>
                <w:szCs w:val="28"/>
              </w:rPr>
              <w:t>Постановка танца «Веселая прогулка» комбинации движений.</w:t>
            </w:r>
          </w:p>
          <w:p w:rsidR="0047347D" w:rsidRPr="0047347D" w:rsidRDefault="0047347D" w:rsidP="0047347D">
            <w:pPr>
              <w:spacing w:after="0"/>
              <w:rPr>
                <w:rFonts w:ascii="Times New Roman" w:hAnsi="Times New Roman" w:cs="Times New Roman"/>
                <w:sz w:val="28"/>
                <w:szCs w:val="28"/>
              </w:rPr>
            </w:pPr>
            <w:r>
              <w:rPr>
                <w:rFonts w:ascii="Times New Roman" w:hAnsi="Times New Roman" w:cs="Times New Roman"/>
                <w:sz w:val="28"/>
                <w:szCs w:val="28"/>
              </w:rPr>
              <w:t>Игра-импровизация «Смешной хомячок» подражаем животным</w:t>
            </w:r>
            <w:r w:rsidRPr="0047347D">
              <w:rPr>
                <w:rFonts w:ascii="Times New Roman" w:hAnsi="Times New Roman" w:cs="Times New Roman"/>
                <w:sz w:val="28"/>
                <w:szCs w:val="28"/>
              </w:rPr>
              <w:t>.</w:t>
            </w:r>
          </w:p>
          <w:p w:rsidR="0047347D" w:rsidRPr="00482AF0" w:rsidRDefault="0047347D" w:rsidP="0047347D">
            <w:pPr>
              <w:spacing w:after="0"/>
              <w:rPr>
                <w:rFonts w:ascii="Times New Roman" w:hAnsi="Times New Roman" w:cs="Times New Roman"/>
                <w:sz w:val="28"/>
                <w:szCs w:val="28"/>
              </w:rPr>
            </w:pPr>
            <w:r w:rsidRPr="0047347D">
              <w:rPr>
                <w:rFonts w:ascii="Times New Roman" w:hAnsi="Times New Roman" w:cs="Times New Roman"/>
                <w:sz w:val="28"/>
                <w:szCs w:val="28"/>
              </w:rPr>
              <w:t>Поклон.</w:t>
            </w:r>
          </w:p>
        </w:tc>
        <w:tc>
          <w:tcPr>
            <w:tcW w:w="1134" w:type="dxa"/>
            <w:shd w:val="clear" w:color="auto" w:fill="auto"/>
            <w:vAlign w:val="center"/>
          </w:tcPr>
          <w:p w:rsidR="0047347D" w:rsidRPr="006D4A96" w:rsidRDefault="0047347D" w:rsidP="00BC463B">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47347D" w:rsidRPr="006D4A96" w:rsidRDefault="0047347D" w:rsidP="00BC463B">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47347D" w:rsidRPr="006D4A96" w:rsidRDefault="0047347D" w:rsidP="00BC463B">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47347D" w:rsidRPr="006D4A96" w:rsidRDefault="0047347D"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47347D" w:rsidRPr="006D4A96" w:rsidRDefault="0047347D"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47347D" w:rsidRPr="006D4A96" w:rsidRDefault="0047347D" w:rsidP="00BC463B">
            <w:pPr>
              <w:spacing w:after="0"/>
              <w:jc w:val="center"/>
              <w:rPr>
                <w:rFonts w:ascii="Times New Roman" w:hAnsi="Times New Roman" w:cs="Times New Roman"/>
                <w:sz w:val="28"/>
                <w:szCs w:val="28"/>
              </w:rPr>
            </w:pPr>
            <w:r w:rsidRPr="00973F9D">
              <w:rPr>
                <w:rFonts w:ascii="Times New Roman" w:hAnsi="Times New Roman" w:cs="Times New Roman"/>
                <w:sz w:val="28"/>
                <w:szCs w:val="28"/>
              </w:rPr>
              <w:t>Танцевальный зал ЦТ</w:t>
            </w:r>
          </w:p>
        </w:tc>
      </w:tr>
      <w:tr w:rsidR="0047347D" w:rsidRPr="00AA4AAB" w:rsidTr="00482AF0">
        <w:tc>
          <w:tcPr>
            <w:tcW w:w="993" w:type="dxa"/>
            <w:shd w:val="clear" w:color="auto" w:fill="auto"/>
          </w:tcPr>
          <w:p w:rsidR="0047347D" w:rsidRDefault="0047347D" w:rsidP="00482AF0">
            <w:pPr>
              <w:spacing w:after="0"/>
              <w:rPr>
                <w:rFonts w:ascii="Times New Roman" w:hAnsi="Times New Roman" w:cs="Times New Roman"/>
                <w:sz w:val="28"/>
                <w:szCs w:val="28"/>
              </w:rPr>
            </w:pPr>
            <w:r>
              <w:rPr>
                <w:rFonts w:ascii="Times New Roman" w:hAnsi="Times New Roman" w:cs="Times New Roman"/>
                <w:sz w:val="28"/>
                <w:szCs w:val="28"/>
              </w:rPr>
              <w:t>3.02</w:t>
            </w:r>
          </w:p>
        </w:tc>
        <w:tc>
          <w:tcPr>
            <w:tcW w:w="6378" w:type="dxa"/>
            <w:shd w:val="clear" w:color="auto" w:fill="auto"/>
          </w:tcPr>
          <w:p w:rsidR="0047347D" w:rsidRPr="0047347D" w:rsidRDefault="0047347D" w:rsidP="0047347D">
            <w:pPr>
              <w:spacing w:after="0"/>
              <w:rPr>
                <w:rFonts w:ascii="Times New Roman" w:hAnsi="Times New Roman" w:cs="Times New Roman"/>
                <w:sz w:val="28"/>
                <w:szCs w:val="28"/>
              </w:rPr>
            </w:pPr>
            <w:r w:rsidRPr="0047347D">
              <w:rPr>
                <w:rFonts w:ascii="Times New Roman" w:hAnsi="Times New Roman" w:cs="Times New Roman"/>
                <w:sz w:val="28"/>
                <w:szCs w:val="28"/>
              </w:rPr>
              <w:t>Поклон.</w:t>
            </w:r>
          </w:p>
          <w:p w:rsidR="0047347D" w:rsidRPr="0047347D" w:rsidRDefault="0047347D" w:rsidP="0047347D">
            <w:pPr>
              <w:spacing w:after="0"/>
              <w:rPr>
                <w:rFonts w:ascii="Times New Roman" w:hAnsi="Times New Roman" w:cs="Times New Roman"/>
                <w:sz w:val="28"/>
                <w:szCs w:val="28"/>
              </w:rPr>
            </w:pPr>
            <w:r w:rsidRPr="0047347D">
              <w:rPr>
                <w:rFonts w:ascii="Times New Roman" w:hAnsi="Times New Roman" w:cs="Times New Roman"/>
                <w:sz w:val="28"/>
                <w:szCs w:val="28"/>
              </w:rPr>
              <w:t xml:space="preserve">Разминка «Музыкальная зарядка». </w:t>
            </w:r>
          </w:p>
          <w:p w:rsidR="0047347D" w:rsidRPr="0047347D" w:rsidRDefault="0047347D" w:rsidP="0047347D">
            <w:pPr>
              <w:spacing w:after="0"/>
              <w:rPr>
                <w:rFonts w:ascii="Times New Roman" w:hAnsi="Times New Roman" w:cs="Times New Roman"/>
                <w:sz w:val="28"/>
                <w:szCs w:val="28"/>
              </w:rPr>
            </w:pPr>
            <w:r w:rsidRPr="0047347D">
              <w:rPr>
                <w:rFonts w:ascii="Times New Roman" w:hAnsi="Times New Roman" w:cs="Times New Roman"/>
                <w:sz w:val="28"/>
                <w:szCs w:val="28"/>
              </w:rPr>
              <w:t xml:space="preserve">«Азбука классического танца». Перевод рук из позиции в позицию. </w:t>
            </w:r>
            <w:r>
              <w:rPr>
                <w:rFonts w:ascii="Times New Roman" w:hAnsi="Times New Roman" w:cs="Times New Roman"/>
                <w:sz w:val="28"/>
                <w:szCs w:val="28"/>
              </w:rPr>
              <w:t xml:space="preserve">Контрольные задания. </w:t>
            </w:r>
          </w:p>
          <w:p w:rsidR="0047347D" w:rsidRPr="0047347D" w:rsidRDefault="0047347D" w:rsidP="0047347D">
            <w:pPr>
              <w:spacing w:after="0"/>
              <w:rPr>
                <w:rFonts w:ascii="Times New Roman" w:hAnsi="Times New Roman" w:cs="Times New Roman"/>
                <w:sz w:val="28"/>
                <w:szCs w:val="28"/>
              </w:rPr>
            </w:pPr>
            <w:r w:rsidRPr="0047347D">
              <w:rPr>
                <w:rFonts w:ascii="Times New Roman" w:hAnsi="Times New Roman" w:cs="Times New Roman"/>
                <w:sz w:val="28"/>
                <w:szCs w:val="28"/>
              </w:rPr>
              <w:t xml:space="preserve">Постановка танца «Веселая прогулка» комбинации движений. </w:t>
            </w:r>
          </w:p>
          <w:p w:rsidR="0047347D" w:rsidRPr="00482AF0" w:rsidRDefault="0047347D" w:rsidP="0047347D">
            <w:pPr>
              <w:spacing w:after="0"/>
              <w:rPr>
                <w:rFonts w:ascii="Times New Roman" w:hAnsi="Times New Roman" w:cs="Times New Roman"/>
                <w:sz w:val="28"/>
                <w:szCs w:val="28"/>
              </w:rPr>
            </w:pPr>
            <w:r w:rsidRPr="0047347D">
              <w:rPr>
                <w:rFonts w:ascii="Times New Roman" w:hAnsi="Times New Roman" w:cs="Times New Roman"/>
                <w:sz w:val="28"/>
                <w:szCs w:val="28"/>
              </w:rPr>
              <w:t xml:space="preserve">Поклон.  </w:t>
            </w:r>
          </w:p>
        </w:tc>
        <w:tc>
          <w:tcPr>
            <w:tcW w:w="1134" w:type="dxa"/>
            <w:shd w:val="clear" w:color="auto" w:fill="auto"/>
            <w:vAlign w:val="center"/>
          </w:tcPr>
          <w:p w:rsidR="0047347D" w:rsidRPr="006D4A96" w:rsidRDefault="0047347D" w:rsidP="00482AF0">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47347D" w:rsidRPr="006D4A96" w:rsidRDefault="0047347D" w:rsidP="00482AF0">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47347D" w:rsidRPr="006D4A96" w:rsidRDefault="0047347D" w:rsidP="00482AF0">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47347D" w:rsidRPr="006D4A96" w:rsidRDefault="0047347D" w:rsidP="00482AF0">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контрольные задания </w:t>
            </w:r>
          </w:p>
        </w:tc>
        <w:tc>
          <w:tcPr>
            <w:tcW w:w="1560" w:type="dxa"/>
            <w:shd w:val="clear" w:color="auto" w:fill="auto"/>
            <w:vAlign w:val="center"/>
          </w:tcPr>
          <w:p w:rsidR="0047347D" w:rsidRPr="006D4A96" w:rsidRDefault="0047347D" w:rsidP="00482AF0">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p>
        </w:tc>
        <w:tc>
          <w:tcPr>
            <w:tcW w:w="1417" w:type="dxa"/>
            <w:vAlign w:val="center"/>
          </w:tcPr>
          <w:p w:rsidR="0047347D" w:rsidRPr="006D4A96" w:rsidRDefault="0047347D" w:rsidP="00482AF0">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C958E0" w:rsidRPr="00AA4AAB" w:rsidTr="00482AF0">
        <w:tc>
          <w:tcPr>
            <w:tcW w:w="993" w:type="dxa"/>
            <w:shd w:val="clear" w:color="auto" w:fill="auto"/>
          </w:tcPr>
          <w:p w:rsidR="00C958E0" w:rsidRDefault="00C958E0" w:rsidP="00482AF0">
            <w:pPr>
              <w:spacing w:after="0"/>
              <w:rPr>
                <w:rFonts w:ascii="Times New Roman" w:hAnsi="Times New Roman" w:cs="Times New Roman"/>
                <w:sz w:val="28"/>
                <w:szCs w:val="28"/>
              </w:rPr>
            </w:pPr>
            <w:r>
              <w:rPr>
                <w:rFonts w:ascii="Times New Roman" w:hAnsi="Times New Roman" w:cs="Times New Roman"/>
                <w:sz w:val="28"/>
                <w:szCs w:val="28"/>
              </w:rPr>
              <w:t>8.02</w:t>
            </w:r>
          </w:p>
        </w:tc>
        <w:tc>
          <w:tcPr>
            <w:tcW w:w="6378" w:type="dxa"/>
            <w:shd w:val="clear" w:color="auto" w:fill="auto"/>
          </w:tcPr>
          <w:p w:rsidR="00C958E0" w:rsidRPr="0047347D" w:rsidRDefault="00C958E0" w:rsidP="0047347D">
            <w:pPr>
              <w:spacing w:after="0"/>
              <w:rPr>
                <w:rFonts w:ascii="Times New Roman" w:hAnsi="Times New Roman" w:cs="Times New Roman"/>
                <w:sz w:val="28"/>
                <w:szCs w:val="28"/>
              </w:rPr>
            </w:pPr>
            <w:r w:rsidRPr="0047347D">
              <w:rPr>
                <w:rFonts w:ascii="Times New Roman" w:hAnsi="Times New Roman" w:cs="Times New Roman"/>
                <w:sz w:val="28"/>
                <w:szCs w:val="28"/>
              </w:rPr>
              <w:t>Поклон.</w:t>
            </w:r>
          </w:p>
          <w:p w:rsidR="00C958E0" w:rsidRPr="0047347D" w:rsidRDefault="00C958E0" w:rsidP="0047347D">
            <w:pPr>
              <w:spacing w:after="0"/>
              <w:rPr>
                <w:rFonts w:ascii="Times New Roman" w:hAnsi="Times New Roman" w:cs="Times New Roman"/>
                <w:sz w:val="28"/>
                <w:szCs w:val="28"/>
              </w:rPr>
            </w:pPr>
            <w:r w:rsidRPr="0047347D">
              <w:rPr>
                <w:rFonts w:ascii="Times New Roman" w:hAnsi="Times New Roman" w:cs="Times New Roman"/>
                <w:sz w:val="28"/>
                <w:szCs w:val="28"/>
              </w:rPr>
              <w:t>Разминка «Музыкальная зарядка»</w:t>
            </w:r>
          </w:p>
          <w:p w:rsidR="00C958E0" w:rsidRPr="0047347D" w:rsidRDefault="00C958E0" w:rsidP="0047347D">
            <w:pPr>
              <w:spacing w:after="0"/>
              <w:rPr>
                <w:rFonts w:ascii="Times New Roman" w:hAnsi="Times New Roman" w:cs="Times New Roman"/>
                <w:sz w:val="28"/>
                <w:szCs w:val="28"/>
              </w:rPr>
            </w:pPr>
            <w:r w:rsidRPr="0047347D">
              <w:rPr>
                <w:rFonts w:ascii="Times New Roman" w:hAnsi="Times New Roman" w:cs="Times New Roman"/>
                <w:sz w:val="28"/>
                <w:szCs w:val="28"/>
              </w:rPr>
              <w:t>Партерная гимнастика – комплекс упражнений.</w:t>
            </w:r>
          </w:p>
          <w:p w:rsidR="00C958E0" w:rsidRPr="0047347D" w:rsidRDefault="00C958E0" w:rsidP="0047347D">
            <w:pPr>
              <w:spacing w:after="0"/>
              <w:rPr>
                <w:rFonts w:ascii="Times New Roman" w:hAnsi="Times New Roman" w:cs="Times New Roman"/>
                <w:sz w:val="28"/>
                <w:szCs w:val="28"/>
              </w:rPr>
            </w:pPr>
            <w:r w:rsidRPr="0047347D">
              <w:rPr>
                <w:rFonts w:ascii="Times New Roman" w:hAnsi="Times New Roman" w:cs="Times New Roman"/>
                <w:sz w:val="28"/>
                <w:szCs w:val="28"/>
              </w:rPr>
              <w:t>Постановка танца «Веселая прогулка» комбинации движений.</w:t>
            </w:r>
          </w:p>
          <w:p w:rsidR="00C958E0" w:rsidRPr="0047347D" w:rsidRDefault="00C958E0" w:rsidP="0047347D">
            <w:pPr>
              <w:spacing w:after="0"/>
              <w:rPr>
                <w:rFonts w:ascii="Times New Roman" w:hAnsi="Times New Roman" w:cs="Times New Roman"/>
                <w:sz w:val="28"/>
                <w:szCs w:val="28"/>
              </w:rPr>
            </w:pPr>
            <w:r>
              <w:rPr>
                <w:rFonts w:ascii="Times New Roman" w:hAnsi="Times New Roman" w:cs="Times New Roman"/>
                <w:sz w:val="28"/>
                <w:szCs w:val="28"/>
              </w:rPr>
              <w:t>Упражнения на развитие мимики лица</w:t>
            </w:r>
            <w:r w:rsidRPr="0047347D">
              <w:rPr>
                <w:rFonts w:ascii="Times New Roman" w:hAnsi="Times New Roman" w:cs="Times New Roman"/>
                <w:sz w:val="28"/>
                <w:szCs w:val="28"/>
              </w:rPr>
              <w:t>.</w:t>
            </w:r>
            <w:r>
              <w:rPr>
                <w:rFonts w:ascii="Times New Roman" w:hAnsi="Times New Roman" w:cs="Times New Roman"/>
                <w:sz w:val="28"/>
                <w:szCs w:val="28"/>
              </w:rPr>
              <w:t xml:space="preserve"> Контрольные задания «Угадай эмоцию». </w:t>
            </w:r>
          </w:p>
          <w:p w:rsidR="00C958E0" w:rsidRPr="00482AF0" w:rsidRDefault="00C958E0" w:rsidP="0047347D">
            <w:pPr>
              <w:spacing w:after="0"/>
              <w:rPr>
                <w:rFonts w:ascii="Times New Roman" w:hAnsi="Times New Roman" w:cs="Times New Roman"/>
                <w:sz w:val="28"/>
                <w:szCs w:val="28"/>
              </w:rPr>
            </w:pPr>
            <w:r w:rsidRPr="0047347D">
              <w:rPr>
                <w:rFonts w:ascii="Times New Roman" w:hAnsi="Times New Roman" w:cs="Times New Roman"/>
                <w:sz w:val="28"/>
                <w:szCs w:val="28"/>
              </w:rPr>
              <w:t>Поклон.</w:t>
            </w:r>
          </w:p>
        </w:tc>
        <w:tc>
          <w:tcPr>
            <w:tcW w:w="1134" w:type="dxa"/>
            <w:shd w:val="clear" w:color="auto" w:fill="auto"/>
            <w:vAlign w:val="center"/>
          </w:tcPr>
          <w:p w:rsidR="00C958E0" w:rsidRPr="006D4A96" w:rsidRDefault="00C958E0" w:rsidP="00482AF0">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C958E0" w:rsidRPr="006D4A96" w:rsidRDefault="00C958E0" w:rsidP="00482AF0">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C958E0" w:rsidRPr="006D4A96" w:rsidRDefault="00C958E0" w:rsidP="00482AF0">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C958E0" w:rsidRPr="006D4A96" w:rsidRDefault="00C958E0"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контрольные задания </w:t>
            </w:r>
          </w:p>
        </w:tc>
        <w:tc>
          <w:tcPr>
            <w:tcW w:w="1560" w:type="dxa"/>
            <w:shd w:val="clear" w:color="auto" w:fill="auto"/>
            <w:vAlign w:val="center"/>
          </w:tcPr>
          <w:p w:rsidR="00C958E0" w:rsidRPr="006D4A96" w:rsidRDefault="00C958E0"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C958E0" w:rsidRPr="006D4A96" w:rsidRDefault="00C958E0" w:rsidP="00BC463B">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C958E0" w:rsidRPr="00AA4AAB" w:rsidTr="00482AF0">
        <w:tc>
          <w:tcPr>
            <w:tcW w:w="993" w:type="dxa"/>
            <w:shd w:val="clear" w:color="auto" w:fill="auto"/>
          </w:tcPr>
          <w:p w:rsidR="00C958E0" w:rsidRDefault="00C958E0" w:rsidP="00482AF0">
            <w:pPr>
              <w:spacing w:after="0"/>
              <w:rPr>
                <w:rFonts w:ascii="Times New Roman" w:hAnsi="Times New Roman" w:cs="Times New Roman"/>
                <w:sz w:val="28"/>
                <w:szCs w:val="28"/>
              </w:rPr>
            </w:pPr>
            <w:r>
              <w:rPr>
                <w:rFonts w:ascii="Times New Roman" w:hAnsi="Times New Roman" w:cs="Times New Roman"/>
                <w:sz w:val="28"/>
                <w:szCs w:val="28"/>
              </w:rPr>
              <w:t>10.02</w:t>
            </w:r>
          </w:p>
        </w:tc>
        <w:tc>
          <w:tcPr>
            <w:tcW w:w="6378" w:type="dxa"/>
            <w:shd w:val="clear" w:color="auto" w:fill="auto"/>
          </w:tcPr>
          <w:p w:rsidR="00C958E0" w:rsidRPr="00C958E0" w:rsidRDefault="00C958E0" w:rsidP="00C958E0">
            <w:pPr>
              <w:spacing w:after="0"/>
              <w:rPr>
                <w:rFonts w:ascii="Times New Roman" w:hAnsi="Times New Roman" w:cs="Times New Roman"/>
                <w:sz w:val="28"/>
                <w:szCs w:val="28"/>
              </w:rPr>
            </w:pPr>
            <w:r w:rsidRPr="00C958E0">
              <w:rPr>
                <w:rFonts w:ascii="Times New Roman" w:hAnsi="Times New Roman" w:cs="Times New Roman"/>
                <w:sz w:val="28"/>
                <w:szCs w:val="28"/>
              </w:rPr>
              <w:t>Поклон.</w:t>
            </w:r>
          </w:p>
          <w:p w:rsidR="00C958E0" w:rsidRPr="00C958E0" w:rsidRDefault="00C958E0" w:rsidP="00C958E0">
            <w:pPr>
              <w:spacing w:after="0"/>
              <w:rPr>
                <w:rFonts w:ascii="Times New Roman" w:hAnsi="Times New Roman" w:cs="Times New Roman"/>
                <w:sz w:val="28"/>
                <w:szCs w:val="28"/>
              </w:rPr>
            </w:pPr>
            <w:r w:rsidRPr="00C958E0">
              <w:rPr>
                <w:rFonts w:ascii="Times New Roman" w:hAnsi="Times New Roman" w:cs="Times New Roman"/>
                <w:sz w:val="28"/>
                <w:szCs w:val="28"/>
              </w:rPr>
              <w:t xml:space="preserve">Разминка «Музыкальная зарядка». </w:t>
            </w:r>
          </w:p>
          <w:p w:rsidR="00C958E0" w:rsidRPr="00C958E0" w:rsidRDefault="00C958E0" w:rsidP="00C958E0">
            <w:pPr>
              <w:spacing w:after="0"/>
              <w:rPr>
                <w:rFonts w:ascii="Times New Roman" w:hAnsi="Times New Roman" w:cs="Times New Roman"/>
                <w:sz w:val="28"/>
                <w:szCs w:val="28"/>
              </w:rPr>
            </w:pPr>
            <w:r w:rsidRPr="00C958E0">
              <w:rPr>
                <w:rFonts w:ascii="Times New Roman" w:hAnsi="Times New Roman" w:cs="Times New Roman"/>
                <w:sz w:val="28"/>
                <w:szCs w:val="28"/>
              </w:rPr>
              <w:t xml:space="preserve">«Азбука классического танца». </w:t>
            </w:r>
            <w:r w:rsidRPr="00C958E0">
              <w:rPr>
                <w:rFonts w:ascii="Times New Roman" w:hAnsi="Times New Roman" w:cs="Times New Roman"/>
                <w:sz w:val="28"/>
                <w:szCs w:val="28"/>
                <w:lang w:val="en-US"/>
              </w:rPr>
              <w:t>Demiplie</w:t>
            </w:r>
            <w:r>
              <w:rPr>
                <w:rFonts w:ascii="Times New Roman" w:hAnsi="Times New Roman" w:cs="Times New Roman"/>
                <w:sz w:val="28"/>
                <w:szCs w:val="28"/>
              </w:rPr>
              <w:t xml:space="preserve">по 1, 2, 5 позициям лицом к палке. Муз.размер 4/4 медленно. На один такт опускание, второй поднятие. </w:t>
            </w:r>
          </w:p>
          <w:p w:rsidR="00C958E0" w:rsidRPr="00C958E0" w:rsidRDefault="00C958E0" w:rsidP="00C958E0">
            <w:pPr>
              <w:spacing w:after="0"/>
              <w:rPr>
                <w:rFonts w:ascii="Times New Roman" w:hAnsi="Times New Roman" w:cs="Times New Roman"/>
                <w:sz w:val="28"/>
                <w:szCs w:val="28"/>
              </w:rPr>
            </w:pPr>
            <w:r w:rsidRPr="00C958E0">
              <w:rPr>
                <w:rFonts w:ascii="Times New Roman" w:hAnsi="Times New Roman" w:cs="Times New Roman"/>
                <w:sz w:val="28"/>
                <w:szCs w:val="28"/>
              </w:rPr>
              <w:t xml:space="preserve">Постановка танца «Веселая прогулка» комбинации движений. </w:t>
            </w:r>
          </w:p>
          <w:p w:rsidR="00C958E0" w:rsidRPr="00482AF0" w:rsidRDefault="00C958E0" w:rsidP="00C958E0">
            <w:pPr>
              <w:spacing w:after="0"/>
              <w:rPr>
                <w:rFonts w:ascii="Times New Roman" w:hAnsi="Times New Roman" w:cs="Times New Roman"/>
                <w:sz w:val="28"/>
                <w:szCs w:val="28"/>
              </w:rPr>
            </w:pPr>
            <w:r w:rsidRPr="00C958E0">
              <w:rPr>
                <w:rFonts w:ascii="Times New Roman" w:hAnsi="Times New Roman" w:cs="Times New Roman"/>
                <w:sz w:val="28"/>
                <w:szCs w:val="28"/>
              </w:rPr>
              <w:t xml:space="preserve">Поклон.  </w:t>
            </w:r>
          </w:p>
        </w:tc>
        <w:tc>
          <w:tcPr>
            <w:tcW w:w="1134" w:type="dxa"/>
            <w:shd w:val="clear" w:color="auto" w:fill="auto"/>
            <w:vAlign w:val="center"/>
          </w:tcPr>
          <w:p w:rsidR="00C958E0" w:rsidRPr="006D4A96" w:rsidRDefault="00C958E0" w:rsidP="00482AF0">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C958E0" w:rsidRPr="006D4A96" w:rsidRDefault="006D342F" w:rsidP="00482AF0">
            <w:pPr>
              <w:spacing w:after="0"/>
              <w:jc w:val="center"/>
              <w:rPr>
                <w:rFonts w:ascii="Times New Roman" w:hAnsi="Times New Roman" w:cs="Times New Roman"/>
                <w:sz w:val="28"/>
                <w:szCs w:val="28"/>
              </w:rPr>
            </w:pPr>
            <w:r>
              <w:rPr>
                <w:rFonts w:ascii="Times New Roman" w:hAnsi="Times New Roman" w:cs="Times New Roman"/>
                <w:sz w:val="28"/>
                <w:szCs w:val="28"/>
              </w:rPr>
              <w:t>0,5</w:t>
            </w:r>
            <w:r w:rsidR="00C958E0">
              <w:rPr>
                <w:rFonts w:ascii="Times New Roman" w:hAnsi="Times New Roman" w:cs="Times New Roman"/>
                <w:sz w:val="28"/>
                <w:szCs w:val="28"/>
              </w:rPr>
              <w:t>ч</w:t>
            </w:r>
          </w:p>
        </w:tc>
        <w:tc>
          <w:tcPr>
            <w:tcW w:w="1418" w:type="dxa"/>
            <w:shd w:val="clear" w:color="auto" w:fill="auto"/>
            <w:vAlign w:val="center"/>
          </w:tcPr>
          <w:p w:rsidR="00C958E0" w:rsidRPr="006D4A96" w:rsidRDefault="00C958E0" w:rsidP="00482AF0">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C958E0" w:rsidRPr="006D4A96" w:rsidRDefault="00C958E0" w:rsidP="00482AF0">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C958E0" w:rsidRPr="006D4A96" w:rsidRDefault="00C958E0" w:rsidP="00482AF0">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p>
        </w:tc>
        <w:tc>
          <w:tcPr>
            <w:tcW w:w="1417" w:type="dxa"/>
            <w:vAlign w:val="center"/>
          </w:tcPr>
          <w:p w:rsidR="00C958E0" w:rsidRPr="006D4A96" w:rsidRDefault="00C958E0" w:rsidP="00482AF0">
            <w:pPr>
              <w:spacing w:after="0"/>
              <w:jc w:val="center"/>
              <w:rPr>
                <w:rFonts w:ascii="Times New Roman" w:hAnsi="Times New Roman" w:cs="Times New Roman"/>
                <w:sz w:val="28"/>
                <w:szCs w:val="28"/>
              </w:rPr>
            </w:pPr>
            <w:r w:rsidRPr="00C958E0">
              <w:rPr>
                <w:rFonts w:ascii="Times New Roman" w:hAnsi="Times New Roman" w:cs="Times New Roman"/>
                <w:sz w:val="28"/>
                <w:szCs w:val="28"/>
              </w:rPr>
              <w:t>Танцевальный зал ЦТ</w:t>
            </w:r>
          </w:p>
        </w:tc>
      </w:tr>
      <w:tr w:rsidR="00BB3B50" w:rsidRPr="00AA4AAB" w:rsidTr="00482AF0">
        <w:tc>
          <w:tcPr>
            <w:tcW w:w="993" w:type="dxa"/>
            <w:shd w:val="clear" w:color="auto" w:fill="auto"/>
          </w:tcPr>
          <w:p w:rsidR="00BB3B50" w:rsidRDefault="00BB3B50" w:rsidP="00482AF0">
            <w:pPr>
              <w:spacing w:after="0"/>
              <w:rPr>
                <w:rFonts w:ascii="Times New Roman" w:hAnsi="Times New Roman" w:cs="Times New Roman"/>
                <w:sz w:val="28"/>
                <w:szCs w:val="28"/>
              </w:rPr>
            </w:pPr>
            <w:r>
              <w:rPr>
                <w:rFonts w:ascii="Times New Roman" w:hAnsi="Times New Roman" w:cs="Times New Roman"/>
                <w:sz w:val="28"/>
                <w:szCs w:val="28"/>
              </w:rPr>
              <w:t>15.02</w:t>
            </w:r>
          </w:p>
        </w:tc>
        <w:tc>
          <w:tcPr>
            <w:tcW w:w="6378" w:type="dxa"/>
            <w:shd w:val="clear" w:color="auto" w:fill="auto"/>
          </w:tcPr>
          <w:p w:rsidR="00BB3B50" w:rsidRPr="00C958E0" w:rsidRDefault="00BB3B50" w:rsidP="00C958E0">
            <w:pPr>
              <w:spacing w:after="0"/>
              <w:rPr>
                <w:rFonts w:ascii="Times New Roman" w:hAnsi="Times New Roman" w:cs="Times New Roman"/>
                <w:sz w:val="28"/>
                <w:szCs w:val="28"/>
              </w:rPr>
            </w:pPr>
            <w:r w:rsidRPr="00C958E0">
              <w:rPr>
                <w:rFonts w:ascii="Times New Roman" w:hAnsi="Times New Roman" w:cs="Times New Roman"/>
                <w:sz w:val="28"/>
                <w:szCs w:val="28"/>
              </w:rPr>
              <w:t>Поклон.</w:t>
            </w:r>
          </w:p>
          <w:p w:rsidR="00BB3B50" w:rsidRPr="00C958E0" w:rsidRDefault="00BB3B50" w:rsidP="00C958E0">
            <w:pPr>
              <w:spacing w:after="0"/>
              <w:rPr>
                <w:rFonts w:ascii="Times New Roman" w:hAnsi="Times New Roman" w:cs="Times New Roman"/>
                <w:sz w:val="28"/>
                <w:szCs w:val="28"/>
              </w:rPr>
            </w:pPr>
            <w:r w:rsidRPr="00C958E0">
              <w:rPr>
                <w:rFonts w:ascii="Times New Roman" w:hAnsi="Times New Roman" w:cs="Times New Roman"/>
                <w:sz w:val="28"/>
                <w:szCs w:val="28"/>
              </w:rPr>
              <w:t>Разминка «Музыкальная зарядка»</w:t>
            </w:r>
          </w:p>
          <w:p w:rsidR="00BB3B50" w:rsidRPr="00C958E0" w:rsidRDefault="00BB3B50" w:rsidP="00C958E0">
            <w:pPr>
              <w:spacing w:after="0"/>
              <w:rPr>
                <w:rFonts w:ascii="Times New Roman" w:hAnsi="Times New Roman" w:cs="Times New Roman"/>
                <w:sz w:val="28"/>
                <w:szCs w:val="28"/>
              </w:rPr>
            </w:pPr>
            <w:r w:rsidRPr="00C958E0">
              <w:rPr>
                <w:rFonts w:ascii="Times New Roman" w:hAnsi="Times New Roman" w:cs="Times New Roman"/>
                <w:sz w:val="28"/>
                <w:szCs w:val="28"/>
              </w:rPr>
              <w:t>Партерная гимнастика – комплекс упражнений.</w:t>
            </w:r>
          </w:p>
          <w:p w:rsidR="00BB3B50" w:rsidRPr="00C958E0" w:rsidRDefault="00BB3B50" w:rsidP="00C958E0">
            <w:pPr>
              <w:spacing w:after="0"/>
              <w:rPr>
                <w:rFonts w:ascii="Times New Roman" w:hAnsi="Times New Roman" w:cs="Times New Roman"/>
                <w:sz w:val="28"/>
                <w:szCs w:val="28"/>
              </w:rPr>
            </w:pPr>
            <w:r w:rsidRPr="00C958E0">
              <w:rPr>
                <w:rFonts w:ascii="Times New Roman" w:hAnsi="Times New Roman" w:cs="Times New Roman"/>
                <w:sz w:val="28"/>
                <w:szCs w:val="28"/>
              </w:rPr>
              <w:t>Постановка танца «Веселая прогулка» комбинации движений.</w:t>
            </w:r>
          </w:p>
          <w:p w:rsidR="00BB3B50" w:rsidRPr="00C958E0" w:rsidRDefault="00BB3B50" w:rsidP="00C958E0">
            <w:pPr>
              <w:spacing w:after="0"/>
              <w:rPr>
                <w:rFonts w:ascii="Times New Roman" w:hAnsi="Times New Roman" w:cs="Times New Roman"/>
                <w:sz w:val="28"/>
                <w:szCs w:val="28"/>
              </w:rPr>
            </w:pPr>
            <w:r w:rsidRPr="00C958E0">
              <w:rPr>
                <w:rFonts w:ascii="Times New Roman" w:hAnsi="Times New Roman" w:cs="Times New Roman"/>
                <w:sz w:val="28"/>
                <w:szCs w:val="28"/>
              </w:rPr>
              <w:t>Игра-импровизация «Смеш</w:t>
            </w:r>
            <w:r>
              <w:rPr>
                <w:rFonts w:ascii="Times New Roman" w:hAnsi="Times New Roman" w:cs="Times New Roman"/>
                <w:sz w:val="28"/>
                <w:szCs w:val="28"/>
              </w:rPr>
              <w:t>ной хомячок» подражаем животным</w:t>
            </w:r>
            <w:r w:rsidRPr="00C958E0">
              <w:rPr>
                <w:rFonts w:ascii="Times New Roman" w:hAnsi="Times New Roman" w:cs="Times New Roman"/>
                <w:sz w:val="28"/>
                <w:szCs w:val="28"/>
              </w:rPr>
              <w:t>. Ко</w:t>
            </w:r>
            <w:r>
              <w:rPr>
                <w:rFonts w:ascii="Times New Roman" w:hAnsi="Times New Roman" w:cs="Times New Roman"/>
                <w:sz w:val="28"/>
                <w:szCs w:val="28"/>
              </w:rPr>
              <w:t>нтрольные задания «Угадай кто я</w:t>
            </w:r>
            <w:r w:rsidRPr="00C958E0">
              <w:rPr>
                <w:rFonts w:ascii="Times New Roman" w:hAnsi="Times New Roman" w:cs="Times New Roman"/>
                <w:sz w:val="28"/>
                <w:szCs w:val="28"/>
              </w:rPr>
              <w:t xml:space="preserve">». </w:t>
            </w:r>
          </w:p>
          <w:p w:rsidR="00BB3B50" w:rsidRPr="00482AF0" w:rsidRDefault="00BB3B50" w:rsidP="00C958E0">
            <w:pPr>
              <w:spacing w:after="0"/>
              <w:rPr>
                <w:rFonts w:ascii="Times New Roman" w:hAnsi="Times New Roman" w:cs="Times New Roman"/>
                <w:sz w:val="28"/>
                <w:szCs w:val="28"/>
              </w:rPr>
            </w:pPr>
            <w:r w:rsidRPr="00C958E0">
              <w:rPr>
                <w:rFonts w:ascii="Times New Roman" w:hAnsi="Times New Roman" w:cs="Times New Roman"/>
                <w:sz w:val="28"/>
                <w:szCs w:val="28"/>
              </w:rPr>
              <w:t>Поклон.</w:t>
            </w:r>
          </w:p>
        </w:tc>
        <w:tc>
          <w:tcPr>
            <w:tcW w:w="1134" w:type="dxa"/>
            <w:shd w:val="clear" w:color="auto" w:fill="auto"/>
            <w:vAlign w:val="center"/>
          </w:tcPr>
          <w:p w:rsidR="00BB3B50" w:rsidRPr="006D4A96" w:rsidRDefault="00BB3B50" w:rsidP="00BC463B">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BB3B50" w:rsidRPr="006D4A96" w:rsidRDefault="00BB3B50" w:rsidP="00BC463B">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BB3B50" w:rsidRPr="006D4A96" w:rsidRDefault="00BB3B50" w:rsidP="00BC463B">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BB3B50" w:rsidRPr="006D4A96" w:rsidRDefault="00BB3B50"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контрольные задания </w:t>
            </w:r>
          </w:p>
        </w:tc>
        <w:tc>
          <w:tcPr>
            <w:tcW w:w="1560" w:type="dxa"/>
            <w:shd w:val="clear" w:color="auto" w:fill="auto"/>
            <w:vAlign w:val="center"/>
          </w:tcPr>
          <w:p w:rsidR="00BB3B50" w:rsidRPr="006D4A96" w:rsidRDefault="00BB3B50"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BB3B50" w:rsidRPr="006D4A96" w:rsidRDefault="00BB3B50" w:rsidP="00BC463B">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BB3B50" w:rsidRPr="00AA4AAB" w:rsidTr="00482AF0">
        <w:tc>
          <w:tcPr>
            <w:tcW w:w="993" w:type="dxa"/>
            <w:shd w:val="clear" w:color="auto" w:fill="auto"/>
          </w:tcPr>
          <w:p w:rsidR="00BB3B50" w:rsidRDefault="00BB3B50" w:rsidP="00482AF0">
            <w:pPr>
              <w:spacing w:after="0"/>
              <w:rPr>
                <w:rFonts w:ascii="Times New Roman" w:hAnsi="Times New Roman" w:cs="Times New Roman"/>
                <w:sz w:val="28"/>
                <w:szCs w:val="28"/>
              </w:rPr>
            </w:pPr>
            <w:r>
              <w:rPr>
                <w:rFonts w:ascii="Times New Roman" w:hAnsi="Times New Roman" w:cs="Times New Roman"/>
                <w:sz w:val="28"/>
                <w:szCs w:val="28"/>
              </w:rPr>
              <w:t>17.02</w:t>
            </w:r>
          </w:p>
        </w:tc>
        <w:tc>
          <w:tcPr>
            <w:tcW w:w="6378" w:type="dxa"/>
            <w:shd w:val="clear" w:color="auto" w:fill="auto"/>
          </w:tcPr>
          <w:p w:rsidR="00BB3B50" w:rsidRPr="00BB3B50" w:rsidRDefault="00BB3B50" w:rsidP="00BB3B50">
            <w:pPr>
              <w:spacing w:after="0"/>
              <w:rPr>
                <w:rFonts w:ascii="Times New Roman" w:hAnsi="Times New Roman" w:cs="Times New Roman"/>
                <w:sz w:val="28"/>
                <w:szCs w:val="28"/>
              </w:rPr>
            </w:pPr>
            <w:r w:rsidRPr="00BB3B50">
              <w:rPr>
                <w:rFonts w:ascii="Times New Roman" w:hAnsi="Times New Roman" w:cs="Times New Roman"/>
                <w:sz w:val="28"/>
                <w:szCs w:val="28"/>
              </w:rPr>
              <w:t>Поклон.</w:t>
            </w:r>
          </w:p>
          <w:p w:rsidR="00BB3B50" w:rsidRPr="00BB3B50" w:rsidRDefault="00BB3B50" w:rsidP="00BB3B50">
            <w:pPr>
              <w:spacing w:after="0"/>
              <w:rPr>
                <w:rFonts w:ascii="Times New Roman" w:hAnsi="Times New Roman" w:cs="Times New Roman"/>
                <w:sz w:val="28"/>
                <w:szCs w:val="28"/>
              </w:rPr>
            </w:pPr>
            <w:r w:rsidRPr="00BB3B50">
              <w:rPr>
                <w:rFonts w:ascii="Times New Roman" w:hAnsi="Times New Roman" w:cs="Times New Roman"/>
                <w:sz w:val="28"/>
                <w:szCs w:val="28"/>
              </w:rPr>
              <w:t xml:space="preserve">Разминка «Музыкальная зарядка». </w:t>
            </w:r>
          </w:p>
          <w:p w:rsidR="00BB3B50" w:rsidRPr="00BB3B50" w:rsidRDefault="00BB3B50" w:rsidP="00BB3B50">
            <w:pPr>
              <w:spacing w:after="0"/>
              <w:rPr>
                <w:rFonts w:ascii="Times New Roman" w:hAnsi="Times New Roman" w:cs="Times New Roman"/>
                <w:sz w:val="28"/>
                <w:szCs w:val="28"/>
              </w:rPr>
            </w:pPr>
            <w:r w:rsidRPr="00BB3B50">
              <w:rPr>
                <w:rFonts w:ascii="Times New Roman" w:hAnsi="Times New Roman" w:cs="Times New Roman"/>
                <w:sz w:val="28"/>
                <w:szCs w:val="28"/>
              </w:rPr>
              <w:t>«</w:t>
            </w:r>
            <w:r>
              <w:rPr>
                <w:rFonts w:ascii="Times New Roman" w:hAnsi="Times New Roman" w:cs="Times New Roman"/>
                <w:sz w:val="28"/>
                <w:szCs w:val="28"/>
              </w:rPr>
              <w:t xml:space="preserve">Азбука классического танца». </w:t>
            </w:r>
            <w:r>
              <w:rPr>
                <w:rFonts w:ascii="Times New Roman" w:hAnsi="Times New Roman" w:cs="Times New Roman"/>
                <w:sz w:val="28"/>
                <w:szCs w:val="28"/>
                <w:lang w:val="en-US"/>
              </w:rPr>
              <w:t>Grand</w:t>
            </w:r>
            <w:r w:rsidRPr="00BB3B50">
              <w:rPr>
                <w:rFonts w:ascii="Times New Roman" w:hAnsi="Times New Roman" w:cs="Times New Roman"/>
                <w:sz w:val="28"/>
                <w:szCs w:val="28"/>
              </w:rPr>
              <w:t xml:space="preserve"> plie по 1, 2, 5 позициям лицом к палке. Му</w:t>
            </w:r>
            <w:r>
              <w:rPr>
                <w:rFonts w:ascii="Times New Roman" w:hAnsi="Times New Roman" w:cs="Times New Roman"/>
                <w:sz w:val="28"/>
                <w:szCs w:val="28"/>
              </w:rPr>
              <w:t>з.размер  4/4 медленно. На два</w:t>
            </w:r>
            <w:r w:rsidRPr="00BB3B50">
              <w:rPr>
                <w:rFonts w:ascii="Times New Roman" w:hAnsi="Times New Roman" w:cs="Times New Roman"/>
                <w:sz w:val="28"/>
                <w:szCs w:val="28"/>
              </w:rPr>
              <w:t xml:space="preserve"> такт</w:t>
            </w:r>
            <w:r>
              <w:rPr>
                <w:rFonts w:ascii="Times New Roman" w:hAnsi="Times New Roman" w:cs="Times New Roman"/>
                <w:sz w:val="28"/>
                <w:szCs w:val="28"/>
              </w:rPr>
              <w:t xml:space="preserve">а опускание, на два </w:t>
            </w:r>
            <w:r w:rsidRPr="00BB3B50">
              <w:rPr>
                <w:rFonts w:ascii="Times New Roman" w:hAnsi="Times New Roman" w:cs="Times New Roman"/>
                <w:sz w:val="28"/>
                <w:szCs w:val="28"/>
              </w:rPr>
              <w:t xml:space="preserve"> поднятие.  </w:t>
            </w:r>
            <w:r>
              <w:rPr>
                <w:rFonts w:ascii="Times New Roman" w:hAnsi="Times New Roman" w:cs="Times New Roman"/>
                <w:sz w:val="28"/>
                <w:szCs w:val="28"/>
              </w:rPr>
              <w:t xml:space="preserve">Соединение движений </w:t>
            </w:r>
            <w:r>
              <w:rPr>
                <w:rFonts w:ascii="Times New Roman" w:hAnsi="Times New Roman" w:cs="Times New Roman"/>
                <w:sz w:val="28"/>
                <w:szCs w:val="28"/>
                <w:lang w:val="en-US"/>
              </w:rPr>
              <w:t>d</w:t>
            </w:r>
            <w:r w:rsidRPr="00BB3B50">
              <w:rPr>
                <w:rFonts w:ascii="Times New Roman" w:hAnsi="Times New Roman" w:cs="Times New Roman"/>
                <w:sz w:val="28"/>
                <w:szCs w:val="28"/>
              </w:rPr>
              <w:t>emi plie</w:t>
            </w:r>
            <w:r>
              <w:rPr>
                <w:rFonts w:ascii="Times New Roman" w:hAnsi="Times New Roman" w:cs="Times New Roman"/>
                <w:sz w:val="28"/>
                <w:szCs w:val="28"/>
              </w:rPr>
              <w:t xml:space="preserve"> и </w:t>
            </w:r>
            <w:r>
              <w:rPr>
                <w:rFonts w:ascii="Times New Roman" w:hAnsi="Times New Roman" w:cs="Times New Roman"/>
                <w:sz w:val="28"/>
                <w:szCs w:val="28"/>
                <w:lang w:val="en-US"/>
              </w:rPr>
              <w:t>g</w:t>
            </w:r>
            <w:r w:rsidRPr="00BB3B50">
              <w:rPr>
                <w:rFonts w:ascii="Times New Roman" w:hAnsi="Times New Roman" w:cs="Times New Roman"/>
                <w:sz w:val="28"/>
                <w:szCs w:val="28"/>
              </w:rPr>
              <w:t xml:space="preserve">rand plie </w:t>
            </w:r>
            <w:r>
              <w:rPr>
                <w:rFonts w:ascii="Times New Roman" w:hAnsi="Times New Roman" w:cs="Times New Roman"/>
                <w:sz w:val="28"/>
                <w:szCs w:val="28"/>
              </w:rPr>
              <w:t xml:space="preserve">по 1, 2 и 5 позициям. </w:t>
            </w:r>
          </w:p>
          <w:p w:rsidR="00BB3B50" w:rsidRPr="00BB3B50" w:rsidRDefault="00BB3B50" w:rsidP="00BB3B50">
            <w:pPr>
              <w:spacing w:after="0"/>
              <w:rPr>
                <w:rFonts w:ascii="Times New Roman" w:hAnsi="Times New Roman" w:cs="Times New Roman"/>
                <w:sz w:val="28"/>
                <w:szCs w:val="28"/>
              </w:rPr>
            </w:pPr>
            <w:r w:rsidRPr="00BB3B50">
              <w:rPr>
                <w:rFonts w:ascii="Times New Roman" w:hAnsi="Times New Roman" w:cs="Times New Roman"/>
                <w:sz w:val="28"/>
                <w:szCs w:val="28"/>
              </w:rPr>
              <w:t xml:space="preserve">Постановка танца «Веселая прогулка» комбинации движений. </w:t>
            </w:r>
          </w:p>
          <w:p w:rsidR="00BB3B50" w:rsidRPr="00482AF0" w:rsidRDefault="00BB3B50" w:rsidP="00BB3B50">
            <w:pPr>
              <w:spacing w:after="0"/>
              <w:rPr>
                <w:rFonts w:ascii="Times New Roman" w:hAnsi="Times New Roman" w:cs="Times New Roman"/>
                <w:sz w:val="28"/>
                <w:szCs w:val="28"/>
              </w:rPr>
            </w:pPr>
            <w:r w:rsidRPr="00BB3B50">
              <w:rPr>
                <w:rFonts w:ascii="Times New Roman" w:hAnsi="Times New Roman" w:cs="Times New Roman"/>
                <w:sz w:val="28"/>
                <w:szCs w:val="28"/>
              </w:rPr>
              <w:t xml:space="preserve">Поклон.  </w:t>
            </w:r>
          </w:p>
        </w:tc>
        <w:tc>
          <w:tcPr>
            <w:tcW w:w="1134" w:type="dxa"/>
            <w:shd w:val="clear" w:color="auto" w:fill="auto"/>
            <w:vAlign w:val="center"/>
          </w:tcPr>
          <w:p w:rsidR="00BB3B50" w:rsidRPr="006D4A96" w:rsidRDefault="00BB3B50" w:rsidP="00482AF0">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BB3B50" w:rsidRPr="006D4A96" w:rsidRDefault="00BB3B50" w:rsidP="00482AF0">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BB3B50" w:rsidRPr="006D4A96" w:rsidRDefault="00BB3B50" w:rsidP="00482AF0">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BB3B50" w:rsidRPr="006D4A96" w:rsidRDefault="0046342D" w:rsidP="00482AF0">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BB3B50" w:rsidRPr="006D4A96" w:rsidRDefault="0046342D" w:rsidP="00482AF0">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p>
        </w:tc>
        <w:tc>
          <w:tcPr>
            <w:tcW w:w="1417" w:type="dxa"/>
            <w:vAlign w:val="center"/>
          </w:tcPr>
          <w:p w:rsidR="00BB3B50" w:rsidRPr="006D4A96" w:rsidRDefault="0046342D" w:rsidP="00482AF0">
            <w:pPr>
              <w:spacing w:after="0"/>
              <w:jc w:val="center"/>
              <w:rPr>
                <w:rFonts w:ascii="Times New Roman" w:hAnsi="Times New Roman" w:cs="Times New Roman"/>
                <w:sz w:val="28"/>
                <w:szCs w:val="28"/>
              </w:rPr>
            </w:pPr>
            <w:r w:rsidRPr="0046342D">
              <w:rPr>
                <w:rFonts w:ascii="Times New Roman" w:hAnsi="Times New Roman" w:cs="Times New Roman"/>
                <w:sz w:val="28"/>
                <w:szCs w:val="28"/>
              </w:rPr>
              <w:t>Танцевальный зал ЦТ</w:t>
            </w:r>
          </w:p>
        </w:tc>
      </w:tr>
      <w:tr w:rsidR="0046342D" w:rsidRPr="00AA4AAB" w:rsidTr="00482AF0">
        <w:tc>
          <w:tcPr>
            <w:tcW w:w="993" w:type="dxa"/>
            <w:shd w:val="clear" w:color="auto" w:fill="auto"/>
          </w:tcPr>
          <w:p w:rsidR="0046342D" w:rsidRDefault="0046342D" w:rsidP="00482AF0">
            <w:pPr>
              <w:spacing w:after="0"/>
              <w:rPr>
                <w:rFonts w:ascii="Times New Roman" w:hAnsi="Times New Roman" w:cs="Times New Roman"/>
                <w:sz w:val="28"/>
                <w:szCs w:val="28"/>
              </w:rPr>
            </w:pPr>
            <w:r>
              <w:rPr>
                <w:rFonts w:ascii="Times New Roman" w:hAnsi="Times New Roman" w:cs="Times New Roman"/>
                <w:sz w:val="28"/>
                <w:szCs w:val="28"/>
              </w:rPr>
              <w:t>22.02</w:t>
            </w:r>
          </w:p>
        </w:tc>
        <w:tc>
          <w:tcPr>
            <w:tcW w:w="6378" w:type="dxa"/>
            <w:shd w:val="clear" w:color="auto" w:fill="auto"/>
          </w:tcPr>
          <w:p w:rsidR="0046342D" w:rsidRPr="00BB3B50" w:rsidRDefault="0046342D" w:rsidP="00BB3B50">
            <w:pPr>
              <w:spacing w:after="0"/>
              <w:rPr>
                <w:rFonts w:ascii="Times New Roman" w:hAnsi="Times New Roman" w:cs="Times New Roman"/>
                <w:sz w:val="28"/>
                <w:szCs w:val="28"/>
              </w:rPr>
            </w:pPr>
            <w:r w:rsidRPr="00BB3B50">
              <w:rPr>
                <w:rFonts w:ascii="Times New Roman" w:hAnsi="Times New Roman" w:cs="Times New Roman"/>
                <w:sz w:val="28"/>
                <w:szCs w:val="28"/>
              </w:rPr>
              <w:t>Поклон.</w:t>
            </w:r>
          </w:p>
          <w:p w:rsidR="0046342D" w:rsidRPr="00BB3B50" w:rsidRDefault="0046342D" w:rsidP="00BB3B50">
            <w:pPr>
              <w:spacing w:after="0"/>
              <w:rPr>
                <w:rFonts w:ascii="Times New Roman" w:hAnsi="Times New Roman" w:cs="Times New Roman"/>
                <w:sz w:val="28"/>
                <w:szCs w:val="28"/>
              </w:rPr>
            </w:pPr>
            <w:r w:rsidRPr="00BB3B50">
              <w:rPr>
                <w:rFonts w:ascii="Times New Roman" w:hAnsi="Times New Roman" w:cs="Times New Roman"/>
                <w:sz w:val="28"/>
                <w:szCs w:val="28"/>
              </w:rPr>
              <w:t>Разминка «Музыкальная зарядка»</w:t>
            </w:r>
          </w:p>
          <w:p w:rsidR="0046342D" w:rsidRPr="00BB3B50" w:rsidRDefault="0046342D" w:rsidP="00BB3B50">
            <w:pPr>
              <w:spacing w:after="0"/>
              <w:rPr>
                <w:rFonts w:ascii="Times New Roman" w:hAnsi="Times New Roman" w:cs="Times New Roman"/>
                <w:sz w:val="28"/>
                <w:szCs w:val="28"/>
              </w:rPr>
            </w:pPr>
            <w:r w:rsidRPr="00BB3B50">
              <w:rPr>
                <w:rFonts w:ascii="Times New Roman" w:hAnsi="Times New Roman" w:cs="Times New Roman"/>
                <w:sz w:val="28"/>
                <w:szCs w:val="28"/>
              </w:rPr>
              <w:t>Партерная гимнастика – комплекс упражнений.</w:t>
            </w:r>
          </w:p>
          <w:p w:rsidR="0046342D" w:rsidRDefault="0046342D" w:rsidP="00BB3B50">
            <w:pPr>
              <w:spacing w:after="0"/>
              <w:rPr>
                <w:rFonts w:ascii="Times New Roman" w:hAnsi="Times New Roman" w:cs="Times New Roman"/>
                <w:sz w:val="28"/>
                <w:szCs w:val="28"/>
              </w:rPr>
            </w:pPr>
            <w:r w:rsidRPr="00BB3B50">
              <w:rPr>
                <w:rFonts w:ascii="Times New Roman" w:hAnsi="Times New Roman" w:cs="Times New Roman"/>
                <w:sz w:val="28"/>
                <w:szCs w:val="28"/>
              </w:rPr>
              <w:t>Постановка танца «Веселая прогулка» комбинации движений.</w:t>
            </w:r>
          </w:p>
          <w:p w:rsidR="00450D66" w:rsidRPr="00BB3B50" w:rsidRDefault="00450D66" w:rsidP="00BB3B50">
            <w:pPr>
              <w:spacing w:after="0"/>
              <w:rPr>
                <w:rFonts w:ascii="Times New Roman" w:hAnsi="Times New Roman" w:cs="Times New Roman"/>
                <w:sz w:val="28"/>
                <w:szCs w:val="28"/>
              </w:rPr>
            </w:pPr>
            <w:r>
              <w:rPr>
                <w:rFonts w:ascii="Times New Roman" w:hAnsi="Times New Roman" w:cs="Times New Roman"/>
                <w:sz w:val="28"/>
                <w:szCs w:val="28"/>
              </w:rPr>
              <w:t xml:space="preserve">Поздравление мальчиков с 23 февраля. Беседа о почетной профессии – защитник Отечества. </w:t>
            </w:r>
          </w:p>
          <w:p w:rsidR="0046342D" w:rsidRPr="00482AF0" w:rsidRDefault="0046342D" w:rsidP="00BB3B50">
            <w:pPr>
              <w:spacing w:after="0"/>
              <w:rPr>
                <w:rFonts w:ascii="Times New Roman" w:hAnsi="Times New Roman" w:cs="Times New Roman"/>
                <w:sz w:val="28"/>
                <w:szCs w:val="28"/>
              </w:rPr>
            </w:pPr>
            <w:r w:rsidRPr="00BB3B50">
              <w:rPr>
                <w:rFonts w:ascii="Times New Roman" w:hAnsi="Times New Roman" w:cs="Times New Roman"/>
                <w:sz w:val="28"/>
                <w:szCs w:val="28"/>
              </w:rPr>
              <w:t>Поклон.</w:t>
            </w:r>
          </w:p>
        </w:tc>
        <w:tc>
          <w:tcPr>
            <w:tcW w:w="1134" w:type="dxa"/>
            <w:shd w:val="clear" w:color="auto" w:fill="auto"/>
            <w:vAlign w:val="center"/>
          </w:tcPr>
          <w:p w:rsidR="0046342D" w:rsidRPr="006D4A96" w:rsidRDefault="0046342D" w:rsidP="00482AF0">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46342D" w:rsidRPr="006D4A96" w:rsidRDefault="0046342D" w:rsidP="00482AF0">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46342D" w:rsidRPr="006D4A96" w:rsidRDefault="0046342D" w:rsidP="00482AF0">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46342D" w:rsidRPr="006D4A96" w:rsidRDefault="0046342D" w:rsidP="00BC463B">
            <w:pPr>
              <w:spacing w:after="0"/>
              <w:jc w:val="center"/>
              <w:rPr>
                <w:rFonts w:ascii="Times New Roman" w:hAnsi="Times New Roman" w:cs="Times New Roman"/>
                <w:sz w:val="28"/>
                <w:szCs w:val="28"/>
              </w:rPr>
            </w:pPr>
            <w:r>
              <w:rPr>
                <w:rFonts w:ascii="Times New Roman" w:hAnsi="Times New Roman" w:cs="Times New Roman"/>
                <w:sz w:val="28"/>
                <w:szCs w:val="28"/>
              </w:rPr>
              <w:t>Н</w:t>
            </w:r>
            <w:r w:rsidR="00450D66">
              <w:rPr>
                <w:rFonts w:ascii="Times New Roman" w:hAnsi="Times New Roman" w:cs="Times New Roman"/>
                <w:sz w:val="28"/>
                <w:szCs w:val="28"/>
              </w:rPr>
              <w:t>аблюдение, опрос</w:t>
            </w:r>
          </w:p>
        </w:tc>
        <w:tc>
          <w:tcPr>
            <w:tcW w:w="1560" w:type="dxa"/>
            <w:shd w:val="clear" w:color="auto" w:fill="auto"/>
            <w:vAlign w:val="center"/>
          </w:tcPr>
          <w:p w:rsidR="0046342D" w:rsidRPr="006D4A96" w:rsidRDefault="0046342D" w:rsidP="00BC463B">
            <w:pPr>
              <w:spacing w:after="0"/>
              <w:jc w:val="center"/>
              <w:rPr>
                <w:rFonts w:ascii="Times New Roman" w:hAnsi="Times New Roman" w:cs="Times New Roman"/>
                <w:sz w:val="28"/>
                <w:szCs w:val="28"/>
              </w:rPr>
            </w:pPr>
            <w:r>
              <w:rPr>
                <w:rFonts w:ascii="Times New Roman" w:hAnsi="Times New Roman" w:cs="Times New Roman"/>
                <w:sz w:val="28"/>
                <w:szCs w:val="28"/>
              </w:rPr>
              <w:t>Показ, тренаж</w:t>
            </w:r>
            <w:r w:rsidR="00450D66">
              <w:rPr>
                <w:rFonts w:ascii="Times New Roman" w:hAnsi="Times New Roman" w:cs="Times New Roman"/>
                <w:sz w:val="28"/>
                <w:szCs w:val="28"/>
              </w:rPr>
              <w:t xml:space="preserve">, беседа </w:t>
            </w:r>
          </w:p>
        </w:tc>
        <w:tc>
          <w:tcPr>
            <w:tcW w:w="1417" w:type="dxa"/>
            <w:vAlign w:val="center"/>
          </w:tcPr>
          <w:p w:rsidR="0046342D" w:rsidRPr="006D4A96" w:rsidRDefault="0046342D" w:rsidP="00BC463B">
            <w:pPr>
              <w:spacing w:after="0"/>
              <w:jc w:val="center"/>
              <w:rPr>
                <w:rFonts w:ascii="Times New Roman" w:hAnsi="Times New Roman" w:cs="Times New Roman"/>
                <w:sz w:val="28"/>
                <w:szCs w:val="28"/>
              </w:rPr>
            </w:pPr>
            <w:r w:rsidRPr="0046342D">
              <w:rPr>
                <w:rFonts w:ascii="Times New Roman" w:hAnsi="Times New Roman" w:cs="Times New Roman"/>
                <w:sz w:val="28"/>
                <w:szCs w:val="28"/>
              </w:rPr>
              <w:t>Танцевальный зал ЦТ</w:t>
            </w:r>
          </w:p>
        </w:tc>
      </w:tr>
      <w:tr w:rsidR="0046342D" w:rsidRPr="00AA4AAB" w:rsidTr="00482AF0">
        <w:tc>
          <w:tcPr>
            <w:tcW w:w="993" w:type="dxa"/>
            <w:shd w:val="clear" w:color="auto" w:fill="auto"/>
          </w:tcPr>
          <w:p w:rsidR="0046342D" w:rsidRDefault="0046342D" w:rsidP="00482AF0">
            <w:pPr>
              <w:spacing w:after="0"/>
              <w:rPr>
                <w:rFonts w:ascii="Times New Roman" w:hAnsi="Times New Roman" w:cs="Times New Roman"/>
                <w:sz w:val="28"/>
                <w:szCs w:val="28"/>
              </w:rPr>
            </w:pPr>
            <w:r>
              <w:rPr>
                <w:rFonts w:ascii="Times New Roman" w:hAnsi="Times New Roman" w:cs="Times New Roman"/>
                <w:sz w:val="28"/>
                <w:szCs w:val="28"/>
              </w:rPr>
              <w:t>24.02</w:t>
            </w:r>
          </w:p>
        </w:tc>
        <w:tc>
          <w:tcPr>
            <w:tcW w:w="6378" w:type="dxa"/>
            <w:shd w:val="clear" w:color="auto" w:fill="auto"/>
          </w:tcPr>
          <w:p w:rsidR="0046342D" w:rsidRPr="0046342D" w:rsidRDefault="0046342D" w:rsidP="0046342D">
            <w:pPr>
              <w:spacing w:after="0"/>
              <w:rPr>
                <w:rFonts w:ascii="Times New Roman" w:hAnsi="Times New Roman" w:cs="Times New Roman"/>
                <w:sz w:val="28"/>
                <w:szCs w:val="28"/>
              </w:rPr>
            </w:pPr>
            <w:r w:rsidRPr="0046342D">
              <w:rPr>
                <w:rFonts w:ascii="Times New Roman" w:hAnsi="Times New Roman" w:cs="Times New Roman"/>
                <w:sz w:val="28"/>
                <w:szCs w:val="28"/>
              </w:rPr>
              <w:t>Поклон.</w:t>
            </w:r>
          </w:p>
          <w:p w:rsidR="0046342D" w:rsidRPr="0046342D" w:rsidRDefault="0046342D" w:rsidP="0046342D">
            <w:pPr>
              <w:spacing w:after="0"/>
              <w:rPr>
                <w:rFonts w:ascii="Times New Roman" w:hAnsi="Times New Roman" w:cs="Times New Roman"/>
                <w:sz w:val="28"/>
                <w:szCs w:val="28"/>
              </w:rPr>
            </w:pPr>
            <w:r w:rsidRPr="0046342D">
              <w:rPr>
                <w:rFonts w:ascii="Times New Roman" w:hAnsi="Times New Roman" w:cs="Times New Roman"/>
                <w:sz w:val="28"/>
                <w:szCs w:val="28"/>
              </w:rPr>
              <w:t xml:space="preserve">Разминка «Музыкальная зарядка». </w:t>
            </w:r>
          </w:p>
          <w:p w:rsidR="0046342D" w:rsidRDefault="0046342D" w:rsidP="0046342D">
            <w:pPr>
              <w:spacing w:after="0"/>
              <w:rPr>
                <w:rFonts w:ascii="Times New Roman" w:hAnsi="Times New Roman" w:cs="Times New Roman"/>
                <w:sz w:val="28"/>
                <w:szCs w:val="28"/>
              </w:rPr>
            </w:pPr>
            <w:r w:rsidRPr="0046342D">
              <w:rPr>
                <w:rFonts w:ascii="Times New Roman" w:hAnsi="Times New Roman" w:cs="Times New Roman"/>
                <w:sz w:val="28"/>
                <w:szCs w:val="28"/>
              </w:rPr>
              <w:t>«Азбука классического танца».</w:t>
            </w:r>
            <w:r>
              <w:rPr>
                <w:rFonts w:ascii="Times New Roman" w:hAnsi="Times New Roman" w:cs="Times New Roman"/>
                <w:sz w:val="28"/>
                <w:szCs w:val="28"/>
                <w:lang w:val="en-US"/>
              </w:rPr>
              <w:t>Battmenttendu</w:t>
            </w:r>
            <w:r>
              <w:rPr>
                <w:rFonts w:ascii="Times New Roman" w:hAnsi="Times New Roman" w:cs="Times New Roman"/>
                <w:sz w:val="28"/>
                <w:szCs w:val="28"/>
              </w:rPr>
              <w:t xml:space="preserve"> вперед, в сторону, назад. Объяснение правильности исполнения. Комбинация по 4 крестом с правой и левой ноги. Муз.размер 2/4, темп умеренный. 1 такт – открытие, второй закрытие ноги. </w:t>
            </w:r>
          </w:p>
          <w:p w:rsidR="0046342D" w:rsidRDefault="0046342D" w:rsidP="0046342D">
            <w:pPr>
              <w:spacing w:after="0"/>
              <w:rPr>
                <w:rFonts w:ascii="Times New Roman" w:hAnsi="Times New Roman" w:cs="Times New Roman"/>
                <w:sz w:val="28"/>
                <w:szCs w:val="28"/>
              </w:rPr>
            </w:pPr>
            <w:r>
              <w:rPr>
                <w:rFonts w:ascii="Times New Roman" w:hAnsi="Times New Roman" w:cs="Times New Roman"/>
                <w:sz w:val="28"/>
                <w:szCs w:val="28"/>
              </w:rPr>
              <w:t xml:space="preserve">Репетиционная работа «Веселая прогулка» работа с атрибутами. </w:t>
            </w:r>
          </w:p>
          <w:p w:rsidR="0046342D" w:rsidRPr="0046342D" w:rsidRDefault="0046342D" w:rsidP="0046342D">
            <w:pPr>
              <w:spacing w:after="0"/>
              <w:rPr>
                <w:rFonts w:ascii="Times New Roman" w:hAnsi="Times New Roman" w:cs="Times New Roman"/>
                <w:sz w:val="28"/>
                <w:szCs w:val="28"/>
              </w:rPr>
            </w:pPr>
            <w:r>
              <w:rPr>
                <w:rFonts w:ascii="Times New Roman" w:hAnsi="Times New Roman" w:cs="Times New Roman"/>
                <w:sz w:val="28"/>
                <w:szCs w:val="28"/>
              </w:rPr>
              <w:t xml:space="preserve">Поклон. </w:t>
            </w:r>
          </w:p>
        </w:tc>
        <w:tc>
          <w:tcPr>
            <w:tcW w:w="1134" w:type="dxa"/>
            <w:shd w:val="clear" w:color="auto" w:fill="auto"/>
            <w:vAlign w:val="center"/>
          </w:tcPr>
          <w:p w:rsidR="0046342D" w:rsidRPr="006D4A96" w:rsidRDefault="0046342D" w:rsidP="00482AF0">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46342D" w:rsidRPr="006D4A96" w:rsidRDefault="0046342D" w:rsidP="00482AF0">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46342D" w:rsidRPr="006D4A96" w:rsidRDefault="0046342D" w:rsidP="00482AF0">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46342D" w:rsidRPr="006D4A96" w:rsidRDefault="0046342D" w:rsidP="00482AF0">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46342D" w:rsidRPr="006D4A96" w:rsidRDefault="0046342D" w:rsidP="00BC463B">
            <w:pPr>
              <w:spacing w:after="0"/>
              <w:jc w:val="center"/>
              <w:rPr>
                <w:rFonts w:ascii="Times New Roman" w:hAnsi="Times New Roman" w:cs="Times New Roman"/>
                <w:sz w:val="28"/>
                <w:szCs w:val="28"/>
              </w:rPr>
            </w:pPr>
            <w:r>
              <w:rPr>
                <w:rFonts w:ascii="Times New Roman" w:hAnsi="Times New Roman" w:cs="Times New Roman"/>
                <w:sz w:val="28"/>
                <w:szCs w:val="28"/>
              </w:rPr>
              <w:t>Показ, тренаж</w:t>
            </w:r>
          </w:p>
        </w:tc>
        <w:tc>
          <w:tcPr>
            <w:tcW w:w="1417" w:type="dxa"/>
            <w:vAlign w:val="center"/>
          </w:tcPr>
          <w:p w:rsidR="0046342D" w:rsidRPr="006D4A96" w:rsidRDefault="0046342D" w:rsidP="00BC463B">
            <w:pPr>
              <w:spacing w:after="0"/>
              <w:jc w:val="center"/>
              <w:rPr>
                <w:rFonts w:ascii="Times New Roman" w:hAnsi="Times New Roman" w:cs="Times New Roman"/>
                <w:sz w:val="28"/>
                <w:szCs w:val="28"/>
              </w:rPr>
            </w:pPr>
            <w:r w:rsidRPr="0046342D">
              <w:rPr>
                <w:rFonts w:ascii="Times New Roman" w:hAnsi="Times New Roman" w:cs="Times New Roman"/>
                <w:sz w:val="28"/>
                <w:szCs w:val="28"/>
              </w:rPr>
              <w:t>Танцевальный зал ЦТ</w:t>
            </w:r>
          </w:p>
        </w:tc>
      </w:tr>
      <w:tr w:rsidR="0046342D" w:rsidRPr="00450D66" w:rsidTr="00482AF0">
        <w:tc>
          <w:tcPr>
            <w:tcW w:w="993" w:type="dxa"/>
            <w:shd w:val="clear" w:color="auto" w:fill="auto"/>
          </w:tcPr>
          <w:p w:rsidR="0046342D" w:rsidRPr="00450D66" w:rsidRDefault="0046342D" w:rsidP="00482AF0">
            <w:pPr>
              <w:spacing w:after="0"/>
              <w:rPr>
                <w:rFonts w:ascii="Times New Roman" w:hAnsi="Times New Roman" w:cs="Times New Roman"/>
                <w:b/>
                <w:sz w:val="28"/>
                <w:szCs w:val="28"/>
              </w:rPr>
            </w:pPr>
          </w:p>
        </w:tc>
        <w:tc>
          <w:tcPr>
            <w:tcW w:w="6378" w:type="dxa"/>
            <w:shd w:val="clear" w:color="auto" w:fill="auto"/>
          </w:tcPr>
          <w:p w:rsidR="0046342D" w:rsidRPr="00450D66" w:rsidRDefault="00450D66" w:rsidP="0046342D">
            <w:pPr>
              <w:spacing w:after="0"/>
              <w:rPr>
                <w:rFonts w:ascii="Times New Roman" w:hAnsi="Times New Roman" w:cs="Times New Roman"/>
                <w:b/>
                <w:sz w:val="28"/>
                <w:szCs w:val="28"/>
              </w:rPr>
            </w:pPr>
            <w:r>
              <w:rPr>
                <w:rFonts w:ascii="Times New Roman" w:hAnsi="Times New Roman" w:cs="Times New Roman"/>
                <w:b/>
                <w:sz w:val="28"/>
                <w:szCs w:val="28"/>
              </w:rPr>
              <w:t xml:space="preserve">ИТОГО </w:t>
            </w:r>
          </w:p>
        </w:tc>
        <w:tc>
          <w:tcPr>
            <w:tcW w:w="1134" w:type="dxa"/>
            <w:shd w:val="clear" w:color="auto" w:fill="auto"/>
            <w:vAlign w:val="center"/>
          </w:tcPr>
          <w:p w:rsidR="0046342D" w:rsidRPr="00450D66" w:rsidRDefault="00450D66" w:rsidP="00482AF0">
            <w:pPr>
              <w:spacing w:after="0"/>
              <w:jc w:val="center"/>
              <w:rPr>
                <w:rFonts w:ascii="Times New Roman" w:hAnsi="Times New Roman" w:cs="Times New Roman"/>
                <w:b/>
                <w:sz w:val="28"/>
                <w:szCs w:val="28"/>
              </w:rPr>
            </w:pPr>
            <w:r>
              <w:rPr>
                <w:rFonts w:ascii="Times New Roman" w:hAnsi="Times New Roman" w:cs="Times New Roman"/>
                <w:b/>
                <w:sz w:val="28"/>
                <w:szCs w:val="28"/>
              </w:rPr>
              <w:t>16ч</w:t>
            </w:r>
          </w:p>
        </w:tc>
        <w:tc>
          <w:tcPr>
            <w:tcW w:w="1276" w:type="dxa"/>
            <w:shd w:val="clear" w:color="auto" w:fill="auto"/>
            <w:vAlign w:val="center"/>
          </w:tcPr>
          <w:p w:rsidR="0046342D" w:rsidRPr="00450D66" w:rsidRDefault="00450D66" w:rsidP="00482AF0">
            <w:pPr>
              <w:spacing w:after="0"/>
              <w:jc w:val="center"/>
              <w:rPr>
                <w:rFonts w:ascii="Times New Roman" w:hAnsi="Times New Roman" w:cs="Times New Roman"/>
                <w:b/>
                <w:sz w:val="28"/>
                <w:szCs w:val="28"/>
              </w:rPr>
            </w:pPr>
            <w:r>
              <w:rPr>
                <w:rFonts w:ascii="Times New Roman" w:hAnsi="Times New Roman" w:cs="Times New Roman"/>
                <w:b/>
                <w:sz w:val="28"/>
                <w:szCs w:val="28"/>
              </w:rPr>
              <w:t>4ч</w:t>
            </w:r>
          </w:p>
        </w:tc>
        <w:tc>
          <w:tcPr>
            <w:tcW w:w="1418" w:type="dxa"/>
            <w:shd w:val="clear" w:color="auto" w:fill="auto"/>
            <w:vAlign w:val="center"/>
          </w:tcPr>
          <w:p w:rsidR="0046342D" w:rsidRPr="00450D66" w:rsidRDefault="00450D66" w:rsidP="00482AF0">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12ч </w:t>
            </w:r>
          </w:p>
        </w:tc>
        <w:tc>
          <w:tcPr>
            <w:tcW w:w="1417" w:type="dxa"/>
            <w:shd w:val="clear" w:color="auto" w:fill="auto"/>
            <w:vAlign w:val="center"/>
          </w:tcPr>
          <w:p w:rsidR="0046342D" w:rsidRPr="00450D66" w:rsidRDefault="0046342D" w:rsidP="00482AF0">
            <w:pPr>
              <w:spacing w:after="0"/>
              <w:jc w:val="center"/>
              <w:rPr>
                <w:rFonts w:ascii="Times New Roman" w:hAnsi="Times New Roman" w:cs="Times New Roman"/>
                <w:b/>
                <w:sz w:val="28"/>
                <w:szCs w:val="28"/>
              </w:rPr>
            </w:pPr>
          </w:p>
        </w:tc>
        <w:tc>
          <w:tcPr>
            <w:tcW w:w="1560" w:type="dxa"/>
            <w:shd w:val="clear" w:color="auto" w:fill="auto"/>
            <w:vAlign w:val="center"/>
          </w:tcPr>
          <w:p w:rsidR="0046342D" w:rsidRPr="00450D66" w:rsidRDefault="0046342D" w:rsidP="00BC463B">
            <w:pPr>
              <w:spacing w:after="0"/>
              <w:jc w:val="center"/>
              <w:rPr>
                <w:rFonts w:ascii="Times New Roman" w:hAnsi="Times New Roman" w:cs="Times New Roman"/>
                <w:b/>
                <w:sz w:val="28"/>
                <w:szCs w:val="28"/>
              </w:rPr>
            </w:pPr>
          </w:p>
        </w:tc>
        <w:tc>
          <w:tcPr>
            <w:tcW w:w="1417" w:type="dxa"/>
            <w:vAlign w:val="center"/>
          </w:tcPr>
          <w:p w:rsidR="0046342D" w:rsidRPr="00450D66" w:rsidRDefault="0046342D" w:rsidP="00BC463B">
            <w:pPr>
              <w:spacing w:after="0"/>
              <w:jc w:val="center"/>
              <w:rPr>
                <w:rFonts w:ascii="Times New Roman" w:hAnsi="Times New Roman" w:cs="Times New Roman"/>
                <w:b/>
                <w:sz w:val="28"/>
                <w:szCs w:val="28"/>
              </w:rPr>
            </w:pPr>
          </w:p>
        </w:tc>
      </w:tr>
      <w:tr w:rsidR="0046342D" w:rsidRPr="00AA4AAB" w:rsidTr="00BC463B">
        <w:tc>
          <w:tcPr>
            <w:tcW w:w="15593" w:type="dxa"/>
            <w:gridSpan w:val="8"/>
            <w:shd w:val="clear" w:color="auto" w:fill="auto"/>
          </w:tcPr>
          <w:p w:rsidR="0046342D" w:rsidRDefault="0046342D" w:rsidP="00B91C59">
            <w:pPr>
              <w:jc w:val="center"/>
              <w:rPr>
                <w:rFonts w:ascii="Times New Roman" w:hAnsi="Times New Roman" w:cs="Times New Roman"/>
                <w:b/>
                <w:sz w:val="28"/>
                <w:szCs w:val="28"/>
              </w:rPr>
            </w:pPr>
            <w:r>
              <w:rPr>
                <w:rFonts w:ascii="Times New Roman" w:hAnsi="Times New Roman" w:cs="Times New Roman"/>
                <w:b/>
                <w:sz w:val="28"/>
                <w:szCs w:val="28"/>
              </w:rPr>
              <w:t>Март</w:t>
            </w:r>
          </w:p>
        </w:tc>
      </w:tr>
      <w:tr w:rsidR="00450D66" w:rsidRPr="00AA4AAB" w:rsidTr="00450D66">
        <w:tc>
          <w:tcPr>
            <w:tcW w:w="993" w:type="dxa"/>
            <w:shd w:val="clear" w:color="auto" w:fill="auto"/>
          </w:tcPr>
          <w:p w:rsidR="00450D66" w:rsidRDefault="00450D66" w:rsidP="00450D66">
            <w:pPr>
              <w:spacing w:after="0"/>
              <w:rPr>
                <w:rFonts w:ascii="Times New Roman" w:hAnsi="Times New Roman" w:cs="Times New Roman"/>
                <w:sz w:val="28"/>
                <w:szCs w:val="28"/>
              </w:rPr>
            </w:pPr>
            <w:r>
              <w:rPr>
                <w:rFonts w:ascii="Times New Roman" w:hAnsi="Times New Roman" w:cs="Times New Roman"/>
                <w:sz w:val="28"/>
                <w:szCs w:val="28"/>
              </w:rPr>
              <w:t>01.03</w:t>
            </w:r>
          </w:p>
        </w:tc>
        <w:tc>
          <w:tcPr>
            <w:tcW w:w="6378" w:type="dxa"/>
            <w:shd w:val="clear" w:color="auto" w:fill="auto"/>
            <w:vAlign w:val="center"/>
          </w:tcPr>
          <w:p w:rsidR="00450D66" w:rsidRPr="00450D66" w:rsidRDefault="00450D66" w:rsidP="00450D66">
            <w:pPr>
              <w:spacing w:after="0"/>
              <w:rPr>
                <w:rFonts w:ascii="Times New Roman" w:hAnsi="Times New Roman" w:cs="Times New Roman"/>
                <w:sz w:val="28"/>
                <w:szCs w:val="28"/>
              </w:rPr>
            </w:pPr>
            <w:r w:rsidRPr="00450D66">
              <w:rPr>
                <w:rFonts w:ascii="Times New Roman" w:hAnsi="Times New Roman" w:cs="Times New Roman"/>
                <w:sz w:val="28"/>
                <w:szCs w:val="28"/>
              </w:rPr>
              <w:t>Поклон.</w:t>
            </w:r>
          </w:p>
          <w:p w:rsidR="00450D66" w:rsidRPr="00450D66" w:rsidRDefault="00450D66" w:rsidP="00450D66">
            <w:pPr>
              <w:spacing w:after="0"/>
              <w:rPr>
                <w:rFonts w:ascii="Times New Roman" w:hAnsi="Times New Roman" w:cs="Times New Roman"/>
                <w:sz w:val="28"/>
                <w:szCs w:val="28"/>
              </w:rPr>
            </w:pPr>
            <w:r w:rsidRPr="00450D66">
              <w:rPr>
                <w:rFonts w:ascii="Times New Roman" w:hAnsi="Times New Roman" w:cs="Times New Roman"/>
                <w:sz w:val="28"/>
                <w:szCs w:val="28"/>
              </w:rPr>
              <w:t>Разминка «Музыкальная зарядка»</w:t>
            </w:r>
          </w:p>
          <w:p w:rsidR="00450D66" w:rsidRPr="00450D66" w:rsidRDefault="00450D66" w:rsidP="00450D66">
            <w:pPr>
              <w:spacing w:after="0"/>
              <w:rPr>
                <w:rFonts w:ascii="Times New Roman" w:hAnsi="Times New Roman" w:cs="Times New Roman"/>
                <w:sz w:val="28"/>
                <w:szCs w:val="28"/>
              </w:rPr>
            </w:pPr>
            <w:r w:rsidRPr="00450D66">
              <w:rPr>
                <w:rFonts w:ascii="Times New Roman" w:hAnsi="Times New Roman" w:cs="Times New Roman"/>
                <w:sz w:val="28"/>
                <w:szCs w:val="28"/>
              </w:rPr>
              <w:t>Партерная гимнастика – комплекс упражнений.</w:t>
            </w:r>
          </w:p>
          <w:p w:rsidR="00450D66" w:rsidRDefault="00450D66" w:rsidP="00450D66">
            <w:pPr>
              <w:spacing w:after="0"/>
              <w:rPr>
                <w:rFonts w:ascii="Times New Roman" w:hAnsi="Times New Roman" w:cs="Times New Roman"/>
                <w:sz w:val="28"/>
                <w:szCs w:val="28"/>
              </w:rPr>
            </w:pPr>
            <w:r>
              <w:rPr>
                <w:rFonts w:ascii="Times New Roman" w:hAnsi="Times New Roman" w:cs="Times New Roman"/>
                <w:sz w:val="28"/>
                <w:szCs w:val="28"/>
              </w:rPr>
              <w:t xml:space="preserve">Репетиционная работа </w:t>
            </w:r>
            <w:r w:rsidRPr="00450D66">
              <w:rPr>
                <w:rFonts w:ascii="Times New Roman" w:hAnsi="Times New Roman" w:cs="Times New Roman"/>
                <w:sz w:val="28"/>
                <w:szCs w:val="28"/>
              </w:rPr>
              <w:t xml:space="preserve"> «Веселая прогулка» </w:t>
            </w:r>
            <w:r>
              <w:rPr>
                <w:rFonts w:ascii="Times New Roman" w:hAnsi="Times New Roman" w:cs="Times New Roman"/>
                <w:sz w:val="28"/>
                <w:szCs w:val="28"/>
              </w:rPr>
              <w:t>связки между комбинациями</w:t>
            </w:r>
            <w:r w:rsidRPr="00450D66">
              <w:rPr>
                <w:rFonts w:ascii="Times New Roman" w:hAnsi="Times New Roman" w:cs="Times New Roman"/>
                <w:sz w:val="28"/>
                <w:szCs w:val="28"/>
              </w:rPr>
              <w:t xml:space="preserve"> движений.</w:t>
            </w:r>
          </w:p>
          <w:p w:rsidR="00450D66" w:rsidRDefault="00450D66" w:rsidP="00450D66">
            <w:pPr>
              <w:spacing w:after="0"/>
              <w:rPr>
                <w:rFonts w:ascii="Times New Roman" w:hAnsi="Times New Roman" w:cs="Times New Roman"/>
                <w:sz w:val="28"/>
                <w:szCs w:val="28"/>
              </w:rPr>
            </w:pPr>
            <w:r w:rsidRPr="00450D66">
              <w:rPr>
                <w:rFonts w:ascii="Times New Roman" w:hAnsi="Times New Roman" w:cs="Times New Roman"/>
                <w:sz w:val="28"/>
                <w:szCs w:val="28"/>
              </w:rPr>
              <w:t>Пластическая музыкальная импровизация «Пластилиновые игрушки», работа в паре.</w:t>
            </w:r>
          </w:p>
          <w:p w:rsidR="00450D66" w:rsidRPr="00450D66" w:rsidRDefault="00450D66" w:rsidP="00450D66">
            <w:pPr>
              <w:spacing w:after="0"/>
              <w:rPr>
                <w:rFonts w:ascii="Times New Roman" w:hAnsi="Times New Roman" w:cs="Times New Roman"/>
                <w:sz w:val="28"/>
                <w:szCs w:val="28"/>
              </w:rPr>
            </w:pPr>
            <w:r>
              <w:rPr>
                <w:rFonts w:ascii="Times New Roman" w:hAnsi="Times New Roman" w:cs="Times New Roman"/>
                <w:sz w:val="28"/>
                <w:szCs w:val="28"/>
              </w:rPr>
              <w:t xml:space="preserve">Поклон. </w:t>
            </w:r>
          </w:p>
        </w:tc>
        <w:tc>
          <w:tcPr>
            <w:tcW w:w="1134" w:type="dxa"/>
            <w:shd w:val="clear" w:color="auto" w:fill="auto"/>
            <w:vAlign w:val="center"/>
          </w:tcPr>
          <w:p w:rsidR="00450D66" w:rsidRPr="006D4A96" w:rsidRDefault="00450D66" w:rsidP="00BC463B">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450D66" w:rsidRPr="006D4A96" w:rsidRDefault="00450D66" w:rsidP="00BC463B">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450D66" w:rsidRPr="006D4A96" w:rsidRDefault="00450D66" w:rsidP="00BC463B">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450D66" w:rsidRPr="006D4A96" w:rsidRDefault="00450D66" w:rsidP="00450D66">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450D66" w:rsidRPr="006D4A96" w:rsidRDefault="00450D66"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450D66" w:rsidRPr="006D4A96" w:rsidRDefault="00450D66" w:rsidP="00BC463B">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98645C" w:rsidRPr="00AA4AAB" w:rsidTr="00450D66">
        <w:tc>
          <w:tcPr>
            <w:tcW w:w="993" w:type="dxa"/>
            <w:shd w:val="clear" w:color="auto" w:fill="auto"/>
          </w:tcPr>
          <w:p w:rsidR="0098645C" w:rsidRDefault="0098645C" w:rsidP="00450D66">
            <w:pPr>
              <w:spacing w:after="0"/>
              <w:rPr>
                <w:rFonts w:ascii="Times New Roman" w:hAnsi="Times New Roman" w:cs="Times New Roman"/>
                <w:sz w:val="28"/>
                <w:szCs w:val="28"/>
              </w:rPr>
            </w:pPr>
            <w:r>
              <w:rPr>
                <w:rFonts w:ascii="Times New Roman" w:hAnsi="Times New Roman" w:cs="Times New Roman"/>
                <w:sz w:val="28"/>
                <w:szCs w:val="28"/>
              </w:rPr>
              <w:t>3.03</w:t>
            </w:r>
          </w:p>
        </w:tc>
        <w:tc>
          <w:tcPr>
            <w:tcW w:w="6378" w:type="dxa"/>
            <w:shd w:val="clear" w:color="auto" w:fill="auto"/>
            <w:vAlign w:val="center"/>
          </w:tcPr>
          <w:p w:rsidR="0098645C" w:rsidRPr="00450D66" w:rsidRDefault="0098645C" w:rsidP="00450D66">
            <w:pPr>
              <w:spacing w:after="0"/>
              <w:rPr>
                <w:rFonts w:ascii="Times New Roman" w:hAnsi="Times New Roman" w:cs="Times New Roman"/>
                <w:sz w:val="28"/>
                <w:szCs w:val="28"/>
              </w:rPr>
            </w:pPr>
            <w:r w:rsidRPr="00450D66">
              <w:rPr>
                <w:rFonts w:ascii="Times New Roman" w:hAnsi="Times New Roman" w:cs="Times New Roman"/>
                <w:sz w:val="28"/>
                <w:szCs w:val="28"/>
              </w:rPr>
              <w:t>Поклон.</w:t>
            </w:r>
          </w:p>
          <w:p w:rsidR="0098645C" w:rsidRPr="00450D66" w:rsidRDefault="0098645C" w:rsidP="00450D66">
            <w:pPr>
              <w:spacing w:after="0"/>
              <w:rPr>
                <w:rFonts w:ascii="Times New Roman" w:hAnsi="Times New Roman" w:cs="Times New Roman"/>
                <w:sz w:val="28"/>
                <w:szCs w:val="28"/>
              </w:rPr>
            </w:pPr>
            <w:r w:rsidRPr="00450D66">
              <w:rPr>
                <w:rFonts w:ascii="Times New Roman" w:hAnsi="Times New Roman" w:cs="Times New Roman"/>
                <w:sz w:val="28"/>
                <w:szCs w:val="28"/>
              </w:rPr>
              <w:t xml:space="preserve">Разминка «Музыкальная зарядка». </w:t>
            </w:r>
          </w:p>
          <w:p w:rsidR="0098645C" w:rsidRPr="00450D66" w:rsidRDefault="0098645C" w:rsidP="00450D66">
            <w:pPr>
              <w:spacing w:after="0"/>
              <w:rPr>
                <w:rFonts w:ascii="Times New Roman" w:hAnsi="Times New Roman" w:cs="Times New Roman"/>
                <w:sz w:val="28"/>
                <w:szCs w:val="28"/>
              </w:rPr>
            </w:pPr>
            <w:r w:rsidRPr="00450D66">
              <w:rPr>
                <w:rFonts w:ascii="Times New Roman" w:hAnsi="Times New Roman" w:cs="Times New Roman"/>
                <w:sz w:val="28"/>
                <w:szCs w:val="28"/>
              </w:rPr>
              <w:t xml:space="preserve">«Азбука классического танца». Battment tendu </w:t>
            </w:r>
            <w:r>
              <w:rPr>
                <w:rFonts w:ascii="Times New Roman" w:hAnsi="Times New Roman" w:cs="Times New Roman"/>
                <w:sz w:val="28"/>
                <w:szCs w:val="28"/>
                <w:lang w:val="en-US"/>
              </w:rPr>
              <w:t>jete</w:t>
            </w:r>
            <w:r w:rsidRPr="00450D66">
              <w:rPr>
                <w:rFonts w:ascii="Times New Roman" w:hAnsi="Times New Roman" w:cs="Times New Roman"/>
                <w:sz w:val="28"/>
                <w:szCs w:val="28"/>
              </w:rPr>
              <w:t>вперед, в сторону, назад. Объяснение правильности исполнения. Комбинация по 4 крестом с правой и левой ноги. Муз.размер 2/4, темп умеренный. 1 такт – открытие</w:t>
            </w:r>
            <w:r>
              <w:rPr>
                <w:rFonts w:ascii="Times New Roman" w:hAnsi="Times New Roman" w:cs="Times New Roman"/>
                <w:sz w:val="28"/>
                <w:szCs w:val="28"/>
              </w:rPr>
              <w:t>и бросок</w:t>
            </w:r>
            <w:r w:rsidRPr="00450D66">
              <w:rPr>
                <w:rFonts w:ascii="Times New Roman" w:hAnsi="Times New Roman" w:cs="Times New Roman"/>
                <w:sz w:val="28"/>
                <w:szCs w:val="28"/>
              </w:rPr>
              <w:t>, второй</w:t>
            </w:r>
            <w:r>
              <w:rPr>
                <w:rFonts w:ascii="Times New Roman" w:hAnsi="Times New Roman" w:cs="Times New Roman"/>
                <w:sz w:val="28"/>
                <w:szCs w:val="28"/>
              </w:rPr>
              <w:t xml:space="preserve"> опускание и</w:t>
            </w:r>
            <w:r w:rsidRPr="00450D66">
              <w:rPr>
                <w:rFonts w:ascii="Times New Roman" w:hAnsi="Times New Roman" w:cs="Times New Roman"/>
                <w:sz w:val="28"/>
                <w:szCs w:val="28"/>
              </w:rPr>
              <w:t xml:space="preserve"> закрытие ноги. </w:t>
            </w:r>
          </w:p>
          <w:p w:rsidR="0098645C" w:rsidRPr="00450D66" w:rsidRDefault="0098645C" w:rsidP="00450D66">
            <w:pPr>
              <w:spacing w:after="0"/>
              <w:rPr>
                <w:rFonts w:ascii="Times New Roman" w:hAnsi="Times New Roman" w:cs="Times New Roman"/>
                <w:sz w:val="28"/>
                <w:szCs w:val="28"/>
              </w:rPr>
            </w:pPr>
            <w:r w:rsidRPr="00450D66">
              <w:rPr>
                <w:rFonts w:ascii="Times New Roman" w:hAnsi="Times New Roman" w:cs="Times New Roman"/>
                <w:sz w:val="28"/>
                <w:szCs w:val="28"/>
              </w:rPr>
              <w:t>Репетиционная работа «Весел</w:t>
            </w:r>
            <w:r>
              <w:rPr>
                <w:rFonts w:ascii="Times New Roman" w:hAnsi="Times New Roman" w:cs="Times New Roman"/>
                <w:sz w:val="28"/>
                <w:szCs w:val="28"/>
              </w:rPr>
              <w:t>ая прогулка» ориентация в пространстве</w:t>
            </w:r>
            <w:r w:rsidRPr="00450D66">
              <w:rPr>
                <w:rFonts w:ascii="Times New Roman" w:hAnsi="Times New Roman" w:cs="Times New Roman"/>
                <w:sz w:val="28"/>
                <w:szCs w:val="28"/>
              </w:rPr>
              <w:t xml:space="preserve">. </w:t>
            </w:r>
          </w:p>
          <w:p w:rsidR="0098645C" w:rsidRPr="00450D66" w:rsidRDefault="0098645C" w:rsidP="00450D66">
            <w:pPr>
              <w:spacing w:after="0"/>
              <w:rPr>
                <w:rFonts w:ascii="Times New Roman" w:hAnsi="Times New Roman" w:cs="Times New Roman"/>
                <w:sz w:val="28"/>
                <w:szCs w:val="28"/>
              </w:rPr>
            </w:pPr>
            <w:r w:rsidRPr="00450D66">
              <w:rPr>
                <w:rFonts w:ascii="Times New Roman" w:hAnsi="Times New Roman" w:cs="Times New Roman"/>
                <w:sz w:val="28"/>
                <w:szCs w:val="28"/>
              </w:rPr>
              <w:t>Поклон</w:t>
            </w:r>
          </w:p>
        </w:tc>
        <w:tc>
          <w:tcPr>
            <w:tcW w:w="1134" w:type="dxa"/>
            <w:shd w:val="clear" w:color="auto" w:fill="auto"/>
            <w:vAlign w:val="center"/>
          </w:tcPr>
          <w:p w:rsidR="0098645C" w:rsidRPr="006D4A96" w:rsidRDefault="0098645C" w:rsidP="00BC463B">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98645C" w:rsidRPr="006D4A96" w:rsidRDefault="0098645C" w:rsidP="00BC463B">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98645C" w:rsidRPr="006D4A96" w:rsidRDefault="0098645C" w:rsidP="00BC463B">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98645C" w:rsidRPr="006D4A96" w:rsidRDefault="0098645C" w:rsidP="00BC463B">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98645C" w:rsidRPr="006D4A96" w:rsidRDefault="0098645C" w:rsidP="0098645C">
            <w:pPr>
              <w:spacing w:after="0"/>
              <w:jc w:val="center"/>
              <w:rPr>
                <w:rFonts w:ascii="Times New Roman" w:hAnsi="Times New Roman" w:cs="Times New Roman"/>
                <w:sz w:val="28"/>
                <w:szCs w:val="28"/>
              </w:rPr>
            </w:pPr>
            <w:r>
              <w:rPr>
                <w:rFonts w:ascii="Times New Roman" w:hAnsi="Times New Roman" w:cs="Times New Roman"/>
                <w:sz w:val="28"/>
                <w:szCs w:val="28"/>
              </w:rPr>
              <w:t>Показ, тренаж</w:t>
            </w:r>
          </w:p>
        </w:tc>
        <w:tc>
          <w:tcPr>
            <w:tcW w:w="1417" w:type="dxa"/>
            <w:vAlign w:val="center"/>
          </w:tcPr>
          <w:p w:rsidR="0098645C" w:rsidRPr="006D4A96" w:rsidRDefault="0098645C" w:rsidP="00BC463B">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98645C" w:rsidRPr="00AA4AAB" w:rsidTr="00450D66">
        <w:tc>
          <w:tcPr>
            <w:tcW w:w="993" w:type="dxa"/>
            <w:shd w:val="clear" w:color="auto" w:fill="auto"/>
          </w:tcPr>
          <w:p w:rsidR="0098645C" w:rsidRDefault="0098645C" w:rsidP="00450D66">
            <w:pPr>
              <w:spacing w:after="0"/>
              <w:rPr>
                <w:rFonts w:ascii="Times New Roman" w:hAnsi="Times New Roman" w:cs="Times New Roman"/>
                <w:sz w:val="28"/>
                <w:szCs w:val="28"/>
              </w:rPr>
            </w:pPr>
            <w:r>
              <w:rPr>
                <w:rFonts w:ascii="Times New Roman" w:hAnsi="Times New Roman" w:cs="Times New Roman"/>
                <w:sz w:val="28"/>
                <w:szCs w:val="28"/>
              </w:rPr>
              <w:t>5.03</w:t>
            </w:r>
          </w:p>
        </w:tc>
        <w:tc>
          <w:tcPr>
            <w:tcW w:w="6378" w:type="dxa"/>
            <w:shd w:val="clear" w:color="auto" w:fill="auto"/>
            <w:vAlign w:val="center"/>
          </w:tcPr>
          <w:p w:rsidR="0098645C" w:rsidRPr="003A54F1" w:rsidRDefault="0098645C" w:rsidP="00450D66">
            <w:pPr>
              <w:spacing w:after="0"/>
              <w:rPr>
                <w:rFonts w:ascii="Times New Roman" w:hAnsi="Times New Roman" w:cs="Times New Roman"/>
                <w:i/>
                <w:sz w:val="28"/>
                <w:szCs w:val="28"/>
              </w:rPr>
            </w:pPr>
            <w:r w:rsidRPr="003A54F1">
              <w:rPr>
                <w:rFonts w:ascii="Times New Roman" w:hAnsi="Times New Roman" w:cs="Times New Roman"/>
                <w:i/>
                <w:sz w:val="28"/>
                <w:szCs w:val="28"/>
              </w:rPr>
              <w:t xml:space="preserve">«Международный женский день – 8 марта» концертно-игровая программа. История праздника, презентация. Поздравление девочек.  </w:t>
            </w:r>
          </w:p>
        </w:tc>
        <w:tc>
          <w:tcPr>
            <w:tcW w:w="1134" w:type="dxa"/>
            <w:shd w:val="clear" w:color="auto" w:fill="auto"/>
            <w:vAlign w:val="center"/>
          </w:tcPr>
          <w:p w:rsidR="0098645C" w:rsidRPr="006D4A96" w:rsidRDefault="003A54F1" w:rsidP="00BC463B">
            <w:pPr>
              <w:spacing w:after="0"/>
              <w:jc w:val="center"/>
              <w:rPr>
                <w:rFonts w:ascii="Times New Roman" w:hAnsi="Times New Roman" w:cs="Times New Roman"/>
                <w:sz w:val="28"/>
                <w:szCs w:val="28"/>
              </w:rPr>
            </w:pPr>
            <w:r>
              <w:rPr>
                <w:rFonts w:ascii="Times New Roman" w:hAnsi="Times New Roman" w:cs="Times New Roman"/>
                <w:sz w:val="28"/>
                <w:szCs w:val="28"/>
              </w:rPr>
              <w:t>1</w:t>
            </w:r>
            <w:r w:rsidR="0098645C">
              <w:rPr>
                <w:rFonts w:ascii="Times New Roman" w:hAnsi="Times New Roman" w:cs="Times New Roman"/>
                <w:sz w:val="28"/>
                <w:szCs w:val="28"/>
              </w:rPr>
              <w:t>ч</w:t>
            </w:r>
          </w:p>
        </w:tc>
        <w:tc>
          <w:tcPr>
            <w:tcW w:w="1276" w:type="dxa"/>
            <w:shd w:val="clear" w:color="auto" w:fill="auto"/>
            <w:vAlign w:val="center"/>
          </w:tcPr>
          <w:p w:rsidR="0098645C" w:rsidRPr="006D4A96" w:rsidRDefault="006D342F" w:rsidP="003A54F1">
            <w:pPr>
              <w:spacing w:after="0"/>
              <w:jc w:val="center"/>
              <w:rPr>
                <w:rFonts w:ascii="Times New Roman" w:hAnsi="Times New Roman" w:cs="Times New Roman"/>
                <w:sz w:val="28"/>
                <w:szCs w:val="28"/>
              </w:rPr>
            </w:pPr>
            <w:r>
              <w:rPr>
                <w:rFonts w:ascii="Times New Roman" w:hAnsi="Times New Roman" w:cs="Times New Roman"/>
                <w:sz w:val="28"/>
                <w:szCs w:val="28"/>
              </w:rPr>
              <w:t>0,5</w:t>
            </w:r>
          </w:p>
        </w:tc>
        <w:tc>
          <w:tcPr>
            <w:tcW w:w="1418" w:type="dxa"/>
            <w:shd w:val="clear" w:color="auto" w:fill="auto"/>
            <w:vAlign w:val="center"/>
          </w:tcPr>
          <w:p w:rsidR="0098645C" w:rsidRPr="006D4A96" w:rsidRDefault="006D342F" w:rsidP="00BC463B">
            <w:pPr>
              <w:spacing w:after="0"/>
              <w:jc w:val="center"/>
              <w:rPr>
                <w:rFonts w:ascii="Times New Roman" w:hAnsi="Times New Roman" w:cs="Times New Roman"/>
                <w:sz w:val="28"/>
                <w:szCs w:val="28"/>
              </w:rPr>
            </w:pPr>
            <w:r>
              <w:rPr>
                <w:rFonts w:ascii="Times New Roman" w:hAnsi="Times New Roman" w:cs="Times New Roman"/>
                <w:sz w:val="28"/>
                <w:szCs w:val="28"/>
              </w:rPr>
              <w:t>0,5</w:t>
            </w:r>
            <w:r w:rsidR="0098645C">
              <w:rPr>
                <w:rFonts w:ascii="Times New Roman" w:hAnsi="Times New Roman" w:cs="Times New Roman"/>
                <w:sz w:val="28"/>
                <w:szCs w:val="28"/>
              </w:rPr>
              <w:t>ч</w:t>
            </w:r>
          </w:p>
        </w:tc>
        <w:tc>
          <w:tcPr>
            <w:tcW w:w="1417" w:type="dxa"/>
            <w:shd w:val="clear" w:color="auto" w:fill="auto"/>
            <w:vAlign w:val="center"/>
          </w:tcPr>
          <w:p w:rsidR="0098645C" w:rsidRPr="006D4A96" w:rsidRDefault="0098645C"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беседа </w:t>
            </w:r>
          </w:p>
        </w:tc>
        <w:tc>
          <w:tcPr>
            <w:tcW w:w="1560" w:type="dxa"/>
            <w:shd w:val="clear" w:color="auto" w:fill="auto"/>
            <w:vAlign w:val="center"/>
          </w:tcPr>
          <w:p w:rsidR="0098645C" w:rsidRPr="006D4A96" w:rsidRDefault="0098645C"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Демонстрация   </w:t>
            </w:r>
          </w:p>
        </w:tc>
        <w:tc>
          <w:tcPr>
            <w:tcW w:w="1417" w:type="dxa"/>
            <w:vAlign w:val="center"/>
          </w:tcPr>
          <w:p w:rsidR="0098645C" w:rsidRPr="006D4A96" w:rsidRDefault="0098645C" w:rsidP="00BC463B">
            <w:pPr>
              <w:spacing w:after="0"/>
              <w:jc w:val="center"/>
              <w:rPr>
                <w:rFonts w:ascii="Times New Roman" w:hAnsi="Times New Roman" w:cs="Times New Roman"/>
                <w:sz w:val="28"/>
                <w:szCs w:val="28"/>
              </w:rPr>
            </w:pPr>
            <w:r>
              <w:rPr>
                <w:rFonts w:ascii="Times New Roman" w:hAnsi="Times New Roman" w:cs="Times New Roman"/>
                <w:sz w:val="28"/>
                <w:szCs w:val="28"/>
              </w:rPr>
              <w:t>Концертный з</w:t>
            </w:r>
            <w:r w:rsidRPr="0098645C">
              <w:rPr>
                <w:rFonts w:ascii="Times New Roman" w:hAnsi="Times New Roman" w:cs="Times New Roman"/>
                <w:sz w:val="28"/>
                <w:szCs w:val="28"/>
              </w:rPr>
              <w:t>ал  Задонского ДК х. Победа</w:t>
            </w:r>
          </w:p>
        </w:tc>
      </w:tr>
      <w:tr w:rsidR="002A72E1" w:rsidRPr="00AA4AAB" w:rsidTr="00450D66">
        <w:tc>
          <w:tcPr>
            <w:tcW w:w="993" w:type="dxa"/>
            <w:shd w:val="clear" w:color="auto" w:fill="auto"/>
          </w:tcPr>
          <w:p w:rsidR="002A72E1" w:rsidRDefault="002A72E1" w:rsidP="00450D66">
            <w:pPr>
              <w:spacing w:after="0"/>
              <w:rPr>
                <w:rFonts w:ascii="Times New Roman" w:hAnsi="Times New Roman" w:cs="Times New Roman"/>
                <w:sz w:val="28"/>
                <w:szCs w:val="28"/>
              </w:rPr>
            </w:pPr>
            <w:r>
              <w:rPr>
                <w:rFonts w:ascii="Times New Roman" w:hAnsi="Times New Roman" w:cs="Times New Roman"/>
                <w:sz w:val="28"/>
                <w:szCs w:val="28"/>
              </w:rPr>
              <w:t>10.03</w:t>
            </w:r>
          </w:p>
        </w:tc>
        <w:tc>
          <w:tcPr>
            <w:tcW w:w="6378" w:type="dxa"/>
            <w:shd w:val="clear" w:color="auto" w:fill="auto"/>
            <w:vAlign w:val="center"/>
          </w:tcPr>
          <w:p w:rsidR="002A72E1" w:rsidRPr="002A72E1" w:rsidRDefault="002A72E1" w:rsidP="002A72E1">
            <w:pPr>
              <w:spacing w:after="0"/>
              <w:rPr>
                <w:rFonts w:ascii="Times New Roman" w:hAnsi="Times New Roman" w:cs="Times New Roman"/>
                <w:sz w:val="28"/>
                <w:szCs w:val="28"/>
              </w:rPr>
            </w:pPr>
            <w:r w:rsidRPr="002A72E1">
              <w:rPr>
                <w:rFonts w:ascii="Times New Roman" w:hAnsi="Times New Roman" w:cs="Times New Roman"/>
                <w:sz w:val="28"/>
                <w:szCs w:val="28"/>
              </w:rPr>
              <w:t>Поклон.</w:t>
            </w:r>
          </w:p>
          <w:p w:rsidR="002A72E1" w:rsidRPr="002A72E1" w:rsidRDefault="002A72E1" w:rsidP="002A72E1">
            <w:pPr>
              <w:spacing w:after="0"/>
              <w:rPr>
                <w:rFonts w:ascii="Times New Roman" w:hAnsi="Times New Roman" w:cs="Times New Roman"/>
                <w:sz w:val="28"/>
                <w:szCs w:val="28"/>
              </w:rPr>
            </w:pPr>
            <w:r w:rsidRPr="002A72E1">
              <w:rPr>
                <w:rFonts w:ascii="Times New Roman" w:hAnsi="Times New Roman" w:cs="Times New Roman"/>
                <w:sz w:val="28"/>
                <w:szCs w:val="28"/>
              </w:rPr>
              <w:t>Разминка «Музыкальная зарядка»</w:t>
            </w:r>
          </w:p>
          <w:p w:rsidR="002A72E1" w:rsidRPr="002A72E1" w:rsidRDefault="002A72E1" w:rsidP="002A72E1">
            <w:pPr>
              <w:spacing w:after="0"/>
              <w:rPr>
                <w:rFonts w:ascii="Times New Roman" w:hAnsi="Times New Roman" w:cs="Times New Roman"/>
                <w:sz w:val="28"/>
                <w:szCs w:val="28"/>
              </w:rPr>
            </w:pPr>
            <w:r w:rsidRPr="002A72E1">
              <w:rPr>
                <w:rFonts w:ascii="Times New Roman" w:hAnsi="Times New Roman" w:cs="Times New Roman"/>
                <w:sz w:val="28"/>
                <w:szCs w:val="28"/>
              </w:rPr>
              <w:t>Партерная гимнастика – комплекс упражнений.</w:t>
            </w:r>
          </w:p>
          <w:p w:rsidR="002A72E1" w:rsidRPr="002A72E1" w:rsidRDefault="002A72E1" w:rsidP="002A72E1">
            <w:pPr>
              <w:spacing w:after="0"/>
              <w:rPr>
                <w:rFonts w:ascii="Times New Roman" w:hAnsi="Times New Roman" w:cs="Times New Roman"/>
                <w:sz w:val="28"/>
                <w:szCs w:val="28"/>
              </w:rPr>
            </w:pPr>
            <w:r w:rsidRPr="002A72E1">
              <w:rPr>
                <w:rFonts w:ascii="Times New Roman" w:hAnsi="Times New Roman" w:cs="Times New Roman"/>
                <w:sz w:val="28"/>
                <w:szCs w:val="28"/>
              </w:rPr>
              <w:t>Репетиционная работа  «Веселая прогулка» связки между комбинациями движений.</w:t>
            </w:r>
          </w:p>
          <w:p w:rsidR="002A72E1" w:rsidRPr="002A72E1" w:rsidRDefault="002A72E1" w:rsidP="002A72E1">
            <w:pPr>
              <w:spacing w:after="0"/>
              <w:rPr>
                <w:rFonts w:ascii="Times New Roman" w:hAnsi="Times New Roman" w:cs="Times New Roman"/>
                <w:sz w:val="28"/>
                <w:szCs w:val="28"/>
              </w:rPr>
            </w:pPr>
            <w:r w:rsidRPr="002A72E1">
              <w:rPr>
                <w:rFonts w:ascii="Times New Roman" w:hAnsi="Times New Roman" w:cs="Times New Roman"/>
                <w:sz w:val="28"/>
                <w:szCs w:val="28"/>
              </w:rPr>
              <w:t>Пластическая музыкальная импровизация «Пластилиновые игрушки», работа в паре.</w:t>
            </w:r>
          </w:p>
          <w:p w:rsidR="002A72E1" w:rsidRPr="00450D66" w:rsidRDefault="002A72E1" w:rsidP="002A72E1">
            <w:pPr>
              <w:spacing w:after="0"/>
              <w:rPr>
                <w:rFonts w:ascii="Times New Roman" w:hAnsi="Times New Roman" w:cs="Times New Roman"/>
                <w:sz w:val="28"/>
                <w:szCs w:val="28"/>
              </w:rPr>
            </w:pPr>
            <w:r w:rsidRPr="002A72E1">
              <w:rPr>
                <w:rFonts w:ascii="Times New Roman" w:hAnsi="Times New Roman" w:cs="Times New Roman"/>
                <w:sz w:val="28"/>
                <w:szCs w:val="28"/>
              </w:rPr>
              <w:t>Поклон.</w:t>
            </w:r>
          </w:p>
        </w:tc>
        <w:tc>
          <w:tcPr>
            <w:tcW w:w="1134" w:type="dxa"/>
            <w:shd w:val="clear" w:color="auto" w:fill="auto"/>
            <w:vAlign w:val="center"/>
          </w:tcPr>
          <w:p w:rsidR="002A72E1" w:rsidRPr="006D4A96" w:rsidRDefault="002A72E1" w:rsidP="00BC463B">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2A72E1" w:rsidRPr="006D4A96" w:rsidRDefault="002A72E1" w:rsidP="00BC463B">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2A72E1" w:rsidRPr="006D4A96" w:rsidRDefault="002A72E1" w:rsidP="00BC463B">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417" w:type="dxa"/>
            <w:shd w:val="clear" w:color="auto" w:fill="auto"/>
            <w:vAlign w:val="center"/>
          </w:tcPr>
          <w:p w:rsidR="002A72E1" w:rsidRPr="006D4A96" w:rsidRDefault="002A72E1" w:rsidP="00BC463B">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BC463B" w:rsidRPr="006D4A96" w:rsidRDefault="002A72E1" w:rsidP="00BC463B">
            <w:pPr>
              <w:spacing w:after="0"/>
              <w:jc w:val="center"/>
              <w:rPr>
                <w:rFonts w:ascii="Times New Roman" w:hAnsi="Times New Roman" w:cs="Times New Roman"/>
                <w:sz w:val="28"/>
                <w:szCs w:val="28"/>
              </w:rPr>
            </w:pPr>
            <w:r>
              <w:rPr>
                <w:rFonts w:ascii="Times New Roman" w:hAnsi="Times New Roman" w:cs="Times New Roman"/>
                <w:sz w:val="28"/>
                <w:szCs w:val="28"/>
              </w:rPr>
              <w:t>Показ, тренаж</w:t>
            </w:r>
            <w:r w:rsidR="00BC463B">
              <w:rPr>
                <w:rFonts w:ascii="Times New Roman" w:hAnsi="Times New Roman" w:cs="Times New Roman"/>
                <w:sz w:val="28"/>
                <w:szCs w:val="28"/>
              </w:rPr>
              <w:t xml:space="preserve">, игра </w:t>
            </w:r>
          </w:p>
        </w:tc>
        <w:tc>
          <w:tcPr>
            <w:tcW w:w="1417" w:type="dxa"/>
            <w:vAlign w:val="center"/>
          </w:tcPr>
          <w:p w:rsidR="002A72E1" w:rsidRPr="006D4A96" w:rsidRDefault="002A72E1" w:rsidP="00BC463B">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BC463B" w:rsidRPr="00AA4AAB" w:rsidTr="00450D66">
        <w:tc>
          <w:tcPr>
            <w:tcW w:w="993" w:type="dxa"/>
            <w:shd w:val="clear" w:color="auto" w:fill="auto"/>
          </w:tcPr>
          <w:p w:rsidR="00BC463B" w:rsidRDefault="00BC463B" w:rsidP="00450D66">
            <w:pPr>
              <w:spacing w:after="0"/>
              <w:rPr>
                <w:rFonts w:ascii="Times New Roman" w:hAnsi="Times New Roman" w:cs="Times New Roman"/>
                <w:sz w:val="28"/>
                <w:szCs w:val="28"/>
              </w:rPr>
            </w:pPr>
            <w:r>
              <w:rPr>
                <w:rFonts w:ascii="Times New Roman" w:hAnsi="Times New Roman" w:cs="Times New Roman"/>
                <w:sz w:val="28"/>
                <w:szCs w:val="28"/>
              </w:rPr>
              <w:t>15.03</w:t>
            </w:r>
          </w:p>
        </w:tc>
        <w:tc>
          <w:tcPr>
            <w:tcW w:w="6378" w:type="dxa"/>
            <w:shd w:val="clear" w:color="auto" w:fill="auto"/>
            <w:vAlign w:val="center"/>
          </w:tcPr>
          <w:p w:rsidR="00BC463B" w:rsidRPr="002A72E1" w:rsidRDefault="00BC463B" w:rsidP="002A72E1">
            <w:pPr>
              <w:spacing w:after="0"/>
              <w:rPr>
                <w:rFonts w:ascii="Times New Roman" w:hAnsi="Times New Roman" w:cs="Times New Roman"/>
                <w:sz w:val="28"/>
                <w:szCs w:val="28"/>
              </w:rPr>
            </w:pPr>
            <w:r w:rsidRPr="002A72E1">
              <w:rPr>
                <w:rFonts w:ascii="Times New Roman" w:hAnsi="Times New Roman" w:cs="Times New Roman"/>
                <w:sz w:val="28"/>
                <w:szCs w:val="28"/>
              </w:rPr>
              <w:t>Поклон.</w:t>
            </w:r>
          </w:p>
          <w:p w:rsidR="00BC463B" w:rsidRPr="002A72E1" w:rsidRDefault="00BC463B" w:rsidP="002A72E1">
            <w:pPr>
              <w:spacing w:after="0"/>
              <w:rPr>
                <w:rFonts w:ascii="Times New Roman" w:hAnsi="Times New Roman" w:cs="Times New Roman"/>
                <w:sz w:val="28"/>
                <w:szCs w:val="28"/>
              </w:rPr>
            </w:pPr>
            <w:r w:rsidRPr="002A72E1">
              <w:rPr>
                <w:rFonts w:ascii="Times New Roman" w:hAnsi="Times New Roman" w:cs="Times New Roman"/>
                <w:sz w:val="28"/>
                <w:szCs w:val="28"/>
              </w:rPr>
              <w:t xml:space="preserve">Разминка «Музыкальная зарядка». </w:t>
            </w:r>
          </w:p>
          <w:p w:rsidR="00BC463B" w:rsidRPr="002A72E1" w:rsidRDefault="00BC463B" w:rsidP="002A72E1">
            <w:pPr>
              <w:spacing w:after="0"/>
              <w:rPr>
                <w:rFonts w:ascii="Times New Roman" w:hAnsi="Times New Roman" w:cs="Times New Roman"/>
                <w:sz w:val="28"/>
                <w:szCs w:val="28"/>
              </w:rPr>
            </w:pPr>
            <w:r w:rsidRPr="002A72E1">
              <w:rPr>
                <w:rFonts w:ascii="Times New Roman" w:hAnsi="Times New Roman" w:cs="Times New Roman"/>
                <w:sz w:val="28"/>
                <w:szCs w:val="28"/>
              </w:rPr>
              <w:t xml:space="preserve">«Азбука классического танца». </w:t>
            </w:r>
            <w:r w:rsidRPr="00BC463B">
              <w:rPr>
                <w:rFonts w:ascii="Times New Roman" w:hAnsi="Times New Roman" w:cs="Times New Roman"/>
                <w:sz w:val="28"/>
                <w:szCs w:val="28"/>
              </w:rPr>
              <w:t xml:space="preserve">Исполнение лицом к палке 2 demi plie и grand plie по 1, 2 и 5 позициям.  Battment tendu и battment tendu jete крестом </w:t>
            </w:r>
            <w:r>
              <w:rPr>
                <w:rFonts w:ascii="Times New Roman" w:hAnsi="Times New Roman" w:cs="Times New Roman"/>
                <w:sz w:val="28"/>
                <w:szCs w:val="28"/>
              </w:rPr>
              <w:t>по 4. Releve по 1, 2 и 5 позициям</w:t>
            </w:r>
            <w:r w:rsidRPr="00BC463B">
              <w:rPr>
                <w:rFonts w:ascii="Times New Roman" w:hAnsi="Times New Roman" w:cs="Times New Roman"/>
                <w:sz w:val="28"/>
                <w:szCs w:val="28"/>
              </w:rPr>
              <w:t xml:space="preserve"> - объяснение правильности исполнения.</w:t>
            </w:r>
          </w:p>
          <w:p w:rsidR="00BC463B" w:rsidRPr="002A72E1" w:rsidRDefault="00BC463B" w:rsidP="002A72E1">
            <w:pPr>
              <w:spacing w:after="0"/>
              <w:rPr>
                <w:rFonts w:ascii="Times New Roman" w:hAnsi="Times New Roman" w:cs="Times New Roman"/>
                <w:sz w:val="28"/>
                <w:szCs w:val="28"/>
              </w:rPr>
            </w:pPr>
            <w:r w:rsidRPr="002A72E1">
              <w:rPr>
                <w:rFonts w:ascii="Times New Roman" w:hAnsi="Times New Roman" w:cs="Times New Roman"/>
                <w:sz w:val="28"/>
                <w:szCs w:val="28"/>
              </w:rPr>
              <w:t xml:space="preserve">Репетиционная работа «Веселая прогулка» ориентация в пространстве. </w:t>
            </w:r>
          </w:p>
          <w:p w:rsidR="00BC463B" w:rsidRPr="00450D66" w:rsidRDefault="00BC463B" w:rsidP="002A72E1">
            <w:pPr>
              <w:spacing w:after="0"/>
              <w:rPr>
                <w:rFonts w:ascii="Times New Roman" w:hAnsi="Times New Roman" w:cs="Times New Roman"/>
                <w:sz w:val="28"/>
                <w:szCs w:val="28"/>
              </w:rPr>
            </w:pPr>
            <w:r w:rsidRPr="002A72E1">
              <w:rPr>
                <w:rFonts w:ascii="Times New Roman" w:hAnsi="Times New Roman" w:cs="Times New Roman"/>
                <w:sz w:val="28"/>
                <w:szCs w:val="28"/>
              </w:rPr>
              <w:t>Поклон</w:t>
            </w:r>
          </w:p>
        </w:tc>
        <w:tc>
          <w:tcPr>
            <w:tcW w:w="1134" w:type="dxa"/>
            <w:shd w:val="clear" w:color="auto" w:fill="auto"/>
            <w:vAlign w:val="center"/>
          </w:tcPr>
          <w:p w:rsidR="00BC463B" w:rsidRPr="006D4A96" w:rsidRDefault="00BC463B" w:rsidP="00BC463B">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BC463B" w:rsidRPr="006D4A96" w:rsidRDefault="00BC463B" w:rsidP="00BC463B">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BC463B" w:rsidRPr="006D4A96" w:rsidRDefault="00BC463B" w:rsidP="00BC463B">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BC463B" w:rsidRPr="006D4A96" w:rsidRDefault="00BC463B" w:rsidP="00BC463B">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BC463B" w:rsidRPr="006D4A96" w:rsidRDefault="00BC463B" w:rsidP="00BC463B">
            <w:pPr>
              <w:spacing w:after="0"/>
              <w:jc w:val="center"/>
              <w:rPr>
                <w:rFonts w:ascii="Times New Roman" w:hAnsi="Times New Roman" w:cs="Times New Roman"/>
                <w:sz w:val="28"/>
                <w:szCs w:val="28"/>
              </w:rPr>
            </w:pPr>
            <w:r>
              <w:rPr>
                <w:rFonts w:ascii="Times New Roman" w:hAnsi="Times New Roman" w:cs="Times New Roman"/>
                <w:sz w:val="28"/>
                <w:szCs w:val="28"/>
              </w:rPr>
              <w:t>Показ, тренаж</w:t>
            </w:r>
          </w:p>
        </w:tc>
        <w:tc>
          <w:tcPr>
            <w:tcW w:w="1417" w:type="dxa"/>
            <w:vAlign w:val="center"/>
          </w:tcPr>
          <w:p w:rsidR="00BC463B" w:rsidRPr="006D4A96" w:rsidRDefault="00BC463B" w:rsidP="00BC463B">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BC463B" w:rsidRPr="00AA4AAB" w:rsidTr="00450D66">
        <w:tc>
          <w:tcPr>
            <w:tcW w:w="993" w:type="dxa"/>
            <w:shd w:val="clear" w:color="auto" w:fill="auto"/>
          </w:tcPr>
          <w:p w:rsidR="00BC463B" w:rsidRDefault="00BC463B" w:rsidP="00450D66">
            <w:pPr>
              <w:spacing w:after="0"/>
              <w:rPr>
                <w:rFonts w:ascii="Times New Roman" w:hAnsi="Times New Roman" w:cs="Times New Roman"/>
                <w:sz w:val="28"/>
                <w:szCs w:val="28"/>
              </w:rPr>
            </w:pPr>
            <w:r>
              <w:rPr>
                <w:rFonts w:ascii="Times New Roman" w:hAnsi="Times New Roman" w:cs="Times New Roman"/>
                <w:sz w:val="28"/>
                <w:szCs w:val="28"/>
              </w:rPr>
              <w:t>17.03</w:t>
            </w:r>
          </w:p>
        </w:tc>
        <w:tc>
          <w:tcPr>
            <w:tcW w:w="6378" w:type="dxa"/>
            <w:shd w:val="clear" w:color="auto" w:fill="auto"/>
            <w:vAlign w:val="center"/>
          </w:tcPr>
          <w:p w:rsidR="00BC463B" w:rsidRPr="00BC463B" w:rsidRDefault="00BC463B" w:rsidP="00BC463B">
            <w:pPr>
              <w:spacing w:after="0"/>
              <w:rPr>
                <w:rFonts w:ascii="Times New Roman" w:hAnsi="Times New Roman" w:cs="Times New Roman"/>
                <w:sz w:val="28"/>
                <w:szCs w:val="28"/>
              </w:rPr>
            </w:pPr>
            <w:r w:rsidRPr="00BC463B">
              <w:rPr>
                <w:rFonts w:ascii="Times New Roman" w:hAnsi="Times New Roman" w:cs="Times New Roman"/>
                <w:sz w:val="28"/>
                <w:szCs w:val="28"/>
              </w:rPr>
              <w:t>Поклон.</w:t>
            </w:r>
          </w:p>
          <w:p w:rsidR="00BC463B" w:rsidRPr="00BC463B" w:rsidRDefault="00BC463B" w:rsidP="00BC463B">
            <w:pPr>
              <w:spacing w:after="0"/>
              <w:rPr>
                <w:rFonts w:ascii="Times New Roman" w:hAnsi="Times New Roman" w:cs="Times New Roman"/>
                <w:sz w:val="28"/>
                <w:szCs w:val="28"/>
              </w:rPr>
            </w:pPr>
            <w:r w:rsidRPr="00BC463B">
              <w:rPr>
                <w:rFonts w:ascii="Times New Roman" w:hAnsi="Times New Roman" w:cs="Times New Roman"/>
                <w:sz w:val="28"/>
                <w:szCs w:val="28"/>
              </w:rPr>
              <w:t>Разминка «Музыкальная зарядка»</w:t>
            </w:r>
          </w:p>
          <w:p w:rsidR="00BC463B" w:rsidRPr="00BC463B" w:rsidRDefault="00BC463B" w:rsidP="00BC463B">
            <w:pPr>
              <w:spacing w:after="0"/>
              <w:rPr>
                <w:rFonts w:ascii="Times New Roman" w:hAnsi="Times New Roman" w:cs="Times New Roman"/>
                <w:sz w:val="28"/>
                <w:szCs w:val="28"/>
              </w:rPr>
            </w:pPr>
            <w:r w:rsidRPr="00BC463B">
              <w:rPr>
                <w:rFonts w:ascii="Times New Roman" w:hAnsi="Times New Roman" w:cs="Times New Roman"/>
                <w:sz w:val="28"/>
                <w:szCs w:val="28"/>
              </w:rPr>
              <w:t>Партерная гимнастика – комплекс упражнений.</w:t>
            </w:r>
          </w:p>
          <w:p w:rsidR="00BC463B" w:rsidRPr="00BC463B" w:rsidRDefault="00BC463B" w:rsidP="00BC463B">
            <w:pPr>
              <w:spacing w:after="0"/>
              <w:rPr>
                <w:rFonts w:ascii="Times New Roman" w:hAnsi="Times New Roman" w:cs="Times New Roman"/>
                <w:sz w:val="28"/>
                <w:szCs w:val="28"/>
              </w:rPr>
            </w:pPr>
            <w:r w:rsidRPr="00BC463B">
              <w:rPr>
                <w:rFonts w:ascii="Times New Roman" w:hAnsi="Times New Roman" w:cs="Times New Roman"/>
                <w:sz w:val="28"/>
                <w:szCs w:val="28"/>
              </w:rPr>
              <w:t xml:space="preserve">Репетиционная работа  «Веселая прогулка» </w:t>
            </w:r>
            <w:r>
              <w:rPr>
                <w:rFonts w:ascii="Times New Roman" w:hAnsi="Times New Roman" w:cs="Times New Roman"/>
                <w:sz w:val="28"/>
                <w:szCs w:val="28"/>
              </w:rPr>
              <w:t>работа с отстающими</w:t>
            </w:r>
            <w:r w:rsidRPr="00BC463B">
              <w:rPr>
                <w:rFonts w:ascii="Times New Roman" w:hAnsi="Times New Roman" w:cs="Times New Roman"/>
                <w:sz w:val="28"/>
                <w:szCs w:val="28"/>
              </w:rPr>
              <w:t>.</w:t>
            </w:r>
          </w:p>
          <w:p w:rsidR="00BC463B" w:rsidRPr="00BC463B" w:rsidRDefault="00BC463B" w:rsidP="00BC463B">
            <w:pPr>
              <w:spacing w:after="0"/>
              <w:rPr>
                <w:rFonts w:ascii="Times New Roman" w:hAnsi="Times New Roman" w:cs="Times New Roman"/>
                <w:sz w:val="28"/>
                <w:szCs w:val="28"/>
              </w:rPr>
            </w:pPr>
            <w:r w:rsidRPr="00BC463B">
              <w:rPr>
                <w:rFonts w:ascii="Times New Roman" w:hAnsi="Times New Roman" w:cs="Times New Roman"/>
                <w:sz w:val="28"/>
                <w:szCs w:val="28"/>
              </w:rPr>
              <w:t>Пластическая музыкальная имп</w:t>
            </w:r>
            <w:r>
              <w:rPr>
                <w:rFonts w:ascii="Times New Roman" w:hAnsi="Times New Roman" w:cs="Times New Roman"/>
                <w:sz w:val="28"/>
                <w:szCs w:val="28"/>
              </w:rPr>
              <w:t>ровизация «Оркестр»</w:t>
            </w:r>
            <w:r w:rsidRPr="00BC463B">
              <w:rPr>
                <w:rFonts w:ascii="Times New Roman" w:hAnsi="Times New Roman" w:cs="Times New Roman"/>
                <w:sz w:val="28"/>
                <w:szCs w:val="28"/>
              </w:rPr>
              <w:t>.</w:t>
            </w:r>
          </w:p>
          <w:p w:rsidR="00BC463B" w:rsidRPr="00450D66" w:rsidRDefault="00BC463B" w:rsidP="00BC463B">
            <w:pPr>
              <w:spacing w:after="0"/>
              <w:rPr>
                <w:rFonts w:ascii="Times New Roman" w:hAnsi="Times New Roman" w:cs="Times New Roman"/>
                <w:sz w:val="28"/>
                <w:szCs w:val="28"/>
              </w:rPr>
            </w:pPr>
            <w:r w:rsidRPr="00BC463B">
              <w:rPr>
                <w:rFonts w:ascii="Times New Roman" w:hAnsi="Times New Roman" w:cs="Times New Roman"/>
                <w:sz w:val="28"/>
                <w:szCs w:val="28"/>
              </w:rPr>
              <w:t>Поклон.</w:t>
            </w:r>
          </w:p>
        </w:tc>
        <w:tc>
          <w:tcPr>
            <w:tcW w:w="1134" w:type="dxa"/>
            <w:shd w:val="clear" w:color="auto" w:fill="auto"/>
            <w:vAlign w:val="center"/>
          </w:tcPr>
          <w:p w:rsidR="00BC463B" w:rsidRPr="00450D66" w:rsidRDefault="00BC463B" w:rsidP="00450D66">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BC463B" w:rsidRPr="00450D66" w:rsidRDefault="006D342F" w:rsidP="00450D66">
            <w:pPr>
              <w:spacing w:after="0"/>
              <w:jc w:val="center"/>
              <w:rPr>
                <w:rFonts w:ascii="Times New Roman" w:hAnsi="Times New Roman" w:cs="Times New Roman"/>
                <w:sz w:val="28"/>
                <w:szCs w:val="28"/>
              </w:rPr>
            </w:pPr>
            <w:r>
              <w:rPr>
                <w:rFonts w:ascii="Times New Roman" w:hAnsi="Times New Roman" w:cs="Times New Roman"/>
                <w:sz w:val="28"/>
                <w:szCs w:val="28"/>
              </w:rPr>
              <w:t>0,5</w:t>
            </w:r>
          </w:p>
        </w:tc>
        <w:tc>
          <w:tcPr>
            <w:tcW w:w="1418" w:type="dxa"/>
            <w:shd w:val="clear" w:color="auto" w:fill="auto"/>
            <w:vAlign w:val="center"/>
          </w:tcPr>
          <w:p w:rsidR="00BC463B" w:rsidRPr="00450D66" w:rsidRDefault="006D342F" w:rsidP="00450D66">
            <w:pPr>
              <w:spacing w:after="0"/>
              <w:jc w:val="center"/>
              <w:rPr>
                <w:rFonts w:ascii="Times New Roman" w:hAnsi="Times New Roman" w:cs="Times New Roman"/>
                <w:sz w:val="28"/>
                <w:szCs w:val="28"/>
              </w:rPr>
            </w:pPr>
            <w:r>
              <w:rPr>
                <w:rFonts w:ascii="Times New Roman" w:hAnsi="Times New Roman" w:cs="Times New Roman"/>
                <w:sz w:val="28"/>
                <w:szCs w:val="28"/>
              </w:rPr>
              <w:t>1,5</w:t>
            </w:r>
            <w:r w:rsidR="00BC463B">
              <w:rPr>
                <w:rFonts w:ascii="Times New Roman" w:hAnsi="Times New Roman" w:cs="Times New Roman"/>
                <w:sz w:val="28"/>
                <w:szCs w:val="28"/>
              </w:rPr>
              <w:t>ч</w:t>
            </w:r>
          </w:p>
        </w:tc>
        <w:tc>
          <w:tcPr>
            <w:tcW w:w="1417" w:type="dxa"/>
            <w:shd w:val="clear" w:color="auto" w:fill="auto"/>
            <w:vAlign w:val="center"/>
          </w:tcPr>
          <w:p w:rsidR="00BC463B" w:rsidRPr="006D4A96" w:rsidRDefault="00BC463B" w:rsidP="00BC463B">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BC463B" w:rsidRPr="006D4A96" w:rsidRDefault="00BC463B"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BC463B" w:rsidRPr="006D4A96" w:rsidRDefault="00BC463B" w:rsidP="00BC463B">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7663AF" w:rsidRPr="00AA4AAB" w:rsidTr="00450D66">
        <w:tc>
          <w:tcPr>
            <w:tcW w:w="993" w:type="dxa"/>
            <w:shd w:val="clear" w:color="auto" w:fill="auto"/>
          </w:tcPr>
          <w:p w:rsidR="007663AF" w:rsidRDefault="007663AF" w:rsidP="00450D66">
            <w:pPr>
              <w:spacing w:after="0"/>
              <w:rPr>
                <w:rFonts w:ascii="Times New Roman" w:hAnsi="Times New Roman" w:cs="Times New Roman"/>
                <w:sz w:val="28"/>
                <w:szCs w:val="28"/>
              </w:rPr>
            </w:pPr>
            <w:r>
              <w:rPr>
                <w:rFonts w:ascii="Times New Roman" w:hAnsi="Times New Roman" w:cs="Times New Roman"/>
                <w:sz w:val="28"/>
                <w:szCs w:val="28"/>
              </w:rPr>
              <w:t>22.03</w:t>
            </w:r>
          </w:p>
        </w:tc>
        <w:tc>
          <w:tcPr>
            <w:tcW w:w="6378" w:type="dxa"/>
            <w:shd w:val="clear" w:color="auto" w:fill="auto"/>
            <w:vAlign w:val="center"/>
          </w:tcPr>
          <w:p w:rsidR="007663AF" w:rsidRPr="00BC463B" w:rsidRDefault="007663AF" w:rsidP="00BC463B">
            <w:pPr>
              <w:spacing w:after="0"/>
              <w:rPr>
                <w:rFonts w:ascii="Times New Roman" w:hAnsi="Times New Roman" w:cs="Times New Roman"/>
                <w:sz w:val="28"/>
                <w:szCs w:val="28"/>
              </w:rPr>
            </w:pPr>
            <w:r w:rsidRPr="00BC463B">
              <w:rPr>
                <w:rFonts w:ascii="Times New Roman" w:hAnsi="Times New Roman" w:cs="Times New Roman"/>
                <w:sz w:val="28"/>
                <w:szCs w:val="28"/>
              </w:rPr>
              <w:t>Поклон.</w:t>
            </w:r>
          </w:p>
          <w:p w:rsidR="007663AF" w:rsidRPr="00BC463B" w:rsidRDefault="007663AF" w:rsidP="00BC463B">
            <w:pPr>
              <w:spacing w:after="0"/>
              <w:rPr>
                <w:rFonts w:ascii="Times New Roman" w:hAnsi="Times New Roman" w:cs="Times New Roman"/>
                <w:sz w:val="28"/>
                <w:szCs w:val="28"/>
              </w:rPr>
            </w:pPr>
            <w:r w:rsidRPr="00BC463B">
              <w:rPr>
                <w:rFonts w:ascii="Times New Roman" w:hAnsi="Times New Roman" w:cs="Times New Roman"/>
                <w:sz w:val="28"/>
                <w:szCs w:val="28"/>
              </w:rPr>
              <w:t xml:space="preserve">Разминка «Музыкальная зарядка». </w:t>
            </w:r>
          </w:p>
          <w:p w:rsidR="007663AF" w:rsidRPr="00BC463B" w:rsidRDefault="007663AF" w:rsidP="00BC463B">
            <w:pPr>
              <w:spacing w:after="0"/>
              <w:rPr>
                <w:rFonts w:ascii="Times New Roman" w:hAnsi="Times New Roman" w:cs="Times New Roman"/>
                <w:sz w:val="28"/>
                <w:szCs w:val="28"/>
              </w:rPr>
            </w:pPr>
            <w:r w:rsidRPr="00BC463B">
              <w:rPr>
                <w:rFonts w:ascii="Times New Roman" w:hAnsi="Times New Roman" w:cs="Times New Roman"/>
                <w:sz w:val="28"/>
                <w:szCs w:val="28"/>
              </w:rPr>
              <w:t xml:space="preserve">«Азбука классического танца». Исполнение лицом к палке 2 demi plie и grand plie по 1, 2 и 5 позициям.  Battment tendu и battment tendu jete крестом по </w:t>
            </w:r>
            <w:r>
              <w:rPr>
                <w:rFonts w:ascii="Times New Roman" w:hAnsi="Times New Roman" w:cs="Times New Roman"/>
                <w:sz w:val="28"/>
                <w:szCs w:val="28"/>
              </w:rPr>
              <w:t xml:space="preserve">4. Releve по 1, 2 и 5 позициям. Закрепление материала. </w:t>
            </w:r>
          </w:p>
          <w:p w:rsidR="007663AF" w:rsidRPr="00BC463B" w:rsidRDefault="007663AF" w:rsidP="00BC463B">
            <w:pPr>
              <w:spacing w:after="0"/>
              <w:rPr>
                <w:rFonts w:ascii="Times New Roman" w:hAnsi="Times New Roman" w:cs="Times New Roman"/>
                <w:sz w:val="28"/>
                <w:szCs w:val="28"/>
              </w:rPr>
            </w:pPr>
            <w:r w:rsidRPr="00BC463B">
              <w:rPr>
                <w:rFonts w:ascii="Times New Roman" w:hAnsi="Times New Roman" w:cs="Times New Roman"/>
                <w:sz w:val="28"/>
                <w:szCs w:val="28"/>
              </w:rPr>
              <w:t>Репетиционная работа «Веселая про</w:t>
            </w:r>
            <w:r>
              <w:rPr>
                <w:rFonts w:ascii="Times New Roman" w:hAnsi="Times New Roman" w:cs="Times New Roman"/>
                <w:sz w:val="28"/>
                <w:szCs w:val="28"/>
              </w:rPr>
              <w:t>гулка» отработка номера</w:t>
            </w:r>
            <w:r w:rsidRPr="00BC463B">
              <w:rPr>
                <w:rFonts w:ascii="Times New Roman" w:hAnsi="Times New Roman" w:cs="Times New Roman"/>
                <w:sz w:val="28"/>
                <w:szCs w:val="28"/>
              </w:rPr>
              <w:t xml:space="preserve">. </w:t>
            </w:r>
          </w:p>
          <w:p w:rsidR="007663AF" w:rsidRPr="00450D66" w:rsidRDefault="007663AF" w:rsidP="00BC463B">
            <w:pPr>
              <w:spacing w:after="0"/>
              <w:rPr>
                <w:rFonts w:ascii="Times New Roman" w:hAnsi="Times New Roman" w:cs="Times New Roman"/>
                <w:sz w:val="28"/>
                <w:szCs w:val="28"/>
              </w:rPr>
            </w:pPr>
            <w:r w:rsidRPr="00BC463B">
              <w:rPr>
                <w:rFonts w:ascii="Times New Roman" w:hAnsi="Times New Roman" w:cs="Times New Roman"/>
                <w:sz w:val="28"/>
                <w:szCs w:val="28"/>
              </w:rPr>
              <w:t>Поклон</w:t>
            </w:r>
            <w:r>
              <w:rPr>
                <w:rFonts w:ascii="Times New Roman" w:hAnsi="Times New Roman" w:cs="Times New Roman"/>
                <w:sz w:val="28"/>
                <w:szCs w:val="28"/>
              </w:rPr>
              <w:t>.</w:t>
            </w:r>
          </w:p>
        </w:tc>
        <w:tc>
          <w:tcPr>
            <w:tcW w:w="1134" w:type="dxa"/>
            <w:shd w:val="clear" w:color="auto" w:fill="auto"/>
            <w:vAlign w:val="center"/>
          </w:tcPr>
          <w:p w:rsidR="007663AF" w:rsidRPr="00450D66" w:rsidRDefault="007663AF" w:rsidP="003E4DD3">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7663AF" w:rsidRPr="00450D66" w:rsidRDefault="007663AF" w:rsidP="003E4DD3">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7663AF" w:rsidRPr="00450D66" w:rsidRDefault="007663AF" w:rsidP="003E4DD3">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417" w:type="dxa"/>
            <w:shd w:val="clear" w:color="auto" w:fill="auto"/>
            <w:vAlign w:val="center"/>
          </w:tcPr>
          <w:p w:rsidR="007663AF" w:rsidRPr="006D4A96" w:rsidRDefault="007663AF" w:rsidP="003E4DD3">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7663AF" w:rsidRPr="006D4A96" w:rsidRDefault="007663AF" w:rsidP="007663AF">
            <w:pPr>
              <w:spacing w:after="0"/>
              <w:jc w:val="center"/>
              <w:rPr>
                <w:rFonts w:ascii="Times New Roman" w:hAnsi="Times New Roman" w:cs="Times New Roman"/>
                <w:sz w:val="28"/>
                <w:szCs w:val="28"/>
              </w:rPr>
            </w:pPr>
            <w:r>
              <w:rPr>
                <w:rFonts w:ascii="Times New Roman" w:hAnsi="Times New Roman" w:cs="Times New Roman"/>
                <w:sz w:val="28"/>
                <w:szCs w:val="28"/>
              </w:rPr>
              <w:t>Показ, тренаж</w:t>
            </w:r>
          </w:p>
        </w:tc>
        <w:tc>
          <w:tcPr>
            <w:tcW w:w="1417" w:type="dxa"/>
            <w:vAlign w:val="center"/>
          </w:tcPr>
          <w:p w:rsidR="007663AF" w:rsidRPr="006D4A96" w:rsidRDefault="007663AF" w:rsidP="003E4DD3">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7663AF" w:rsidRPr="00AA4AAB" w:rsidTr="00450D66">
        <w:tc>
          <w:tcPr>
            <w:tcW w:w="993" w:type="dxa"/>
            <w:shd w:val="clear" w:color="auto" w:fill="auto"/>
          </w:tcPr>
          <w:p w:rsidR="007663AF" w:rsidRDefault="007663AF" w:rsidP="00450D66">
            <w:pPr>
              <w:spacing w:after="0"/>
              <w:rPr>
                <w:rFonts w:ascii="Times New Roman" w:hAnsi="Times New Roman" w:cs="Times New Roman"/>
                <w:sz w:val="28"/>
                <w:szCs w:val="28"/>
              </w:rPr>
            </w:pPr>
            <w:r>
              <w:rPr>
                <w:rFonts w:ascii="Times New Roman" w:hAnsi="Times New Roman" w:cs="Times New Roman"/>
                <w:sz w:val="28"/>
                <w:szCs w:val="28"/>
              </w:rPr>
              <w:t>24.03</w:t>
            </w:r>
          </w:p>
        </w:tc>
        <w:tc>
          <w:tcPr>
            <w:tcW w:w="6378" w:type="dxa"/>
            <w:shd w:val="clear" w:color="auto" w:fill="auto"/>
            <w:vAlign w:val="center"/>
          </w:tcPr>
          <w:p w:rsidR="007663AF" w:rsidRPr="007663AF" w:rsidRDefault="007663AF" w:rsidP="007663AF">
            <w:pPr>
              <w:spacing w:after="0"/>
              <w:rPr>
                <w:rFonts w:ascii="Times New Roman" w:hAnsi="Times New Roman" w:cs="Times New Roman"/>
                <w:sz w:val="28"/>
                <w:szCs w:val="28"/>
              </w:rPr>
            </w:pPr>
            <w:r w:rsidRPr="007663AF">
              <w:rPr>
                <w:rFonts w:ascii="Times New Roman" w:hAnsi="Times New Roman" w:cs="Times New Roman"/>
                <w:sz w:val="28"/>
                <w:szCs w:val="28"/>
              </w:rPr>
              <w:t>Поклон.</w:t>
            </w:r>
          </w:p>
          <w:p w:rsidR="007663AF" w:rsidRPr="007663AF" w:rsidRDefault="007663AF" w:rsidP="007663AF">
            <w:pPr>
              <w:spacing w:after="0"/>
              <w:rPr>
                <w:rFonts w:ascii="Times New Roman" w:hAnsi="Times New Roman" w:cs="Times New Roman"/>
                <w:sz w:val="28"/>
                <w:szCs w:val="28"/>
              </w:rPr>
            </w:pPr>
            <w:r w:rsidRPr="007663AF">
              <w:rPr>
                <w:rFonts w:ascii="Times New Roman" w:hAnsi="Times New Roman" w:cs="Times New Roman"/>
                <w:sz w:val="28"/>
                <w:szCs w:val="28"/>
              </w:rPr>
              <w:t>Разминка «Музыкальная зарядка»</w:t>
            </w:r>
          </w:p>
          <w:p w:rsidR="007663AF" w:rsidRPr="007663AF" w:rsidRDefault="007663AF" w:rsidP="007663AF">
            <w:pPr>
              <w:spacing w:after="0"/>
              <w:rPr>
                <w:rFonts w:ascii="Times New Roman" w:hAnsi="Times New Roman" w:cs="Times New Roman"/>
                <w:sz w:val="28"/>
                <w:szCs w:val="28"/>
              </w:rPr>
            </w:pPr>
            <w:r w:rsidRPr="007663AF">
              <w:rPr>
                <w:rFonts w:ascii="Times New Roman" w:hAnsi="Times New Roman" w:cs="Times New Roman"/>
                <w:sz w:val="28"/>
                <w:szCs w:val="28"/>
              </w:rPr>
              <w:t>Партерная гимнастика – комплекс упражнений.</w:t>
            </w:r>
          </w:p>
          <w:p w:rsidR="007663AF" w:rsidRPr="007663AF" w:rsidRDefault="007663AF" w:rsidP="007663AF">
            <w:pPr>
              <w:spacing w:after="0"/>
              <w:rPr>
                <w:rFonts w:ascii="Times New Roman" w:hAnsi="Times New Roman" w:cs="Times New Roman"/>
                <w:sz w:val="28"/>
                <w:szCs w:val="28"/>
              </w:rPr>
            </w:pPr>
            <w:r w:rsidRPr="007663AF">
              <w:rPr>
                <w:rFonts w:ascii="Times New Roman" w:hAnsi="Times New Roman" w:cs="Times New Roman"/>
                <w:sz w:val="28"/>
                <w:szCs w:val="28"/>
              </w:rPr>
              <w:t>Репетиционная работа  «Веселая прогулка» работа с отстающими.</w:t>
            </w:r>
          </w:p>
          <w:p w:rsidR="007663AF" w:rsidRPr="007663AF" w:rsidRDefault="007663AF" w:rsidP="007663AF">
            <w:pPr>
              <w:spacing w:after="0"/>
              <w:rPr>
                <w:rFonts w:ascii="Times New Roman" w:hAnsi="Times New Roman" w:cs="Times New Roman"/>
                <w:sz w:val="28"/>
                <w:szCs w:val="28"/>
              </w:rPr>
            </w:pPr>
            <w:r w:rsidRPr="007663AF">
              <w:rPr>
                <w:rFonts w:ascii="Times New Roman" w:hAnsi="Times New Roman" w:cs="Times New Roman"/>
                <w:sz w:val="28"/>
                <w:szCs w:val="28"/>
              </w:rPr>
              <w:t>Пластическая музыкальная импровизация «Оркестр».</w:t>
            </w:r>
            <w:r>
              <w:rPr>
                <w:rFonts w:ascii="Times New Roman" w:hAnsi="Times New Roman" w:cs="Times New Roman"/>
                <w:sz w:val="28"/>
                <w:szCs w:val="28"/>
              </w:rPr>
              <w:t xml:space="preserve"> «Угадай, какой я инструмент» </w:t>
            </w:r>
          </w:p>
          <w:p w:rsidR="007663AF" w:rsidRPr="00450D66" w:rsidRDefault="007663AF" w:rsidP="007663AF">
            <w:pPr>
              <w:spacing w:after="0"/>
              <w:rPr>
                <w:rFonts w:ascii="Times New Roman" w:hAnsi="Times New Roman" w:cs="Times New Roman"/>
                <w:sz w:val="28"/>
                <w:szCs w:val="28"/>
              </w:rPr>
            </w:pPr>
            <w:r w:rsidRPr="007663AF">
              <w:rPr>
                <w:rFonts w:ascii="Times New Roman" w:hAnsi="Times New Roman" w:cs="Times New Roman"/>
                <w:sz w:val="28"/>
                <w:szCs w:val="28"/>
              </w:rPr>
              <w:t>Поклон.</w:t>
            </w:r>
          </w:p>
        </w:tc>
        <w:tc>
          <w:tcPr>
            <w:tcW w:w="1134" w:type="dxa"/>
            <w:shd w:val="clear" w:color="auto" w:fill="auto"/>
            <w:vAlign w:val="center"/>
          </w:tcPr>
          <w:p w:rsidR="007663AF" w:rsidRPr="00450D66" w:rsidRDefault="007663AF" w:rsidP="003E4DD3">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7663AF" w:rsidRPr="00450D66" w:rsidRDefault="007663AF" w:rsidP="003E4DD3">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7663AF" w:rsidRPr="00450D66" w:rsidRDefault="007663AF" w:rsidP="003E4DD3">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417" w:type="dxa"/>
            <w:shd w:val="clear" w:color="auto" w:fill="auto"/>
            <w:vAlign w:val="center"/>
          </w:tcPr>
          <w:p w:rsidR="007663AF" w:rsidRPr="006D4A96" w:rsidRDefault="007663AF" w:rsidP="003E4DD3">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7663AF" w:rsidRPr="006D4A96" w:rsidRDefault="007663AF" w:rsidP="003E4DD3">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7663AF" w:rsidRPr="006D4A96" w:rsidRDefault="007663AF" w:rsidP="003E4DD3">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3A54F1" w:rsidRPr="00AA4AAB" w:rsidTr="00450D66">
        <w:tc>
          <w:tcPr>
            <w:tcW w:w="993" w:type="dxa"/>
            <w:shd w:val="clear" w:color="auto" w:fill="auto"/>
          </w:tcPr>
          <w:p w:rsidR="003A54F1" w:rsidRDefault="003A54F1" w:rsidP="003E4DD3">
            <w:pPr>
              <w:spacing w:after="0"/>
              <w:rPr>
                <w:rFonts w:ascii="Times New Roman" w:hAnsi="Times New Roman" w:cs="Times New Roman"/>
                <w:sz w:val="28"/>
                <w:szCs w:val="28"/>
              </w:rPr>
            </w:pPr>
            <w:r>
              <w:rPr>
                <w:rFonts w:ascii="Times New Roman" w:hAnsi="Times New Roman" w:cs="Times New Roman"/>
                <w:sz w:val="28"/>
                <w:szCs w:val="28"/>
              </w:rPr>
              <w:t>26-27. 03</w:t>
            </w:r>
          </w:p>
        </w:tc>
        <w:tc>
          <w:tcPr>
            <w:tcW w:w="6378" w:type="dxa"/>
            <w:shd w:val="clear" w:color="auto" w:fill="auto"/>
            <w:vAlign w:val="center"/>
          </w:tcPr>
          <w:p w:rsidR="003A54F1" w:rsidRPr="003A54F1" w:rsidRDefault="003A54F1" w:rsidP="003E4DD3">
            <w:pPr>
              <w:spacing w:after="0"/>
              <w:rPr>
                <w:rFonts w:ascii="Times New Roman" w:hAnsi="Times New Roman" w:cs="Times New Roman"/>
                <w:i/>
                <w:sz w:val="28"/>
                <w:szCs w:val="28"/>
              </w:rPr>
            </w:pPr>
            <w:r w:rsidRPr="003A54F1">
              <w:rPr>
                <w:rFonts w:ascii="Times New Roman" w:hAnsi="Times New Roman" w:cs="Times New Roman"/>
                <w:i/>
                <w:sz w:val="28"/>
                <w:szCs w:val="28"/>
              </w:rPr>
              <w:t xml:space="preserve">Принять участие в конкурсе с номером «Веселая прогулка. </w:t>
            </w:r>
            <w:r w:rsidR="006D342F">
              <w:rPr>
                <w:rFonts w:ascii="Times New Roman" w:hAnsi="Times New Roman" w:cs="Times New Roman"/>
                <w:i/>
                <w:sz w:val="28"/>
                <w:szCs w:val="28"/>
              </w:rPr>
              <w:t xml:space="preserve">Техника безопасного поведения во время проведения массовых мероприятий. </w:t>
            </w:r>
          </w:p>
        </w:tc>
        <w:tc>
          <w:tcPr>
            <w:tcW w:w="1134" w:type="dxa"/>
            <w:shd w:val="clear" w:color="auto" w:fill="auto"/>
            <w:vAlign w:val="center"/>
          </w:tcPr>
          <w:p w:rsidR="003A54F1" w:rsidRDefault="003A54F1" w:rsidP="003E4DD3">
            <w:pPr>
              <w:spacing w:after="0"/>
              <w:jc w:val="center"/>
              <w:rPr>
                <w:rFonts w:ascii="Times New Roman" w:hAnsi="Times New Roman" w:cs="Times New Roman"/>
                <w:sz w:val="28"/>
                <w:szCs w:val="28"/>
              </w:rPr>
            </w:pPr>
            <w:r>
              <w:rPr>
                <w:rFonts w:ascii="Times New Roman" w:hAnsi="Times New Roman" w:cs="Times New Roman"/>
                <w:sz w:val="28"/>
                <w:szCs w:val="28"/>
              </w:rPr>
              <w:t>1ч</w:t>
            </w:r>
          </w:p>
        </w:tc>
        <w:tc>
          <w:tcPr>
            <w:tcW w:w="1276" w:type="dxa"/>
            <w:shd w:val="clear" w:color="auto" w:fill="auto"/>
            <w:vAlign w:val="center"/>
          </w:tcPr>
          <w:p w:rsidR="003A54F1" w:rsidRDefault="006D342F" w:rsidP="003E4DD3">
            <w:pPr>
              <w:spacing w:after="0"/>
              <w:jc w:val="center"/>
              <w:rPr>
                <w:rFonts w:ascii="Times New Roman" w:hAnsi="Times New Roman" w:cs="Times New Roman"/>
                <w:sz w:val="28"/>
                <w:szCs w:val="28"/>
              </w:rPr>
            </w:pPr>
            <w:r>
              <w:rPr>
                <w:rFonts w:ascii="Times New Roman" w:hAnsi="Times New Roman" w:cs="Times New Roman"/>
                <w:sz w:val="28"/>
                <w:szCs w:val="28"/>
              </w:rPr>
              <w:t>0,5</w:t>
            </w:r>
          </w:p>
        </w:tc>
        <w:tc>
          <w:tcPr>
            <w:tcW w:w="1418" w:type="dxa"/>
            <w:shd w:val="clear" w:color="auto" w:fill="auto"/>
            <w:vAlign w:val="center"/>
          </w:tcPr>
          <w:p w:rsidR="003A54F1" w:rsidRDefault="006D342F" w:rsidP="003E4DD3">
            <w:pPr>
              <w:spacing w:after="0"/>
              <w:jc w:val="center"/>
              <w:rPr>
                <w:rFonts w:ascii="Times New Roman" w:hAnsi="Times New Roman" w:cs="Times New Roman"/>
                <w:sz w:val="28"/>
                <w:szCs w:val="28"/>
              </w:rPr>
            </w:pPr>
            <w:r>
              <w:rPr>
                <w:rFonts w:ascii="Times New Roman" w:hAnsi="Times New Roman" w:cs="Times New Roman"/>
                <w:sz w:val="28"/>
                <w:szCs w:val="28"/>
              </w:rPr>
              <w:t>0,5</w:t>
            </w:r>
            <w:r w:rsidR="003A54F1">
              <w:rPr>
                <w:rFonts w:ascii="Times New Roman" w:hAnsi="Times New Roman" w:cs="Times New Roman"/>
                <w:sz w:val="28"/>
                <w:szCs w:val="28"/>
              </w:rPr>
              <w:t>ч</w:t>
            </w:r>
          </w:p>
        </w:tc>
        <w:tc>
          <w:tcPr>
            <w:tcW w:w="1417" w:type="dxa"/>
            <w:shd w:val="clear" w:color="auto" w:fill="auto"/>
            <w:vAlign w:val="center"/>
          </w:tcPr>
          <w:p w:rsidR="003A54F1" w:rsidRDefault="003A54F1" w:rsidP="003E4DD3">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3A54F1" w:rsidRDefault="003A54F1" w:rsidP="003E4DD3">
            <w:pPr>
              <w:spacing w:after="0"/>
              <w:jc w:val="center"/>
              <w:rPr>
                <w:rFonts w:ascii="Times New Roman" w:hAnsi="Times New Roman" w:cs="Times New Roman"/>
                <w:sz w:val="28"/>
                <w:szCs w:val="28"/>
              </w:rPr>
            </w:pPr>
            <w:r>
              <w:rPr>
                <w:rFonts w:ascii="Times New Roman" w:hAnsi="Times New Roman" w:cs="Times New Roman"/>
                <w:sz w:val="28"/>
                <w:szCs w:val="28"/>
              </w:rPr>
              <w:t xml:space="preserve">Демонстрация </w:t>
            </w:r>
          </w:p>
        </w:tc>
        <w:tc>
          <w:tcPr>
            <w:tcW w:w="1417" w:type="dxa"/>
            <w:vAlign w:val="center"/>
          </w:tcPr>
          <w:p w:rsidR="003A54F1" w:rsidRPr="0047347D" w:rsidRDefault="003A54F1" w:rsidP="003E4DD3">
            <w:pPr>
              <w:spacing w:after="0"/>
              <w:jc w:val="center"/>
              <w:rPr>
                <w:rFonts w:ascii="Times New Roman" w:hAnsi="Times New Roman" w:cs="Times New Roman"/>
                <w:sz w:val="28"/>
                <w:szCs w:val="28"/>
              </w:rPr>
            </w:pPr>
            <w:r>
              <w:rPr>
                <w:rFonts w:ascii="Times New Roman" w:hAnsi="Times New Roman" w:cs="Times New Roman"/>
                <w:sz w:val="28"/>
                <w:szCs w:val="28"/>
              </w:rPr>
              <w:t xml:space="preserve">Ростов-на-Дону </w:t>
            </w:r>
          </w:p>
        </w:tc>
      </w:tr>
      <w:tr w:rsidR="003A54F1" w:rsidRPr="00AA4AAB" w:rsidTr="00450D66">
        <w:tc>
          <w:tcPr>
            <w:tcW w:w="993" w:type="dxa"/>
            <w:shd w:val="clear" w:color="auto" w:fill="auto"/>
          </w:tcPr>
          <w:p w:rsidR="003A54F1" w:rsidRDefault="003A54F1" w:rsidP="00450D66">
            <w:pPr>
              <w:spacing w:after="0"/>
              <w:rPr>
                <w:rFonts w:ascii="Times New Roman" w:hAnsi="Times New Roman" w:cs="Times New Roman"/>
                <w:sz w:val="28"/>
                <w:szCs w:val="28"/>
              </w:rPr>
            </w:pPr>
            <w:r>
              <w:rPr>
                <w:rFonts w:ascii="Times New Roman" w:hAnsi="Times New Roman" w:cs="Times New Roman"/>
                <w:sz w:val="28"/>
                <w:szCs w:val="28"/>
              </w:rPr>
              <w:t>29.03</w:t>
            </w:r>
          </w:p>
        </w:tc>
        <w:tc>
          <w:tcPr>
            <w:tcW w:w="6378" w:type="dxa"/>
            <w:shd w:val="clear" w:color="auto" w:fill="auto"/>
            <w:vAlign w:val="center"/>
          </w:tcPr>
          <w:p w:rsidR="003A54F1" w:rsidRPr="007663AF" w:rsidRDefault="003A54F1" w:rsidP="007663AF">
            <w:pPr>
              <w:spacing w:after="0"/>
              <w:rPr>
                <w:rFonts w:ascii="Times New Roman" w:hAnsi="Times New Roman" w:cs="Times New Roman"/>
                <w:sz w:val="28"/>
                <w:szCs w:val="28"/>
              </w:rPr>
            </w:pPr>
            <w:r w:rsidRPr="007663AF">
              <w:rPr>
                <w:rFonts w:ascii="Times New Roman" w:hAnsi="Times New Roman" w:cs="Times New Roman"/>
                <w:sz w:val="28"/>
                <w:szCs w:val="28"/>
              </w:rPr>
              <w:t>Поклон.</w:t>
            </w:r>
          </w:p>
          <w:p w:rsidR="003A54F1" w:rsidRPr="007663AF" w:rsidRDefault="003A54F1" w:rsidP="007663AF">
            <w:pPr>
              <w:spacing w:after="0"/>
              <w:rPr>
                <w:rFonts w:ascii="Times New Roman" w:hAnsi="Times New Roman" w:cs="Times New Roman"/>
                <w:sz w:val="28"/>
                <w:szCs w:val="28"/>
              </w:rPr>
            </w:pPr>
            <w:r w:rsidRPr="007663AF">
              <w:rPr>
                <w:rFonts w:ascii="Times New Roman" w:hAnsi="Times New Roman" w:cs="Times New Roman"/>
                <w:sz w:val="28"/>
                <w:szCs w:val="28"/>
              </w:rPr>
              <w:t xml:space="preserve">Разминка «Музыкальная зарядка». </w:t>
            </w:r>
          </w:p>
          <w:p w:rsidR="003A54F1" w:rsidRPr="007663AF" w:rsidRDefault="003A54F1" w:rsidP="007663AF">
            <w:pPr>
              <w:spacing w:after="0"/>
              <w:rPr>
                <w:rFonts w:ascii="Times New Roman" w:hAnsi="Times New Roman" w:cs="Times New Roman"/>
                <w:sz w:val="28"/>
                <w:szCs w:val="28"/>
              </w:rPr>
            </w:pPr>
            <w:r w:rsidRPr="007663AF">
              <w:rPr>
                <w:rFonts w:ascii="Times New Roman" w:hAnsi="Times New Roman" w:cs="Times New Roman"/>
                <w:sz w:val="28"/>
                <w:szCs w:val="28"/>
              </w:rPr>
              <w:t xml:space="preserve">«Азбука классического танца». Исполнение лицом к палке 2 demi plie и grand plie по 1, 2 и 5 позициям.  Battment tendu и battment tendu jete крестом по 4. Releve по 1, 2 и 5 позициям. </w:t>
            </w:r>
            <w:r>
              <w:rPr>
                <w:rFonts w:ascii="Times New Roman" w:hAnsi="Times New Roman" w:cs="Times New Roman"/>
                <w:sz w:val="28"/>
                <w:szCs w:val="28"/>
                <w:lang w:val="en-US"/>
              </w:rPr>
              <w:t>Grandbattmenttendujete</w:t>
            </w:r>
            <w:r w:rsidRPr="007663AF">
              <w:rPr>
                <w:rFonts w:ascii="Times New Roman" w:hAnsi="Times New Roman" w:cs="Times New Roman"/>
                <w:sz w:val="28"/>
                <w:szCs w:val="28"/>
              </w:rPr>
              <w:t xml:space="preserve"> – </w:t>
            </w:r>
            <w:r>
              <w:rPr>
                <w:rFonts w:ascii="Times New Roman" w:hAnsi="Times New Roman" w:cs="Times New Roman"/>
                <w:sz w:val="28"/>
                <w:szCs w:val="28"/>
              </w:rPr>
              <w:t xml:space="preserve">объяснение правильности исполнения. Комбинация по 4 крестом, вперед – спиной к палке, обе руки лежат на палке, в сторону и назад лицом к палке. Муз.размер 2/4, темп умеренный. </w:t>
            </w:r>
          </w:p>
          <w:p w:rsidR="003A54F1" w:rsidRPr="007663AF" w:rsidRDefault="003A54F1" w:rsidP="007663AF">
            <w:pPr>
              <w:spacing w:after="0"/>
              <w:rPr>
                <w:rFonts w:ascii="Times New Roman" w:hAnsi="Times New Roman" w:cs="Times New Roman"/>
                <w:sz w:val="28"/>
                <w:szCs w:val="28"/>
              </w:rPr>
            </w:pPr>
            <w:r>
              <w:rPr>
                <w:rFonts w:ascii="Times New Roman" w:hAnsi="Times New Roman" w:cs="Times New Roman"/>
                <w:sz w:val="28"/>
                <w:szCs w:val="28"/>
              </w:rPr>
              <w:t xml:space="preserve">Анализ выступления на конкурсе. </w:t>
            </w:r>
          </w:p>
          <w:p w:rsidR="003A54F1" w:rsidRPr="00450D66" w:rsidRDefault="003A54F1" w:rsidP="007663AF">
            <w:pPr>
              <w:spacing w:after="0"/>
              <w:rPr>
                <w:rFonts w:ascii="Times New Roman" w:hAnsi="Times New Roman" w:cs="Times New Roman"/>
                <w:sz w:val="28"/>
                <w:szCs w:val="28"/>
              </w:rPr>
            </w:pPr>
            <w:r w:rsidRPr="007663AF">
              <w:rPr>
                <w:rFonts w:ascii="Times New Roman" w:hAnsi="Times New Roman" w:cs="Times New Roman"/>
                <w:sz w:val="28"/>
                <w:szCs w:val="28"/>
              </w:rPr>
              <w:t>Поклон.</w:t>
            </w:r>
          </w:p>
        </w:tc>
        <w:tc>
          <w:tcPr>
            <w:tcW w:w="1134" w:type="dxa"/>
            <w:shd w:val="clear" w:color="auto" w:fill="auto"/>
            <w:vAlign w:val="center"/>
          </w:tcPr>
          <w:p w:rsidR="003A54F1" w:rsidRPr="006D4A96" w:rsidRDefault="003A54F1" w:rsidP="003E4DD3">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3A54F1" w:rsidRPr="006D4A96" w:rsidRDefault="003A54F1" w:rsidP="003E4DD3">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3A54F1" w:rsidRPr="006D4A96" w:rsidRDefault="003A54F1" w:rsidP="003E4DD3">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3A54F1" w:rsidRPr="006D4A96" w:rsidRDefault="003A54F1" w:rsidP="003E4DD3">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3A54F1" w:rsidRPr="006D4A96" w:rsidRDefault="003A54F1" w:rsidP="003E4DD3">
            <w:pPr>
              <w:spacing w:after="0"/>
              <w:jc w:val="center"/>
              <w:rPr>
                <w:rFonts w:ascii="Times New Roman" w:hAnsi="Times New Roman" w:cs="Times New Roman"/>
                <w:sz w:val="28"/>
                <w:szCs w:val="28"/>
              </w:rPr>
            </w:pPr>
            <w:r>
              <w:rPr>
                <w:rFonts w:ascii="Times New Roman" w:hAnsi="Times New Roman" w:cs="Times New Roman"/>
                <w:sz w:val="28"/>
                <w:szCs w:val="28"/>
              </w:rPr>
              <w:t>Показ, тренаж</w:t>
            </w:r>
          </w:p>
        </w:tc>
        <w:tc>
          <w:tcPr>
            <w:tcW w:w="1417" w:type="dxa"/>
            <w:vAlign w:val="center"/>
          </w:tcPr>
          <w:p w:rsidR="003A54F1" w:rsidRPr="006D4A96" w:rsidRDefault="003A54F1" w:rsidP="003E4DD3">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3A54F1" w:rsidRPr="00AA4AAB" w:rsidTr="00450D66">
        <w:tc>
          <w:tcPr>
            <w:tcW w:w="993" w:type="dxa"/>
            <w:shd w:val="clear" w:color="auto" w:fill="auto"/>
          </w:tcPr>
          <w:p w:rsidR="003A54F1" w:rsidRDefault="003A54F1" w:rsidP="00450D66">
            <w:pPr>
              <w:spacing w:after="0"/>
              <w:rPr>
                <w:rFonts w:ascii="Times New Roman" w:hAnsi="Times New Roman" w:cs="Times New Roman"/>
                <w:sz w:val="28"/>
                <w:szCs w:val="28"/>
              </w:rPr>
            </w:pPr>
            <w:r>
              <w:rPr>
                <w:rFonts w:ascii="Times New Roman" w:hAnsi="Times New Roman" w:cs="Times New Roman"/>
                <w:sz w:val="28"/>
                <w:szCs w:val="28"/>
              </w:rPr>
              <w:t>31.03</w:t>
            </w:r>
          </w:p>
        </w:tc>
        <w:tc>
          <w:tcPr>
            <w:tcW w:w="6378" w:type="dxa"/>
            <w:shd w:val="clear" w:color="auto" w:fill="auto"/>
            <w:vAlign w:val="center"/>
          </w:tcPr>
          <w:p w:rsidR="003A54F1" w:rsidRPr="003A54F1" w:rsidRDefault="003A54F1" w:rsidP="003A54F1">
            <w:pPr>
              <w:spacing w:after="0"/>
              <w:rPr>
                <w:rFonts w:ascii="Times New Roman" w:hAnsi="Times New Roman" w:cs="Times New Roman"/>
                <w:sz w:val="28"/>
                <w:szCs w:val="28"/>
              </w:rPr>
            </w:pPr>
            <w:r w:rsidRPr="003A54F1">
              <w:rPr>
                <w:rFonts w:ascii="Times New Roman" w:hAnsi="Times New Roman" w:cs="Times New Roman"/>
                <w:sz w:val="28"/>
                <w:szCs w:val="28"/>
              </w:rPr>
              <w:t>Поклон.</w:t>
            </w:r>
          </w:p>
          <w:p w:rsidR="003A54F1" w:rsidRPr="003A54F1" w:rsidRDefault="003A54F1" w:rsidP="003A54F1">
            <w:pPr>
              <w:spacing w:after="0"/>
              <w:rPr>
                <w:rFonts w:ascii="Times New Roman" w:hAnsi="Times New Roman" w:cs="Times New Roman"/>
                <w:sz w:val="28"/>
                <w:szCs w:val="28"/>
              </w:rPr>
            </w:pPr>
            <w:r w:rsidRPr="003A54F1">
              <w:rPr>
                <w:rFonts w:ascii="Times New Roman" w:hAnsi="Times New Roman" w:cs="Times New Roman"/>
                <w:sz w:val="28"/>
                <w:szCs w:val="28"/>
              </w:rPr>
              <w:t>Разминка «Музыкальная зарядка»</w:t>
            </w:r>
          </w:p>
          <w:p w:rsidR="003A54F1" w:rsidRPr="003A54F1" w:rsidRDefault="003A54F1" w:rsidP="003A54F1">
            <w:pPr>
              <w:spacing w:after="0"/>
              <w:rPr>
                <w:rFonts w:ascii="Times New Roman" w:hAnsi="Times New Roman" w:cs="Times New Roman"/>
                <w:sz w:val="28"/>
                <w:szCs w:val="28"/>
              </w:rPr>
            </w:pPr>
            <w:r w:rsidRPr="003A54F1">
              <w:rPr>
                <w:rFonts w:ascii="Times New Roman" w:hAnsi="Times New Roman" w:cs="Times New Roman"/>
                <w:sz w:val="28"/>
                <w:szCs w:val="28"/>
              </w:rPr>
              <w:t>Партерная гимнастика – комплекс упражнений.</w:t>
            </w:r>
          </w:p>
          <w:p w:rsidR="003A54F1" w:rsidRPr="003A54F1" w:rsidRDefault="003A54F1" w:rsidP="003A54F1">
            <w:pPr>
              <w:spacing w:after="0"/>
              <w:rPr>
                <w:rFonts w:ascii="Times New Roman" w:hAnsi="Times New Roman" w:cs="Times New Roman"/>
                <w:sz w:val="28"/>
                <w:szCs w:val="28"/>
              </w:rPr>
            </w:pPr>
            <w:r w:rsidRPr="003A54F1">
              <w:rPr>
                <w:rFonts w:ascii="Times New Roman" w:hAnsi="Times New Roman" w:cs="Times New Roman"/>
                <w:sz w:val="28"/>
                <w:szCs w:val="28"/>
              </w:rPr>
              <w:t>Репетиционная раб</w:t>
            </w:r>
            <w:r w:rsidR="001E4CE8">
              <w:rPr>
                <w:rFonts w:ascii="Times New Roman" w:hAnsi="Times New Roman" w:cs="Times New Roman"/>
                <w:sz w:val="28"/>
                <w:szCs w:val="28"/>
              </w:rPr>
              <w:t xml:space="preserve">ота  «Веселая прогулка» работа </w:t>
            </w:r>
            <w:r>
              <w:rPr>
                <w:rFonts w:ascii="Times New Roman" w:hAnsi="Times New Roman" w:cs="Times New Roman"/>
                <w:sz w:val="28"/>
                <w:szCs w:val="28"/>
              </w:rPr>
              <w:t xml:space="preserve">над ошибками. Работа с рисунком, комбинации движений. </w:t>
            </w:r>
          </w:p>
          <w:p w:rsidR="003A54F1" w:rsidRPr="003A54F1" w:rsidRDefault="003A54F1" w:rsidP="003A54F1">
            <w:pPr>
              <w:spacing w:after="0"/>
              <w:rPr>
                <w:rFonts w:ascii="Times New Roman" w:hAnsi="Times New Roman" w:cs="Times New Roman"/>
                <w:sz w:val="28"/>
                <w:szCs w:val="28"/>
              </w:rPr>
            </w:pPr>
            <w:r w:rsidRPr="003A54F1">
              <w:rPr>
                <w:rFonts w:ascii="Times New Roman" w:hAnsi="Times New Roman" w:cs="Times New Roman"/>
                <w:sz w:val="28"/>
                <w:szCs w:val="28"/>
              </w:rPr>
              <w:t>Пластическая музыкальная импровизация «</w:t>
            </w:r>
            <w:r>
              <w:rPr>
                <w:rFonts w:ascii="Times New Roman" w:hAnsi="Times New Roman" w:cs="Times New Roman"/>
                <w:sz w:val="28"/>
                <w:szCs w:val="28"/>
              </w:rPr>
              <w:t xml:space="preserve">Важные коты, веселые щенки» </w:t>
            </w:r>
          </w:p>
          <w:p w:rsidR="003A54F1" w:rsidRPr="003A54F1" w:rsidRDefault="003A54F1" w:rsidP="003A54F1">
            <w:pPr>
              <w:spacing w:after="0"/>
              <w:rPr>
                <w:rFonts w:ascii="Times New Roman" w:hAnsi="Times New Roman" w:cs="Times New Roman"/>
                <w:sz w:val="28"/>
                <w:szCs w:val="28"/>
              </w:rPr>
            </w:pPr>
            <w:r w:rsidRPr="003A54F1">
              <w:rPr>
                <w:rFonts w:ascii="Times New Roman" w:hAnsi="Times New Roman" w:cs="Times New Roman"/>
                <w:sz w:val="28"/>
                <w:szCs w:val="28"/>
              </w:rPr>
              <w:t>Поклон.</w:t>
            </w:r>
          </w:p>
        </w:tc>
        <w:tc>
          <w:tcPr>
            <w:tcW w:w="1134" w:type="dxa"/>
            <w:shd w:val="clear" w:color="auto" w:fill="auto"/>
            <w:vAlign w:val="center"/>
          </w:tcPr>
          <w:p w:rsidR="003A54F1" w:rsidRPr="00450D66" w:rsidRDefault="003A54F1" w:rsidP="003E4DD3">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3A54F1" w:rsidRPr="00450D66" w:rsidRDefault="003A54F1" w:rsidP="003E4DD3">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3A54F1" w:rsidRPr="00450D66" w:rsidRDefault="003A54F1" w:rsidP="003E4DD3">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417" w:type="dxa"/>
            <w:shd w:val="clear" w:color="auto" w:fill="auto"/>
            <w:vAlign w:val="center"/>
          </w:tcPr>
          <w:p w:rsidR="003A54F1" w:rsidRPr="006D4A96" w:rsidRDefault="003A54F1" w:rsidP="003E4DD3">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3A54F1" w:rsidRPr="006D4A96" w:rsidRDefault="003A54F1" w:rsidP="003E4DD3">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3A54F1" w:rsidRPr="006D4A96" w:rsidRDefault="003A54F1" w:rsidP="003E4DD3">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3A54F1" w:rsidRPr="003A54F1" w:rsidTr="00450D66">
        <w:tc>
          <w:tcPr>
            <w:tcW w:w="993" w:type="dxa"/>
            <w:shd w:val="clear" w:color="auto" w:fill="auto"/>
          </w:tcPr>
          <w:p w:rsidR="003A54F1" w:rsidRPr="003A54F1" w:rsidRDefault="003A54F1" w:rsidP="00450D66">
            <w:pPr>
              <w:spacing w:after="0"/>
              <w:rPr>
                <w:rFonts w:ascii="Times New Roman" w:hAnsi="Times New Roman" w:cs="Times New Roman"/>
                <w:b/>
                <w:sz w:val="28"/>
                <w:szCs w:val="28"/>
              </w:rPr>
            </w:pPr>
          </w:p>
        </w:tc>
        <w:tc>
          <w:tcPr>
            <w:tcW w:w="6378" w:type="dxa"/>
            <w:shd w:val="clear" w:color="auto" w:fill="auto"/>
            <w:vAlign w:val="center"/>
          </w:tcPr>
          <w:p w:rsidR="003A54F1" w:rsidRPr="003A54F1" w:rsidRDefault="003A54F1" w:rsidP="003A54F1">
            <w:pPr>
              <w:spacing w:after="0"/>
              <w:rPr>
                <w:rFonts w:ascii="Times New Roman" w:hAnsi="Times New Roman" w:cs="Times New Roman"/>
                <w:b/>
                <w:sz w:val="28"/>
                <w:szCs w:val="28"/>
              </w:rPr>
            </w:pPr>
            <w:r>
              <w:rPr>
                <w:rFonts w:ascii="Times New Roman" w:hAnsi="Times New Roman" w:cs="Times New Roman"/>
                <w:b/>
                <w:sz w:val="28"/>
                <w:szCs w:val="28"/>
              </w:rPr>
              <w:t xml:space="preserve">ИТОГО </w:t>
            </w:r>
          </w:p>
        </w:tc>
        <w:tc>
          <w:tcPr>
            <w:tcW w:w="1134" w:type="dxa"/>
            <w:shd w:val="clear" w:color="auto" w:fill="auto"/>
            <w:vAlign w:val="center"/>
          </w:tcPr>
          <w:p w:rsidR="003A54F1" w:rsidRPr="003A54F1" w:rsidRDefault="003A54F1" w:rsidP="003E4DD3">
            <w:pPr>
              <w:spacing w:after="0"/>
              <w:jc w:val="center"/>
              <w:rPr>
                <w:rFonts w:ascii="Times New Roman" w:hAnsi="Times New Roman" w:cs="Times New Roman"/>
                <w:b/>
                <w:sz w:val="28"/>
                <w:szCs w:val="28"/>
              </w:rPr>
            </w:pPr>
            <w:r>
              <w:rPr>
                <w:rFonts w:ascii="Times New Roman" w:hAnsi="Times New Roman" w:cs="Times New Roman"/>
                <w:b/>
                <w:sz w:val="28"/>
                <w:szCs w:val="28"/>
              </w:rPr>
              <w:t>20ч</w:t>
            </w:r>
          </w:p>
        </w:tc>
        <w:tc>
          <w:tcPr>
            <w:tcW w:w="1276" w:type="dxa"/>
            <w:shd w:val="clear" w:color="auto" w:fill="auto"/>
            <w:vAlign w:val="center"/>
          </w:tcPr>
          <w:p w:rsidR="003A54F1" w:rsidRPr="003A54F1" w:rsidRDefault="006D342F" w:rsidP="003E4DD3">
            <w:pPr>
              <w:spacing w:after="0"/>
              <w:jc w:val="center"/>
              <w:rPr>
                <w:rFonts w:ascii="Times New Roman" w:hAnsi="Times New Roman" w:cs="Times New Roman"/>
                <w:b/>
                <w:sz w:val="28"/>
                <w:szCs w:val="28"/>
              </w:rPr>
            </w:pPr>
            <w:r>
              <w:rPr>
                <w:rFonts w:ascii="Times New Roman" w:hAnsi="Times New Roman" w:cs="Times New Roman"/>
                <w:b/>
                <w:sz w:val="28"/>
                <w:szCs w:val="28"/>
              </w:rPr>
              <w:t>3</w:t>
            </w:r>
            <w:r w:rsidR="003A54F1">
              <w:rPr>
                <w:rFonts w:ascii="Times New Roman" w:hAnsi="Times New Roman" w:cs="Times New Roman"/>
                <w:b/>
                <w:sz w:val="28"/>
                <w:szCs w:val="28"/>
              </w:rPr>
              <w:t>ч</w:t>
            </w:r>
          </w:p>
        </w:tc>
        <w:tc>
          <w:tcPr>
            <w:tcW w:w="1418" w:type="dxa"/>
            <w:shd w:val="clear" w:color="auto" w:fill="auto"/>
            <w:vAlign w:val="center"/>
          </w:tcPr>
          <w:p w:rsidR="003A54F1" w:rsidRPr="003A54F1" w:rsidRDefault="006D342F" w:rsidP="003E4DD3">
            <w:pPr>
              <w:spacing w:after="0"/>
              <w:jc w:val="center"/>
              <w:rPr>
                <w:rFonts w:ascii="Times New Roman" w:hAnsi="Times New Roman" w:cs="Times New Roman"/>
                <w:b/>
                <w:sz w:val="28"/>
                <w:szCs w:val="28"/>
              </w:rPr>
            </w:pPr>
            <w:r>
              <w:rPr>
                <w:rFonts w:ascii="Times New Roman" w:hAnsi="Times New Roman" w:cs="Times New Roman"/>
                <w:b/>
                <w:sz w:val="28"/>
                <w:szCs w:val="28"/>
              </w:rPr>
              <w:t>17</w:t>
            </w:r>
            <w:r w:rsidR="003A54F1">
              <w:rPr>
                <w:rFonts w:ascii="Times New Roman" w:hAnsi="Times New Roman" w:cs="Times New Roman"/>
                <w:b/>
                <w:sz w:val="28"/>
                <w:szCs w:val="28"/>
              </w:rPr>
              <w:t>ч</w:t>
            </w:r>
          </w:p>
        </w:tc>
        <w:tc>
          <w:tcPr>
            <w:tcW w:w="1417" w:type="dxa"/>
            <w:shd w:val="clear" w:color="auto" w:fill="auto"/>
            <w:vAlign w:val="center"/>
          </w:tcPr>
          <w:p w:rsidR="003A54F1" w:rsidRPr="003A54F1" w:rsidRDefault="003A54F1" w:rsidP="003E4DD3">
            <w:pPr>
              <w:spacing w:after="0"/>
              <w:jc w:val="center"/>
              <w:rPr>
                <w:rFonts w:ascii="Times New Roman" w:hAnsi="Times New Roman" w:cs="Times New Roman"/>
                <w:b/>
                <w:sz w:val="28"/>
                <w:szCs w:val="28"/>
              </w:rPr>
            </w:pPr>
          </w:p>
        </w:tc>
        <w:tc>
          <w:tcPr>
            <w:tcW w:w="1560" w:type="dxa"/>
            <w:shd w:val="clear" w:color="auto" w:fill="auto"/>
            <w:vAlign w:val="center"/>
          </w:tcPr>
          <w:p w:rsidR="003A54F1" w:rsidRPr="003A54F1" w:rsidRDefault="003A54F1" w:rsidP="003E4DD3">
            <w:pPr>
              <w:spacing w:after="0"/>
              <w:jc w:val="center"/>
              <w:rPr>
                <w:rFonts w:ascii="Times New Roman" w:hAnsi="Times New Roman" w:cs="Times New Roman"/>
                <w:b/>
                <w:sz w:val="28"/>
                <w:szCs w:val="28"/>
              </w:rPr>
            </w:pPr>
          </w:p>
        </w:tc>
        <w:tc>
          <w:tcPr>
            <w:tcW w:w="1417" w:type="dxa"/>
            <w:vAlign w:val="center"/>
          </w:tcPr>
          <w:p w:rsidR="003A54F1" w:rsidRPr="003A54F1" w:rsidRDefault="003A54F1" w:rsidP="003E4DD3">
            <w:pPr>
              <w:spacing w:after="0"/>
              <w:jc w:val="center"/>
              <w:rPr>
                <w:rFonts w:ascii="Times New Roman" w:hAnsi="Times New Roman" w:cs="Times New Roman"/>
                <w:b/>
                <w:sz w:val="28"/>
                <w:szCs w:val="28"/>
              </w:rPr>
            </w:pPr>
          </w:p>
        </w:tc>
      </w:tr>
      <w:tr w:rsidR="003A54F1" w:rsidRPr="00AA4AAB" w:rsidTr="0018742A">
        <w:tc>
          <w:tcPr>
            <w:tcW w:w="14176" w:type="dxa"/>
            <w:gridSpan w:val="7"/>
            <w:shd w:val="clear" w:color="auto" w:fill="auto"/>
          </w:tcPr>
          <w:p w:rsidR="003A54F1" w:rsidRPr="00B91C59" w:rsidRDefault="003A54F1" w:rsidP="00B91C59">
            <w:pPr>
              <w:jc w:val="center"/>
              <w:rPr>
                <w:rFonts w:ascii="Times New Roman" w:hAnsi="Times New Roman" w:cs="Times New Roman"/>
                <w:b/>
                <w:sz w:val="28"/>
                <w:szCs w:val="28"/>
              </w:rPr>
            </w:pPr>
            <w:r w:rsidRPr="00B91C59">
              <w:rPr>
                <w:rFonts w:ascii="Times New Roman" w:hAnsi="Times New Roman" w:cs="Times New Roman"/>
                <w:b/>
                <w:sz w:val="28"/>
                <w:szCs w:val="28"/>
              </w:rPr>
              <w:t>Апрель</w:t>
            </w:r>
          </w:p>
        </w:tc>
        <w:tc>
          <w:tcPr>
            <w:tcW w:w="1417" w:type="dxa"/>
          </w:tcPr>
          <w:p w:rsidR="003A54F1" w:rsidRPr="00B91C59" w:rsidRDefault="003A54F1" w:rsidP="00B91C59">
            <w:pPr>
              <w:jc w:val="center"/>
              <w:rPr>
                <w:rFonts w:ascii="Times New Roman" w:hAnsi="Times New Roman" w:cs="Times New Roman"/>
                <w:b/>
                <w:sz w:val="28"/>
                <w:szCs w:val="28"/>
              </w:rPr>
            </w:pPr>
          </w:p>
        </w:tc>
      </w:tr>
      <w:tr w:rsidR="001E4CE8" w:rsidRPr="00AA4AAB" w:rsidTr="0098645C">
        <w:tc>
          <w:tcPr>
            <w:tcW w:w="993" w:type="dxa"/>
            <w:shd w:val="clear" w:color="auto" w:fill="auto"/>
          </w:tcPr>
          <w:p w:rsidR="001E4CE8" w:rsidRDefault="001E4CE8" w:rsidP="0098645C">
            <w:pPr>
              <w:spacing w:after="0"/>
              <w:rPr>
                <w:rFonts w:ascii="Times New Roman" w:hAnsi="Times New Roman" w:cs="Times New Roman"/>
                <w:sz w:val="28"/>
                <w:szCs w:val="28"/>
              </w:rPr>
            </w:pPr>
            <w:r>
              <w:rPr>
                <w:rFonts w:ascii="Times New Roman" w:hAnsi="Times New Roman" w:cs="Times New Roman"/>
                <w:sz w:val="28"/>
                <w:szCs w:val="28"/>
              </w:rPr>
              <w:t>5.04</w:t>
            </w:r>
          </w:p>
        </w:tc>
        <w:tc>
          <w:tcPr>
            <w:tcW w:w="6378" w:type="dxa"/>
            <w:shd w:val="clear" w:color="auto" w:fill="auto"/>
          </w:tcPr>
          <w:p w:rsidR="001E4CE8" w:rsidRPr="003A54F1" w:rsidRDefault="001E4CE8" w:rsidP="003A54F1">
            <w:pPr>
              <w:spacing w:after="0"/>
              <w:rPr>
                <w:rFonts w:ascii="Times New Roman" w:hAnsi="Times New Roman" w:cs="Times New Roman"/>
                <w:sz w:val="28"/>
                <w:szCs w:val="28"/>
              </w:rPr>
            </w:pPr>
            <w:r w:rsidRPr="003A54F1">
              <w:rPr>
                <w:rFonts w:ascii="Times New Roman" w:hAnsi="Times New Roman" w:cs="Times New Roman"/>
                <w:sz w:val="28"/>
                <w:szCs w:val="28"/>
              </w:rPr>
              <w:t>Поклон.</w:t>
            </w:r>
          </w:p>
          <w:p w:rsidR="001E4CE8" w:rsidRPr="003A54F1" w:rsidRDefault="001E4CE8" w:rsidP="003A54F1">
            <w:pPr>
              <w:spacing w:after="0"/>
              <w:rPr>
                <w:rFonts w:ascii="Times New Roman" w:hAnsi="Times New Roman" w:cs="Times New Roman"/>
                <w:sz w:val="28"/>
                <w:szCs w:val="28"/>
              </w:rPr>
            </w:pPr>
            <w:r w:rsidRPr="003A54F1">
              <w:rPr>
                <w:rFonts w:ascii="Times New Roman" w:hAnsi="Times New Roman" w:cs="Times New Roman"/>
                <w:sz w:val="28"/>
                <w:szCs w:val="28"/>
              </w:rPr>
              <w:t xml:space="preserve">Разминка «Музыкальная зарядка». </w:t>
            </w:r>
          </w:p>
          <w:p w:rsidR="001E4CE8" w:rsidRPr="003A54F1" w:rsidRDefault="001E4CE8" w:rsidP="003A54F1">
            <w:pPr>
              <w:spacing w:after="0"/>
              <w:rPr>
                <w:rFonts w:ascii="Times New Roman" w:hAnsi="Times New Roman" w:cs="Times New Roman"/>
                <w:sz w:val="28"/>
                <w:szCs w:val="28"/>
              </w:rPr>
            </w:pPr>
            <w:r w:rsidRPr="003A54F1">
              <w:rPr>
                <w:rFonts w:ascii="Times New Roman" w:hAnsi="Times New Roman" w:cs="Times New Roman"/>
                <w:sz w:val="28"/>
                <w:szCs w:val="28"/>
              </w:rPr>
              <w:t>«Азбука классического танца». Исполнение лицом к палке 2 demi plie и grand plie по 1, 2 и 5 позициям</w:t>
            </w:r>
            <w:r>
              <w:rPr>
                <w:rFonts w:ascii="Times New Roman" w:hAnsi="Times New Roman" w:cs="Times New Roman"/>
                <w:sz w:val="28"/>
                <w:szCs w:val="28"/>
              </w:rPr>
              <w:t>. Муз.размер 4/4 медленно</w:t>
            </w:r>
            <w:r w:rsidRPr="003A54F1">
              <w:rPr>
                <w:rFonts w:ascii="Times New Roman" w:hAnsi="Times New Roman" w:cs="Times New Roman"/>
                <w:sz w:val="28"/>
                <w:szCs w:val="28"/>
              </w:rPr>
              <w:t>.  Battment tendu и battment tendu jete крестом по 4. Releve по 1, 2 и 5 позициям. Grand battment tendu jete –</w:t>
            </w:r>
            <w:r>
              <w:rPr>
                <w:rFonts w:ascii="Times New Roman" w:hAnsi="Times New Roman" w:cs="Times New Roman"/>
                <w:sz w:val="28"/>
                <w:szCs w:val="28"/>
              </w:rPr>
              <w:t xml:space="preserve">комбинация </w:t>
            </w:r>
            <w:r w:rsidRPr="003A54F1">
              <w:rPr>
                <w:rFonts w:ascii="Times New Roman" w:hAnsi="Times New Roman" w:cs="Times New Roman"/>
                <w:sz w:val="28"/>
                <w:szCs w:val="28"/>
              </w:rPr>
              <w:t xml:space="preserve">по 4 крестом, вперед – спиной к палке, обе руки лежат на палке, в сторону и назад лицом к палке. Муз.размер 2/4, темп умеренный.  </w:t>
            </w:r>
          </w:p>
          <w:p w:rsidR="001E4CE8" w:rsidRDefault="001E4CE8" w:rsidP="003A54F1">
            <w:pPr>
              <w:spacing w:after="0"/>
              <w:rPr>
                <w:rFonts w:ascii="Times New Roman" w:hAnsi="Times New Roman" w:cs="Times New Roman"/>
                <w:sz w:val="28"/>
                <w:szCs w:val="28"/>
              </w:rPr>
            </w:pPr>
            <w:r w:rsidRPr="001E4CE8">
              <w:rPr>
                <w:rFonts w:ascii="Times New Roman" w:hAnsi="Times New Roman" w:cs="Times New Roman"/>
                <w:sz w:val="28"/>
                <w:szCs w:val="28"/>
              </w:rPr>
              <w:t xml:space="preserve">Репетиционная работа  «Веселая прогулка» работа  над ошибками. Работа с рисунком, комбинации движений. </w:t>
            </w:r>
            <w:r>
              <w:rPr>
                <w:rFonts w:ascii="Times New Roman" w:hAnsi="Times New Roman" w:cs="Times New Roman"/>
                <w:sz w:val="28"/>
                <w:szCs w:val="28"/>
              </w:rPr>
              <w:t xml:space="preserve">Работа с отстающими. </w:t>
            </w:r>
          </w:p>
          <w:p w:rsidR="001E4CE8" w:rsidRPr="0098645C" w:rsidRDefault="001E4CE8" w:rsidP="003A54F1">
            <w:pPr>
              <w:spacing w:after="0"/>
              <w:rPr>
                <w:rFonts w:ascii="Times New Roman" w:hAnsi="Times New Roman" w:cs="Times New Roman"/>
                <w:sz w:val="28"/>
                <w:szCs w:val="28"/>
              </w:rPr>
            </w:pPr>
            <w:r w:rsidRPr="003A54F1">
              <w:rPr>
                <w:rFonts w:ascii="Times New Roman" w:hAnsi="Times New Roman" w:cs="Times New Roman"/>
                <w:sz w:val="28"/>
                <w:szCs w:val="28"/>
              </w:rPr>
              <w:t>Поклон.</w:t>
            </w:r>
          </w:p>
        </w:tc>
        <w:tc>
          <w:tcPr>
            <w:tcW w:w="1134" w:type="dxa"/>
            <w:shd w:val="clear" w:color="auto" w:fill="auto"/>
            <w:vAlign w:val="center"/>
          </w:tcPr>
          <w:p w:rsidR="001E4CE8" w:rsidRPr="006D4A96" w:rsidRDefault="001E4CE8" w:rsidP="0098645C">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1E4CE8" w:rsidRPr="006D4A96" w:rsidRDefault="00840C7E" w:rsidP="0098645C">
            <w:pPr>
              <w:spacing w:after="0"/>
              <w:jc w:val="center"/>
              <w:rPr>
                <w:rFonts w:ascii="Times New Roman" w:hAnsi="Times New Roman" w:cs="Times New Roman"/>
                <w:sz w:val="28"/>
                <w:szCs w:val="28"/>
              </w:rPr>
            </w:pPr>
            <w:r>
              <w:rPr>
                <w:rFonts w:ascii="Times New Roman" w:hAnsi="Times New Roman" w:cs="Times New Roman"/>
                <w:sz w:val="28"/>
                <w:szCs w:val="28"/>
              </w:rPr>
              <w:t>0,5</w:t>
            </w:r>
          </w:p>
        </w:tc>
        <w:tc>
          <w:tcPr>
            <w:tcW w:w="1418" w:type="dxa"/>
            <w:shd w:val="clear" w:color="auto" w:fill="auto"/>
            <w:vAlign w:val="center"/>
          </w:tcPr>
          <w:p w:rsidR="001E4CE8" w:rsidRPr="006D4A96" w:rsidRDefault="00840C7E" w:rsidP="0098645C">
            <w:pPr>
              <w:spacing w:after="0"/>
              <w:jc w:val="center"/>
              <w:rPr>
                <w:rFonts w:ascii="Times New Roman" w:hAnsi="Times New Roman" w:cs="Times New Roman"/>
                <w:sz w:val="28"/>
                <w:szCs w:val="28"/>
              </w:rPr>
            </w:pPr>
            <w:r>
              <w:rPr>
                <w:rFonts w:ascii="Times New Roman" w:hAnsi="Times New Roman" w:cs="Times New Roman"/>
                <w:sz w:val="28"/>
                <w:szCs w:val="28"/>
              </w:rPr>
              <w:t>1,5</w:t>
            </w:r>
            <w:r w:rsidR="001E4CE8">
              <w:rPr>
                <w:rFonts w:ascii="Times New Roman" w:hAnsi="Times New Roman" w:cs="Times New Roman"/>
                <w:sz w:val="28"/>
                <w:szCs w:val="28"/>
              </w:rPr>
              <w:t>ч</w:t>
            </w:r>
          </w:p>
        </w:tc>
        <w:tc>
          <w:tcPr>
            <w:tcW w:w="1417" w:type="dxa"/>
            <w:shd w:val="clear" w:color="auto" w:fill="auto"/>
            <w:vAlign w:val="center"/>
          </w:tcPr>
          <w:p w:rsidR="001E4CE8" w:rsidRPr="006D4A96" w:rsidRDefault="001E4CE8" w:rsidP="003E4DD3">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1E4CE8" w:rsidRPr="006D4A96" w:rsidRDefault="001E4CE8" w:rsidP="001E4CE8">
            <w:pPr>
              <w:spacing w:after="0"/>
              <w:jc w:val="center"/>
              <w:rPr>
                <w:rFonts w:ascii="Times New Roman" w:hAnsi="Times New Roman" w:cs="Times New Roman"/>
                <w:sz w:val="28"/>
                <w:szCs w:val="28"/>
              </w:rPr>
            </w:pPr>
            <w:r>
              <w:rPr>
                <w:rFonts w:ascii="Times New Roman" w:hAnsi="Times New Roman" w:cs="Times New Roman"/>
                <w:sz w:val="28"/>
                <w:szCs w:val="28"/>
              </w:rPr>
              <w:t>Показ, тренаж</w:t>
            </w:r>
          </w:p>
        </w:tc>
        <w:tc>
          <w:tcPr>
            <w:tcW w:w="1417" w:type="dxa"/>
            <w:vAlign w:val="center"/>
          </w:tcPr>
          <w:p w:rsidR="001E4CE8" w:rsidRPr="006D4A96" w:rsidRDefault="001E4CE8" w:rsidP="003E4DD3">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497998" w:rsidRPr="00AA4AAB" w:rsidTr="0098645C">
        <w:tc>
          <w:tcPr>
            <w:tcW w:w="993" w:type="dxa"/>
            <w:shd w:val="clear" w:color="auto" w:fill="auto"/>
          </w:tcPr>
          <w:p w:rsidR="00497998" w:rsidRDefault="00497998" w:rsidP="0098645C">
            <w:pPr>
              <w:spacing w:after="0"/>
              <w:rPr>
                <w:rFonts w:ascii="Times New Roman" w:hAnsi="Times New Roman" w:cs="Times New Roman"/>
                <w:sz w:val="28"/>
                <w:szCs w:val="28"/>
              </w:rPr>
            </w:pPr>
            <w:r>
              <w:rPr>
                <w:rFonts w:ascii="Times New Roman" w:hAnsi="Times New Roman" w:cs="Times New Roman"/>
                <w:sz w:val="28"/>
                <w:szCs w:val="28"/>
              </w:rPr>
              <w:t>7.04</w:t>
            </w:r>
          </w:p>
        </w:tc>
        <w:tc>
          <w:tcPr>
            <w:tcW w:w="6378" w:type="dxa"/>
            <w:shd w:val="clear" w:color="auto" w:fill="auto"/>
          </w:tcPr>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Поклон.</w:t>
            </w:r>
          </w:p>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Разминка «Музыкальная зарядка»</w:t>
            </w:r>
          </w:p>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Партерная гимнастика – комплекс упражнений.</w:t>
            </w:r>
          </w:p>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 xml:space="preserve">Репетиционная работа  «Веселая прогулка» работа  над ошибками. Работа с рисунком, комбинации движений. </w:t>
            </w:r>
          </w:p>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 xml:space="preserve">Пластическая музыкальная импровизация «Важные коты, веселые щенки»  </w:t>
            </w:r>
          </w:p>
          <w:p w:rsidR="00497998" w:rsidRPr="0098645C"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Поклон.</w:t>
            </w:r>
          </w:p>
        </w:tc>
        <w:tc>
          <w:tcPr>
            <w:tcW w:w="1134"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417"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497998" w:rsidRPr="006D4A96" w:rsidRDefault="00497998" w:rsidP="003E4DD3">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497998" w:rsidRPr="00AA4AAB" w:rsidTr="0098645C">
        <w:tc>
          <w:tcPr>
            <w:tcW w:w="993" w:type="dxa"/>
            <w:shd w:val="clear" w:color="auto" w:fill="auto"/>
          </w:tcPr>
          <w:p w:rsidR="00497998" w:rsidRDefault="00497998" w:rsidP="0098645C">
            <w:pPr>
              <w:spacing w:after="0"/>
              <w:rPr>
                <w:rFonts w:ascii="Times New Roman" w:hAnsi="Times New Roman" w:cs="Times New Roman"/>
                <w:sz w:val="28"/>
                <w:szCs w:val="28"/>
              </w:rPr>
            </w:pPr>
            <w:r>
              <w:rPr>
                <w:rFonts w:ascii="Times New Roman" w:hAnsi="Times New Roman" w:cs="Times New Roman"/>
                <w:sz w:val="28"/>
                <w:szCs w:val="28"/>
              </w:rPr>
              <w:t>12.04</w:t>
            </w:r>
          </w:p>
        </w:tc>
        <w:tc>
          <w:tcPr>
            <w:tcW w:w="6378" w:type="dxa"/>
            <w:shd w:val="clear" w:color="auto" w:fill="auto"/>
          </w:tcPr>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Поклон.</w:t>
            </w:r>
          </w:p>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 xml:space="preserve">Разминка «Музыкальная зарядка». </w:t>
            </w:r>
          </w:p>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 xml:space="preserve">«Азбука классического танца». Исполнение лицом к палке 2 demi plie и grand plie по 1, 2 и 5 позициям. Муз.размер 4/4 медленно.  Battment tendu и battment tendu jete крестом по 4. Releve по 1, 2 и 5 позициям. Grand battment tendu jete –комбинация по 4 крестом, вперед – спиной к палке, обе руки лежат на палке, в сторону и назад лицом к палке. Муз.размер 2/4, темп умеренный. </w:t>
            </w:r>
            <w:r>
              <w:rPr>
                <w:rFonts w:ascii="Times New Roman" w:hAnsi="Times New Roman" w:cs="Times New Roman"/>
                <w:sz w:val="28"/>
                <w:szCs w:val="28"/>
              </w:rPr>
              <w:t xml:space="preserve">Первое </w:t>
            </w:r>
            <w:r w:rsidRPr="00497998">
              <w:rPr>
                <w:rFonts w:ascii="Times New Roman" w:hAnsi="Times New Roman" w:cs="Times New Roman"/>
                <w:sz w:val="28"/>
                <w:szCs w:val="28"/>
              </w:rPr>
              <w:t xml:space="preserve"> port de bras</w:t>
            </w:r>
            <w:r>
              <w:rPr>
                <w:rFonts w:ascii="Times New Roman" w:hAnsi="Times New Roman" w:cs="Times New Roman"/>
                <w:sz w:val="28"/>
                <w:szCs w:val="28"/>
              </w:rPr>
              <w:t xml:space="preserve">. Объяснение правильности исполнения, изучение, самостоятельное исполнение. </w:t>
            </w:r>
          </w:p>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 xml:space="preserve">Репетиционная работа  «Веселая прогулка» работа  над ошибками. Работа с рисунком, комбинации движений. </w:t>
            </w:r>
          </w:p>
          <w:p w:rsidR="00497998" w:rsidRPr="0098645C"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Поклон.</w:t>
            </w:r>
          </w:p>
        </w:tc>
        <w:tc>
          <w:tcPr>
            <w:tcW w:w="1134"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t>Показ, тренаж</w:t>
            </w:r>
          </w:p>
        </w:tc>
        <w:tc>
          <w:tcPr>
            <w:tcW w:w="1417" w:type="dxa"/>
            <w:vAlign w:val="center"/>
          </w:tcPr>
          <w:p w:rsidR="00497998" w:rsidRPr="006D4A96" w:rsidRDefault="00497998" w:rsidP="003E4DD3">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497998" w:rsidRPr="00AA4AAB" w:rsidTr="0098645C">
        <w:tc>
          <w:tcPr>
            <w:tcW w:w="993" w:type="dxa"/>
            <w:shd w:val="clear" w:color="auto" w:fill="auto"/>
          </w:tcPr>
          <w:p w:rsidR="00497998" w:rsidRDefault="00497998" w:rsidP="0098645C">
            <w:pPr>
              <w:spacing w:after="0"/>
              <w:rPr>
                <w:rFonts w:ascii="Times New Roman" w:hAnsi="Times New Roman" w:cs="Times New Roman"/>
                <w:sz w:val="28"/>
                <w:szCs w:val="28"/>
              </w:rPr>
            </w:pPr>
            <w:r>
              <w:rPr>
                <w:rFonts w:ascii="Times New Roman" w:hAnsi="Times New Roman" w:cs="Times New Roman"/>
                <w:sz w:val="28"/>
                <w:szCs w:val="28"/>
              </w:rPr>
              <w:t>14.04</w:t>
            </w:r>
          </w:p>
        </w:tc>
        <w:tc>
          <w:tcPr>
            <w:tcW w:w="6378" w:type="dxa"/>
            <w:shd w:val="clear" w:color="auto" w:fill="auto"/>
          </w:tcPr>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Поклон.</w:t>
            </w:r>
          </w:p>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Разминка «Музыкальная зарядка»</w:t>
            </w:r>
          </w:p>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Партерная гимнастика – комплекс упражнений.</w:t>
            </w:r>
          </w:p>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 xml:space="preserve">Репетиционная работа  «Веселая прогулка» работа  над ошибками. Работа с рисунком, комбинации движений. </w:t>
            </w:r>
          </w:p>
          <w:p w:rsidR="00497998" w:rsidRPr="00497998" w:rsidRDefault="00497998" w:rsidP="00497998">
            <w:pPr>
              <w:spacing w:after="0"/>
              <w:rPr>
                <w:rFonts w:ascii="Times New Roman" w:hAnsi="Times New Roman" w:cs="Times New Roman"/>
                <w:sz w:val="28"/>
                <w:szCs w:val="28"/>
              </w:rPr>
            </w:pPr>
            <w:r>
              <w:rPr>
                <w:rFonts w:ascii="Times New Roman" w:hAnsi="Times New Roman" w:cs="Times New Roman"/>
                <w:sz w:val="28"/>
                <w:szCs w:val="28"/>
              </w:rPr>
              <w:t xml:space="preserve">Контрольные задания по разделу «Игра – начало театра». Ролевые игры сказки. </w:t>
            </w:r>
          </w:p>
          <w:p w:rsidR="00497998" w:rsidRPr="0098645C"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Поклон</w:t>
            </w:r>
          </w:p>
        </w:tc>
        <w:tc>
          <w:tcPr>
            <w:tcW w:w="1134"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417"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творческое задание </w:t>
            </w:r>
          </w:p>
        </w:tc>
        <w:tc>
          <w:tcPr>
            <w:tcW w:w="1560"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демонстрация, игра </w:t>
            </w:r>
          </w:p>
        </w:tc>
        <w:tc>
          <w:tcPr>
            <w:tcW w:w="1417" w:type="dxa"/>
            <w:vAlign w:val="center"/>
          </w:tcPr>
          <w:p w:rsidR="00497998" w:rsidRPr="006D4A96" w:rsidRDefault="00497998" w:rsidP="003E4DD3">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497998" w:rsidRPr="00AA4AAB" w:rsidTr="0098645C">
        <w:tc>
          <w:tcPr>
            <w:tcW w:w="993" w:type="dxa"/>
            <w:shd w:val="clear" w:color="auto" w:fill="auto"/>
          </w:tcPr>
          <w:p w:rsidR="00497998" w:rsidRDefault="00497998" w:rsidP="0098645C">
            <w:pPr>
              <w:spacing w:after="0"/>
              <w:rPr>
                <w:rFonts w:ascii="Times New Roman" w:hAnsi="Times New Roman" w:cs="Times New Roman"/>
                <w:sz w:val="28"/>
                <w:szCs w:val="28"/>
              </w:rPr>
            </w:pPr>
            <w:r>
              <w:rPr>
                <w:rFonts w:ascii="Times New Roman" w:hAnsi="Times New Roman" w:cs="Times New Roman"/>
                <w:sz w:val="28"/>
                <w:szCs w:val="28"/>
              </w:rPr>
              <w:t>19.04</w:t>
            </w:r>
          </w:p>
        </w:tc>
        <w:tc>
          <w:tcPr>
            <w:tcW w:w="6378" w:type="dxa"/>
            <w:shd w:val="clear" w:color="auto" w:fill="auto"/>
          </w:tcPr>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Поклон.</w:t>
            </w:r>
          </w:p>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 xml:space="preserve">Разминка «Музыкальная зарядка». </w:t>
            </w:r>
          </w:p>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«Азбука классического танца». Исполнение лицом к палке 2 demi plie и grand plie по 1, 2 и 5 позициям. Муз.размер 4/4 медленно.  Battment tendu и battment tendu jete крестом по 4. Releve по 1, 2 и 5 позициям. Grand battment tendu jete –комбинация по 4 крестом, вперед – спиной к палке, обе руки лежат на палке, в сторону и назад лицом к палке. Муз.размер 2/4, темп умеренный. Первое  port de bras</w:t>
            </w:r>
            <w:r>
              <w:rPr>
                <w:rFonts w:ascii="Times New Roman" w:hAnsi="Times New Roman" w:cs="Times New Roman"/>
                <w:sz w:val="28"/>
                <w:szCs w:val="28"/>
              </w:rPr>
              <w:t xml:space="preserve"> - </w:t>
            </w:r>
            <w:r w:rsidRPr="00497998">
              <w:rPr>
                <w:rFonts w:ascii="Times New Roman" w:hAnsi="Times New Roman" w:cs="Times New Roman"/>
                <w:sz w:val="28"/>
                <w:szCs w:val="28"/>
              </w:rPr>
              <w:t xml:space="preserve">самостоятельное исполнение. </w:t>
            </w:r>
          </w:p>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 xml:space="preserve">Репетиционная работа  «Веселая прогулка» работа  над ошибками. Работа с рисунком, комбинации движений. </w:t>
            </w:r>
          </w:p>
          <w:p w:rsidR="00497998" w:rsidRPr="0098645C"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Поклон.</w:t>
            </w:r>
          </w:p>
        </w:tc>
        <w:tc>
          <w:tcPr>
            <w:tcW w:w="1134"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497998" w:rsidRPr="006D4A96" w:rsidRDefault="00C600F7" w:rsidP="003E4DD3">
            <w:pPr>
              <w:spacing w:after="0"/>
              <w:jc w:val="center"/>
              <w:rPr>
                <w:rFonts w:ascii="Times New Roman" w:hAnsi="Times New Roman" w:cs="Times New Roman"/>
                <w:sz w:val="28"/>
                <w:szCs w:val="28"/>
              </w:rPr>
            </w:pPr>
            <w:r>
              <w:rPr>
                <w:rFonts w:ascii="Times New Roman" w:hAnsi="Times New Roman" w:cs="Times New Roman"/>
                <w:sz w:val="28"/>
                <w:szCs w:val="28"/>
              </w:rPr>
              <w:t>0,5</w:t>
            </w:r>
          </w:p>
        </w:tc>
        <w:tc>
          <w:tcPr>
            <w:tcW w:w="1418" w:type="dxa"/>
            <w:shd w:val="clear" w:color="auto" w:fill="auto"/>
            <w:vAlign w:val="center"/>
          </w:tcPr>
          <w:p w:rsidR="00497998" w:rsidRPr="006D4A96" w:rsidRDefault="00C600F7" w:rsidP="003E4DD3">
            <w:pPr>
              <w:spacing w:after="0"/>
              <w:jc w:val="center"/>
              <w:rPr>
                <w:rFonts w:ascii="Times New Roman" w:hAnsi="Times New Roman" w:cs="Times New Roman"/>
                <w:sz w:val="28"/>
                <w:szCs w:val="28"/>
              </w:rPr>
            </w:pPr>
            <w:r>
              <w:rPr>
                <w:rFonts w:ascii="Times New Roman" w:hAnsi="Times New Roman" w:cs="Times New Roman"/>
                <w:sz w:val="28"/>
                <w:szCs w:val="28"/>
              </w:rPr>
              <w:t>1,5</w:t>
            </w:r>
            <w:r w:rsidR="00497998">
              <w:rPr>
                <w:rFonts w:ascii="Times New Roman" w:hAnsi="Times New Roman" w:cs="Times New Roman"/>
                <w:sz w:val="28"/>
                <w:szCs w:val="28"/>
              </w:rPr>
              <w:t>ч</w:t>
            </w:r>
          </w:p>
        </w:tc>
        <w:tc>
          <w:tcPr>
            <w:tcW w:w="1417"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497998" w:rsidRPr="006D4A96" w:rsidRDefault="00497998" w:rsidP="00497998">
            <w:pPr>
              <w:spacing w:after="0"/>
              <w:jc w:val="center"/>
              <w:rPr>
                <w:rFonts w:ascii="Times New Roman" w:hAnsi="Times New Roman" w:cs="Times New Roman"/>
                <w:sz w:val="28"/>
                <w:szCs w:val="28"/>
              </w:rPr>
            </w:pPr>
            <w:r>
              <w:rPr>
                <w:rFonts w:ascii="Times New Roman" w:hAnsi="Times New Roman" w:cs="Times New Roman"/>
                <w:sz w:val="28"/>
                <w:szCs w:val="28"/>
              </w:rPr>
              <w:t>Показ, тренаж</w:t>
            </w:r>
          </w:p>
        </w:tc>
        <w:tc>
          <w:tcPr>
            <w:tcW w:w="1417" w:type="dxa"/>
            <w:vAlign w:val="center"/>
          </w:tcPr>
          <w:p w:rsidR="00497998" w:rsidRPr="006D4A96" w:rsidRDefault="00497998" w:rsidP="003E4DD3">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840C7E" w:rsidRPr="00AA4AAB" w:rsidTr="0098645C">
        <w:tc>
          <w:tcPr>
            <w:tcW w:w="993" w:type="dxa"/>
            <w:shd w:val="clear" w:color="auto" w:fill="auto"/>
          </w:tcPr>
          <w:p w:rsidR="00840C7E" w:rsidRDefault="00840C7E" w:rsidP="0098645C">
            <w:pPr>
              <w:spacing w:after="0"/>
              <w:rPr>
                <w:rFonts w:ascii="Times New Roman" w:hAnsi="Times New Roman" w:cs="Times New Roman"/>
                <w:sz w:val="28"/>
                <w:szCs w:val="28"/>
              </w:rPr>
            </w:pPr>
            <w:r>
              <w:rPr>
                <w:rFonts w:ascii="Times New Roman" w:hAnsi="Times New Roman" w:cs="Times New Roman"/>
                <w:sz w:val="28"/>
                <w:szCs w:val="28"/>
              </w:rPr>
              <w:t>21.04</w:t>
            </w:r>
          </w:p>
        </w:tc>
        <w:tc>
          <w:tcPr>
            <w:tcW w:w="6378" w:type="dxa"/>
            <w:shd w:val="clear" w:color="auto" w:fill="auto"/>
          </w:tcPr>
          <w:p w:rsidR="00840C7E" w:rsidRPr="00497998" w:rsidRDefault="00840C7E" w:rsidP="003E4DD3">
            <w:pPr>
              <w:spacing w:after="0"/>
              <w:rPr>
                <w:rFonts w:ascii="Times New Roman" w:hAnsi="Times New Roman" w:cs="Times New Roman"/>
                <w:sz w:val="28"/>
                <w:szCs w:val="28"/>
              </w:rPr>
            </w:pPr>
            <w:r w:rsidRPr="00497998">
              <w:rPr>
                <w:rFonts w:ascii="Times New Roman" w:hAnsi="Times New Roman" w:cs="Times New Roman"/>
                <w:sz w:val="28"/>
                <w:szCs w:val="28"/>
              </w:rPr>
              <w:t>Поклон.</w:t>
            </w:r>
          </w:p>
          <w:p w:rsidR="00840C7E" w:rsidRPr="00497998" w:rsidRDefault="00840C7E" w:rsidP="003E4DD3">
            <w:pPr>
              <w:spacing w:after="0"/>
              <w:rPr>
                <w:rFonts w:ascii="Times New Roman" w:hAnsi="Times New Roman" w:cs="Times New Roman"/>
                <w:sz w:val="28"/>
                <w:szCs w:val="28"/>
              </w:rPr>
            </w:pPr>
            <w:r w:rsidRPr="00497998">
              <w:rPr>
                <w:rFonts w:ascii="Times New Roman" w:hAnsi="Times New Roman" w:cs="Times New Roman"/>
                <w:sz w:val="28"/>
                <w:szCs w:val="28"/>
              </w:rPr>
              <w:t>Разминка «Музыкальная зарядка»</w:t>
            </w:r>
          </w:p>
          <w:p w:rsidR="00840C7E" w:rsidRPr="00497998" w:rsidRDefault="00840C7E" w:rsidP="003E4DD3">
            <w:pPr>
              <w:spacing w:after="0"/>
              <w:rPr>
                <w:rFonts w:ascii="Times New Roman" w:hAnsi="Times New Roman" w:cs="Times New Roman"/>
                <w:sz w:val="28"/>
                <w:szCs w:val="28"/>
              </w:rPr>
            </w:pPr>
            <w:r w:rsidRPr="00497998">
              <w:rPr>
                <w:rFonts w:ascii="Times New Roman" w:hAnsi="Times New Roman" w:cs="Times New Roman"/>
                <w:sz w:val="28"/>
                <w:szCs w:val="28"/>
              </w:rPr>
              <w:t>Партерная гимнастика – комплекс упражнений.</w:t>
            </w:r>
          </w:p>
          <w:p w:rsidR="00840C7E" w:rsidRPr="00497998" w:rsidRDefault="00840C7E" w:rsidP="003E4DD3">
            <w:pPr>
              <w:spacing w:after="0"/>
              <w:rPr>
                <w:rFonts w:ascii="Times New Roman" w:hAnsi="Times New Roman" w:cs="Times New Roman"/>
                <w:sz w:val="28"/>
                <w:szCs w:val="28"/>
              </w:rPr>
            </w:pPr>
            <w:r w:rsidRPr="00497998">
              <w:rPr>
                <w:rFonts w:ascii="Times New Roman" w:hAnsi="Times New Roman" w:cs="Times New Roman"/>
                <w:sz w:val="28"/>
                <w:szCs w:val="28"/>
              </w:rPr>
              <w:t xml:space="preserve">Репетиционная работа  «Веселая прогулка» работа  над ошибками. Работа с рисунком, комбинации движений. </w:t>
            </w:r>
          </w:p>
          <w:p w:rsidR="00840C7E" w:rsidRPr="00497998" w:rsidRDefault="00840C7E" w:rsidP="003E4DD3">
            <w:pPr>
              <w:spacing w:after="0"/>
              <w:rPr>
                <w:rFonts w:ascii="Times New Roman" w:hAnsi="Times New Roman" w:cs="Times New Roman"/>
                <w:sz w:val="28"/>
                <w:szCs w:val="28"/>
              </w:rPr>
            </w:pPr>
            <w:r>
              <w:rPr>
                <w:rFonts w:ascii="Times New Roman" w:hAnsi="Times New Roman" w:cs="Times New Roman"/>
                <w:sz w:val="28"/>
                <w:szCs w:val="28"/>
              </w:rPr>
              <w:t>Контрольные задания по разделу «Игра – начало театра». Контрольное задание на развитие чувства ритма «Топни ножкой, хлопни в ладошки» .</w:t>
            </w:r>
          </w:p>
          <w:p w:rsidR="00840C7E" w:rsidRPr="0098645C" w:rsidRDefault="00840C7E" w:rsidP="003E4DD3">
            <w:pPr>
              <w:spacing w:after="0"/>
              <w:rPr>
                <w:rFonts w:ascii="Times New Roman" w:hAnsi="Times New Roman" w:cs="Times New Roman"/>
                <w:sz w:val="28"/>
                <w:szCs w:val="28"/>
              </w:rPr>
            </w:pPr>
            <w:r w:rsidRPr="00497998">
              <w:rPr>
                <w:rFonts w:ascii="Times New Roman" w:hAnsi="Times New Roman" w:cs="Times New Roman"/>
                <w:sz w:val="28"/>
                <w:szCs w:val="28"/>
              </w:rPr>
              <w:t>Поклон</w:t>
            </w:r>
          </w:p>
        </w:tc>
        <w:tc>
          <w:tcPr>
            <w:tcW w:w="1134" w:type="dxa"/>
            <w:shd w:val="clear" w:color="auto" w:fill="auto"/>
            <w:vAlign w:val="center"/>
          </w:tcPr>
          <w:p w:rsidR="00840C7E" w:rsidRPr="006D4A96" w:rsidRDefault="00840C7E" w:rsidP="003E4DD3">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840C7E" w:rsidRPr="006D4A96" w:rsidRDefault="00840C7E" w:rsidP="003E4DD3">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840C7E" w:rsidRPr="006D4A96" w:rsidRDefault="00840C7E" w:rsidP="003E4DD3">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417" w:type="dxa"/>
            <w:shd w:val="clear" w:color="auto" w:fill="auto"/>
            <w:vAlign w:val="center"/>
          </w:tcPr>
          <w:p w:rsidR="00840C7E" w:rsidRPr="006D4A96" w:rsidRDefault="00840C7E" w:rsidP="003E4DD3">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контрольное задание </w:t>
            </w:r>
          </w:p>
        </w:tc>
        <w:tc>
          <w:tcPr>
            <w:tcW w:w="1560" w:type="dxa"/>
            <w:shd w:val="clear" w:color="auto" w:fill="auto"/>
            <w:vAlign w:val="center"/>
          </w:tcPr>
          <w:p w:rsidR="00840C7E" w:rsidRPr="006D4A96" w:rsidRDefault="00840C7E" w:rsidP="003E4DD3">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демонстрация, игра </w:t>
            </w:r>
          </w:p>
        </w:tc>
        <w:tc>
          <w:tcPr>
            <w:tcW w:w="1417" w:type="dxa"/>
            <w:vAlign w:val="center"/>
          </w:tcPr>
          <w:p w:rsidR="00840C7E" w:rsidRPr="006D4A96" w:rsidRDefault="00840C7E" w:rsidP="003E4DD3">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840C7E" w:rsidRPr="00AA4AAB" w:rsidTr="0098645C">
        <w:tc>
          <w:tcPr>
            <w:tcW w:w="993" w:type="dxa"/>
            <w:shd w:val="clear" w:color="auto" w:fill="auto"/>
          </w:tcPr>
          <w:p w:rsidR="00840C7E" w:rsidRDefault="00840C7E" w:rsidP="0098645C">
            <w:pPr>
              <w:spacing w:after="0"/>
              <w:rPr>
                <w:rFonts w:ascii="Times New Roman" w:hAnsi="Times New Roman" w:cs="Times New Roman"/>
                <w:sz w:val="28"/>
                <w:szCs w:val="28"/>
              </w:rPr>
            </w:pPr>
            <w:r>
              <w:rPr>
                <w:rFonts w:ascii="Times New Roman" w:hAnsi="Times New Roman" w:cs="Times New Roman"/>
                <w:sz w:val="28"/>
                <w:szCs w:val="28"/>
              </w:rPr>
              <w:t>26.04</w:t>
            </w:r>
          </w:p>
        </w:tc>
        <w:tc>
          <w:tcPr>
            <w:tcW w:w="6378" w:type="dxa"/>
            <w:shd w:val="clear" w:color="auto" w:fill="auto"/>
          </w:tcPr>
          <w:p w:rsidR="00840C7E" w:rsidRPr="00840C7E" w:rsidRDefault="00840C7E" w:rsidP="00840C7E">
            <w:pPr>
              <w:spacing w:after="0"/>
              <w:rPr>
                <w:rFonts w:ascii="Times New Roman" w:hAnsi="Times New Roman" w:cs="Times New Roman"/>
                <w:sz w:val="28"/>
                <w:szCs w:val="28"/>
              </w:rPr>
            </w:pPr>
            <w:r w:rsidRPr="00840C7E">
              <w:rPr>
                <w:rFonts w:ascii="Times New Roman" w:hAnsi="Times New Roman" w:cs="Times New Roman"/>
                <w:sz w:val="28"/>
                <w:szCs w:val="28"/>
              </w:rPr>
              <w:t>Поклон.</w:t>
            </w:r>
          </w:p>
          <w:p w:rsidR="00840C7E" w:rsidRPr="00840C7E" w:rsidRDefault="00840C7E" w:rsidP="00840C7E">
            <w:pPr>
              <w:spacing w:after="0"/>
              <w:rPr>
                <w:rFonts w:ascii="Times New Roman" w:hAnsi="Times New Roman" w:cs="Times New Roman"/>
                <w:sz w:val="28"/>
                <w:szCs w:val="28"/>
              </w:rPr>
            </w:pPr>
            <w:r w:rsidRPr="00840C7E">
              <w:rPr>
                <w:rFonts w:ascii="Times New Roman" w:hAnsi="Times New Roman" w:cs="Times New Roman"/>
                <w:sz w:val="28"/>
                <w:szCs w:val="28"/>
              </w:rPr>
              <w:t xml:space="preserve">Разминка «Музыкальная зарядка». </w:t>
            </w:r>
          </w:p>
          <w:p w:rsidR="00840C7E" w:rsidRPr="00840C7E" w:rsidRDefault="00840C7E" w:rsidP="00840C7E">
            <w:pPr>
              <w:spacing w:after="0"/>
              <w:rPr>
                <w:rFonts w:ascii="Times New Roman" w:hAnsi="Times New Roman" w:cs="Times New Roman"/>
                <w:sz w:val="28"/>
                <w:szCs w:val="28"/>
              </w:rPr>
            </w:pPr>
            <w:r w:rsidRPr="00840C7E">
              <w:rPr>
                <w:rFonts w:ascii="Times New Roman" w:hAnsi="Times New Roman" w:cs="Times New Roman"/>
                <w:sz w:val="28"/>
                <w:szCs w:val="28"/>
              </w:rPr>
              <w:t xml:space="preserve">«Азбука классического танца». Исполнение лицом к палке 2 demi plie и grand plie по 1, 2 и 5 позициям. Муз.размер 4/4 медленно.  Battment tendu и battment tendu jete крестом по 4. Releve по 1, 2 и 5 позициям. Grand battment tendu jete –комбинация по 4 крестом, вперед – спиной к палке, обе руки лежат на палке, в сторону и назад лицом к палке. Муз.размер 2/4, темп умеренный. Первое  port de bras. </w:t>
            </w:r>
            <w:r>
              <w:rPr>
                <w:rFonts w:ascii="Times New Roman" w:hAnsi="Times New Roman" w:cs="Times New Roman"/>
                <w:sz w:val="28"/>
                <w:szCs w:val="28"/>
              </w:rPr>
              <w:t>Второе</w:t>
            </w:r>
            <w:r w:rsidRPr="00840C7E">
              <w:rPr>
                <w:rFonts w:ascii="Times New Roman" w:hAnsi="Times New Roman" w:cs="Times New Roman"/>
                <w:sz w:val="28"/>
                <w:szCs w:val="28"/>
              </w:rPr>
              <w:t>port de bras</w:t>
            </w:r>
            <w:r>
              <w:rPr>
                <w:rFonts w:ascii="Times New Roman" w:hAnsi="Times New Roman" w:cs="Times New Roman"/>
                <w:sz w:val="28"/>
                <w:szCs w:val="28"/>
              </w:rPr>
              <w:t>.</w:t>
            </w:r>
            <w:r w:rsidRPr="00840C7E">
              <w:rPr>
                <w:rFonts w:ascii="Times New Roman" w:hAnsi="Times New Roman" w:cs="Times New Roman"/>
                <w:sz w:val="28"/>
                <w:szCs w:val="28"/>
              </w:rPr>
              <w:t xml:space="preserve"> Объяснение правильности исполнения, изучение, самостоятельное исполнение. </w:t>
            </w:r>
          </w:p>
          <w:p w:rsidR="00840C7E" w:rsidRPr="00840C7E" w:rsidRDefault="00840C7E" w:rsidP="00840C7E">
            <w:pPr>
              <w:spacing w:after="0"/>
              <w:rPr>
                <w:rFonts w:ascii="Times New Roman" w:hAnsi="Times New Roman" w:cs="Times New Roman"/>
                <w:sz w:val="28"/>
                <w:szCs w:val="28"/>
              </w:rPr>
            </w:pPr>
            <w:r w:rsidRPr="00840C7E">
              <w:rPr>
                <w:rFonts w:ascii="Times New Roman" w:hAnsi="Times New Roman" w:cs="Times New Roman"/>
                <w:sz w:val="28"/>
                <w:szCs w:val="28"/>
              </w:rPr>
              <w:t xml:space="preserve">Репетиционная работа  «Веселая прогулка» работа  над ошибками. Работа с рисунком, комбинации движений. </w:t>
            </w:r>
          </w:p>
          <w:p w:rsidR="00840C7E" w:rsidRPr="0098645C" w:rsidRDefault="00840C7E" w:rsidP="00840C7E">
            <w:pPr>
              <w:spacing w:after="0"/>
              <w:rPr>
                <w:rFonts w:ascii="Times New Roman" w:hAnsi="Times New Roman" w:cs="Times New Roman"/>
                <w:sz w:val="28"/>
                <w:szCs w:val="28"/>
              </w:rPr>
            </w:pPr>
            <w:r w:rsidRPr="00840C7E">
              <w:rPr>
                <w:rFonts w:ascii="Times New Roman" w:hAnsi="Times New Roman" w:cs="Times New Roman"/>
                <w:sz w:val="28"/>
                <w:szCs w:val="28"/>
              </w:rPr>
              <w:t>Поклон.</w:t>
            </w:r>
          </w:p>
        </w:tc>
        <w:tc>
          <w:tcPr>
            <w:tcW w:w="1134" w:type="dxa"/>
            <w:shd w:val="clear" w:color="auto" w:fill="auto"/>
            <w:vAlign w:val="center"/>
          </w:tcPr>
          <w:p w:rsidR="00840C7E" w:rsidRPr="006D4A96" w:rsidRDefault="00840C7E" w:rsidP="003E4DD3">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840C7E" w:rsidRPr="006D4A96" w:rsidRDefault="00840C7E" w:rsidP="003E4DD3">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840C7E" w:rsidRPr="006D4A96" w:rsidRDefault="00840C7E" w:rsidP="003E4DD3">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840C7E" w:rsidRPr="006D4A96" w:rsidRDefault="00840C7E" w:rsidP="003E4DD3">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840C7E" w:rsidRPr="006D4A96" w:rsidRDefault="00840C7E" w:rsidP="003E4DD3">
            <w:pPr>
              <w:spacing w:after="0"/>
              <w:jc w:val="center"/>
              <w:rPr>
                <w:rFonts w:ascii="Times New Roman" w:hAnsi="Times New Roman" w:cs="Times New Roman"/>
                <w:sz w:val="28"/>
                <w:szCs w:val="28"/>
              </w:rPr>
            </w:pPr>
            <w:r>
              <w:rPr>
                <w:rFonts w:ascii="Times New Roman" w:hAnsi="Times New Roman" w:cs="Times New Roman"/>
                <w:sz w:val="28"/>
                <w:szCs w:val="28"/>
              </w:rPr>
              <w:t>Показ, тренаж</w:t>
            </w:r>
          </w:p>
        </w:tc>
        <w:tc>
          <w:tcPr>
            <w:tcW w:w="1417" w:type="dxa"/>
            <w:vAlign w:val="center"/>
          </w:tcPr>
          <w:p w:rsidR="00840C7E" w:rsidRPr="006D4A96" w:rsidRDefault="00840C7E" w:rsidP="003E4DD3">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840C7E" w:rsidRPr="00AA4AAB" w:rsidTr="0098645C">
        <w:tc>
          <w:tcPr>
            <w:tcW w:w="993" w:type="dxa"/>
            <w:shd w:val="clear" w:color="auto" w:fill="auto"/>
          </w:tcPr>
          <w:p w:rsidR="00840C7E" w:rsidRDefault="00840C7E" w:rsidP="0098645C">
            <w:pPr>
              <w:spacing w:after="0"/>
              <w:rPr>
                <w:rFonts w:ascii="Times New Roman" w:hAnsi="Times New Roman" w:cs="Times New Roman"/>
                <w:sz w:val="28"/>
                <w:szCs w:val="28"/>
              </w:rPr>
            </w:pPr>
            <w:r>
              <w:rPr>
                <w:rFonts w:ascii="Times New Roman" w:hAnsi="Times New Roman" w:cs="Times New Roman"/>
                <w:sz w:val="28"/>
                <w:szCs w:val="28"/>
              </w:rPr>
              <w:t>28.04</w:t>
            </w:r>
          </w:p>
        </w:tc>
        <w:tc>
          <w:tcPr>
            <w:tcW w:w="6378" w:type="dxa"/>
            <w:shd w:val="clear" w:color="auto" w:fill="auto"/>
          </w:tcPr>
          <w:p w:rsidR="00840C7E" w:rsidRPr="00840C7E" w:rsidRDefault="00840C7E" w:rsidP="00840C7E">
            <w:pPr>
              <w:spacing w:after="0"/>
              <w:rPr>
                <w:rFonts w:ascii="Times New Roman" w:hAnsi="Times New Roman" w:cs="Times New Roman"/>
                <w:sz w:val="28"/>
                <w:szCs w:val="28"/>
              </w:rPr>
            </w:pPr>
            <w:r w:rsidRPr="00840C7E">
              <w:rPr>
                <w:rFonts w:ascii="Times New Roman" w:hAnsi="Times New Roman" w:cs="Times New Roman"/>
                <w:sz w:val="28"/>
                <w:szCs w:val="28"/>
              </w:rPr>
              <w:t>Поклон.</w:t>
            </w:r>
          </w:p>
          <w:p w:rsidR="00840C7E" w:rsidRPr="00840C7E" w:rsidRDefault="00840C7E" w:rsidP="00840C7E">
            <w:pPr>
              <w:spacing w:after="0"/>
              <w:rPr>
                <w:rFonts w:ascii="Times New Roman" w:hAnsi="Times New Roman" w:cs="Times New Roman"/>
                <w:sz w:val="28"/>
                <w:szCs w:val="28"/>
              </w:rPr>
            </w:pPr>
            <w:r w:rsidRPr="00840C7E">
              <w:rPr>
                <w:rFonts w:ascii="Times New Roman" w:hAnsi="Times New Roman" w:cs="Times New Roman"/>
                <w:sz w:val="28"/>
                <w:szCs w:val="28"/>
              </w:rPr>
              <w:t>Разминка «Музыкальная зарядка»</w:t>
            </w:r>
          </w:p>
          <w:p w:rsidR="00840C7E" w:rsidRPr="00840C7E" w:rsidRDefault="00840C7E" w:rsidP="00840C7E">
            <w:pPr>
              <w:spacing w:after="0"/>
              <w:rPr>
                <w:rFonts w:ascii="Times New Roman" w:hAnsi="Times New Roman" w:cs="Times New Roman"/>
                <w:sz w:val="28"/>
                <w:szCs w:val="28"/>
              </w:rPr>
            </w:pPr>
            <w:r w:rsidRPr="00840C7E">
              <w:rPr>
                <w:rFonts w:ascii="Times New Roman" w:hAnsi="Times New Roman" w:cs="Times New Roman"/>
                <w:sz w:val="28"/>
                <w:szCs w:val="28"/>
              </w:rPr>
              <w:t>Партерная гимнастика – комплекс упражнений.</w:t>
            </w:r>
          </w:p>
          <w:p w:rsidR="00840C7E" w:rsidRDefault="00840C7E" w:rsidP="00840C7E">
            <w:pPr>
              <w:spacing w:after="0"/>
              <w:rPr>
                <w:rFonts w:ascii="Times New Roman" w:hAnsi="Times New Roman" w:cs="Times New Roman"/>
                <w:sz w:val="28"/>
                <w:szCs w:val="28"/>
              </w:rPr>
            </w:pPr>
            <w:r w:rsidRPr="00840C7E">
              <w:rPr>
                <w:rFonts w:ascii="Times New Roman" w:hAnsi="Times New Roman" w:cs="Times New Roman"/>
                <w:sz w:val="28"/>
                <w:szCs w:val="28"/>
              </w:rPr>
              <w:t>Репетиционная работа  «Веселая прогулка» работа  над ошибками. Работа с рисунком, комбинации движений.</w:t>
            </w:r>
          </w:p>
          <w:p w:rsidR="00840C7E" w:rsidRPr="0098645C" w:rsidRDefault="00840C7E" w:rsidP="00840C7E">
            <w:pPr>
              <w:spacing w:after="0"/>
              <w:rPr>
                <w:rFonts w:ascii="Times New Roman" w:hAnsi="Times New Roman" w:cs="Times New Roman"/>
                <w:sz w:val="28"/>
                <w:szCs w:val="28"/>
              </w:rPr>
            </w:pPr>
            <w:r>
              <w:rPr>
                <w:rFonts w:ascii="Times New Roman" w:hAnsi="Times New Roman" w:cs="Times New Roman"/>
                <w:sz w:val="28"/>
                <w:szCs w:val="28"/>
              </w:rPr>
              <w:t xml:space="preserve">«День победы» рассказ, презентация, беседа. </w:t>
            </w:r>
          </w:p>
        </w:tc>
        <w:tc>
          <w:tcPr>
            <w:tcW w:w="1134" w:type="dxa"/>
            <w:shd w:val="clear" w:color="auto" w:fill="auto"/>
            <w:vAlign w:val="center"/>
          </w:tcPr>
          <w:p w:rsidR="00840C7E" w:rsidRPr="006D4A96" w:rsidRDefault="00840C7E" w:rsidP="0098645C">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840C7E" w:rsidRPr="006D4A96" w:rsidRDefault="00C600F7" w:rsidP="0098645C">
            <w:pPr>
              <w:spacing w:after="0"/>
              <w:jc w:val="center"/>
              <w:rPr>
                <w:rFonts w:ascii="Times New Roman" w:hAnsi="Times New Roman" w:cs="Times New Roman"/>
                <w:sz w:val="28"/>
                <w:szCs w:val="28"/>
              </w:rPr>
            </w:pPr>
            <w:r>
              <w:rPr>
                <w:rFonts w:ascii="Times New Roman" w:hAnsi="Times New Roman" w:cs="Times New Roman"/>
                <w:sz w:val="28"/>
                <w:szCs w:val="28"/>
              </w:rPr>
              <w:t>1</w:t>
            </w:r>
            <w:r w:rsidR="00840C7E">
              <w:rPr>
                <w:rFonts w:ascii="Times New Roman" w:hAnsi="Times New Roman" w:cs="Times New Roman"/>
                <w:sz w:val="28"/>
                <w:szCs w:val="28"/>
              </w:rPr>
              <w:t>ч</w:t>
            </w:r>
          </w:p>
        </w:tc>
        <w:tc>
          <w:tcPr>
            <w:tcW w:w="1418" w:type="dxa"/>
            <w:shd w:val="clear" w:color="auto" w:fill="auto"/>
            <w:vAlign w:val="center"/>
          </w:tcPr>
          <w:p w:rsidR="00840C7E" w:rsidRPr="006D4A96" w:rsidRDefault="00C600F7" w:rsidP="0098645C">
            <w:pPr>
              <w:spacing w:after="0"/>
              <w:jc w:val="center"/>
              <w:rPr>
                <w:rFonts w:ascii="Times New Roman" w:hAnsi="Times New Roman" w:cs="Times New Roman"/>
                <w:sz w:val="28"/>
                <w:szCs w:val="28"/>
              </w:rPr>
            </w:pPr>
            <w:r>
              <w:rPr>
                <w:rFonts w:ascii="Times New Roman" w:hAnsi="Times New Roman" w:cs="Times New Roman"/>
                <w:sz w:val="28"/>
                <w:szCs w:val="28"/>
              </w:rPr>
              <w:t>1</w:t>
            </w:r>
            <w:r w:rsidR="00840C7E">
              <w:rPr>
                <w:rFonts w:ascii="Times New Roman" w:hAnsi="Times New Roman" w:cs="Times New Roman"/>
                <w:sz w:val="28"/>
                <w:szCs w:val="28"/>
              </w:rPr>
              <w:t>ч</w:t>
            </w:r>
          </w:p>
        </w:tc>
        <w:tc>
          <w:tcPr>
            <w:tcW w:w="1417" w:type="dxa"/>
            <w:shd w:val="clear" w:color="auto" w:fill="auto"/>
            <w:vAlign w:val="center"/>
          </w:tcPr>
          <w:p w:rsidR="00840C7E" w:rsidRPr="006D4A96" w:rsidRDefault="00840C7E" w:rsidP="0098645C">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опрос </w:t>
            </w:r>
          </w:p>
        </w:tc>
        <w:tc>
          <w:tcPr>
            <w:tcW w:w="1560" w:type="dxa"/>
            <w:shd w:val="clear" w:color="auto" w:fill="auto"/>
            <w:vAlign w:val="center"/>
          </w:tcPr>
          <w:p w:rsidR="00840C7E" w:rsidRPr="006D4A96" w:rsidRDefault="00840C7E" w:rsidP="0098645C">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беседа </w:t>
            </w:r>
          </w:p>
        </w:tc>
        <w:tc>
          <w:tcPr>
            <w:tcW w:w="1417" w:type="dxa"/>
            <w:vAlign w:val="center"/>
          </w:tcPr>
          <w:p w:rsidR="00840C7E" w:rsidRPr="006D4A96" w:rsidRDefault="00840C7E" w:rsidP="0098645C">
            <w:pPr>
              <w:spacing w:after="0"/>
              <w:jc w:val="center"/>
              <w:rPr>
                <w:rFonts w:ascii="Times New Roman" w:hAnsi="Times New Roman" w:cs="Times New Roman"/>
                <w:sz w:val="28"/>
                <w:szCs w:val="28"/>
              </w:rPr>
            </w:pPr>
            <w:r w:rsidRPr="00840C7E">
              <w:rPr>
                <w:rFonts w:ascii="Times New Roman" w:hAnsi="Times New Roman" w:cs="Times New Roman"/>
                <w:sz w:val="28"/>
                <w:szCs w:val="28"/>
              </w:rPr>
              <w:t>Танцевальный зал ЦТ</w:t>
            </w:r>
          </w:p>
        </w:tc>
      </w:tr>
      <w:tr w:rsidR="00840C7E" w:rsidRPr="00840C7E" w:rsidTr="0098645C">
        <w:tc>
          <w:tcPr>
            <w:tcW w:w="993" w:type="dxa"/>
            <w:shd w:val="clear" w:color="auto" w:fill="auto"/>
          </w:tcPr>
          <w:p w:rsidR="00840C7E" w:rsidRPr="00840C7E" w:rsidRDefault="00840C7E" w:rsidP="0098645C">
            <w:pPr>
              <w:spacing w:after="0"/>
              <w:rPr>
                <w:rFonts w:ascii="Times New Roman" w:hAnsi="Times New Roman" w:cs="Times New Roman"/>
                <w:b/>
                <w:sz w:val="28"/>
                <w:szCs w:val="28"/>
              </w:rPr>
            </w:pPr>
          </w:p>
        </w:tc>
        <w:tc>
          <w:tcPr>
            <w:tcW w:w="6378" w:type="dxa"/>
            <w:shd w:val="clear" w:color="auto" w:fill="auto"/>
          </w:tcPr>
          <w:p w:rsidR="00840C7E" w:rsidRPr="00840C7E" w:rsidRDefault="00840C7E" w:rsidP="00840C7E">
            <w:pPr>
              <w:spacing w:after="0"/>
              <w:rPr>
                <w:rFonts w:ascii="Times New Roman" w:hAnsi="Times New Roman" w:cs="Times New Roman"/>
                <w:b/>
                <w:sz w:val="28"/>
                <w:szCs w:val="28"/>
              </w:rPr>
            </w:pPr>
            <w:r>
              <w:rPr>
                <w:rFonts w:ascii="Times New Roman" w:hAnsi="Times New Roman" w:cs="Times New Roman"/>
                <w:b/>
                <w:sz w:val="28"/>
                <w:szCs w:val="28"/>
              </w:rPr>
              <w:t xml:space="preserve">ИТОГО </w:t>
            </w:r>
          </w:p>
        </w:tc>
        <w:tc>
          <w:tcPr>
            <w:tcW w:w="1134" w:type="dxa"/>
            <w:shd w:val="clear" w:color="auto" w:fill="auto"/>
            <w:vAlign w:val="center"/>
          </w:tcPr>
          <w:p w:rsidR="00840C7E" w:rsidRPr="00840C7E" w:rsidRDefault="00840C7E" w:rsidP="0098645C">
            <w:pPr>
              <w:spacing w:after="0"/>
              <w:jc w:val="center"/>
              <w:rPr>
                <w:rFonts w:ascii="Times New Roman" w:hAnsi="Times New Roman" w:cs="Times New Roman"/>
                <w:b/>
                <w:sz w:val="28"/>
                <w:szCs w:val="28"/>
              </w:rPr>
            </w:pPr>
            <w:r>
              <w:rPr>
                <w:rFonts w:ascii="Times New Roman" w:hAnsi="Times New Roman" w:cs="Times New Roman"/>
                <w:b/>
                <w:sz w:val="28"/>
                <w:szCs w:val="28"/>
              </w:rPr>
              <w:t>16ч</w:t>
            </w:r>
          </w:p>
        </w:tc>
        <w:tc>
          <w:tcPr>
            <w:tcW w:w="1276" w:type="dxa"/>
            <w:shd w:val="clear" w:color="auto" w:fill="auto"/>
            <w:vAlign w:val="center"/>
          </w:tcPr>
          <w:p w:rsidR="00840C7E" w:rsidRPr="00840C7E" w:rsidRDefault="00C600F7" w:rsidP="0098645C">
            <w:pPr>
              <w:spacing w:after="0"/>
              <w:jc w:val="center"/>
              <w:rPr>
                <w:rFonts w:ascii="Times New Roman" w:hAnsi="Times New Roman" w:cs="Times New Roman"/>
                <w:b/>
                <w:sz w:val="28"/>
                <w:szCs w:val="28"/>
              </w:rPr>
            </w:pPr>
            <w:r>
              <w:rPr>
                <w:rFonts w:ascii="Times New Roman" w:hAnsi="Times New Roman" w:cs="Times New Roman"/>
                <w:b/>
                <w:sz w:val="28"/>
                <w:szCs w:val="28"/>
              </w:rPr>
              <w:t>3</w:t>
            </w:r>
            <w:r w:rsidR="00840C7E">
              <w:rPr>
                <w:rFonts w:ascii="Times New Roman" w:hAnsi="Times New Roman" w:cs="Times New Roman"/>
                <w:b/>
                <w:sz w:val="28"/>
                <w:szCs w:val="28"/>
              </w:rPr>
              <w:t>ч</w:t>
            </w:r>
          </w:p>
        </w:tc>
        <w:tc>
          <w:tcPr>
            <w:tcW w:w="1418" w:type="dxa"/>
            <w:shd w:val="clear" w:color="auto" w:fill="auto"/>
            <w:vAlign w:val="center"/>
          </w:tcPr>
          <w:p w:rsidR="00840C7E" w:rsidRPr="00840C7E" w:rsidRDefault="00C600F7" w:rsidP="0098645C">
            <w:pPr>
              <w:spacing w:after="0"/>
              <w:jc w:val="center"/>
              <w:rPr>
                <w:rFonts w:ascii="Times New Roman" w:hAnsi="Times New Roman" w:cs="Times New Roman"/>
                <w:b/>
                <w:sz w:val="28"/>
                <w:szCs w:val="28"/>
              </w:rPr>
            </w:pPr>
            <w:r>
              <w:rPr>
                <w:rFonts w:ascii="Times New Roman" w:hAnsi="Times New Roman" w:cs="Times New Roman"/>
                <w:b/>
                <w:sz w:val="28"/>
                <w:szCs w:val="28"/>
              </w:rPr>
              <w:t>13</w:t>
            </w:r>
            <w:r w:rsidR="00840C7E">
              <w:rPr>
                <w:rFonts w:ascii="Times New Roman" w:hAnsi="Times New Roman" w:cs="Times New Roman"/>
                <w:b/>
                <w:sz w:val="28"/>
                <w:szCs w:val="28"/>
              </w:rPr>
              <w:t>ч</w:t>
            </w:r>
          </w:p>
        </w:tc>
        <w:tc>
          <w:tcPr>
            <w:tcW w:w="1417" w:type="dxa"/>
            <w:shd w:val="clear" w:color="auto" w:fill="auto"/>
            <w:vAlign w:val="center"/>
          </w:tcPr>
          <w:p w:rsidR="00840C7E" w:rsidRPr="00840C7E" w:rsidRDefault="00840C7E" w:rsidP="0098645C">
            <w:pPr>
              <w:spacing w:after="0"/>
              <w:jc w:val="center"/>
              <w:rPr>
                <w:rFonts w:ascii="Times New Roman" w:hAnsi="Times New Roman" w:cs="Times New Roman"/>
                <w:b/>
                <w:sz w:val="28"/>
                <w:szCs w:val="28"/>
              </w:rPr>
            </w:pPr>
          </w:p>
        </w:tc>
        <w:tc>
          <w:tcPr>
            <w:tcW w:w="1560" w:type="dxa"/>
            <w:shd w:val="clear" w:color="auto" w:fill="auto"/>
            <w:vAlign w:val="center"/>
          </w:tcPr>
          <w:p w:rsidR="00840C7E" w:rsidRPr="00840C7E" w:rsidRDefault="00840C7E" w:rsidP="0098645C">
            <w:pPr>
              <w:spacing w:after="0"/>
              <w:jc w:val="center"/>
              <w:rPr>
                <w:rFonts w:ascii="Times New Roman" w:hAnsi="Times New Roman" w:cs="Times New Roman"/>
                <w:b/>
                <w:sz w:val="28"/>
                <w:szCs w:val="28"/>
              </w:rPr>
            </w:pPr>
          </w:p>
        </w:tc>
        <w:tc>
          <w:tcPr>
            <w:tcW w:w="1417" w:type="dxa"/>
            <w:vAlign w:val="center"/>
          </w:tcPr>
          <w:p w:rsidR="00840C7E" w:rsidRPr="00840C7E" w:rsidRDefault="00840C7E" w:rsidP="0098645C">
            <w:pPr>
              <w:spacing w:after="0"/>
              <w:jc w:val="center"/>
              <w:rPr>
                <w:rFonts w:ascii="Times New Roman" w:hAnsi="Times New Roman" w:cs="Times New Roman"/>
                <w:b/>
                <w:sz w:val="28"/>
                <w:szCs w:val="28"/>
              </w:rPr>
            </w:pPr>
          </w:p>
        </w:tc>
      </w:tr>
      <w:tr w:rsidR="00840C7E" w:rsidRPr="00AA4AAB" w:rsidTr="0018742A">
        <w:tc>
          <w:tcPr>
            <w:tcW w:w="14176" w:type="dxa"/>
            <w:gridSpan w:val="7"/>
            <w:shd w:val="clear" w:color="auto" w:fill="auto"/>
          </w:tcPr>
          <w:p w:rsidR="00840C7E" w:rsidRPr="00B91C59" w:rsidRDefault="00840C7E" w:rsidP="00B91C59">
            <w:pPr>
              <w:jc w:val="center"/>
              <w:rPr>
                <w:rFonts w:ascii="Times New Roman" w:hAnsi="Times New Roman" w:cs="Times New Roman"/>
                <w:b/>
                <w:sz w:val="28"/>
                <w:szCs w:val="28"/>
              </w:rPr>
            </w:pPr>
            <w:r w:rsidRPr="00B91C59">
              <w:rPr>
                <w:rFonts w:ascii="Times New Roman" w:hAnsi="Times New Roman" w:cs="Times New Roman"/>
                <w:b/>
                <w:sz w:val="28"/>
                <w:szCs w:val="28"/>
              </w:rPr>
              <w:t>Май</w:t>
            </w:r>
          </w:p>
        </w:tc>
        <w:tc>
          <w:tcPr>
            <w:tcW w:w="1417" w:type="dxa"/>
          </w:tcPr>
          <w:p w:rsidR="00840C7E" w:rsidRPr="00B91C59" w:rsidRDefault="00840C7E" w:rsidP="00B91C59">
            <w:pPr>
              <w:jc w:val="center"/>
              <w:rPr>
                <w:rFonts w:ascii="Times New Roman" w:hAnsi="Times New Roman" w:cs="Times New Roman"/>
                <w:b/>
                <w:sz w:val="28"/>
                <w:szCs w:val="28"/>
              </w:rPr>
            </w:pPr>
          </w:p>
        </w:tc>
      </w:tr>
      <w:tr w:rsidR="00840C7E" w:rsidRPr="00AA4AAB" w:rsidTr="00C600F7">
        <w:tc>
          <w:tcPr>
            <w:tcW w:w="993" w:type="dxa"/>
            <w:shd w:val="clear" w:color="auto" w:fill="auto"/>
          </w:tcPr>
          <w:p w:rsidR="00840C7E" w:rsidRDefault="00C600F7" w:rsidP="00840C7E">
            <w:pPr>
              <w:spacing w:after="0"/>
              <w:rPr>
                <w:rFonts w:ascii="Times New Roman" w:hAnsi="Times New Roman" w:cs="Times New Roman"/>
                <w:sz w:val="28"/>
                <w:szCs w:val="28"/>
              </w:rPr>
            </w:pPr>
            <w:r>
              <w:rPr>
                <w:rFonts w:ascii="Times New Roman" w:hAnsi="Times New Roman" w:cs="Times New Roman"/>
                <w:sz w:val="28"/>
                <w:szCs w:val="28"/>
              </w:rPr>
              <w:t>5.05</w:t>
            </w:r>
          </w:p>
        </w:tc>
        <w:tc>
          <w:tcPr>
            <w:tcW w:w="6378" w:type="dxa"/>
            <w:shd w:val="clear" w:color="auto" w:fill="auto"/>
          </w:tcPr>
          <w:p w:rsidR="00C600F7" w:rsidRPr="00C600F7" w:rsidRDefault="00C600F7" w:rsidP="00C600F7">
            <w:pPr>
              <w:spacing w:after="0"/>
              <w:rPr>
                <w:rFonts w:ascii="Times New Roman" w:hAnsi="Times New Roman" w:cs="Times New Roman"/>
                <w:sz w:val="28"/>
                <w:szCs w:val="28"/>
              </w:rPr>
            </w:pPr>
            <w:r w:rsidRPr="00C600F7">
              <w:rPr>
                <w:rFonts w:ascii="Times New Roman" w:hAnsi="Times New Roman" w:cs="Times New Roman"/>
                <w:sz w:val="28"/>
                <w:szCs w:val="28"/>
              </w:rPr>
              <w:t>Поклон.</w:t>
            </w:r>
          </w:p>
          <w:p w:rsidR="00840C7E" w:rsidRPr="00840C7E" w:rsidRDefault="00C600F7" w:rsidP="00C600F7">
            <w:pPr>
              <w:spacing w:after="0"/>
              <w:rPr>
                <w:rFonts w:ascii="Times New Roman" w:hAnsi="Times New Roman" w:cs="Times New Roman"/>
                <w:sz w:val="28"/>
                <w:szCs w:val="28"/>
              </w:rPr>
            </w:pPr>
            <w:r w:rsidRPr="00C600F7">
              <w:rPr>
                <w:rFonts w:ascii="Times New Roman" w:hAnsi="Times New Roman" w:cs="Times New Roman"/>
                <w:sz w:val="28"/>
                <w:szCs w:val="28"/>
              </w:rPr>
              <w:t>Разминка «Музыкальная зарядка»</w:t>
            </w:r>
            <w:r>
              <w:rPr>
                <w:rFonts w:ascii="Times New Roman" w:hAnsi="Times New Roman" w:cs="Times New Roman"/>
                <w:sz w:val="28"/>
                <w:szCs w:val="28"/>
              </w:rPr>
              <w:t xml:space="preserve">. Репетиционная работа. «Веселая прогулка» ориентация в пространстве. </w:t>
            </w:r>
          </w:p>
        </w:tc>
        <w:tc>
          <w:tcPr>
            <w:tcW w:w="1134" w:type="dxa"/>
            <w:shd w:val="clear" w:color="auto" w:fill="auto"/>
            <w:vAlign w:val="center"/>
          </w:tcPr>
          <w:p w:rsidR="00840C7E" w:rsidRPr="006D4A96" w:rsidRDefault="00C600F7" w:rsidP="00C600F7">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840C7E" w:rsidRPr="006D4A96" w:rsidRDefault="00C600F7" w:rsidP="00C600F7">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840C7E" w:rsidRPr="006D4A96" w:rsidRDefault="00C600F7" w:rsidP="00C600F7">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417" w:type="dxa"/>
            <w:shd w:val="clear" w:color="auto" w:fill="auto"/>
            <w:vAlign w:val="center"/>
          </w:tcPr>
          <w:p w:rsidR="00840C7E" w:rsidRPr="006D4A96" w:rsidRDefault="00C600F7" w:rsidP="00C600F7">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840C7E" w:rsidRPr="006D4A96" w:rsidRDefault="00C600F7" w:rsidP="00C600F7">
            <w:pPr>
              <w:spacing w:after="0"/>
              <w:jc w:val="center"/>
              <w:rPr>
                <w:rFonts w:ascii="Times New Roman" w:hAnsi="Times New Roman" w:cs="Times New Roman"/>
                <w:sz w:val="28"/>
                <w:szCs w:val="28"/>
              </w:rPr>
            </w:pPr>
            <w:r>
              <w:rPr>
                <w:rFonts w:ascii="Times New Roman" w:hAnsi="Times New Roman" w:cs="Times New Roman"/>
                <w:sz w:val="28"/>
                <w:szCs w:val="28"/>
              </w:rPr>
              <w:t xml:space="preserve">Тренаж, демонстрация </w:t>
            </w:r>
          </w:p>
        </w:tc>
        <w:tc>
          <w:tcPr>
            <w:tcW w:w="1417" w:type="dxa"/>
            <w:vAlign w:val="center"/>
          </w:tcPr>
          <w:p w:rsidR="00840C7E" w:rsidRPr="006D4A96" w:rsidRDefault="00C600F7" w:rsidP="00C600F7">
            <w:pPr>
              <w:spacing w:after="0"/>
              <w:jc w:val="center"/>
              <w:rPr>
                <w:rFonts w:ascii="Times New Roman" w:hAnsi="Times New Roman" w:cs="Times New Roman"/>
                <w:sz w:val="28"/>
                <w:szCs w:val="28"/>
              </w:rPr>
            </w:pPr>
            <w:r>
              <w:rPr>
                <w:rFonts w:ascii="Times New Roman" w:hAnsi="Times New Roman" w:cs="Times New Roman"/>
                <w:sz w:val="28"/>
                <w:szCs w:val="28"/>
              </w:rPr>
              <w:t xml:space="preserve">Площадь села </w:t>
            </w:r>
          </w:p>
        </w:tc>
      </w:tr>
      <w:tr w:rsidR="00840C7E" w:rsidRPr="00AA4AAB" w:rsidTr="00C600F7">
        <w:tc>
          <w:tcPr>
            <w:tcW w:w="993" w:type="dxa"/>
            <w:shd w:val="clear" w:color="auto" w:fill="auto"/>
          </w:tcPr>
          <w:p w:rsidR="00840C7E" w:rsidRDefault="00C600F7" w:rsidP="00840C7E">
            <w:pPr>
              <w:spacing w:after="0"/>
              <w:rPr>
                <w:rFonts w:ascii="Times New Roman" w:hAnsi="Times New Roman" w:cs="Times New Roman"/>
                <w:sz w:val="28"/>
                <w:szCs w:val="28"/>
              </w:rPr>
            </w:pPr>
            <w:r>
              <w:rPr>
                <w:rFonts w:ascii="Times New Roman" w:hAnsi="Times New Roman" w:cs="Times New Roman"/>
                <w:sz w:val="28"/>
                <w:szCs w:val="28"/>
              </w:rPr>
              <w:t>9.05</w:t>
            </w:r>
          </w:p>
        </w:tc>
        <w:tc>
          <w:tcPr>
            <w:tcW w:w="6378" w:type="dxa"/>
            <w:shd w:val="clear" w:color="auto" w:fill="auto"/>
          </w:tcPr>
          <w:p w:rsidR="00840C7E" w:rsidRPr="00840C7E" w:rsidRDefault="00C600F7" w:rsidP="00840C7E">
            <w:pPr>
              <w:spacing w:after="0"/>
              <w:rPr>
                <w:rFonts w:ascii="Times New Roman" w:hAnsi="Times New Roman" w:cs="Times New Roman"/>
                <w:sz w:val="28"/>
                <w:szCs w:val="28"/>
              </w:rPr>
            </w:pPr>
            <w:r>
              <w:rPr>
                <w:rFonts w:ascii="Times New Roman" w:hAnsi="Times New Roman" w:cs="Times New Roman"/>
                <w:sz w:val="28"/>
                <w:szCs w:val="28"/>
              </w:rPr>
              <w:t xml:space="preserve">Выступление в концертной программе «День Победы». </w:t>
            </w:r>
          </w:p>
        </w:tc>
        <w:tc>
          <w:tcPr>
            <w:tcW w:w="1134" w:type="dxa"/>
            <w:shd w:val="clear" w:color="auto" w:fill="auto"/>
            <w:vAlign w:val="center"/>
          </w:tcPr>
          <w:p w:rsidR="00840C7E" w:rsidRPr="006D4A96" w:rsidRDefault="00C600F7" w:rsidP="00C600F7">
            <w:pPr>
              <w:spacing w:after="0"/>
              <w:jc w:val="center"/>
              <w:rPr>
                <w:rFonts w:ascii="Times New Roman" w:hAnsi="Times New Roman" w:cs="Times New Roman"/>
                <w:sz w:val="28"/>
                <w:szCs w:val="28"/>
              </w:rPr>
            </w:pPr>
            <w:r>
              <w:rPr>
                <w:rFonts w:ascii="Times New Roman" w:hAnsi="Times New Roman" w:cs="Times New Roman"/>
                <w:sz w:val="28"/>
                <w:szCs w:val="28"/>
              </w:rPr>
              <w:t>1ч</w:t>
            </w:r>
          </w:p>
        </w:tc>
        <w:tc>
          <w:tcPr>
            <w:tcW w:w="1276" w:type="dxa"/>
            <w:shd w:val="clear" w:color="auto" w:fill="auto"/>
            <w:vAlign w:val="center"/>
          </w:tcPr>
          <w:p w:rsidR="00840C7E" w:rsidRPr="006D4A96" w:rsidRDefault="00C600F7" w:rsidP="00C600F7">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840C7E" w:rsidRPr="006D4A96" w:rsidRDefault="00C600F7" w:rsidP="00C600F7">
            <w:pPr>
              <w:spacing w:after="0"/>
              <w:jc w:val="center"/>
              <w:rPr>
                <w:rFonts w:ascii="Times New Roman" w:hAnsi="Times New Roman" w:cs="Times New Roman"/>
                <w:sz w:val="28"/>
                <w:szCs w:val="28"/>
              </w:rPr>
            </w:pPr>
            <w:r>
              <w:rPr>
                <w:rFonts w:ascii="Times New Roman" w:hAnsi="Times New Roman" w:cs="Times New Roman"/>
                <w:sz w:val="28"/>
                <w:szCs w:val="28"/>
              </w:rPr>
              <w:t>1ч</w:t>
            </w:r>
          </w:p>
        </w:tc>
        <w:tc>
          <w:tcPr>
            <w:tcW w:w="1417" w:type="dxa"/>
            <w:shd w:val="clear" w:color="auto" w:fill="auto"/>
            <w:vAlign w:val="center"/>
          </w:tcPr>
          <w:p w:rsidR="00840C7E" w:rsidRPr="006D4A96" w:rsidRDefault="00C600F7" w:rsidP="00C600F7">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840C7E" w:rsidRPr="006D4A96" w:rsidRDefault="00C600F7" w:rsidP="00C600F7">
            <w:pPr>
              <w:spacing w:after="0"/>
              <w:jc w:val="center"/>
              <w:rPr>
                <w:rFonts w:ascii="Times New Roman" w:hAnsi="Times New Roman" w:cs="Times New Roman"/>
                <w:sz w:val="28"/>
                <w:szCs w:val="28"/>
              </w:rPr>
            </w:pPr>
            <w:r>
              <w:rPr>
                <w:rFonts w:ascii="Times New Roman" w:hAnsi="Times New Roman" w:cs="Times New Roman"/>
                <w:sz w:val="28"/>
                <w:szCs w:val="28"/>
              </w:rPr>
              <w:t xml:space="preserve">Демонстрация </w:t>
            </w:r>
          </w:p>
        </w:tc>
        <w:tc>
          <w:tcPr>
            <w:tcW w:w="1417" w:type="dxa"/>
            <w:vAlign w:val="center"/>
          </w:tcPr>
          <w:p w:rsidR="00840C7E" w:rsidRPr="006D4A96" w:rsidRDefault="00C600F7" w:rsidP="00C600F7">
            <w:pPr>
              <w:spacing w:after="0"/>
              <w:jc w:val="center"/>
              <w:rPr>
                <w:rFonts w:ascii="Times New Roman" w:hAnsi="Times New Roman" w:cs="Times New Roman"/>
                <w:sz w:val="28"/>
                <w:szCs w:val="28"/>
              </w:rPr>
            </w:pPr>
            <w:r>
              <w:rPr>
                <w:rFonts w:ascii="Times New Roman" w:hAnsi="Times New Roman" w:cs="Times New Roman"/>
                <w:sz w:val="28"/>
                <w:szCs w:val="28"/>
              </w:rPr>
              <w:t xml:space="preserve">Площадь села </w:t>
            </w:r>
          </w:p>
        </w:tc>
      </w:tr>
      <w:tr w:rsidR="00840C7E" w:rsidRPr="00AA4AAB" w:rsidTr="00C600F7">
        <w:tc>
          <w:tcPr>
            <w:tcW w:w="993" w:type="dxa"/>
            <w:shd w:val="clear" w:color="auto" w:fill="auto"/>
          </w:tcPr>
          <w:p w:rsidR="00840C7E" w:rsidRDefault="00C600F7" w:rsidP="00840C7E">
            <w:pPr>
              <w:spacing w:after="0"/>
              <w:rPr>
                <w:rFonts w:ascii="Times New Roman" w:hAnsi="Times New Roman" w:cs="Times New Roman"/>
                <w:sz w:val="28"/>
                <w:szCs w:val="28"/>
              </w:rPr>
            </w:pPr>
            <w:r>
              <w:rPr>
                <w:rFonts w:ascii="Times New Roman" w:hAnsi="Times New Roman" w:cs="Times New Roman"/>
                <w:sz w:val="28"/>
                <w:szCs w:val="28"/>
              </w:rPr>
              <w:t>12.05</w:t>
            </w:r>
          </w:p>
        </w:tc>
        <w:tc>
          <w:tcPr>
            <w:tcW w:w="6378" w:type="dxa"/>
            <w:shd w:val="clear" w:color="auto" w:fill="auto"/>
          </w:tcPr>
          <w:p w:rsidR="00C600F7" w:rsidRPr="00C600F7" w:rsidRDefault="00C600F7" w:rsidP="00C600F7">
            <w:pPr>
              <w:spacing w:after="0"/>
              <w:rPr>
                <w:rFonts w:ascii="Times New Roman" w:hAnsi="Times New Roman" w:cs="Times New Roman"/>
                <w:sz w:val="28"/>
                <w:szCs w:val="28"/>
              </w:rPr>
            </w:pPr>
            <w:r w:rsidRPr="00C600F7">
              <w:rPr>
                <w:rFonts w:ascii="Times New Roman" w:hAnsi="Times New Roman" w:cs="Times New Roman"/>
                <w:sz w:val="28"/>
                <w:szCs w:val="28"/>
              </w:rPr>
              <w:t>Поклон.</w:t>
            </w:r>
          </w:p>
          <w:p w:rsidR="00C600F7" w:rsidRPr="00C600F7" w:rsidRDefault="00C600F7" w:rsidP="00C600F7">
            <w:pPr>
              <w:spacing w:after="0"/>
              <w:rPr>
                <w:rFonts w:ascii="Times New Roman" w:hAnsi="Times New Roman" w:cs="Times New Roman"/>
                <w:sz w:val="28"/>
                <w:szCs w:val="28"/>
              </w:rPr>
            </w:pPr>
            <w:r w:rsidRPr="00C600F7">
              <w:rPr>
                <w:rFonts w:ascii="Times New Roman" w:hAnsi="Times New Roman" w:cs="Times New Roman"/>
                <w:sz w:val="28"/>
                <w:szCs w:val="28"/>
              </w:rPr>
              <w:t xml:space="preserve">Разминка «Музыкальная зарядка». </w:t>
            </w:r>
          </w:p>
          <w:p w:rsidR="00C600F7" w:rsidRPr="00C600F7" w:rsidRDefault="00C600F7" w:rsidP="00C600F7">
            <w:pPr>
              <w:spacing w:after="0"/>
              <w:rPr>
                <w:rFonts w:ascii="Times New Roman" w:hAnsi="Times New Roman" w:cs="Times New Roman"/>
                <w:sz w:val="28"/>
                <w:szCs w:val="28"/>
              </w:rPr>
            </w:pPr>
            <w:r w:rsidRPr="00C600F7">
              <w:rPr>
                <w:rFonts w:ascii="Times New Roman" w:hAnsi="Times New Roman" w:cs="Times New Roman"/>
                <w:sz w:val="28"/>
                <w:szCs w:val="28"/>
              </w:rPr>
              <w:t>«Азбука классического танца». Исполнение</w:t>
            </w:r>
            <w:r>
              <w:rPr>
                <w:rFonts w:ascii="Times New Roman" w:hAnsi="Times New Roman" w:cs="Times New Roman"/>
                <w:sz w:val="28"/>
                <w:szCs w:val="28"/>
              </w:rPr>
              <w:t xml:space="preserve"> классического экзерсиса </w:t>
            </w:r>
            <w:r w:rsidRPr="00C600F7">
              <w:rPr>
                <w:rFonts w:ascii="Times New Roman" w:hAnsi="Times New Roman" w:cs="Times New Roman"/>
                <w:sz w:val="28"/>
                <w:szCs w:val="28"/>
              </w:rPr>
              <w:t xml:space="preserve"> лицом к палке 2 demi plie и grand plie по 1, 2 и 5 позициям. Муз.размер 4/4 медленно.  Battment tendu и battment tendu jete крестом по 4. Releve по 1, 2 и 5 позициям. Grand battment tendu jete –комбинация по 4 крестом, вперед – спиной к палке, обе руки лежат на палке, в сторону и назад лицом к палке. Муз.размер 2/4, темп умеренный. П</w:t>
            </w:r>
            <w:r>
              <w:rPr>
                <w:rFonts w:ascii="Times New Roman" w:hAnsi="Times New Roman" w:cs="Times New Roman"/>
                <w:sz w:val="28"/>
                <w:szCs w:val="28"/>
              </w:rPr>
              <w:t>ервое  port de bras и в</w:t>
            </w:r>
            <w:r w:rsidRPr="00C600F7">
              <w:rPr>
                <w:rFonts w:ascii="Times New Roman" w:hAnsi="Times New Roman" w:cs="Times New Roman"/>
                <w:sz w:val="28"/>
                <w:szCs w:val="28"/>
              </w:rPr>
              <w:t xml:space="preserve">торое port de bras.. </w:t>
            </w:r>
          </w:p>
          <w:p w:rsidR="00C600F7" w:rsidRPr="00C600F7" w:rsidRDefault="00C600F7" w:rsidP="00C600F7">
            <w:pPr>
              <w:spacing w:after="0"/>
              <w:rPr>
                <w:rFonts w:ascii="Times New Roman" w:hAnsi="Times New Roman" w:cs="Times New Roman"/>
                <w:sz w:val="28"/>
                <w:szCs w:val="28"/>
              </w:rPr>
            </w:pPr>
            <w:r w:rsidRPr="00C600F7">
              <w:rPr>
                <w:rFonts w:ascii="Times New Roman" w:hAnsi="Times New Roman" w:cs="Times New Roman"/>
                <w:sz w:val="28"/>
                <w:szCs w:val="28"/>
              </w:rPr>
              <w:t xml:space="preserve">Репетиционная работа  «Веселая прогулка» </w:t>
            </w:r>
            <w:r>
              <w:rPr>
                <w:rFonts w:ascii="Times New Roman" w:hAnsi="Times New Roman" w:cs="Times New Roman"/>
                <w:sz w:val="28"/>
                <w:szCs w:val="28"/>
              </w:rPr>
              <w:t xml:space="preserve">анализ выступления 9 мая. </w:t>
            </w:r>
          </w:p>
          <w:p w:rsidR="00840C7E" w:rsidRPr="00840C7E" w:rsidRDefault="00C600F7" w:rsidP="00C600F7">
            <w:pPr>
              <w:spacing w:after="0"/>
              <w:rPr>
                <w:rFonts w:ascii="Times New Roman" w:hAnsi="Times New Roman" w:cs="Times New Roman"/>
                <w:sz w:val="28"/>
                <w:szCs w:val="28"/>
              </w:rPr>
            </w:pPr>
            <w:r w:rsidRPr="00C600F7">
              <w:rPr>
                <w:rFonts w:ascii="Times New Roman" w:hAnsi="Times New Roman" w:cs="Times New Roman"/>
                <w:sz w:val="28"/>
                <w:szCs w:val="28"/>
              </w:rPr>
              <w:t>Поклон.</w:t>
            </w:r>
          </w:p>
        </w:tc>
        <w:tc>
          <w:tcPr>
            <w:tcW w:w="1134" w:type="dxa"/>
            <w:shd w:val="clear" w:color="auto" w:fill="auto"/>
            <w:vAlign w:val="center"/>
          </w:tcPr>
          <w:p w:rsidR="00840C7E" w:rsidRPr="006D4A96" w:rsidRDefault="00C600F7" w:rsidP="00C600F7">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840C7E" w:rsidRPr="006D4A96" w:rsidRDefault="00C600F7" w:rsidP="00C600F7">
            <w:pPr>
              <w:spacing w:after="0"/>
              <w:jc w:val="center"/>
              <w:rPr>
                <w:rFonts w:ascii="Times New Roman" w:hAnsi="Times New Roman" w:cs="Times New Roman"/>
                <w:sz w:val="28"/>
                <w:szCs w:val="28"/>
              </w:rPr>
            </w:pPr>
            <w:r>
              <w:rPr>
                <w:rFonts w:ascii="Times New Roman" w:hAnsi="Times New Roman" w:cs="Times New Roman"/>
                <w:sz w:val="28"/>
                <w:szCs w:val="28"/>
              </w:rPr>
              <w:t>05</w:t>
            </w:r>
          </w:p>
        </w:tc>
        <w:tc>
          <w:tcPr>
            <w:tcW w:w="1418" w:type="dxa"/>
            <w:shd w:val="clear" w:color="auto" w:fill="auto"/>
            <w:vAlign w:val="center"/>
          </w:tcPr>
          <w:p w:rsidR="00840C7E" w:rsidRPr="006D4A96" w:rsidRDefault="00C600F7" w:rsidP="00C600F7">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840C7E" w:rsidRPr="006D4A96" w:rsidRDefault="00C600F7" w:rsidP="00C600F7">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анализ </w:t>
            </w:r>
          </w:p>
        </w:tc>
        <w:tc>
          <w:tcPr>
            <w:tcW w:w="1560" w:type="dxa"/>
            <w:shd w:val="clear" w:color="auto" w:fill="auto"/>
            <w:vAlign w:val="center"/>
          </w:tcPr>
          <w:p w:rsidR="00840C7E" w:rsidRPr="006D4A96" w:rsidRDefault="003916C1" w:rsidP="00C600F7">
            <w:pPr>
              <w:spacing w:after="0"/>
              <w:jc w:val="center"/>
              <w:rPr>
                <w:rFonts w:ascii="Times New Roman" w:hAnsi="Times New Roman" w:cs="Times New Roman"/>
                <w:sz w:val="28"/>
                <w:szCs w:val="28"/>
              </w:rPr>
            </w:pPr>
            <w:r>
              <w:rPr>
                <w:rFonts w:ascii="Times New Roman" w:hAnsi="Times New Roman" w:cs="Times New Roman"/>
                <w:sz w:val="28"/>
                <w:szCs w:val="28"/>
              </w:rPr>
              <w:t xml:space="preserve">Тренаж, демонстрация, беседа </w:t>
            </w:r>
          </w:p>
        </w:tc>
        <w:tc>
          <w:tcPr>
            <w:tcW w:w="1417" w:type="dxa"/>
            <w:vAlign w:val="center"/>
          </w:tcPr>
          <w:p w:rsidR="00840C7E" w:rsidRPr="006D4A96" w:rsidRDefault="003916C1" w:rsidP="00C600F7">
            <w:pPr>
              <w:spacing w:after="0"/>
              <w:jc w:val="center"/>
              <w:rPr>
                <w:rFonts w:ascii="Times New Roman" w:hAnsi="Times New Roman" w:cs="Times New Roman"/>
                <w:sz w:val="28"/>
                <w:szCs w:val="28"/>
              </w:rPr>
            </w:pPr>
            <w:r w:rsidRPr="003916C1">
              <w:rPr>
                <w:rFonts w:ascii="Times New Roman" w:hAnsi="Times New Roman" w:cs="Times New Roman"/>
                <w:sz w:val="28"/>
                <w:szCs w:val="28"/>
              </w:rPr>
              <w:t>Танцевальный зал ЦТ</w:t>
            </w:r>
          </w:p>
        </w:tc>
      </w:tr>
      <w:tr w:rsidR="00C600F7" w:rsidRPr="00AA4AAB" w:rsidTr="00C600F7">
        <w:tc>
          <w:tcPr>
            <w:tcW w:w="993" w:type="dxa"/>
            <w:shd w:val="clear" w:color="auto" w:fill="auto"/>
          </w:tcPr>
          <w:p w:rsidR="00C600F7" w:rsidRDefault="00C600F7" w:rsidP="00840C7E">
            <w:pPr>
              <w:spacing w:after="0"/>
              <w:rPr>
                <w:rFonts w:ascii="Times New Roman" w:hAnsi="Times New Roman" w:cs="Times New Roman"/>
                <w:sz w:val="28"/>
                <w:szCs w:val="28"/>
              </w:rPr>
            </w:pPr>
            <w:r>
              <w:rPr>
                <w:rFonts w:ascii="Times New Roman" w:hAnsi="Times New Roman" w:cs="Times New Roman"/>
                <w:sz w:val="28"/>
                <w:szCs w:val="28"/>
              </w:rPr>
              <w:t>17.05</w:t>
            </w:r>
          </w:p>
        </w:tc>
        <w:tc>
          <w:tcPr>
            <w:tcW w:w="6378" w:type="dxa"/>
            <w:shd w:val="clear" w:color="auto" w:fill="auto"/>
          </w:tcPr>
          <w:p w:rsidR="00C600F7" w:rsidRPr="00497998" w:rsidRDefault="00C600F7" w:rsidP="003E4DD3">
            <w:pPr>
              <w:spacing w:after="0"/>
              <w:rPr>
                <w:rFonts w:ascii="Times New Roman" w:hAnsi="Times New Roman" w:cs="Times New Roman"/>
                <w:sz w:val="28"/>
                <w:szCs w:val="28"/>
              </w:rPr>
            </w:pPr>
            <w:r w:rsidRPr="00497998">
              <w:rPr>
                <w:rFonts w:ascii="Times New Roman" w:hAnsi="Times New Roman" w:cs="Times New Roman"/>
                <w:sz w:val="28"/>
                <w:szCs w:val="28"/>
              </w:rPr>
              <w:t>Поклон.</w:t>
            </w:r>
          </w:p>
          <w:p w:rsidR="00C600F7" w:rsidRPr="00497998" w:rsidRDefault="00C600F7" w:rsidP="003E4DD3">
            <w:pPr>
              <w:spacing w:after="0"/>
              <w:rPr>
                <w:rFonts w:ascii="Times New Roman" w:hAnsi="Times New Roman" w:cs="Times New Roman"/>
                <w:sz w:val="28"/>
                <w:szCs w:val="28"/>
              </w:rPr>
            </w:pPr>
            <w:r w:rsidRPr="00497998">
              <w:rPr>
                <w:rFonts w:ascii="Times New Roman" w:hAnsi="Times New Roman" w:cs="Times New Roman"/>
                <w:sz w:val="28"/>
                <w:szCs w:val="28"/>
              </w:rPr>
              <w:t>Разминка «Музыкальная зарядка»</w:t>
            </w:r>
          </w:p>
          <w:p w:rsidR="00C600F7" w:rsidRPr="00497998" w:rsidRDefault="00C600F7" w:rsidP="003E4DD3">
            <w:pPr>
              <w:spacing w:after="0"/>
              <w:rPr>
                <w:rFonts w:ascii="Times New Roman" w:hAnsi="Times New Roman" w:cs="Times New Roman"/>
                <w:sz w:val="28"/>
                <w:szCs w:val="28"/>
              </w:rPr>
            </w:pPr>
            <w:r w:rsidRPr="00497998">
              <w:rPr>
                <w:rFonts w:ascii="Times New Roman" w:hAnsi="Times New Roman" w:cs="Times New Roman"/>
                <w:sz w:val="28"/>
                <w:szCs w:val="28"/>
              </w:rPr>
              <w:t>Партерная гимнастика – комплекс упражнений.</w:t>
            </w:r>
          </w:p>
          <w:p w:rsidR="00C600F7" w:rsidRPr="00497998" w:rsidRDefault="00C600F7" w:rsidP="003E4DD3">
            <w:pPr>
              <w:spacing w:after="0"/>
              <w:rPr>
                <w:rFonts w:ascii="Times New Roman" w:hAnsi="Times New Roman" w:cs="Times New Roman"/>
                <w:sz w:val="28"/>
                <w:szCs w:val="28"/>
              </w:rPr>
            </w:pPr>
            <w:r w:rsidRPr="00497998">
              <w:rPr>
                <w:rFonts w:ascii="Times New Roman" w:hAnsi="Times New Roman" w:cs="Times New Roman"/>
                <w:sz w:val="28"/>
                <w:szCs w:val="28"/>
              </w:rPr>
              <w:t xml:space="preserve">Репетиционная работа  «Веселая прогулка» работа  над ошибками. Работа с рисунком, комбинации движений. </w:t>
            </w:r>
          </w:p>
          <w:p w:rsidR="00C600F7" w:rsidRPr="00497998" w:rsidRDefault="00C600F7" w:rsidP="003E4DD3">
            <w:pPr>
              <w:spacing w:after="0"/>
              <w:rPr>
                <w:rFonts w:ascii="Times New Roman" w:hAnsi="Times New Roman" w:cs="Times New Roman"/>
                <w:sz w:val="28"/>
                <w:szCs w:val="28"/>
              </w:rPr>
            </w:pPr>
            <w:r>
              <w:rPr>
                <w:rFonts w:ascii="Times New Roman" w:hAnsi="Times New Roman" w:cs="Times New Roman"/>
                <w:sz w:val="28"/>
                <w:szCs w:val="28"/>
              </w:rPr>
              <w:t xml:space="preserve">Контрольные задания по разделу «Игра – начало театра». </w:t>
            </w:r>
            <w:r w:rsidR="003916C1">
              <w:rPr>
                <w:rFonts w:ascii="Times New Roman" w:hAnsi="Times New Roman" w:cs="Times New Roman"/>
                <w:sz w:val="28"/>
                <w:szCs w:val="28"/>
              </w:rPr>
              <w:t xml:space="preserve">Творческое контрольное задание по теме «Смешной хомячок» Подражаем животным, пластическая музыкальная импровизация  </w:t>
            </w:r>
          </w:p>
          <w:p w:rsidR="00C600F7" w:rsidRPr="0098645C" w:rsidRDefault="00C600F7" w:rsidP="003E4DD3">
            <w:pPr>
              <w:spacing w:after="0"/>
              <w:rPr>
                <w:rFonts w:ascii="Times New Roman" w:hAnsi="Times New Roman" w:cs="Times New Roman"/>
                <w:sz w:val="28"/>
                <w:szCs w:val="28"/>
              </w:rPr>
            </w:pPr>
            <w:r w:rsidRPr="00497998">
              <w:rPr>
                <w:rFonts w:ascii="Times New Roman" w:hAnsi="Times New Roman" w:cs="Times New Roman"/>
                <w:sz w:val="28"/>
                <w:szCs w:val="28"/>
              </w:rPr>
              <w:t>Поклон</w:t>
            </w:r>
          </w:p>
        </w:tc>
        <w:tc>
          <w:tcPr>
            <w:tcW w:w="1134" w:type="dxa"/>
            <w:shd w:val="clear" w:color="auto" w:fill="auto"/>
            <w:vAlign w:val="center"/>
          </w:tcPr>
          <w:p w:rsidR="00C600F7" w:rsidRPr="006D4A96" w:rsidRDefault="00C600F7" w:rsidP="003E4DD3">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C600F7" w:rsidRPr="006D4A96" w:rsidRDefault="00C600F7" w:rsidP="003E4DD3">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C600F7" w:rsidRPr="006D4A96" w:rsidRDefault="00C600F7" w:rsidP="003E4DD3">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417" w:type="dxa"/>
            <w:shd w:val="clear" w:color="auto" w:fill="auto"/>
            <w:vAlign w:val="center"/>
          </w:tcPr>
          <w:p w:rsidR="00C600F7" w:rsidRPr="006D4A96" w:rsidRDefault="00C600F7" w:rsidP="003916C1">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r w:rsidR="003916C1">
              <w:rPr>
                <w:rFonts w:ascii="Times New Roman" w:hAnsi="Times New Roman" w:cs="Times New Roman"/>
                <w:sz w:val="28"/>
                <w:szCs w:val="28"/>
              </w:rPr>
              <w:t xml:space="preserve">творческое задание </w:t>
            </w:r>
          </w:p>
        </w:tc>
        <w:tc>
          <w:tcPr>
            <w:tcW w:w="1560" w:type="dxa"/>
            <w:shd w:val="clear" w:color="auto" w:fill="auto"/>
            <w:vAlign w:val="center"/>
          </w:tcPr>
          <w:p w:rsidR="00C600F7" w:rsidRPr="006D4A96" w:rsidRDefault="00C600F7" w:rsidP="003E4DD3">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демонстрация, игра </w:t>
            </w:r>
          </w:p>
        </w:tc>
        <w:tc>
          <w:tcPr>
            <w:tcW w:w="1417" w:type="dxa"/>
            <w:vAlign w:val="center"/>
          </w:tcPr>
          <w:p w:rsidR="00C600F7" w:rsidRPr="006D4A96" w:rsidRDefault="00C600F7" w:rsidP="003E4DD3">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C600F7" w:rsidRPr="00AA4AAB" w:rsidTr="00C600F7">
        <w:tc>
          <w:tcPr>
            <w:tcW w:w="993" w:type="dxa"/>
            <w:shd w:val="clear" w:color="auto" w:fill="auto"/>
          </w:tcPr>
          <w:p w:rsidR="00C600F7" w:rsidRDefault="00C600F7" w:rsidP="00840C7E">
            <w:pPr>
              <w:spacing w:after="0"/>
              <w:rPr>
                <w:rFonts w:ascii="Times New Roman" w:hAnsi="Times New Roman" w:cs="Times New Roman"/>
                <w:sz w:val="28"/>
                <w:szCs w:val="28"/>
              </w:rPr>
            </w:pPr>
            <w:r>
              <w:rPr>
                <w:rFonts w:ascii="Times New Roman" w:hAnsi="Times New Roman" w:cs="Times New Roman"/>
                <w:sz w:val="28"/>
                <w:szCs w:val="28"/>
              </w:rPr>
              <w:t>19.05</w:t>
            </w:r>
          </w:p>
        </w:tc>
        <w:tc>
          <w:tcPr>
            <w:tcW w:w="6378" w:type="dxa"/>
            <w:shd w:val="clear" w:color="auto" w:fill="auto"/>
          </w:tcPr>
          <w:p w:rsidR="003916C1" w:rsidRPr="003916C1" w:rsidRDefault="003916C1" w:rsidP="003916C1">
            <w:pPr>
              <w:spacing w:after="0"/>
              <w:rPr>
                <w:rFonts w:ascii="Times New Roman" w:hAnsi="Times New Roman" w:cs="Times New Roman"/>
                <w:sz w:val="28"/>
                <w:szCs w:val="28"/>
              </w:rPr>
            </w:pPr>
            <w:r w:rsidRPr="003916C1">
              <w:rPr>
                <w:rFonts w:ascii="Times New Roman" w:hAnsi="Times New Roman" w:cs="Times New Roman"/>
                <w:sz w:val="28"/>
                <w:szCs w:val="28"/>
              </w:rPr>
              <w:t>Поклон.</w:t>
            </w:r>
          </w:p>
          <w:p w:rsidR="003916C1" w:rsidRPr="003916C1" w:rsidRDefault="003916C1" w:rsidP="003916C1">
            <w:pPr>
              <w:spacing w:after="0"/>
              <w:rPr>
                <w:rFonts w:ascii="Times New Roman" w:hAnsi="Times New Roman" w:cs="Times New Roman"/>
                <w:sz w:val="28"/>
                <w:szCs w:val="28"/>
              </w:rPr>
            </w:pPr>
            <w:r w:rsidRPr="003916C1">
              <w:rPr>
                <w:rFonts w:ascii="Times New Roman" w:hAnsi="Times New Roman" w:cs="Times New Roman"/>
                <w:sz w:val="28"/>
                <w:szCs w:val="28"/>
              </w:rPr>
              <w:t xml:space="preserve">Разминка «Музыкальная зарядка». </w:t>
            </w:r>
          </w:p>
          <w:p w:rsidR="003916C1" w:rsidRPr="003916C1" w:rsidRDefault="003916C1" w:rsidP="003916C1">
            <w:pPr>
              <w:spacing w:after="0"/>
              <w:rPr>
                <w:rFonts w:ascii="Times New Roman" w:hAnsi="Times New Roman" w:cs="Times New Roman"/>
                <w:sz w:val="28"/>
                <w:szCs w:val="28"/>
              </w:rPr>
            </w:pPr>
            <w:r w:rsidRPr="003916C1">
              <w:rPr>
                <w:rFonts w:ascii="Times New Roman" w:hAnsi="Times New Roman" w:cs="Times New Roman"/>
                <w:sz w:val="28"/>
                <w:szCs w:val="28"/>
              </w:rPr>
              <w:t xml:space="preserve">«Азбука классического танца». Исполнение классического экзерсиса  лицом к палке 2 demi plie и grand plie по 1, 2 и 5 позициям. Муз.размер 4/4 медленно.  Battment tendu и battment tendu jete крестом по 4. Releve по 1, 2 и 5 позициям. Grand battment tendu jete –комбинация по 4 крестом, вперед – спиной к палке, обе руки лежат на палке, в сторону и назад лицом к палке. Муз.размер 2/4, темп умеренный. Первое  port de bras и второе port de bras.. </w:t>
            </w:r>
            <w:r>
              <w:rPr>
                <w:rFonts w:ascii="Times New Roman" w:hAnsi="Times New Roman" w:cs="Times New Roman"/>
                <w:sz w:val="28"/>
                <w:szCs w:val="28"/>
              </w:rPr>
              <w:t>Тестовое задание по теории танца.</w:t>
            </w:r>
          </w:p>
          <w:p w:rsidR="003916C1" w:rsidRPr="003916C1" w:rsidRDefault="003916C1" w:rsidP="003916C1">
            <w:pPr>
              <w:spacing w:after="0"/>
              <w:rPr>
                <w:rFonts w:ascii="Times New Roman" w:hAnsi="Times New Roman" w:cs="Times New Roman"/>
                <w:sz w:val="28"/>
                <w:szCs w:val="28"/>
              </w:rPr>
            </w:pPr>
            <w:r w:rsidRPr="003916C1">
              <w:rPr>
                <w:rFonts w:ascii="Times New Roman" w:hAnsi="Times New Roman" w:cs="Times New Roman"/>
                <w:sz w:val="28"/>
                <w:szCs w:val="28"/>
              </w:rPr>
              <w:t>Репетицио</w:t>
            </w:r>
            <w:r>
              <w:rPr>
                <w:rFonts w:ascii="Times New Roman" w:hAnsi="Times New Roman" w:cs="Times New Roman"/>
                <w:sz w:val="28"/>
                <w:szCs w:val="28"/>
              </w:rPr>
              <w:t>нная работа  «Веселая прогулка».</w:t>
            </w:r>
          </w:p>
          <w:p w:rsidR="00C600F7" w:rsidRPr="00840C7E" w:rsidRDefault="003916C1" w:rsidP="003916C1">
            <w:pPr>
              <w:spacing w:after="0"/>
              <w:rPr>
                <w:rFonts w:ascii="Times New Roman" w:hAnsi="Times New Roman" w:cs="Times New Roman"/>
                <w:sz w:val="28"/>
                <w:szCs w:val="28"/>
              </w:rPr>
            </w:pPr>
            <w:r w:rsidRPr="003916C1">
              <w:rPr>
                <w:rFonts w:ascii="Times New Roman" w:hAnsi="Times New Roman" w:cs="Times New Roman"/>
                <w:sz w:val="28"/>
                <w:szCs w:val="28"/>
              </w:rPr>
              <w:t>Поклон.</w:t>
            </w:r>
          </w:p>
        </w:tc>
        <w:tc>
          <w:tcPr>
            <w:tcW w:w="1134" w:type="dxa"/>
            <w:shd w:val="clear" w:color="auto" w:fill="auto"/>
            <w:vAlign w:val="center"/>
          </w:tcPr>
          <w:p w:rsidR="00C600F7" w:rsidRPr="006D4A96" w:rsidRDefault="003916C1" w:rsidP="00C600F7">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C600F7" w:rsidRPr="006D4A96" w:rsidRDefault="003916C1" w:rsidP="00C600F7">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C600F7" w:rsidRPr="006D4A96" w:rsidRDefault="003916C1" w:rsidP="00C600F7">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417" w:type="dxa"/>
            <w:shd w:val="clear" w:color="auto" w:fill="auto"/>
            <w:vAlign w:val="center"/>
          </w:tcPr>
          <w:p w:rsidR="00C600F7" w:rsidRPr="006D4A96" w:rsidRDefault="003916C1" w:rsidP="00C600F7">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тест </w:t>
            </w:r>
          </w:p>
        </w:tc>
        <w:tc>
          <w:tcPr>
            <w:tcW w:w="1560" w:type="dxa"/>
            <w:shd w:val="clear" w:color="auto" w:fill="auto"/>
            <w:vAlign w:val="center"/>
          </w:tcPr>
          <w:p w:rsidR="00C600F7" w:rsidRPr="006D4A96" w:rsidRDefault="003916C1" w:rsidP="00C600F7">
            <w:pPr>
              <w:spacing w:after="0"/>
              <w:jc w:val="center"/>
              <w:rPr>
                <w:rFonts w:ascii="Times New Roman" w:hAnsi="Times New Roman" w:cs="Times New Roman"/>
                <w:sz w:val="28"/>
                <w:szCs w:val="28"/>
              </w:rPr>
            </w:pPr>
            <w:r>
              <w:rPr>
                <w:rFonts w:ascii="Times New Roman" w:hAnsi="Times New Roman" w:cs="Times New Roman"/>
                <w:sz w:val="28"/>
                <w:szCs w:val="28"/>
              </w:rPr>
              <w:t xml:space="preserve">Тренаж, демонстрация </w:t>
            </w:r>
          </w:p>
        </w:tc>
        <w:tc>
          <w:tcPr>
            <w:tcW w:w="1417" w:type="dxa"/>
            <w:vAlign w:val="center"/>
          </w:tcPr>
          <w:p w:rsidR="00C600F7" w:rsidRPr="006D4A96" w:rsidRDefault="003916C1" w:rsidP="00C600F7">
            <w:pPr>
              <w:spacing w:after="0"/>
              <w:jc w:val="center"/>
              <w:rPr>
                <w:rFonts w:ascii="Times New Roman" w:hAnsi="Times New Roman" w:cs="Times New Roman"/>
                <w:sz w:val="28"/>
                <w:szCs w:val="28"/>
              </w:rPr>
            </w:pPr>
            <w:r w:rsidRPr="003916C1">
              <w:rPr>
                <w:rFonts w:ascii="Times New Roman" w:hAnsi="Times New Roman" w:cs="Times New Roman"/>
                <w:sz w:val="28"/>
                <w:szCs w:val="28"/>
              </w:rPr>
              <w:t>Танцевальный зал ЦТ</w:t>
            </w:r>
          </w:p>
        </w:tc>
      </w:tr>
      <w:tr w:rsidR="003916C1" w:rsidRPr="00AA4AAB" w:rsidTr="00C600F7">
        <w:tc>
          <w:tcPr>
            <w:tcW w:w="993" w:type="dxa"/>
            <w:shd w:val="clear" w:color="auto" w:fill="auto"/>
          </w:tcPr>
          <w:p w:rsidR="003916C1" w:rsidRDefault="003916C1" w:rsidP="00840C7E">
            <w:pPr>
              <w:spacing w:after="0"/>
              <w:rPr>
                <w:rFonts w:ascii="Times New Roman" w:hAnsi="Times New Roman" w:cs="Times New Roman"/>
                <w:sz w:val="28"/>
                <w:szCs w:val="28"/>
              </w:rPr>
            </w:pPr>
            <w:r>
              <w:rPr>
                <w:rFonts w:ascii="Times New Roman" w:hAnsi="Times New Roman" w:cs="Times New Roman"/>
                <w:sz w:val="28"/>
                <w:szCs w:val="28"/>
              </w:rPr>
              <w:t>24.05</w:t>
            </w:r>
          </w:p>
        </w:tc>
        <w:tc>
          <w:tcPr>
            <w:tcW w:w="6378" w:type="dxa"/>
            <w:shd w:val="clear" w:color="auto" w:fill="auto"/>
          </w:tcPr>
          <w:p w:rsidR="003916C1" w:rsidRDefault="003916C1" w:rsidP="00840C7E">
            <w:pPr>
              <w:spacing w:after="0"/>
              <w:rPr>
                <w:rFonts w:ascii="Times New Roman" w:hAnsi="Times New Roman" w:cs="Times New Roman"/>
                <w:b/>
                <w:sz w:val="28"/>
                <w:szCs w:val="28"/>
              </w:rPr>
            </w:pPr>
            <w:r w:rsidRPr="003916C1">
              <w:rPr>
                <w:rFonts w:ascii="Times New Roman" w:hAnsi="Times New Roman" w:cs="Times New Roman"/>
                <w:b/>
                <w:sz w:val="28"/>
                <w:szCs w:val="28"/>
              </w:rPr>
              <w:t xml:space="preserve">Открытое итоговое занятие. </w:t>
            </w:r>
          </w:p>
          <w:p w:rsidR="003916C1" w:rsidRPr="003916C1" w:rsidRDefault="003916C1" w:rsidP="003916C1">
            <w:pPr>
              <w:spacing w:after="0"/>
              <w:rPr>
                <w:rFonts w:ascii="Times New Roman" w:hAnsi="Times New Roman" w:cs="Times New Roman"/>
                <w:sz w:val="28"/>
                <w:szCs w:val="28"/>
              </w:rPr>
            </w:pPr>
            <w:r w:rsidRPr="003916C1">
              <w:rPr>
                <w:rFonts w:ascii="Times New Roman" w:hAnsi="Times New Roman" w:cs="Times New Roman"/>
                <w:sz w:val="28"/>
                <w:szCs w:val="28"/>
              </w:rPr>
              <w:t>Поклон.</w:t>
            </w:r>
          </w:p>
          <w:p w:rsidR="003916C1" w:rsidRPr="003916C1" w:rsidRDefault="003916C1" w:rsidP="003916C1">
            <w:pPr>
              <w:spacing w:after="0"/>
              <w:rPr>
                <w:rFonts w:ascii="Times New Roman" w:hAnsi="Times New Roman" w:cs="Times New Roman"/>
                <w:sz w:val="28"/>
                <w:szCs w:val="28"/>
              </w:rPr>
            </w:pPr>
            <w:r w:rsidRPr="003916C1">
              <w:rPr>
                <w:rFonts w:ascii="Times New Roman" w:hAnsi="Times New Roman" w:cs="Times New Roman"/>
                <w:sz w:val="28"/>
                <w:szCs w:val="28"/>
              </w:rPr>
              <w:t>Разминка «Музыкальная зарядка»</w:t>
            </w:r>
          </w:p>
          <w:p w:rsidR="003916C1" w:rsidRDefault="003916C1" w:rsidP="003916C1">
            <w:pPr>
              <w:spacing w:after="0"/>
              <w:rPr>
                <w:rFonts w:ascii="Times New Roman" w:hAnsi="Times New Roman" w:cs="Times New Roman"/>
                <w:sz w:val="28"/>
                <w:szCs w:val="28"/>
              </w:rPr>
            </w:pPr>
            <w:r w:rsidRPr="003916C1">
              <w:rPr>
                <w:rFonts w:ascii="Times New Roman" w:hAnsi="Times New Roman" w:cs="Times New Roman"/>
                <w:sz w:val="28"/>
                <w:szCs w:val="28"/>
              </w:rPr>
              <w:t>Партерная гимнастика – комплекс упражнений</w:t>
            </w:r>
            <w:r>
              <w:rPr>
                <w:rFonts w:ascii="Times New Roman" w:hAnsi="Times New Roman" w:cs="Times New Roman"/>
                <w:sz w:val="28"/>
                <w:szCs w:val="28"/>
              </w:rPr>
              <w:t>.</w:t>
            </w:r>
          </w:p>
          <w:p w:rsidR="003916C1" w:rsidRDefault="003916C1" w:rsidP="003916C1">
            <w:pPr>
              <w:spacing w:after="0"/>
              <w:rPr>
                <w:rFonts w:ascii="Times New Roman" w:hAnsi="Times New Roman" w:cs="Times New Roman"/>
                <w:sz w:val="28"/>
                <w:szCs w:val="28"/>
              </w:rPr>
            </w:pPr>
            <w:r>
              <w:rPr>
                <w:rFonts w:ascii="Times New Roman" w:hAnsi="Times New Roman" w:cs="Times New Roman"/>
                <w:sz w:val="28"/>
                <w:szCs w:val="28"/>
              </w:rPr>
              <w:t xml:space="preserve">«Азбука классического танца» исполнение классического экзерсиса. </w:t>
            </w:r>
          </w:p>
          <w:p w:rsidR="003916C1" w:rsidRPr="003916C1" w:rsidRDefault="003916C1" w:rsidP="003916C1">
            <w:pPr>
              <w:spacing w:after="0"/>
              <w:rPr>
                <w:rFonts w:ascii="Times New Roman" w:hAnsi="Times New Roman" w:cs="Times New Roman"/>
                <w:sz w:val="28"/>
                <w:szCs w:val="28"/>
              </w:rPr>
            </w:pPr>
            <w:r>
              <w:rPr>
                <w:rFonts w:ascii="Times New Roman" w:hAnsi="Times New Roman" w:cs="Times New Roman"/>
                <w:sz w:val="28"/>
                <w:szCs w:val="28"/>
              </w:rPr>
              <w:t xml:space="preserve">Техника безопасности «Ура каникулы», правила безопасного поведения на воде, правила безопасного поведения на дороге. </w:t>
            </w:r>
          </w:p>
        </w:tc>
        <w:tc>
          <w:tcPr>
            <w:tcW w:w="1134" w:type="dxa"/>
            <w:shd w:val="clear" w:color="auto" w:fill="auto"/>
            <w:vAlign w:val="center"/>
          </w:tcPr>
          <w:p w:rsidR="003916C1" w:rsidRPr="006D4A96" w:rsidRDefault="003916C1" w:rsidP="00C600F7">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3916C1" w:rsidRPr="006D4A96" w:rsidRDefault="003916C1" w:rsidP="00C600F7">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3916C1" w:rsidRPr="006D4A96" w:rsidRDefault="003916C1" w:rsidP="00C600F7">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3916C1" w:rsidRPr="006D4A96" w:rsidRDefault="003916C1" w:rsidP="003E4DD3">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опрос </w:t>
            </w:r>
          </w:p>
        </w:tc>
        <w:tc>
          <w:tcPr>
            <w:tcW w:w="1560" w:type="dxa"/>
            <w:shd w:val="clear" w:color="auto" w:fill="auto"/>
            <w:vAlign w:val="center"/>
          </w:tcPr>
          <w:p w:rsidR="003916C1" w:rsidRPr="006D4A96" w:rsidRDefault="003916C1" w:rsidP="003E4DD3">
            <w:pPr>
              <w:spacing w:after="0"/>
              <w:jc w:val="center"/>
              <w:rPr>
                <w:rFonts w:ascii="Times New Roman" w:hAnsi="Times New Roman" w:cs="Times New Roman"/>
                <w:sz w:val="28"/>
                <w:szCs w:val="28"/>
              </w:rPr>
            </w:pPr>
            <w:r>
              <w:rPr>
                <w:rFonts w:ascii="Times New Roman" w:hAnsi="Times New Roman" w:cs="Times New Roman"/>
                <w:sz w:val="28"/>
                <w:szCs w:val="28"/>
              </w:rPr>
              <w:t xml:space="preserve">Демонстрация  </w:t>
            </w:r>
          </w:p>
        </w:tc>
        <w:tc>
          <w:tcPr>
            <w:tcW w:w="1417" w:type="dxa"/>
            <w:vAlign w:val="center"/>
          </w:tcPr>
          <w:p w:rsidR="003916C1" w:rsidRPr="006D4A96" w:rsidRDefault="003916C1" w:rsidP="003E4DD3">
            <w:pPr>
              <w:spacing w:after="0"/>
              <w:jc w:val="center"/>
              <w:rPr>
                <w:rFonts w:ascii="Times New Roman" w:hAnsi="Times New Roman" w:cs="Times New Roman"/>
                <w:sz w:val="28"/>
                <w:szCs w:val="28"/>
              </w:rPr>
            </w:pPr>
            <w:r w:rsidRPr="003916C1">
              <w:rPr>
                <w:rFonts w:ascii="Times New Roman" w:hAnsi="Times New Roman" w:cs="Times New Roman"/>
                <w:sz w:val="28"/>
                <w:szCs w:val="28"/>
              </w:rPr>
              <w:t>Танцевальный зал ЦТ</w:t>
            </w:r>
          </w:p>
        </w:tc>
      </w:tr>
      <w:tr w:rsidR="003916C1" w:rsidRPr="00AA4AAB" w:rsidTr="00357424">
        <w:tc>
          <w:tcPr>
            <w:tcW w:w="993" w:type="dxa"/>
            <w:shd w:val="clear" w:color="auto" w:fill="auto"/>
          </w:tcPr>
          <w:p w:rsidR="003916C1" w:rsidRDefault="003916C1" w:rsidP="00840C7E">
            <w:pPr>
              <w:spacing w:after="0"/>
              <w:rPr>
                <w:rFonts w:ascii="Times New Roman" w:hAnsi="Times New Roman" w:cs="Times New Roman"/>
                <w:sz w:val="28"/>
                <w:szCs w:val="28"/>
              </w:rPr>
            </w:pPr>
            <w:r>
              <w:rPr>
                <w:rFonts w:ascii="Times New Roman" w:hAnsi="Times New Roman" w:cs="Times New Roman"/>
                <w:sz w:val="28"/>
                <w:szCs w:val="28"/>
              </w:rPr>
              <w:t>26-30.05</w:t>
            </w:r>
          </w:p>
        </w:tc>
        <w:tc>
          <w:tcPr>
            <w:tcW w:w="6378" w:type="dxa"/>
            <w:shd w:val="clear" w:color="auto" w:fill="auto"/>
            <w:vAlign w:val="center"/>
          </w:tcPr>
          <w:p w:rsidR="003916C1" w:rsidRPr="003916C1" w:rsidRDefault="003916C1" w:rsidP="00357424">
            <w:pPr>
              <w:spacing w:after="0"/>
              <w:jc w:val="center"/>
              <w:rPr>
                <w:rFonts w:ascii="Times New Roman" w:hAnsi="Times New Roman" w:cs="Times New Roman"/>
                <w:b/>
                <w:sz w:val="28"/>
                <w:szCs w:val="28"/>
              </w:rPr>
            </w:pPr>
            <w:r>
              <w:rPr>
                <w:rFonts w:ascii="Times New Roman" w:hAnsi="Times New Roman" w:cs="Times New Roman"/>
                <w:b/>
                <w:sz w:val="28"/>
                <w:szCs w:val="28"/>
              </w:rPr>
              <w:t>ОТЧЕТНЫЙ КОНЦЕРТ ОБЪЕДИНЕНИЯ</w:t>
            </w:r>
          </w:p>
        </w:tc>
        <w:tc>
          <w:tcPr>
            <w:tcW w:w="1134" w:type="dxa"/>
            <w:shd w:val="clear" w:color="auto" w:fill="auto"/>
            <w:vAlign w:val="center"/>
          </w:tcPr>
          <w:p w:rsidR="003916C1" w:rsidRPr="006D4A96" w:rsidRDefault="00357424" w:rsidP="00C600F7">
            <w:pPr>
              <w:spacing w:after="0"/>
              <w:jc w:val="center"/>
              <w:rPr>
                <w:rFonts w:ascii="Times New Roman" w:hAnsi="Times New Roman" w:cs="Times New Roman"/>
                <w:sz w:val="28"/>
                <w:szCs w:val="28"/>
              </w:rPr>
            </w:pPr>
            <w:r>
              <w:rPr>
                <w:rFonts w:ascii="Times New Roman" w:hAnsi="Times New Roman" w:cs="Times New Roman"/>
                <w:sz w:val="28"/>
                <w:szCs w:val="28"/>
              </w:rPr>
              <w:t>1</w:t>
            </w:r>
            <w:r w:rsidR="003916C1">
              <w:rPr>
                <w:rFonts w:ascii="Times New Roman" w:hAnsi="Times New Roman" w:cs="Times New Roman"/>
                <w:sz w:val="28"/>
                <w:szCs w:val="28"/>
              </w:rPr>
              <w:t>ч</w:t>
            </w:r>
          </w:p>
        </w:tc>
        <w:tc>
          <w:tcPr>
            <w:tcW w:w="1276" w:type="dxa"/>
            <w:shd w:val="clear" w:color="auto" w:fill="auto"/>
            <w:vAlign w:val="center"/>
          </w:tcPr>
          <w:p w:rsidR="003916C1" w:rsidRPr="006D4A96" w:rsidRDefault="003916C1" w:rsidP="00C600F7">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3916C1" w:rsidRPr="006D4A96" w:rsidRDefault="00357424" w:rsidP="00C600F7">
            <w:pPr>
              <w:spacing w:after="0"/>
              <w:jc w:val="center"/>
              <w:rPr>
                <w:rFonts w:ascii="Times New Roman" w:hAnsi="Times New Roman" w:cs="Times New Roman"/>
                <w:sz w:val="28"/>
                <w:szCs w:val="28"/>
              </w:rPr>
            </w:pPr>
            <w:r>
              <w:rPr>
                <w:rFonts w:ascii="Times New Roman" w:hAnsi="Times New Roman" w:cs="Times New Roman"/>
                <w:sz w:val="28"/>
                <w:szCs w:val="28"/>
              </w:rPr>
              <w:t>1</w:t>
            </w:r>
            <w:r w:rsidR="003916C1">
              <w:rPr>
                <w:rFonts w:ascii="Times New Roman" w:hAnsi="Times New Roman" w:cs="Times New Roman"/>
                <w:sz w:val="28"/>
                <w:szCs w:val="28"/>
              </w:rPr>
              <w:t>ч</w:t>
            </w:r>
          </w:p>
        </w:tc>
        <w:tc>
          <w:tcPr>
            <w:tcW w:w="1417" w:type="dxa"/>
            <w:shd w:val="clear" w:color="auto" w:fill="auto"/>
            <w:vAlign w:val="center"/>
          </w:tcPr>
          <w:p w:rsidR="003916C1" w:rsidRPr="006D4A96" w:rsidRDefault="003916C1" w:rsidP="00C600F7">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3916C1" w:rsidRPr="006D4A96" w:rsidRDefault="003916C1" w:rsidP="00C600F7">
            <w:pPr>
              <w:spacing w:after="0"/>
              <w:jc w:val="center"/>
              <w:rPr>
                <w:rFonts w:ascii="Times New Roman" w:hAnsi="Times New Roman" w:cs="Times New Roman"/>
                <w:sz w:val="28"/>
                <w:szCs w:val="28"/>
              </w:rPr>
            </w:pPr>
            <w:r>
              <w:rPr>
                <w:rFonts w:ascii="Times New Roman" w:hAnsi="Times New Roman" w:cs="Times New Roman"/>
                <w:sz w:val="28"/>
                <w:szCs w:val="28"/>
              </w:rPr>
              <w:t xml:space="preserve">Демонстрация </w:t>
            </w:r>
          </w:p>
        </w:tc>
        <w:tc>
          <w:tcPr>
            <w:tcW w:w="1417" w:type="dxa"/>
            <w:vAlign w:val="center"/>
          </w:tcPr>
          <w:p w:rsidR="003916C1" w:rsidRPr="006D4A96" w:rsidRDefault="00357424" w:rsidP="00C600F7">
            <w:pPr>
              <w:spacing w:after="0"/>
              <w:jc w:val="center"/>
              <w:rPr>
                <w:rFonts w:ascii="Times New Roman" w:hAnsi="Times New Roman" w:cs="Times New Roman"/>
                <w:sz w:val="28"/>
                <w:szCs w:val="28"/>
              </w:rPr>
            </w:pPr>
            <w:r>
              <w:rPr>
                <w:rFonts w:ascii="Times New Roman" w:hAnsi="Times New Roman" w:cs="Times New Roman"/>
                <w:sz w:val="28"/>
                <w:szCs w:val="28"/>
              </w:rPr>
              <w:t xml:space="preserve">Концертный зал Задонского ДК х. Победа. </w:t>
            </w:r>
          </w:p>
        </w:tc>
      </w:tr>
      <w:tr w:rsidR="00357424" w:rsidRPr="00357424" w:rsidTr="00357424">
        <w:tc>
          <w:tcPr>
            <w:tcW w:w="993" w:type="dxa"/>
            <w:shd w:val="clear" w:color="auto" w:fill="auto"/>
          </w:tcPr>
          <w:p w:rsidR="00357424" w:rsidRPr="00357424" w:rsidRDefault="00357424" w:rsidP="00840C7E">
            <w:pPr>
              <w:spacing w:after="0"/>
              <w:rPr>
                <w:rFonts w:ascii="Times New Roman" w:hAnsi="Times New Roman" w:cs="Times New Roman"/>
                <w:b/>
                <w:sz w:val="28"/>
                <w:szCs w:val="28"/>
              </w:rPr>
            </w:pPr>
          </w:p>
        </w:tc>
        <w:tc>
          <w:tcPr>
            <w:tcW w:w="6378" w:type="dxa"/>
            <w:shd w:val="clear" w:color="auto" w:fill="auto"/>
            <w:vAlign w:val="center"/>
          </w:tcPr>
          <w:p w:rsidR="00357424" w:rsidRPr="00357424" w:rsidRDefault="00357424" w:rsidP="00357424">
            <w:pPr>
              <w:spacing w:after="0"/>
              <w:rPr>
                <w:rFonts w:ascii="Times New Roman" w:hAnsi="Times New Roman" w:cs="Times New Roman"/>
                <w:b/>
                <w:sz w:val="28"/>
                <w:szCs w:val="28"/>
              </w:rPr>
            </w:pPr>
            <w:r>
              <w:rPr>
                <w:rFonts w:ascii="Times New Roman" w:hAnsi="Times New Roman" w:cs="Times New Roman"/>
                <w:b/>
                <w:sz w:val="28"/>
                <w:szCs w:val="28"/>
              </w:rPr>
              <w:t xml:space="preserve">ИТОГО </w:t>
            </w:r>
          </w:p>
        </w:tc>
        <w:tc>
          <w:tcPr>
            <w:tcW w:w="1134" w:type="dxa"/>
            <w:shd w:val="clear" w:color="auto" w:fill="auto"/>
            <w:vAlign w:val="center"/>
          </w:tcPr>
          <w:p w:rsidR="00357424" w:rsidRPr="00357424" w:rsidRDefault="00357424" w:rsidP="00C600F7">
            <w:pPr>
              <w:spacing w:after="0"/>
              <w:jc w:val="center"/>
              <w:rPr>
                <w:rFonts w:ascii="Times New Roman" w:hAnsi="Times New Roman" w:cs="Times New Roman"/>
                <w:b/>
                <w:sz w:val="28"/>
                <w:szCs w:val="28"/>
              </w:rPr>
            </w:pPr>
            <w:r>
              <w:rPr>
                <w:rFonts w:ascii="Times New Roman" w:hAnsi="Times New Roman" w:cs="Times New Roman"/>
                <w:b/>
                <w:sz w:val="28"/>
                <w:szCs w:val="28"/>
              </w:rPr>
              <w:t>12</w:t>
            </w:r>
          </w:p>
        </w:tc>
        <w:tc>
          <w:tcPr>
            <w:tcW w:w="1276" w:type="dxa"/>
            <w:shd w:val="clear" w:color="auto" w:fill="auto"/>
            <w:vAlign w:val="center"/>
          </w:tcPr>
          <w:p w:rsidR="00357424" w:rsidRPr="00357424" w:rsidRDefault="00357424" w:rsidP="00C600F7">
            <w:pPr>
              <w:spacing w:after="0"/>
              <w:jc w:val="center"/>
              <w:rPr>
                <w:rFonts w:ascii="Times New Roman" w:hAnsi="Times New Roman" w:cs="Times New Roman"/>
                <w:b/>
                <w:sz w:val="28"/>
                <w:szCs w:val="28"/>
              </w:rPr>
            </w:pPr>
            <w:r>
              <w:rPr>
                <w:rFonts w:ascii="Times New Roman" w:hAnsi="Times New Roman" w:cs="Times New Roman"/>
                <w:b/>
                <w:sz w:val="28"/>
                <w:szCs w:val="28"/>
              </w:rPr>
              <w:t>1</w:t>
            </w:r>
          </w:p>
        </w:tc>
        <w:tc>
          <w:tcPr>
            <w:tcW w:w="1418" w:type="dxa"/>
            <w:shd w:val="clear" w:color="auto" w:fill="auto"/>
            <w:vAlign w:val="center"/>
          </w:tcPr>
          <w:p w:rsidR="00357424" w:rsidRPr="00357424" w:rsidRDefault="00357424" w:rsidP="00C600F7">
            <w:pPr>
              <w:spacing w:after="0"/>
              <w:jc w:val="center"/>
              <w:rPr>
                <w:rFonts w:ascii="Times New Roman" w:hAnsi="Times New Roman" w:cs="Times New Roman"/>
                <w:b/>
                <w:sz w:val="28"/>
                <w:szCs w:val="28"/>
              </w:rPr>
            </w:pPr>
            <w:r>
              <w:rPr>
                <w:rFonts w:ascii="Times New Roman" w:hAnsi="Times New Roman" w:cs="Times New Roman"/>
                <w:b/>
                <w:sz w:val="28"/>
                <w:szCs w:val="28"/>
              </w:rPr>
              <w:t>11ч</w:t>
            </w:r>
          </w:p>
        </w:tc>
        <w:tc>
          <w:tcPr>
            <w:tcW w:w="1417" w:type="dxa"/>
            <w:shd w:val="clear" w:color="auto" w:fill="auto"/>
            <w:vAlign w:val="center"/>
          </w:tcPr>
          <w:p w:rsidR="00357424" w:rsidRPr="00357424" w:rsidRDefault="00357424" w:rsidP="00C600F7">
            <w:pPr>
              <w:spacing w:after="0"/>
              <w:jc w:val="center"/>
              <w:rPr>
                <w:rFonts w:ascii="Times New Roman" w:hAnsi="Times New Roman" w:cs="Times New Roman"/>
                <w:b/>
                <w:sz w:val="28"/>
                <w:szCs w:val="28"/>
              </w:rPr>
            </w:pPr>
          </w:p>
        </w:tc>
        <w:tc>
          <w:tcPr>
            <w:tcW w:w="1560" w:type="dxa"/>
            <w:shd w:val="clear" w:color="auto" w:fill="auto"/>
            <w:vAlign w:val="center"/>
          </w:tcPr>
          <w:p w:rsidR="00357424" w:rsidRPr="00357424" w:rsidRDefault="00357424" w:rsidP="00C600F7">
            <w:pPr>
              <w:spacing w:after="0"/>
              <w:jc w:val="center"/>
              <w:rPr>
                <w:rFonts w:ascii="Times New Roman" w:hAnsi="Times New Roman" w:cs="Times New Roman"/>
                <w:b/>
                <w:sz w:val="28"/>
                <w:szCs w:val="28"/>
              </w:rPr>
            </w:pPr>
          </w:p>
        </w:tc>
        <w:tc>
          <w:tcPr>
            <w:tcW w:w="1417" w:type="dxa"/>
            <w:vAlign w:val="center"/>
          </w:tcPr>
          <w:p w:rsidR="00357424" w:rsidRPr="00357424" w:rsidRDefault="00357424" w:rsidP="00C600F7">
            <w:pPr>
              <w:spacing w:after="0"/>
              <w:jc w:val="center"/>
              <w:rPr>
                <w:rFonts w:ascii="Times New Roman" w:hAnsi="Times New Roman" w:cs="Times New Roman"/>
                <w:b/>
                <w:sz w:val="28"/>
                <w:szCs w:val="28"/>
              </w:rPr>
            </w:pPr>
          </w:p>
        </w:tc>
      </w:tr>
      <w:tr w:rsidR="00357424" w:rsidRPr="00357424" w:rsidTr="00357424">
        <w:tc>
          <w:tcPr>
            <w:tcW w:w="993" w:type="dxa"/>
            <w:shd w:val="clear" w:color="auto" w:fill="auto"/>
          </w:tcPr>
          <w:p w:rsidR="00357424" w:rsidRPr="00357424" w:rsidRDefault="00357424" w:rsidP="00840C7E">
            <w:pPr>
              <w:spacing w:after="0"/>
              <w:rPr>
                <w:rFonts w:ascii="Times New Roman" w:hAnsi="Times New Roman" w:cs="Times New Roman"/>
                <w:b/>
                <w:sz w:val="28"/>
                <w:szCs w:val="28"/>
              </w:rPr>
            </w:pPr>
          </w:p>
        </w:tc>
        <w:tc>
          <w:tcPr>
            <w:tcW w:w="6378" w:type="dxa"/>
            <w:shd w:val="clear" w:color="auto" w:fill="auto"/>
            <w:vAlign w:val="center"/>
          </w:tcPr>
          <w:p w:rsidR="00357424" w:rsidRDefault="00357424" w:rsidP="00357424">
            <w:pPr>
              <w:spacing w:after="0"/>
              <w:rPr>
                <w:rFonts w:ascii="Times New Roman" w:hAnsi="Times New Roman" w:cs="Times New Roman"/>
                <w:b/>
                <w:sz w:val="28"/>
                <w:szCs w:val="28"/>
              </w:rPr>
            </w:pPr>
            <w:r>
              <w:rPr>
                <w:rFonts w:ascii="Times New Roman" w:hAnsi="Times New Roman" w:cs="Times New Roman"/>
                <w:b/>
                <w:sz w:val="28"/>
                <w:szCs w:val="28"/>
              </w:rPr>
              <w:t xml:space="preserve">ВСЕГО </w:t>
            </w:r>
          </w:p>
        </w:tc>
        <w:tc>
          <w:tcPr>
            <w:tcW w:w="1134" w:type="dxa"/>
            <w:shd w:val="clear" w:color="auto" w:fill="auto"/>
            <w:vAlign w:val="center"/>
          </w:tcPr>
          <w:p w:rsidR="00357424" w:rsidRDefault="00357424" w:rsidP="00C600F7">
            <w:pPr>
              <w:spacing w:after="0"/>
              <w:jc w:val="center"/>
              <w:rPr>
                <w:rFonts w:ascii="Times New Roman" w:hAnsi="Times New Roman" w:cs="Times New Roman"/>
                <w:b/>
                <w:sz w:val="28"/>
                <w:szCs w:val="28"/>
              </w:rPr>
            </w:pPr>
            <w:r>
              <w:rPr>
                <w:rFonts w:ascii="Times New Roman" w:hAnsi="Times New Roman" w:cs="Times New Roman"/>
                <w:b/>
                <w:sz w:val="28"/>
                <w:szCs w:val="28"/>
              </w:rPr>
              <w:t>144ч</w:t>
            </w:r>
          </w:p>
        </w:tc>
        <w:tc>
          <w:tcPr>
            <w:tcW w:w="1276" w:type="dxa"/>
            <w:shd w:val="clear" w:color="auto" w:fill="auto"/>
            <w:vAlign w:val="center"/>
          </w:tcPr>
          <w:p w:rsidR="00357424" w:rsidRDefault="00357424" w:rsidP="00C600F7">
            <w:pPr>
              <w:spacing w:after="0"/>
              <w:jc w:val="center"/>
              <w:rPr>
                <w:rFonts w:ascii="Times New Roman" w:hAnsi="Times New Roman" w:cs="Times New Roman"/>
                <w:b/>
                <w:sz w:val="28"/>
                <w:szCs w:val="28"/>
              </w:rPr>
            </w:pPr>
            <w:r>
              <w:rPr>
                <w:rFonts w:ascii="Times New Roman" w:hAnsi="Times New Roman" w:cs="Times New Roman"/>
                <w:b/>
                <w:sz w:val="28"/>
                <w:szCs w:val="28"/>
              </w:rPr>
              <w:t>31ч</w:t>
            </w:r>
          </w:p>
        </w:tc>
        <w:tc>
          <w:tcPr>
            <w:tcW w:w="1418" w:type="dxa"/>
            <w:shd w:val="clear" w:color="auto" w:fill="auto"/>
            <w:vAlign w:val="center"/>
          </w:tcPr>
          <w:p w:rsidR="00357424" w:rsidRDefault="00357424" w:rsidP="00C600F7">
            <w:pPr>
              <w:spacing w:after="0"/>
              <w:jc w:val="center"/>
              <w:rPr>
                <w:rFonts w:ascii="Times New Roman" w:hAnsi="Times New Roman" w:cs="Times New Roman"/>
                <w:b/>
                <w:sz w:val="28"/>
                <w:szCs w:val="28"/>
              </w:rPr>
            </w:pPr>
            <w:r>
              <w:rPr>
                <w:rFonts w:ascii="Times New Roman" w:hAnsi="Times New Roman" w:cs="Times New Roman"/>
                <w:b/>
                <w:sz w:val="28"/>
                <w:szCs w:val="28"/>
              </w:rPr>
              <w:t>113ч</w:t>
            </w:r>
          </w:p>
        </w:tc>
        <w:tc>
          <w:tcPr>
            <w:tcW w:w="1417" w:type="dxa"/>
            <w:shd w:val="clear" w:color="auto" w:fill="auto"/>
            <w:vAlign w:val="center"/>
          </w:tcPr>
          <w:p w:rsidR="00357424" w:rsidRPr="00357424" w:rsidRDefault="00357424" w:rsidP="00C600F7">
            <w:pPr>
              <w:spacing w:after="0"/>
              <w:jc w:val="center"/>
              <w:rPr>
                <w:rFonts w:ascii="Times New Roman" w:hAnsi="Times New Roman" w:cs="Times New Roman"/>
                <w:b/>
                <w:sz w:val="28"/>
                <w:szCs w:val="28"/>
              </w:rPr>
            </w:pPr>
          </w:p>
        </w:tc>
        <w:tc>
          <w:tcPr>
            <w:tcW w:w="1560" w:type="dxa"/>
            <w:shd w:val="clear" w:color="auto" w:fill="auto"/>
            <w:vAlign w:val="center"/>
          </w:tcPr>
          <w:p w:rsidR="00357424" w:rsidRPr="00357424" w:rsidRDefault="00357424" w:rsidP="00C600F7">
            <w:pPr>
              <w:spacing w:after="0"/>
              <w:jc w:val="center"/>
              <w:rPr>
                <w:rFonts w:ascii="Times New Roman" w:hAnsi="Times New Roman" w:cs="Times New Roman"/>
                <w:b/>
                <w:sz w:val="28"/>
                <w:szCs w:val="28"/>
              </w:rPr>
            </w:pPr>
          </w:p>
        </w:tc>
        <w:tc>
          <w:tcPr>
            <w:tcW w:w="1417" w:type="dxa"/>
            <w:vAlign w:val="center"/>
          </w:tcPr>
          <w:p w:rsidR="00357424" w:rsidRPr="00357424" w:rsidRDefault="00357424" w:rsidP="00C600F7">
            <w:pPr>
              <w:spacing w:after="0"/>
              <w:jc w:val="center"/>
              <w:rPr>
                <w:rFonts w:ascii="Times New Roman" w:hAnsi="Times New Roman" w:cs="Times New Roman"/>
                <w:b/>
                <w:sz w:val="28"/>
                <w:szCs w:val="28"/>
              </w:rPr>
            </w:pPr>
          </w:p>
        </w:tc>
      </w:tr>
    </w:tbl>
    <w:p w:rsidR="00E354BF" w:rsidRPr="00280508" w:rsidRDefault="00E354BF" w:rsidP="00AE2D68">
      <w:pPr>
        <w:spacing w:after="0" w:line="240" w:lineRule="auto"/>
        <w:rPr>
          <w:rFonts w:ascii="Times New Roman" w:hAnsi="Times New Roman" w:cs="Times New Roman"/>
          <w:sz w:val="28"/>
          <w:szCs w:val="28"/>
        </w:rPr>
      </w:pPr>
    </w:p>
    <w:sectPr w:rsidR="00E354BF" w:rsidRPr="00280508" w:rsidSect="005F7DD3">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450E" w:rsidRDefault="00AE450E" w:rsidP="005532F6">
      <w:pPr>
        <w:spacing w:after="0" w:line="240" w:lineRule="auto"/>
      </w:pPr>
      <w:r>
        <w:separator/>
      </w:r>
    </w:p>
  </w:endnote>
  <w:endnote w:type="continuationSeparator" w:id="1">
    <w:p w:rsidR="00AE450E" w:rsidRDefault="00AE450E" w:rsidP="005532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6670138"/>
      <w:docPartObj>
        <w:docPartGallery w:val="Page Numbers (Bottom of Page)"/>
        <w:docPartUnique/>
      </w:docPartObj>
    </w:sdtPr>
    <w:sdtContent>
      <w:p w:rsidR="007C6A5D" w:rsidRDefault="00BF0A03">
        <w:pPr>
          <w:pStyle w:val="a8"/>
          <w:jc w:val="center"/>
        </w:pPr>
        <w:fldSimple w:instr="PAGE   \* MERGEFORMAT">
          <w:r w:rsidR="00D3713A">
            <w:rPr>
              <w:noProof/>
            </w:rPr>
            <w:t>1</w:t>
          </w:r>
        </w:fldSimple>
      </w:p>
    </w:sdtContent>
  </w:sdt>
  <w:p w:rsidR="007C6A5D" w:rsidRDefault="007C6A5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450E" w:rsidRDefault="00AE450E" w:rsidP="005532F6">
      <w:pPr>
        <w:spacing w:after="0" w:line="240" w:lineRule="auto"/>
      </w:pPr>
      <w:r>
        <w:separator/>
      </w:r>
    </w:p>
  </w:footnote>
  <w:footnote w:type="continuationSeparator" w:id="1">
    <w:p w:rsidR="00AE450E" w:rsidRDefault="00AE450E" w:rsidP="005532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283"/>
        </w:tabs>
        <w:ind w:left="720" w:hanging="360"/>
      </w:pPr>
      <w:rPr>
        <w:rFonts w:ascii="Symbol" w:hAnsi="Symbol"/>
      </w:rPr>
    </w:lvl>
  </w:abstractNum>
  <w:abstractNum w:abstractNumId="1">
    <w:nsid w:val="00000004"/>
    <w:multiLevelType w:val="singleLevel"/>
    <w:tmpl w:val="00000004"/>
    <w:name w:val="WW8Num4"/>
    <w:lvl w:ilvl="0">
      <w:start w:val="1"/>
      <w:numFmt w:val="bullet"/>
      <w:lvlText w:val=""/>
      <w:lvlJc w:val="left"/>
      <w:pPr>
        <w:tabs>
          <w:tab w:val="num" w:pos="283"/>
        </w:tabs>
        <w:ind w:left="720" w:hanging="360"/>
      </w:pPr>
      <w:rPr>
        <w:rFonts w:ascii="Symbol" w:hAnsi="Symbol"/>
      </w:rPr>
    </w:lvl>
  </w:abstractNum>
  <w:abstractNum w:abstractNumId="2">
    <w:nsid w:val="00000006"/>
    <w:multiLevelType w:val="singleLevel"/>
    <w:tmpl w:val="00000006"/>
    <w:name w:val="WW8Num6"/>
    <w:lvl w:ilvl="0">
      <w:start w:val="1"/>
      <w:numFmt w:val="bullet"/>
      <w:lvlText w:val=""/>
      <w:lvlJc w:val="left"/>
      <w:pPr>
        <w:tabs>
          <w:tab w:val="num" w:pos="283"/>
        </w:tabs>
        <w:ind w:left="720" w:hanging="360"/>
      </w:pPr>
      <w:rPr>
        <w:rFonts w:ascii="Symbol" w:hAnsi="Symbol"/>
      </w:rPr>
    </w:lvl>
  </w:abstractNum>
  <w:abstractNum w:abstractNumId="3">
    <w:nsid w:val="066F0B4B"/>
    <w:multiLevelType w:val="hybridMultilevel"/>
    <w:tmpl w:val="D82811E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nsid w:val="0D2A4048"/>
    <w:multiLevelType w:val="multilevel"/>
    <w:tmpl w:val="57AE3968"/>
    <w:lvl w:ilvl="0">
      <w:start w:val="1"/>
      <w:numFmt w:val="decimal"/>
      <w:lvlText w:val="%1."/>
      <w:lvlJc w:val="left"/>
      <w:rPr>
        <w:rFonts w:asciiTheme="minorHAnsi" w:eastAsia="Century Schoolbook" w:hAnsiTheme="minorHAnsi" w:cs="Century Schoolbook"/>
        <w:b w:val="0"/>
        <w:bCs w:val="0"/>
        <w:i w:val="0"/>
        <w:iCs/>
        <w:smallCaps w:val="0"/>
        <w:strike w:val="0"/>
        <w:color w:val="000000"/>
        <w:spacing w:val="2"/>
        <w:w w:val="100"/>
        <w:position w:val="0"/>
        <w:sz w:val="28"/>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34769B"/>
    <w:multiLevelType w:val="multilevel"/>
    <w:tmpl w:val="E8EE7C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6A05AB"/>
    <w:multiLevelType w:val="multilevel"/>
    <w:tmpl w:val="3BAC9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AF64BD"/>
    <w:multiLevelType w:val="hybridMultilevel"/>
    <w:tmpl w:val="619644D8"/>
    <w:lvl w:ilvl="0" w:tplc="6DAA77DC">
      <w:start w:val="8"/>
      <w:numFmt w:val="decimal"/>
      <w:lvlText w:val="%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4453ED9"/>
    <w:multiLevelType w:val="multilevel"/>
    <w:tmpl w:val="EA905AD0"/>
    <w:lvl w:ilvl="0">
      <w:start w:val="1"/>
      <w:numFmt w:val="decimal"/>
      <w:lvlText w:val="%1."/>
      <w:lvlJc w:val="left"/>
      <w:pPr>
        <w:ind w:left="720" w:hanging="360"/>
      </w:pPr>
      <w:rPr>
        <w:rFonts w:hint="default"/>
        <w:b w:val="0"/>
        <w:i w:val="0"/>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144F3D73"/>
    <w:multiLevelType w:val="hybridMultilevel"/>
    <w:tmpl w:val="0BE6E25A"/>
    <w:lvl w:ilvl="0" w:tplc="CBB430FC">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
    <w:nsid w:val="1D9A5967"/>
    <w:multiLevelType w:val="hybridMultilevel"/>
    <w:tmpl w:val="B82C1AD8"/>
    <w:lvl w:ilvl="0" w:tplc="2AAA25B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0C7ED5"/>
    <w:multiLevelType w:val="hybridMultilevel"/>
    <w:tmpl w:val="FA5054D0"/>
    <w:lvl w:ilvl="0" w:tplc="A53446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14D2EA9"/>
    <w:multiLevelType w:val="hybridMultilevel"/>
    <w:tmpl w:val="0AFEFC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1E92E71"/>
    <w:multiLevelType w:val="multilevel"/>
    <w:tmpl w:val="32FEB5DE"/>
    <w:lvl w:ilvl="0">
      <w:start w:val="1"/>
      <w:numFmt w:val="decimal"/>
      <w:lvlText w:val="%1."/>
      <w:lvlJc w:val="left"/>
      <w:pPr>
        <w:ind w:left="1069" w:hanging="36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
    <w:nsid w:val="23CA3829"/>
    <w:multiLevelType w:val="hybridMultilevel"/>
    <w:tmpl w:val="63925586"/>
    <w:lvl w:ilvl="0" w:tplc="30802024">
      <w:start w:val="7"/>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89225D3"/>
    <w:multiLevelType w:val="hybridMultilevel"/>
    <w:tmpl w:val="EA58D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7A1C63"/>
    <w:multiLevelType w:val="hybridMultilevel"/>
    <w:tmpl w:val="A732BD16"/>
    <w:lvl w:ilvl="0" w:tplc="0D408C6C">
      <w:start w:val="1"/>
      <w:numFmt w:val="decimal"/>
      <w:lvlText w:val="%1."/>
      <w:lvlJc w:val="left"/>
      <w:pPr>
        <w:ind w:left="786" w:hanging="360"/>
      </w:pPr>
      <w:rPr>
        <w:rFonts w:eastAsia="Times New Roman" w:hint="default"/>
        <w:color w:val="000000"/>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32B57558"/>
    <w:multiLevelType w:val="hybridMultilevel"/>
    <w:tmpl w:val="11EE5650"/>
    <w:lvl w:ilvl="0" w:tplc="555AE1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4253E34"/>
    <w:multiLevelType w:val="multilevel"/>
    <w:tmpl w:val="8C003E2E"/>
    <w:lvl w:ilvl="0">
      <w:start w:val="1"/>
      <w:numFmt w:val="decimal"/>
      <w:lvlText w:val="%1."/>
      <w:lvlJc w:val="left"/>
      <w:pPr>
        <w:ind w:left="720" w:hanging="360"/>
      </w:pPr>
      <w:rPr>
        <w:rFonts w:hint="default"/>
        <w:b/>
      </w:r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353D208E"/>
    <w:multiLevelType w:val="hybridMultilevel"/>
    <w:tmpl w:val="7E20F3B8"/>
    <w:lvl w:ilvl="0" w:tplc="8514F14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FA7604"/>
    <w:multiLevelType w:val="multilevel"/>
    <w:tmpl w:val="7BA02314"/>
    <w:lvl w:ilvl="0">
      <w:start w:val="1"/>
      <w:numFmt w:val="decimal"/>
      <w:lvlText w:val="%1."/>
      <w:lvlJc w:val="left"/>
      <w:pPr>
        <w:ind w:left="450" w:hanging="450"/>
      </w:pPr>
      <w:rPr>
        <w:rFonts w:hint="default"/>
      </w:rPr>
    </w:lvl>
    <w:lvl w:ilvl="1">
      <w:start w:val="1"/>
      <w:numFmt w:val="decimal"/>
      <w:lvlText w:val="%1.%2."/>
      <w:lvlJc w:val="left"/>
      <w:pPr>
        <w:ind w:left="1065" w:hanging="720"/>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2115" w:hanging="108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3165" w:hanging="1440"/>
      </w:pPr>
      <w:rPr>
        <w:rFonts w:hint="default"/>
      </w:rPr>
    </w:lvl>
    <w:lvl w:ilvl="6">
      <w:start w:val="1"/>
      <w:numFmt w:val="decimal"/>
      <w:lvlText w:val="%1.%2.%3.%4.%5.%6.%7."/>
      <w:lvlJc w:val="left"/>
      <w:pPr>
        <w:ind w:left="3870" w:hanging="1800"/>
      </w:pPr>
      <w:rPr>
        <w:rFonts w:hint="default"/>
      </w:rPr>
    </w:lvl>
    <w:lvl w:ilvl="7">
      <w:start w:val="1"/>
      <w:numFmt w:val="decimal"/>
      <w:lvlText w:val="%1.%2.%3.%4.%5.%6.%7.%8."/>
      <w:lvlJc w:val="left"/>
      <w:pPr>
        <w:ind w:left="4215" w:hanging="1800"/>
      </w:pPr>
      <w:rPr>
        <w:rFonts w:hint="default"/>
      </w:rPr>
    </w:lvl>
    <w:lvl w:ilvl="8">
      <w:start w:val="1"/>
      <w:numFmt w:val="decimal"/>
      <w:lvlText w:val="%1.%2.%3.%4.%5.%6.%7.%8.%9."/>
      <w:lvlJc w:val="left"/>
      <w:pPr>
        <w:ind w:left="4920" w:hanging="2160"/>
      </w:pPr>
      <w:rPr>
        <w:rFonts w:hint="default"/>
      </w:rPr>
    </w:lvl>
  </w:abstractNum>
  <w:abstractNum w:abstractNumId="21">
    <w:nsid w:val="40344891"/>
    <w:multiLevelType w:val="hybridMultilevel"/>
    <w:tmpl w:val="398E68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7873C48"/>
    <w:multiLevelType w:val="hybridMultilevel"/>
    <w:tmpl w:val="CD605320"/>
    <w:lvl w:ilvl="0" w:tplc="B7E0B7D4">
      <w:start w:val="7"/>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9533953"/>
    <w:multiLevelType w:val="hybridMultilevel"/>
    <w:tmpl w:val="9FFAD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5086896"/>
    <w:multiLevelType w:val="hybridMultilevel"/>
    <w:tmpl w:val="7E20F3B8"/>
    <w:lvl w:ilvl="0" w:tplc="8514F14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1002F0"/>
    <w:multiLevelType w:val="hybridMultilevel"/>
    <w:tmpl w:val="D4509F36"/>
    <w:lvl w:ilvl="0" w:tplc="CBB430FC">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ED30498"/>
    <w:multiLevelType w:val="hybridMultilevel"/>
    <w:tmpl w:val="7E20F3B8"/>
    <w:lvl w:ilvl="0" w:tplc="8514F14C">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F4D52C5"/>
    <w:multiLevelType w:val="hybridMultilevel"/>
    <w:tmpl w:val="D61EF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69937ED"/>
    <w:multiLevelType w:val="hybridMultilevel"/>
    <w:tmpl w:val="C846A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93C7773"/>
    <w:multiLevelType w:val="hybridMultilevel"/>
    <w:tmpl w:val="F8B856A4"/>
    <w:lvl w:ilvl="0" w:tplc="A0B6060A">
      <w:start w:val="8"/>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696B6B35"/>
    <w:multiLevelType w:val="hybridMultilevel"/>
    <w:tmpl w:val="44922A62"/>
    <w:lvl w:ilvl="0" w:tplc="33B050B2">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1">
    <w:nsid w:val="6F00325A"/>
    <w:multiLevelType w:val="hybridMultilevel"/>
    <w:tmpl w:val="A5BE04F8"/>
    <w:lvl w:ilvl="0" w:tplc="A53446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08B47DC"/>
    <w:multiLevelType w:val="hybridMultilevel"/>
    <w:tmpl w:val="FAF8C5C4"/>
    <w:lvl w:ilvl="0" w:tplc="CBB430FC">
      <w:numFmt w:val="bullet"/>
      <w:lvlText w:val="•"/>
      <w:lvlJc w:val="left"/>
      <w:pPr>
        <w:ind w:left="135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33B68EB"/>
    <w:multiLevelType w:val="hybridMultilevel"/>
    <w:tmpl w:val="A68232B6"/>
    <w:lvl w:ilvl="0" w:tplc="A53446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9A8750D"/>
    <w:multiLevelType w:val="hybridMultilevel"/>
    <w:tmpl w:val="90684E84"/>
    <w:lvl w:ilvl="0" w:tplc="CBB430FC">
      <w:numFmt w:val="bullet"/>
      <w:lvlText w:val="•"/>
      <w:lvlJc w:val="left"/>
      <w:pPr>
        <w:ind w:left="1350" w:hanging="360"/>
      </w:pPr>
      <w:rPr>
        <w:rFonts w:ascii="Times New Roman" w:eastAsia="Times New Roman" w:hAnsi="Times New Roman" w:hint="default"/>
      </w:rPr>
    </w:lvl>
    <w:lvl w:ilvl="1" w:tplc="04190003">
      <w:start w:val="1"/>
      <w:numFmt w:val="bullet"/>
      <w:lvlText w:val="o"/>
      <w:lvlJc w:val="left"/>
      <w:pPr>
        <w:ind w:left="2070" w:hanging="360"/>
      </w:pPr>
      <w:rPr>
        <w:rFonts w:ascii="Courier New" w:hAnsi="Courier New" w:cs="Courier New" w:hint="default"/>
      </w:rPr>
    </w:lvl>
    <w:lvl w:ilvl="2" w:tplc="04190005">
      <w:start w:val="1"/>
      <w:numFmt w:val="bullet"/>
      <w:lvlText w:val=""/>
      <w:lvlJc w:val="left"/>
      <w:pPr>
        <w:ind w:left="2790" w:hanging="360"/>
      </w:pPr>
      <w:rPr>
        <w:rFonts w:ascii="Wingdings" w:hAnsi="Wingdings" w:cs="Wingdings" w:hint="default"/>
      </w:rPr>
    </w:lvl>
    <w:lvl w:ilvl="3" w:tplc="04190001">
      <w:start w:val="1"/>
      <w:numFmt w:val="bullet"/>
      <w:lvlText w:val=""/>
      <w:lvlJc w:val="left"/>
      <w:pPr>
        <w:ind w:left="3510" w:hanging="360"/>
      </w:pPr>
      <w:rPr>
        <w:rFonts w:ascii="Symbol" w:hAnsi="Symbol" w:cs="Symbol" w:hint="default"/>
      </w:rPr>
    </w:lvl>
    <w:lvl w:ilvl="4" w:tplc="04190003">
      <w:start w:val="1"/>
      <w:numFmt w:val="bullet"/>
      <w:lvlText w:val="o"/>
      <w:lvlJc w:val="left"/>
      <w:pPr>
        <w:ind w:left="4230" w:hanging="360"/>
      </w:pPr>
      <w:rPr>
        <w:rFonts w:ascii="Courier New" w:hAnsi="Courier New" w:cs="Courier New" w:hint="default"/>
      </w:rPr>
    </w:lvl>
    <w:lvl w:ilvl="5" w:tplc="04190005">
      <w:start w:val="1"/>
      <w:numFmt w:val="bullet"/>
      <w:lvlText w:val=""/>
      <w:lvlJc w:val="left"/>
      <w:pPr>
        <w:ind w:left="4950" w:hanging="360"/>
      </w:pPr>
      <w:rPr>
        <w:rFonts w:ascii="Wingdings" w:hAnsi="Wingdings" w:cs="Wingdings" w:hint="default"/>
      </w:rPr>
    </w:lvl>
    <w:lvl w:ilvl="6" w:tplc="04190001">
      <w:start w:val="1"/>
      <w:numFmt w:val="bullet"/>
      <w:lvlText w:val=""/>
      <w:lvlJc w:val="left"/>
      <w:pPr>
        <w:ind w:left="5670" w:hanging="360"/>
      </w:pPr>
      <w:rPr>
        <w:rFonts w:ascii="Symbol" w:hAnsi="Symbol" w:cs="Symbol" w:hint="default"/>
      </w:rPr>
    </w:lvl>
    <w:lvl w:ilvl="7" w:tplc="04190003">
      <w:start w:val="1"/>
      <w:numFmt w:val="bullet"/>
      <w:lvlText w:val="o"/>
      <w:lvlJc w:val="left"/>
      <w:pPr>
        <w:ind w:left="6390" w:hanging="360"/>
      </w:pPr>
      <w:rPr>
        <w:rFonts w:ascii="Courier New" w:hAnsi="Courier New" w:cs="Courier New" w:hint="default"/>
      </w:rPr>
    </w:lvl>
    <w:lvl w:ilvl="8" w:tplc="04190005">
      <w:start w:val="1"/>
      <w:numFmt w:val="bullet"/>
      <w:lvlText w:val=""/>
      <w:lvlJc w:val="left"/>
      <w:pPr>
        <w:ind w:left="7110" w:hanging="360"/>
      </w:pPr>
      <w:rPr>
        <w:rFonts w:ascii="Wingdings" w:hAnsi="Wingdings" w:cs="Wingdings" w:hint="default"/>
      </w:rPr>
    </w:lvl>
  </w:abstractNum>
  <w:abstractNum w:abstractNumId="35">
    <w:nsid w:val="7BAD6FE7"/>
    <w:multiLevelType w:val="multilevel"/>
    <w:tmpl w:val="64FED28E"/>
    <w:lvl w:ilvl="0">
      <w:start w:val="1"/>
      <w:numFmt w:val="decimal"/>
      <w:lvlText w:val="%1."/>
      <w:lvlJc w:val="left"/>
      <w:pPr>
        <w:ind w:left="786" w:hanging="360"/>
      </w:pPr>
      <w:rPr>
        <w:rFonts w:hint="default"/>
        <w:b/>
        <w:i w:val="0"/>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36">
    <w:nsid w:val="7CC738F4"/>
    <w:multiLevelType w:val="hybridMultilevel"/>
    <w:tmpl w:val="07906D52"/>
    <w:lvl w:ilvl="0" w:tplc="E1A6473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F147973"/>
    <w:multiLevelType w:val="multilevel"/>
    <w:tmpl w:val="64FED28E"/>
    <w:lvl w:ilvl="0">
      <w:start w:val="1"/>
      <w:numFmt w:val="decimal"/>
      <w:lvlText w:val="%1."/>
      <w:lvlJc w:val="left"/>
      <w:pPr>
        <w:ind w:left="786" w:hanging="360"/>
      </w:pPr>
      <w:rPr>
        <w:rFonts w:hint="default"/>
        <w:b/>
        <w:i w:val="0"/>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num w:numId="1">
    <w:abstractNumId w:val="13"/>
  </w:num>
  <w:num w:numId="2">
    <w:abstractNumId w:val="34"/>
  </w:num>
  <w:num w:numId="3">
    <w:abstractNumId w:val="9"/>
  </w:num>
  <w:num w:numId="4">
    <w:abstractNumId w:val="33"/>
  </w:num>
  <w:num w:numId="5">
    <w:abstractNumId w:val="31"/>
  </w:num>
  <w:num w:numId="6">
    <w:abstractNumId w:val="11"/>
  </w:num>
  <w:num w:numId="7">
    <w:abstractNumId w:val="26"/>
  </w:num>
  <w:num w:numId="8">
    <w:abstractNumId w:val="24"/>
  </w:num>
  <w:num w:numId="9">
    <w:abstractNumId w:val="19"/>
  </w:num>
  <w:num w:numId="10">
    <w:abstractNumId w:val="18"/>
  </w:num>
  <w:num w:numId="11">
    <w:abstractNumId w:val="20"/>
  </w:num>
  <w:num w:numId="12">
    <w:abstractNumId w:val="8"/>
  </w:num>
  <w:num w:numId="13">
    <w:abstractNumId w:val="37"/>
  </w:num>
  <w:num w:numId="14">
    <w:abstractNumId w:val="28"/>
  </w:num>
  <w:num w:numId="15">
    <w:abstractNumId w:val="15"/>
  </w:num>
  <w:num w:numId="16">
    <w:abstractNumId w:val="23"/>
  </w:num>
  <w:num w:numId="17">
    <w:abstractNumId w:val="16"/>
  </w:num>
  <w:num w:numId="18">
    <w:abstractNumId w:val="4"/>
  </w:num>
  <w:num w:numId="19">
    <w:abstractNumId w:val="32"/>
  </w:num>
  <w:num w:numId="20">
    <w:abstractNumId w:val="22"/>
  </w:num>
  <w:num w:numId="21">
    <w:abstractNumId w:val="14"/>
  </w:num>
  <w:num w:numId="22">
    <w:abstractNumId w:val="12"/>
  </w:num>
  <w:num w:numId="23">
    <w:abstractNumId w:val="25"/>
  </w:num>
  <w:num w:numId="24">
    <w:abstractNumId w:val="3"/>
  </w:num>
  <w:num w:numId="25">
    <w:abstractNumId w:val="36"/>
  </w:num>
  <w:num w:numId="26">
    <w:abstractNumId w:val="10"/>
  </w:num>
  <w:num w:numId="27">
    <w:abstractNumId w:val="30"/>
  </w:num>
  <w:num w:numId="28">
    <w:abstractNumId w:val="21"/>
  </w:num>
  <w:num w:numId="29">
    <w:abstractNumId w:val="6"/>
  </w:num>
  <w:num w:numId="30">
    <w:abstractNumId w:val="5"/>
  </w:num>
  <w:num w:numId="31">
    <w:abstractNumId w:val="27"/>
  </w:num>
  <w:num w:numId="32">
    <w:abstractNumId w:val="17"/>
  </w:num>
  <w:num w:numId="33">
    <w:abstractNumId w:val="7"/>
  </w:num>
  <w:num w:numId="34">
    <w:abstractNumId w:val="29"/>
  </w:num>
  <w:num w:numId="35">
    <w:abstractNumId w:val="35"/>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defaultTabStop w:val="708"/>
  <w:doNotHyphenateCaps/>
  <w:characterSpacingControl w:val="doNotCompress"/>
  <w:doNotValidateAgainstSchema/>
  <w:doNotDemarcateInvalidXml/>
  <w:footnotePr>
    <w:footnote w:id="0"/>
    <w:footnote w:id="1"/>
  </w:footnotePr>
  <w:endnotePr>
    <w:endnote w:id="0"/>
    <w:endnote w:id="1"/>
  </w:endnotePr>
  <w:compat/>
  <w:rsids>
    <w:rsidRoot w:val="005365C3"/>
    <w:rsid w:val="00000DE0"/>
    <w:rsid w:val="0000207B"/>
    <w:rsid w:val="00002E32"/>
    <w:rsid w:val="00004A46"/>
    <w:rsid w:val="00005FDA"/>
    <w:rsid w:val="000121C4"/>
    <w:rsid w:val="00013221"/>
    <w:rsid w:val="00016617"/>
    <w:rsid w:val="00017475"/>
    <w:rsid w:val="000178DE"/>
    <w:rsid w:val="000201FC"/>
    <w:rsid w:val="000256BE"/>
    <w:rsid w:val="00025940"/>
    <w:rsid w:val="00027263"/>
    <w:rsid w:val="00027CE0"/>
    <w:rsid w:val="00031585"/>
    <w:rsid w:val="0003639F"/>
    <w:rsid w:val="000406C2"/>
    <w:rsid w:val="00040966"/>
    <w:rsid w:val="000412A6"/>
    <w:rsid w:val="00041314"/>
    <w:rsid w:val="00044319"/>
    <w:rsid w:val="00044631"/>
    <w:rsid w:val="00045C92"/>
    <w:rsid w:val="00045F6B"/>
    <w:rsid w:val="00050772"/>
    <w:rsid w:val="00053661"/>
    <w:rsid w:val="000611E5"/>
    <w:rsid w:val="00064D01"/>
    <w:rsid w:val="00066890"/>
    <w:rsid w:val="00066CE1"/>
    <w:rsid w:val="000671B9"/>
    <w:rsid w:val="0007095E"/>
    <w:rsid w:val="00071287"/>
    <w:rsid w:val="00082971"/>
    <w:rsid w:val="00084035"/>
    <w:rsid w:val="00084EDD"/>
    <w:rsid w:val="00086E59"/>
    <w:rsid w:val="00091650"/>
    <w:rsid w:val="00091653"/>
    <w:rsid w:val="00092784"/>
    <w:rsid w:val="0009544A"/>
    <w:rsid w:val="00097606"/>
    <w:rsid w:val="000A1C70"/>
    <w:rsid w:val="000A1FB8"/>
    <w:rsid w:val="000A3597"/>
    <w:rsid w:val="000A4535"/>
    <w:rsid w:val="000A5629"/>
    <w:rsid w:val="000B094B"/>
    <w:rsid w:val="000B2DF7"/>
    <w:rsid w:val="000B610C"/>
    <w:rsid w:val="000C0C07"/>
    <w:rsid w:val="000C4819"/>
    <w:rsid w:val="000C57BD"/>
    <w:rsid w:val="000C5D80"/>
    <w:rsid w:val="000C6AEF"/>
    <w:rsid w:val="000C75C0"/>
    <w:rsid w:val="000D269B"/>
    <w:rsid w:val="000D2EAB"/>
    <w:rsid w:val="000D55A9"/>
    <w:rsid w:val="000E0BDF"/>
    <w:rsid w:val="000E2515"/>
    <w:rsid w:val="000E2AA3"/>
    <w:rsid w:val="000E4F4A"/>
    <w:rsid w:val="000E617C"/>
    <w:rsid w:val="000E68A8"/>
    <w:rsid w:val="000F20E3"/>
    <w:rsid w:val="000F6AC9"/>
    <w:rsid w:val="000F6F39"/>
    <w:rsid w:val="000F78A9"/>
    <w:rsid w:val="001005B3"/>
    <w:rsid w:val="0010097F"/>
    <w:rsid w:val="001015E6"/>
    <w:rsid w:val="0010303C"/>
    <w:rsid w:val="001043D9"/>
    <w:rsid w:val="0010479B"/>
    <w:rsid w:val="00106988"/>
    <w:rsid w:val="00110EBE"/>
    <w:rsid w:val="00112110"/>
    <w:rsid w:val="0012194E"/>
    <w:rsid w:val="00121E52"/>
    <w:rsid w:val="00122363"/>
    <w:rsid w:val="0012718A"/>
    <w:rsid w:val="0012755E"/>
    <w:rsid w:val="0013186A"/>
    <w:rsid w:val="00131872"/>
    <w:rsid w:val="0014320D"/>
    <w:rsid w:val="001448C4"/>
    <w:rsid w:val="00145E20"/>
    <w:rsid w:val="00146716"/>
    <w:rsid w:val="00150F07"/>
    <w:rsid w:val="0015200D"/>
    <w:rsid w:val="001526CD"/>
    <w:rsid w:val="001554E0"/>
    <w:rsid w:val="0015792F"/>
    <w:rsid w:val="00161AFA"/>
    <w:rsid w:val="00164525"/>
    <w:rsid w:val="00165C25"/>
    <w:rsid w:val="001708FC"/>
    <w:rsid w:val="00172192"/>
    <w:rsid w:val="00172558"/>
    <w:rsid w:val="0017384C"/>
    <w:rsid w:val="00174F7F"/>
    <w:rsid w:val="001752AA"/>
    <w:rsid w:val="00175A58"/>
    <w:rsid w:val="001769EE"/>
    <w:rsid w:val="00177D24"/>
    <w:rsid w:val="00180BD9"/>
    <w:rsid w:val="00183693"/>
    <w:rsid w:val="0018742A"/>
    <w:rsid w:val="001919BB"/>
    <w:rsid w:val="001A3DEF"/>
    <w:rsid w:val="001A5A8B"/>
    <w:rsid w:val="001A68D6"/>
    <w:rsid w:val="001A6B5A"/>
    <w:rsid w:val="001A7DD8"/>
    <w:rsid w:val="001B15C6"/>
    <w:rsid w:val="001B7216"/>
    <w:rsid w:val="001C10C9"/>
    <w:rsid w:val="001C3DA3"/>
    <w:rsid w:val="001C5111"/>
    <w:rsid w:val="001C65E9"/>
    <w:rsid w:val="001D0436"/>
    <w:rsid w:val="001D1B2F"/>
    <w:rsid w:val="001D5D29"/>
    <w:rsid w:val="001D7FC4"/>
    <w:rsid w:val="001E1A06"/>
    <w:rsid w:val="001E3ECA"/>
    <w:rsid w:val="001E4CE8"/>
    <w:rsid w:val="001F0A34"/>
    <w:rsid w:val="001F0A7B"/>
    <w:rsid w:val="001F1D2C"/>
    <w:rsid w:val="001F2A96"/>
    <w:rsid w:val="0020180B"/>
    <w:rsid w:val="00203A00"/>
    <w:rsid w:val="00204A92"/>
    <w:rsid w:val="002050AB"/>
    <w:rsid w:val="002071CE"/>
    <w:rsid w:val="002103F2"/>
    <w:rsid w:val="002108FC"/>
    <w:rsid w:val="00213E8F"/>
    <w:rsid w:val="0021612D"/>
    <w:rsid w:val="00220A9A"/>
    <w:rsid w:val="00221C8A"/>
    <w:rsid w:val="00221DFA"/>
    <w:rsid w:val="00222896"/>
    <w:rsid w:val="002241F3"/>
    <w:rsid w:val="00226D3B"/>
    <w:rsid w:val="00226ED0"/>
    <w:rsid w:val="00226FC2"/>
    <w:rsid w:val="0023128C"/>
    <w:rsid w:val="00233B62"/>
    <w:rsid w:val="00234881"/>
    <w:rsid w:val="0024061D"/>
    <w:rsid w:val="00241378"/>
    <w:rsid w:val="002417F4"/>
    <w:rsid w:val="00246DD5"/>
    <w:rsid w:val="00247ADF"/>
    <w:rsid w:val="00247E73"/>
    <w:rsid w:val="0025164A"/>
    <w:rsid w:val="00251F74"/>
    <w:rsid w:val="00252778"/>
    <w:rsid w:val="00253FAE"/>
    <w:rsid w:val="00257504"/>
    <w:rsid w:val="0025783E"/>
    <w:rsid w:val="00257B5B"/>
    <w:rsid w:val="002603CF"/>
    <w:rsid w:val="002604CF"/>
    <w:rsid w:val="00260B45"/>
    <w:rsid w:val="00261A3A"/>
    <w:rsid w:val="00262EC8"/>
    <w:rsid w:val="00263579"/>
    <w:rsid w:val="002657A0"/>
    <w:rsid w:val="002658F0"/>
    <w:rsid w:val="00267588"/>
    <w:rsid w:val="002675DF"/>
    <w:rsid w:val="00267A64"/>
    <w:rsid w:val="00271792"/>
    <w:rsid w:val="0027200B"/>
    <w:rsid w:val="00277F1E"/>
    <w:rsid w:val="00280508"/>
    <w:rsid w:val="002833CD"/>
    <w:rsid w:val="002840B4"/>
    <w:rsid w:val="0028783C"/>
    <w:rsid w:val="00293681"/>
    <w:rsid w:val="0029379F"/>
    <w:rsid w:val="0029506F"/>
    <w:rsid w:val="00296EC0"/>
    <w:rsid w:val="002A0A59"/>
    <w:rsid w:val="002A2A9F"/>
    <w:rsid w:val="002A49B4"/>
    <w:rsid w:val="002A5444"/>
    <w:rsid w:val="002A5E9E"/>
    <w:rsid w:val="002A72E1"/>
    <w:rsid w:val="002B65A7"/>
    <w:rsid w:val="002B7747"/>
    <w:rsid w:val="002B7C8B"/>
    <w:rsid w:val="002C0FB0"/>
    <w:rsid w:val="002C104F"/>
    <w:rsid w:val="002C1C4A"/>
    <w:rsid w:val="002C46DB"/>
    <w:rsid w:val="002C663B"/>
    <w:rsid w:val="002C6942"/>
    <w:rsid w:val="002C7BC9"/>
    <w:rsid w:val="002D169B"/>
    <w:rsid w:val="002D4609"/>
    <w:rsid w:val="002D5006"/>
    <w:rsid w:val="002E3471"/>
    <w:rsid w:val="002E7E5D"/>
    <w:rsid w:val="002F05B8"/>
    <w:rsid w:val="002F2C08"/>
    <w:rsid w:val="002F344C"/>
    <w:rsid w:val="002F448B"/>
    <w:rsid w:val="002F59FA"/>
    <w:rsid w:val="002F7851"/>
    <w:rsid w:val="003003FA"/>
    <w:rsid w:val="00300D28"/>
    <w:rsid w:val="003021CC"/>
    <w:rsid w:val="003027A9"/>
    <w:rsid w:val="00302DA9"/>
    <w:rsid w:val="003033E4"/>
    <w:rsid w:val="003056B5"/>
    <w:rsid w:val="00305D89"/>
    <w:rsid w:val="00305F68"/>
    <w:rsid w:val="00307827"/>
    <w:rsid w:val="00311FD8"/>
    <w:rsid w:val="00314FE5"/>
    <w:rsid w:val="00316A66"/>
    <w:rsid w:val="00316E4D"/>
    <w:rsid w:val="003179BA"/>
    <w:rsid w:val="00323F84"/>
    <w:rsid w:val="00326EE1"/>
    <w:rsid w:val="0033272A"/>
    <w:rsid w:val="0033415F"/>
    <w:rsid w:val="003363F7"/>
    <w:rsid w:val="00336CBD"/>
    <w:rsid w:val="00340025"/>
    <w:rsid w:val="0035080F"/>
    <w:rsid w:val="00350A8A"/>
    <w:rsid w:val="003520F6"/>
    <w:rsid w:val="00353C00"/>
    <w:rsid w:val="0035440D"/>
    <w:rsid w:val="003570AE"/>
    <w:rsid w:val="00357424"/>
    <w:rsid w:val="0036561A"/>
    <w:rsid w:val="00366387"/>
    <w:rsid w:val="0037211A"/>
    <w:rsid w:val="0037659E"/>
    <w:rsid w:val="00382568"/>
    <w:rsid w:val="003848FD"/>
    <w:rsid w:val="003853A1"/>
    <w:rsid w:val="0038655E"/>
    <w:rsid w:val="00390FFB"/>
    <w:rsid w:val="003916C1"/>
    <w:rsid w:val="0039299D"/>
    <w:rsid w:val="00392BC7"/>
    <w:rsid w:val="00392F41"/>
    <w:rsid w:val="00395943"/>
    <w:rsid w:val="003A0F47"/>
    <w:rsid w:val="003A171E"/>
    <w:rsid w:val="003A4608"/>
    <w:rsid w:val="003A4B6C"/>
    <w:rsid w:val="003A54F1"/>
    <w:rsid w:val="003A5FB4"/>
    <w:rsid w:val="003B0BDA"/>
    <w:rsid w:val="003B0BF2"/>
    <w:rsid w:val="003B0E2B"/>
    <w:rsid w:val="003B7F9F"/>
    <w:rsid w:val="003C0EBF"/>
    <w:rsid w:val="003C488A"/>
    <w:rsid w:val="003D1B7D"/>
    <w:rsid w:val="003D534D"/>
    <w:rsid w:val="003D568D"/>
    <w:rsid w:val="003D6996"/>
    <w:rsid w:val="003D7081"/>
    <w:rsid w:val="003D7ED5"/>
    <w:rsid w:val="003E3A65"/>
    <w:rsid w:val="003E4DD3"/>
    <w:rsid w:val="003E5720"/>
    <w:rsid w:val="003E75B0"/>
    <w:rsid w:val="003E7A16"/>
    <w:rsid w:val="003F4C61"/>
    <w:rsid w:val="003F6416"/>
    <w:rsid w:val="003F668F"/>
    <w:rsid w:val="003F6AC8"/>
    <w:rsid w:val="00401DD9"/>
    <w:rsid w:val="0040413A"/>
    <w:rsid w:val="0040529B"/>
    <w:rsid w:val="00410B85"/>
    <w:rsid w:val="00411A6D"/>
    <w:rsid w:val="004131CD"/>
    <w:rsid w:val="0041384D"/>
    <w:rsid w:val="00413AD1"/>
    <w:rsid w:val="00417D79"/>
    <w:rsid w:val="004222B9"/>
    <w:rsid w:val="0042487D"/>
    <w:rsid w:val="004260FA"/>
    <w:rsid w:val="00434817"/>
    <w:rsid w:val="00441480"/>
    <w:rsid w:val="00441E09"/>
    <w:rsid w:val="0044202D"/>
    <w:rsid w:val="004423D9"/>
    <w:rsid w:val="0044295F"/>
    <w:rsid w:val="004440CF"/>
    <w:rsid w:val="00444128"/>
    <w:rsid w:val="00446C3D"/>
    <w:rsid w:val="00450702"/>
    <w:rsid w:val="00450D66"/>
    <w:rsid w:val="00451896"/>
    <w:rsid w:val="00454099"/>
    <w:rsid w:val="0045548B"/>
    <w:rsid w:val="00455856"/>
    <w:rsid w:val="00455CE6"/>
    <w:rsid w:val="0046342D"/>
    <w:rsid w:val="00464A1F"/>
    <w:rsid w:val="00465E43"/>
    <w:rsid w:val="0047105C"/>
    <w:rsid w:val="00471868"/>
    <w:rsid w:val="0047347D"/>
    <w:rsid w:val="004746BF"/>
    <w:rsid w:val="0047528A"/>
    <w:rsid w:val="00475D6C"/>
    <w:rsid w:val="004803B1"/>
    <w:rsid w:val="00481D1E"/>
    <w:rsid w:val="00482AF0"/>
    <w:rsid w:val="004839BE"/>
    <w:rsid w:val="00484551"/>
    <w:rsid w:val="004868DD"/>
    <w:rsid w:val="00490AE7"/>
    <w:rsid w:val="00497998"/>
    <w:rsid w:val="004A5033"/>
    <w:rsid w:val="004A63E7"/>
    <w:rsid w:val="004A6E1D"/>
    <w:rsid w:val="004A7F42"/>
    <w:rsid w:val="004B0098"/>
    <w:rsid w:val="004B00F3"/>
    <w:rsid w:val="004B0916"/>
    <w:rsid w:val="004B1FDE"/>
    <w:rsid w:val="004B3570"/>
    <w:rsid w:val="004B36C2"/>
    <w:rsid w:val="004B3C83"/>
    <w:rsid w:val="004B5B84"/>
    <w:rsid w:val="004C1E02"/>
    <w:rsid w:val="004C2E04"/>
    <w:rsid w:val="004C58C1"/>
    <w:rsid w:val="004C6923"/>
    <w:rsid w:val="004D09F5"/>
    <w:rsid w:val="004D14A7"/>
    <w:rsid w:val="004D3367"/>
    <w:rsid w:val="004D4012"/>
    <w:rsid w:val="004D41B9"/>
    <w:rsid w:val="004D4B83"/>
    <w:rsid w:val="004E1BFD"/>
    <w:rsid w:val="004E1EBC"/>
    <w:rsid w:val="004E2B23"/>
    <w:rsid w:val="004E4233"/>
    <w:rsid w:val="004E7870"/>
    <w:rsid w:val="004F0524"/>
    <w:rsid w:val="004F12C1"/>
    <w:rsid w:val="004F525B"/>
    <w:rsid w:val="004F56E8"/>
    <w:rsid w:val="004F7BDF"/>
    <w:rsid w:val="00500190"/>
    <w:rsid w:val="005014B5"/>
    <w:rsid w:val="0050235F"/>
    <w:rsid w:val="005037AD"/>
    <w:rsid w:val="00504D9C"/>
    <w:rsid w:val="00505283"/>
    <w:rsid w:val="00505F15"/>
    <w:rsid w:val="00513DBF"/>
    <w:rsid w:val="005145DD"/>
    <w:rsid w:val="005166E9"/>
    <w:rsid w:val="00517207"/>
    <w:rsid w:val="005208B7"/>
    <w:rsid w:val="005256DD"/>
    <w:rsid w:val="00525CD7"/>
    <w:rsid w:val="0053055D"/>
    <w:rsid w:val="0053226E"/>
    <w:rsid w:val="005334D0"/>
    <w:rsid w:val="00533618"/>
    <w:rsid w:val="00535CA2"/>
    <w:rsid w:val="005365C3"/>
    <w:rsid w:val="0054081A"/>
    <w:rsid w:val="00543E97"/>
    <w:rsid w:val="005451A6"/>
    <w:rsid w:val="00551078"/>
    <w:rsid w:val="0055151E"/>
    <w:rsid w:val="005532F6"/>
    <w:rsid w:val="00554FE5"/>
    <w:rsid w:val="00556404"/>
    <w:rsid w:val="005566F9"/>
    <w:rsid w:val="005615BF"/>
    <w:rsid w:val="00563485"/>
    <w:rsid w:val="005638CA"/>
    <w:rsid w:val="00565B02"/>
    <w:rsid w:val="00566F89"/>
    <w:rsid w:val="00572464"/>
    <w:rsid w:val="005738C3"/>
    <w:rsid w:val="00574583"/>
    <w:rsid w:val="00580184"/>
    <w:rsid w:val="005808B3"/>
    <w:rsid w:val="005830D5"/>
    <w:rsid w:val="00590357"/>
    <w:rsid w:val="005908B8"/>
    <w:rsid w:val="005919BD"/>
    <w:rsid w:val="00591D50"/>
    <w:rsid w:val="0059294C"/>
    <w:rsid w:val="0059327F"/>
    <w:rsid w:val="00596BC2"/>
    <w:rsid w:val="005970FB"/>
    <w:rsid w:val="00597F24"/>
    <w:rsid w:val="005A0A16"/>
    <w:rsid w:val="005A0ADE"/>
    <w:rsid w:val="005A1485"/>
    <w:rsid w:val="005A474E"/>
    <w:rsid w:val="005B010A"/>
    <w:rsid w:val="005B2870"/>
    <w:rsid w:val="005B32C8"/>
    <w:rsid w:val="005B4607"/>
    <w:rsid w:val="005B79A4"/>
    <w:rsid w:val="005C0D04"/>
    <w:rsid w:val="005C151C"/>
    <w:rsid w:val="005C285B"/>
    <w:rsid w:val="005C582C"/>
    <w:rsid w:val="005D35E4"/>
    <w:rsid w:val="005D3CC0"/>
    <w:rsid w:val="005D6BBA"/>
    <w:rsid w:val="005D7831"/>
    <w:rsid w:val="005D7D5E"/>
    <w:rsid w:val="005E1E84"/>
    <w:rsid w:val="005E2CB1"/>
    <w:rsid w:val="005E4CCA"/>
    <w:rsid w:val="005E6737"/>
    <w:rsid w:val="005F01BF"/>
    <w:rsid w:val="005F0D23"/>
    <w:rsid w:val="005F263F"/>
    <w:rsid w:val="005F6536"/>
    <w:rsid w:val="005F7DD3"/>
    <w:rsid w:val="00600462"/>
    <w:rsid w:val="00600C0B"/>
    <w:rsid w:val="00602560"/>
    <w:rsid w:val="00603F0A"/>
    <w:rsid w:val="00606054"/>
    <w:rsid w:val="0060661D"/>
    <w:rsid w:val="00616240"/>
    <w:rsid w:val="0061743C"/>
    <w:rsid w:val="00620670"/>
    <w:rsid w:val="00620DF2"/>
    <w:rsid w:val="00623C7B"/>
    <w:rsid w:val="006260B6"/>
    <w:rsid w:val="006315BC"/>
    <w:rsid w:val="006315BD"/>
    <w:rsid w:val="00636B9F"/>
    <w:rsid w:val="00641736"/>
    <w:rsid w:val="00642996"/>
    <w:rsid w:val="00645F86"/>
    <w:rsid w:val="00647325"/>
    <w:rsid w:val="006510C8"/>
    <w:rsid w:val="00651195"/>
    <w:rsid w:val="00651DA9"/>
    <w:rsid w:val="0065795D"/>
    <w:rsid w:val="00661D97"/>
    <w:rsid w:val="00662714"/>
    <w:rsid w:val="00662D46"/>
    <w:rsid w:val="00664561"/>
    <w:rsid w:val="00665716"/>
    <w:rsid w:val="0067124D"/>
    <w:rsid w:val="00680AA0"/>
    <w:rsid w:val="00681F8A"/>
    <w:rsid w:val="006835B1"/>
    <w:rsid w:val="00683D60"/>
    <w:rsid w:val="00683D79"/>
    <w:rsid w:val="00685A16"/>
    <w:rsid w:val="006904BB"/>
    <w:rsid w:val="006935FC"/>
    <w:rsid w:val="006A3A6C"/>
    <w:rsid w:val="006A3AFB"/>
    <w:rsid w:val="006A4615"/>
    <w:rsid w:val="006B2337"/>
    <w:rsid w:val="006B3970"/>
    <w:rsid w:val="006B4584"/>
    <w:rsid w:val="006D342F"/>
    <w:rsid w:val="006D4A96"/>
    <w:rsid w:val="006D5B93"/>
    <w:rsid w:val="006D64CA"/>
    <w:rsid w:val="006D69CE"/>
    <w:rsid w:val="006E26EC"/>
    <w:rsid w:val="006E35FD"/>
    <w:rsid w:val="006E580B"/>
    <w:rsid w:val="006E689E"/>
    <w:rsid w:val="006F10F0"/>
    <w:rsid w:val="006F3649"/>
    <w:rsid w:val="00700050"/>
    <w:rsid w:val="00703700"/>
    <w:rsid w:val="00704264"/>
    <w:rsid w:val="00706B7C"/>
    <w:rsid w:val="007107D3"/>
    <w:rsid w:val="0071173A"/>
    <w:rsid w:val="00711C4E"/>
    <w:rsid w:val="00711EF5"/>
    <w:rsid w:val="00715676"/>
    <w:rsid w:val="007254A6"/>
    <w:rsid w:val="00732C65"/>
    <w:rsid w:val="00733E68"/>
    <w:rsid w:val="00742672"/>
    <w:rsid w:val="00742EF3"/>
    <w:rsid w:val="00744513"/>
    <w:rsid w:val="00747CD6"/>
    <w:rsid w:val="00750BED"/>
    <w:rsid w:val="00750F69"/>
    <w:rsid w:val="007546E8"/>
    <w:rsid w:val="00760EF7"/>
    <w:rsid w:val="00762F9B"/>
    <w:rsid w:val="0076301C"/>
    <w:rsid w:val="007663AF"/>
    <w:rsid w:val="007676A1"/>
    <w:rsid w:val="0077001F"/>
    <w:rsid w:val="00771179"/>
    <w:rsid w:val="00780089"/>
    <w:rsid w:val="0079159B"/>
    <w:rsid w:val="00793AEF"/>
    <w:rsid w:val="007974C3"/>
    <w:rsid w:val="00797B1A"/>
    <w:rsid w:val="007A218E"/>
    <w:rsid w:val="007A23DA"/>
    <w:rsid w:val="007A266A"/>
    <w:rsid w:val="007A5AE1"/>
    <w:rsid w:val="007A7657"/>
    <w:rsid w:val="007B0A25"/>
    <w:rsid w:val="007B3C01"/>
    <w:rsid w:val="007B4530"/>
    <w:rsid w:val="007C6A5D"/>
    <w:rsid w:val="007C6B08"/>
    <w:rsid w:val="007C773A"/>
    <w:rsid w:val="007D0916"/>
    <w:rsid w:val="007D3130"/>
    <w:rsid w:val="007D4BD0"/>
    <w:rsid w:val="007D5358"/>
    <w:rsid w:val="007E3FD3"/>
    <w:rsid w:val="007E423E"/>
    <w:rsid w:val="007E7F18"/>
    <w:rsid w:val="007F0100"/>
    <w:rsid w:val="007F26A1"/>
    <w:rsid w:val="007F287D"/>
    <w:rsid w:val="007F330B"/>
    <w:rsid w:val="00802F71"/>
    <w:rsid w:val="00803D87"/>
    <w:rsid w:val="00805EEA"/>
    <w:rsid w:val="008100F5"/>
    <w:rsid w:val="008212D5"/>
    <w:rsid w:val="00822267"/>
    <w:rsid w:val="00824391"/>
    <w:rsid w:val="00830432"/>
    <w:rsid w:val="00830474"/>
    <w:rsid w:val="00831D08"/>
    <w:rsid w:val="0083335F"/>
    <w:rsid w:val="0083348F"/>
    <w:rsid w:val="008348C0"/>
    <w:rsid w:val="00835973"/>
    <w:rsid w:val="00840C7E"/>
    <w:rsid w:val="00841884"/>
    <w:rsid w:val="008466E3"/>
    <w:rsid w:val="008516FA"/>
    <w:rsid w:val="00851BAF"/>
    <w:rsid w:val="008525C0"/>
    <w:rsid w:val="00853AB2"/>
    <w:rsid w:val="00853D3D"/>
    <w:rsid w:val="00854738"/>
    <w:rsid w:val="00856EE2"/>
    <w:rsid w:val="00864833"/>
    <w:rsid w:val="00864F67"/>
    <w:rsid w:val="00870474"/>
    <w:rsid w:val="0087135A"/>
    <w:rsid w:val="00871CF2"/>
    <w:rsid w:val="0087222F"/>
    <w:rsid w:val="00872B2F"/>
    <w:rsid w:val="0087327F"/>
    <w:rsid w:val="00877880"/>
    <w:rsid w:val="00880F36"/>
    <w:rsid w:val="00882354"/>
    <w:rsid w:val="00882738"/>
    <w:rsid w:val="00883F33"/>
    <w:rsid w:val="00886042"/>
    <w:rsid w:val="00894806"/>
    <w:rsid w:val="008953DA"/>
    <w:rsid w:val="008978FF"/>
    <w:rsid w:val="008A3F13"/>
    <w:rsid w:val="008A4FB4"/>
    <w:rsid w:val="008A5C56"/>
    <w:rsid w:val="008B2783"/>
    <w:rsid w:val="008B2B2D"/>
    <w:rsid w:val="008B3BFC"/>
    <w:rsid w:val="008B473C"/>
    <w:rsid w:val="008C0E9C"/>
    <w:rsid w:val="008C171C"/>
    <w:rsid w:val="008C2207"/>
    <w:rsid w:val="008C3194"/>
    <w:rsid w:val="008C3B7F"/>
    <w:rsid w:val="008C5246"/>
    <w:rsid w:val="008C679F"/>
    <w:rsid w:val="008D005D"/>
    <w:rsid w:val="008D0CBA"/>
    <w:rsid w:val="008D7585"/>
    <w:rsid w:val="008E160C"/>
    <w:rsid w:val="008E3A9B"/>
    <w:rsid w:val="008E4BE2"/>
    <w:rsid w:val="008E65B8"/>
    <w:rsid w:val="008F0AB1"/>
    <w:rsid w:val="008F3CDC"/>
    <w:rsid w:val="008F6C23"/>
    <w:rsid w:val="008F6E13"/>
    <w:rsid w:val="0090087F"/>
    <w:rsid w:val="009019A2"/>
    <w:rsid w:val="00902D7F"/>
    <w:rsid w:val="00904097"/>
    <w:rsid w:val="0090798D"/>
    <w:rsid w:val="00910490"/>
    <w:rsid w:val="0091379E"/>
    <w:rsid w:val="00914352"/>
    <w:rsid w:val="0091629A"/>
    <w:rsid w:val="00921CEA"/>
    <w:rsid w:val="00922A15"/>
    <w:rsid w:val="009232A4"/>
    <w:rsid w:val="00923EB7"/>
    <w:rsid w:val="009262F8"/>
    <w:rsid w:val="00932706"/>
    <w:rsid w:val="00934D57"/>
    <w:rsid w:val="00935A7D"/>
    <w:rsid w:val="009408BF"/>
    <w:rsid w:val="00942B8B"/>
    <w:rsid w:val="00960735"/>
    <w:rsid w:val="0096186D"/>
    <w:rsid w:val="009627AB"/>
    <w:rsid w:val="00964132"/>
    <w:rsid w:val="00964B87"/>
    <w:rsid w:val="00973F9D"/>
    <w:rsid w:val="00974396"/>
    <w:rsid w:val="0097763F"/>
    <w:rsid w:val="009821B8"/>
    <w:rsid w:val="0098414B"/>
    <w:rsid w:val="00984A46"/>
    <w:rsid w:val="009863AF"/>
    <w:rsid w:val="0098645C"/>
    <w:rsid w:val="009907AF"/>
    <w:rsid w:val="00996DE1"/>
    <w:rsid w:val="009A1AC3"/>
    <w:rsid w:val="009A54F5"/>
    <w:rsid w:val="009A5B77"/>
    <w:rsid w:val="009B0A7E"/>
    <w:rsid w:val="009B162C"/>
    <w:rsid w:val="009B3392"/>
    <w:rsid w:val="009B474B"/>
    <w:rsid w:val="009B5C2A"/>
    <w:rsid w:val="009B6FF2"/>
    <w:rsid w:val="009C5567"/>
    <w:rsid w:val="009C5D8F"/>
    <w:rsid w:val="009C5DC9"/>
    <w:rsid w:val="009D1268"/>
    <w:rsid w:val="009D1E9A"/>
    <w:rsid w:val="009D33D1"/>
    <w:rsid w:val="009D4529"/>
    <w:rsid w:val="009D6AFA"/>
    <w:rsid w:val="009D767C"/>
    <w:rsid w:val="009D7C33"/>
    <w:rsid w:val="009E00E4"/>
    <w:rsid w:val="009E08F1"/>
    <w:rsid w:val="009E2B97"/>
    <w:rsid w:val="009F1BBB"/>
    <w:rsid w:val="009F1C61"/>
    <w:rsid w:val="009F32D4"/>
    <w:rsid w:val="009F4212"/>
    <w:rsid w:val="009F759A"/>
    <w:rsid w:val="009F7B35"/>
    <w:rsid w:val="00A00AA1"/>
    <w:rsid w:val="00A00F8D"/>
    <w:rsid w:val="00A0389E"/>
    <w:rsid w:val="00A04033"/>
    <w:rsid w:val="00A0658C"/>
    <w:rsid w:val="00A13635"/>
    <w:rsid w:val="00A14745"/>
    <w:rsid w:val="00A14D5F"/>
    <w:rsid w:val="00A159EC"/>
    <w:rsid w:val="00A15CE3"/>
    <w:rsid w:val="00A164CC"/>
    <w:rsid w:val="00A17EDA"/>
    <w:rsid w:val="00A250DD"/>
    <w:rsid w:val="00A2568E"/>
    <w:rsid w:val="00A26AF4"/>
    <w:rsid w:val="00A27BFB"/>
    <w:rsid w:val="00A363B2"/>
    <w:rsid w:val="00A400C7"/>
    <w:rsid w:val="00A42A4A"/>
    <w:rsid w:val="00A43458"/>
    <w:rsid w:val="00A43B4A"/>
    <w:rsid w:val="00A44108"/>
    <w:rsid w:val="00A446E7"/>
    <w:rsid w:val="00A5184E"/>
    <w:rsid w:val="00A53B80"/>
    <w:rsid w:val="00A57667"/>
    <w:rsid w:val="00A57F5A"/>
    <w:rsid w:val="00A613D6"/>
    <w:rsid w:val="00A61F21"/>
    <w:rsid w:val="00A62317"/>
    <w:rsid w:val="00A63204"/>
    <w:rsid w:val="00A65208"/>
    <w:rsid w:val="00A67628"/>
    <w:rsid w:val="00A724F9"/>
    <w:rsid w:val="00A726F7"/>
    <w:rsid w:val="00A74073"/>
    <w:rsid w:val="00A76059"/>
    <w:rsid w:val="00A766D2"/>
    <w:rsid w:val="00A8144E"/>
    <w:rsid w:val="00A863DB"/>
    <w:rsid w:val="00A90CD7"/>
    <w:rsid w:val="00A91EE5"/>
    <w:rsid w:val="00A94004"/>
    <w:rsid w:val="00A95962"/>
    <w:rsid w:val="00A95B58"/>
    <w:rsid w:val="00A96354"/>
    <w:rsid w:val="00AA0569"/>
    <w:rsid w:val="00AA090F"/>
    <w:rsid w:val="00AA206F"/>
    <w:rsid w:val="00AA25AD"/>
    <w:rsid w:val="00AA336B"/>
    <w:rsid w:val="00AA37AF"/>
    <w:rsid w:val="00AA43B3"/>
    <w:rsid w:val="00AA58DF"/>
    <w:rsid w:val="00AB1E78"/>
    <w:rsid w:val="00AB27D2"/>
    <w:rsid w:val="00AB2802"/>
    <w:rsid w:val="00AB594F"/>
    <w:rsid w:val="00AB5D25"/>
    <w:rsid w:val="00AB6DBA"/>
    <w:rsid w:val="00AB7D8E"/>
    <w:rsid w:val="00AC03E7"/>
    <w:rsid w:val="00AC15DF"/>
    <w:rsid w:val="00AC2F2B"/>
    <w:rsid w:val="00AC5C17"/>
    <w:rsid w:val="00AC61ED"/>
    <w:rsid w:val="00AD1456"/>
    <w:rsid w:val="00AD1E21"/>
    <w:rsid w:val="00AD6074"/>
    <w:rsid w:val="00AD6861"/>
    <w:rsid w:val="00AD79A0"/>
    <w:rsid w:val="00AE0083"/>
    <w:rsid w:val="00AE0866"/>
    <w:rsid w:val="00AE2D68"/>
    <w:rsid w:val="00AE43B6"/>
    <w:rsid w:val="00AE450E"/>
    <w:rsid w:val="00AE4E5E"/>
    <w:rsid w:val="00AE5476"/>
    <w:rsid w:val="00AE68AF"/>
    <w:rsid w:val="00AE752E"/>
    <w:rsid w:val="00AF5429"/>
    <w:rsid w:val="00AF5EC8"/>
    <w:rsid w:val="00AF69E6"/>
    <w:rsid w:val="00B000BC"/>
    <w:rsid w:val="00B018CF"/>
    <w:rsid w:val="00B03929"/>
    <w:rsid w:val="00B03DC3"/>
    <w:rsid w:val="00B040EF"/>
    <w:rsid w:val="00B0425D"/>
    <w:rsid w:val="00B10219"/>
    <w:rsid w:val="00B10A4A"/>
    <w:rsid w:val="00B11D5F"/>
    <w:rsid w:val="00B1380A"/>
    <w:rsid w:val="00B15A6F"/>
    <w:rsid w:val="00B17C31"/>
    <w:rsid w:val="00B223B3"/>
    <w:rsid w:val="00B23164"/>
    <w:rsid w:val="00B23722"/>
    <w:rsid w:val="00B24211"/>
    <w:rsid w:val="00B30CFE"/>
    <w:rsid w:val="00B42D99"/>
    <w:rsid w:val="00B4410F"/>
    <w:rsid w:val="00B4420B"/>
    <w:rsid w:val="00B451AA"/>
    <w:rsid w:val="00B47401"/>
    <w:rsid w:val="00B4759F"/>
    <w:rsid w:val="00B52C06"/>
    <w:rsid w:val="00B5514C"/>
    <w:rsid w:val="00B57614"/>
    <w:rsid w:val="00B579D4"/>
    <w:rsid w:val="00B638BD"/>
    <w:rsid w:val="00B651E2"/>
    <w:rsid w:val="00B6690D"/>
    <w:rsid w:val="00B710A7"/>
    <w:rsid w:val="00B71C3C"/>
    <w:rsid w:val="00B81739"/>
    <w:rsid w:val="00B81950"/>
    <w:rsid w:val="00B84240"/>
    <w:rsid w:val="00B875B5"/>
    <w:rsid w:val="00B87CD9"/>
    <w:rsid w:val="00B91C59"/>
    <w:rsid w:val="00B92665"/>
    <w:rsid w:val="00B930D8"/>
    <w:rsid w:val="00B939D1"/>
    <w:rsid w:val="00B93C1D"/>
    <w:rsid w:val="00BA27DE"/>
    <w:rsid w:val="00BA3066"/>
    <w:rsid w:val="00BA3604"/>
    <w:rsid w:val="00BA4812"/>
    <w:rsid w:val="00BA48FC"/>
    <w:rsid w:val="00BA7E22"/>
    <w:rsid w:val="00BB3B50"/>
    <w:rsid w:val="00BC0F9B"/>
    <w:rsid w:val="00BC2F54"/>
    <w:rsid w:val="00BC463B"/>
    <w:rsid w:val="00BD333A"/>
    <w:rsid w:val="00BD491B"/>
    <w:rsid w:val="00BD4BF0"/>
    <w:rsid w:val="00BE57A1"/>
    <w:rsid w:val="00BF0A03"/>
    <w:rsid w:val="00BF244F"/>
    <w:rsid w:val="00BF2512"/>
    <w:rsid w:val="00BF332C"/>
    <w:rsid w:val="00BF5E3E"/>
    <w:rsid w:val="00BF673D"/>
    <w:rsid w:val="00C02025"/>
    <w:rsid w:val="00C13ADC"/>
    <w:rsid w:val="00C1589B"/>
    <w:rsid w:val="00C15F0D"/>
    <w:rsid w:val="00C2124C"/>
    <w:rsid w:val="00C230D6"/>
    <w:rsid w:val="00C31018"/>
    <w:rsid w:val="00C36B59"/>
    <w:rsid w:val="00C41329"/>
    <w:rsid w:val="00C41EE4"/>
    <w:rsid w:val="00C4277F"/>
    <w:rsid w:val="00C451AD"/>
    <w:rsid w:val="00C46389"/>
    <w:rsid w:val="00C53550"/>
    <w:rsid w:val="00C53631"/>
    <w:rsid w:val="00C54224"/>
    <w:rsid w:val="00C55339"/>
    <w:rsid w:val="00C57258"/>
    <w:rsid w:val="00C600F7"/>
    <w:rsid w:val="00C64408"/>
    <w:rsid w:val="00C650A4"/>
    <w:rsid w:val="00C65B4F"/>
    <w:rsid w:val="00C730F1"/>
    <w:rsid w:val="00C7411B"/>
    <w:rsid w:val="00C74FD8"/>
    <w:rsid w:val="00C7652F"/>
    <w:rsid w:val="00C77E11"/>
    <w:rsid w:val="00C8293B"/>
    <w:rsid w:val="00C84641"/>
    <w:rsid w:val="00C94041"/>
    <w:rsid w:val="00C953C6"/>
    <w:rsid w:val="00C958D7"/>
    <w:rsid w:val="00C958E0"/>
    <w:rsid w:val="00C969DC"/>
    <w:rsid w:val="00C96FB0"/>
    <w:rsid w:val="00CA0B9B"/>
    <w:rsid w:val="00CA17A4"/>
    <w:rsid w:val="00CA1803"/>
    <w:rsid w:val="00CA1CE8"/>
    <w:rsid w:val="00CA3666"/>
    <w:rsid w:val="00CA4105"/>
    <w:rsid w:val="00CA610A"/>
    <w:rsid w:val="00CA650F"/>
    <w:rsid w:val="00CB15D6"/>
    <w:rsid w:val="00CB2352"/>
    <w:rsid w:val="00CB2E64"/>
    <w:rsid w:val="00CB5555"/>
    <w:rsid w:val="00CC1743"/>
    <w:rsid w:val="00CC3BD8"/>
    <w:rsid w:val="00CD51CB"/>
    <w:rsid w:val="00CD7711"/>
    <w:rsid w:val="00CE02CC"/>
    <w:rsid w:val="00CE1F85"/>
    <w:rsid w:val="00CE2340"/>
    <w:rsid w:val="00CF0F7C"/>
    <w:rsid w:val="00CF1402"/>
    <w:rsid w:val="00CF1BAB"/>
    <w:rsid w:val="00CF32A0"/>
    <w:rsid w:val="00CF58C8"/>
    <w:rsid w:val="00CF5FA3"/>
    <w:rsid w:val="00CF68DD"/>
    <w:rsid w:val="00D025A5"/>
    <w:rsid w:val="00D03AF2"/>
    <w:rsid w:val="00D042DF"/>
    <w:rsid w:val="00D054DC"/>
    <w:rsid w:val="00D10813"/>
    <w:rsid w:val="00D11614"/>
    <w:rsid w:val="00D12669"/>
    <w:rsid w:val="00D14BC1"/>
    <w:rsid w:val="00D1644D"/>
    <w:rsid w:val="00D16581"/>
    <w:rsid w:val="00D17996"/>
    <w:rsid w:val="00D22655"/>
    <w:rsid w:val="00D22907"/>
    <w:rsid w:val="00D248D8"/>
    <w:rsid w:val="00D35FF0"/>
    <w:rsid w:val="00D3713A"/>
    <w:rsid w:val="00D37457"/>
    <w:rsid w:val="00D37EDA"/>
    <w:rsid w:val="00D40694"/>
    <w:rsid w:val="00D42A68"/>
    <w:rsid w:val="00D45416"/>
    <w:rsid w:val="00D47359"/>
    <w:rsid w:val="00D50B36"/>
    <w:rsid w:val="00D525E2"/>
    <w:rsid w:val="00D542EE"/>
    <w:rsid w:val="00D549F3"/>
    <w:rsid w:val="00D615F5"/>
    <w:rsid w:val="00D62507"/>
    <w:rsid w:val="00D64497"/>
    <w:rsid w:val="00D64B53"/>
    <w:rsid w:val="00D6667A"/>
    <w:rsid w:val="00D7097A"/>
    <w:rsid w:val="00D71393"/>
    <w:rsid w:val="00D718D1"/>
    <w:rsid w:val="00D74E41"/>
    <w:rsid w:val="00D8036E"/>
    <w:rsid w:val="00D80C63"/>
    <w:rsid w:val="00D860DB"/>
    <w:rsid w:val="00D8688C"/>
    <w:rsid w:val="00D871CE"/>
    <w:rsid w:val="00D93B15"/>
    <w:rsid w:val="00D94007"/>
    <w:rsid w:val="00D94656"/>
    <w:rsid w:val="00D952C6"/>
    <w:rsid w:val="00D95B9F"/>
    <w:rsid w:val="00D960F6"/>
    <w:rsid w:val="00D96BEB"/>
    <w:rsid w:val="00DA6ABC"/>
    <w:rsid w:val="00DA6EBA"/>
    <w:rsid w:val="00DB0D5D"/>
    <w:rsid w:val="00DB2F7A"/>
    <w:rsid w:val="00DB46BA"/>
    <w:rsid w:val="00DB4C92"/>
    <w:rsid w:val="00DB59E0"/>
    <w:rsid w:val="00DB6276"/>
    <w:rsid w:val="00DC1339"/>
    <w:rsid w:val="00DC15B5"/>
    <w:rsid w:val="00DC4C4C"/>
    <w:rsid w:val="00DC7CBE"/>
    <w:rsid w:val="00DD3EE4"/>
    <w:rsid w:val="00DD7AB7"/>
    <w:rsid w:val="00DE10A0"/>
    <w:rsid w:val="00DE67BC"/>
    <w:rsid w:val="00DE6A0C"/>
    <w:rsid w:val="00DF0D4B"/>
    <w:rsid w:val="00DF1477"/>
    <w:rsid w:val="00DF1E56"/>
    <w:rsid w:val="00DF2230"/>
    <w:rsid w:val="00DF293D"/>
    <w:rsid w:val="00DF2F69"/>
    <w:rsid w:val="00E00874"/>
    <w:rsid w:val="00E01368"/>
    <w:rsid w:val="00E03C13"/>
    <w:rsid w:val="00E03D67"/>
    <w:rsid w:val="00E03DBE"/>
    <w:rsid w:val="00E105BE"/>
    <w:rsid w:val="00E1178B"/>
    <w:rsid w:val="00E12984"/>
    <w:rsid w:val="00E14421"/>
    <w:rsid w:val="00E14657"/>
    <w:rsid w:val="00E1601F"/>
    <w:rsid w:val="00E20C78"/>
    <w:rsid w:val="00E2180A"/>
    <w:rsid w:val="00E250CA"/>
    <w:rsid w:val="00E2778F"/>
    <w:rsid w:val="00E354BF"/>
    <w:rsid w:val="00E406E0"/>
    <w:rsid w:val="00E541B5"/>
    <w:rsid w:val="00E54F49"/>
    <w:rsid w:val="00E5532C"/>
    <w:rsid w:val="00E61BEB"/>
    <w:rsid w:val="00E6434C"/>
    <w:rsid w:val="00E66262"/>
    <w:rsid w:val="00E66F08"/>
    <w:rsid w:val="00E674CF"/>
    <w:rsid w:val="00E67DA8"/>
    <w:rsid w:val="00E8477C"/>
    <w:rsid w:val="00E91E3F"/>
    <w:rsid w:val="00EA0B06"/>
    <w:rsid w:val="00EA1A9C"/>
    <w:rsid w:val="00EA4917"/>
    <w:rsid w:val="00EA491E"/>
    <w:rsid w:val="00EA4B57"/>
    <w:rsid w:val="00EA5B04"/>
    <w:rsid w:val="00EA6404"/>
    <w:rsid w:val="00EA7E8F"/>
    <w:rsid w:val="00EB310D"/>
    <w:rsid w:val="00EB3264"/>
    <w:rsid w:val="00EB4455"/>
    <w:rsid w:val="00EC11DE"/>
    <w:rsid w:val="00EC1B3B"/>
    <w:rsid w:val="00ED357D"/>
    <w:rsid w:val="00EE1090"/>
    <w:rsid w:val="00EE12E9"/>
    <w:rsid w:val="00EE63BD"/>
    <w:rsid w:val="00EE7570"/>
    <w:rsid w:val="00EF11F1"/>
    <w:rsid w:val="00EF34FB"/>
    <w:rsid w:val="00EF4B95"/>
    <w:rsid w:val="00EF686B"/>
    <w:rsid w:val="00F01130"/>
    <w:rsid w:val="00F03439"/>
    <w:rsid w:val="00F0354B"/>
    <w:rsid w:val="00F045E9"/>
    <w:rsid w:val="00F05B0E"/>
    <w:rsid w:val="00F0606A"/>
    <w:rsid w:val="00F133B8"/>
    <w:rsid w:val="00F13F40"/>
    <w:rsid w:val="00F14246"/>
    <w:rsid w:val="00F1424B"/>
    <w:rsid w:val="00F14D37"/>
    <w:rsid w:val="00F20195"/>
    <w:rsid w:val="00F213D2"/>
    <w:rsid w:val="00F256E0"/>
    <w:rsid w:val="00F27501"/>
    <w:rsid w:val="00F316A4"/>
    <w:rsid w:val="00F3221B"/>
    <w:rsid w:val="00F32C3C"/>
    <w:rsid w:val="00F35788"/>
    <w:rsid w:val="00F41407"/>
    <w:rsid w:val="00F4386F"/>
    <w:rsid w:val="00F43E09"/>
    <w:rsid w:val="00F44589"/>
    <w:rsid w:val="00F44DAC"/>
    <w:rsid w:val="00F45E6F"/>
    <w:rsid w:val="00F462BC"/>
    <w:rsid w:val="00F46915"/>
    <w:rsid w:val="00F50724"/>
    <w:rsid w:val="00F50ED9"/>
    <w:rsid w:val="00F51034"/>
    <w:rsid w:val="00F538CD"/>
    <w:rsid w:val="00F53A59"/>
    <w:rsid w:val="00F61F46"/>
    <w:rsid w:val="00F6272B"/>
    <w:rsid w:val="00F65523"/>
    <w:rsid w:val="00F67ED9"/>
    <w:rsid w:val="00F7406C"/>
    <w:rsid w:val="00F743CB"/>
    <w:rsid w:val="00F74A63"/>
    <w:rsid w:val="00F83C5B"/>
    <w:rsid w:val="00F84B6F"/>
    <w:rsid w:val="00F90C09"/>
    <w:rsid w:val="00F94BAA"/>
    <w:rsid w:val="00F9722C"/>
    <w:rsid w:val="00F97271"/>
    <w:rsid w:val="00FA5061"/>
    <w:rsid w:val="00FA732B"/>
    <w:rsid w:val="00FA7497"/>
    <w:rsid w:val="00FA74BE"/>
    <w:rsid w:val="00FB29F8"/>
    <w:rsid w:val="00FC13A0"/>
    <w:rsid w:val="00FC376A"/>
    <w:rsid w:val="00FC4EA8"/>
    <w:rsid w:val="00FC5107"/>
    <w:rsid w:val="00FC559C"/>
    <w:rsid w:val="00FC716A"/>
    <w:rsid w:val="00FD0526"/>
    <w:rsid w:val="00FD2812"/>
    <w:rsid w:val="00FD5A4D"/>
    <w:rsid w:val="00FE15E1"/>
    <w:rsid w:val="00FE20BF"/>
    <w:rsid w:val="00FE2F06"/>
    <w:rsid w:val="00FE4D08"/>
    <w:rsid w:val="00FF11D7"/>
    <w:rsid w:val="00FF19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rules v:ext="edit">
        <o:r id="V:Rule76" type="connector" idref="#AutoShape 74"/>
        <o:r id="V:Rule77" type="connector" idref="#AutoShape 123"/>
        <o:r id="V:Rule78" type="connector" idref="#Прямая со стрелкой 217"/>
        <o:r id="V:Rule79" type="connector" idref="#_x0000_s1142"/>
        <o:r id="V:Rule80" type="connector" idref="#AutoShape 131"/>
        <o:r id="V:Rule81" type="connector" idref="#AutoShape 111"/>
        <o:r id="V:Rule82" type="connector" idref="#Прямая со стрелкой 241"/>
        <o:r id="V:Rule83" type="connector" idref="#Прямая со стрелкой 220"/>
        <o:r id="V:Rule84" type="connector" idref="#Прямая со стрелкой 234"/>
        <o:r id="V:Rule85" type="connector" idref="#Прямая со стрелкой 248"/>
        <o:r id="V:Rule86" type="connector" idref="#Прямая со стрелкой 36"/>
        <o:r id="V:Rule87" type="connector" idref="#AutoShape 135"/>
        <o:r id="V:Rule88" type="connector" idref="#AutoShape 83"/>
        <o:r id="V:Rule89" type="connector" idref="#AutoShape 82"/>
        <o:r id="V:Rule90" type="connector" idref="#Прямая со стрелкой 221"/>
        <o:r id="V:Rule91" type="connector" idref="#AutoShape 122"/>
        <o:r id="V:Rule92" type="connector" idref="#Прямая со стрелкой 246"/>
        <o:r id="V:Rule93" type="connector" idref="#Прямая со стрелкой 238"/>
        <o:r id="V:Rule94" type="connector" idref="#Прямая со стрелкой 244"/>
        <o:r id="V:Rule95" type="connector" idref="#Прямая со стрелкой 193"/>
        <o:r id="V:Rule96" type="connector" idref="#Прямая со стрелкой 227"/>
        <o:r id="V:Rule97" type="connector" idref="#Прямая со стрелкой 44"/>
        <o:r id="V:Rule98" type="connector" idref="#AutoShape 132"/>
        <o:r id="V:Rule99" type="connector" idref="#AutoShape 115"/>
        <o:r id="V:Rule100" type="connector" idref="#Прямая со стрелкой 192"/>
        <o:r id="V:Rule101" type="connector" idref="#Прямая со стрелкой 226"/>
        <o:r id="V:Rule102" type="connector" idref="#Прямая со стрелкой 233"/>
        <o:r id="V:Rule103" type="connector" idref="#Прямая со стрелкой 43"/>
        <o:r id="V:Rule104" type="connector" idref="#AutoShape 105"/>
        <o:r id="V:Rule105" type="connector" idref="#Прямая со стрелкой 237"/>
        <o:r id="V:Rule106" type="connector" idref="#Прямая со стрелкой 225"/>
        <o:r id="V:Rule107" type="connector" idref="#AutoShape 73"/>
        <o:r id="V:Rule108" type="connector" idref="#AutoShape 114"/>
        <o:r id="V:Rule109" type="connector" idref="#Прямая со стрелкой 236"/>
        <o:r id="V:Rule110" type="connector" idref="#Прямая со стрелкой 240"/>
        <o:r id="V:Rule111" type="connector" idref="#Прямая со стрелкой 194"/>
        <o:r id="V:Rule112" type="connector" idref="#AutoShape 98"/>
        <o:r id="V:Rule113" type="connector" idref="#Прямая со стрелкой 229"/>
        <o:r id="V:Rule114" type="connector" idref="#Прямая со стрелкой 223"/>
        <o:r id="V:Rule115" type="connector" idref="#AutoShape 75"/>
        <o:r id="V:Rule116" type="connector" idref="#Прямая со стрелкой 228"/>
        <o:r id="V:Rule117" type="connector" idref="#AutoShape 97"/>
        <o:r id="V:Rule118" type="connector" idref="#AutoShape 133"/>
        <o:r id="V:Rule119" type="connector" idref="#Прямая со стрелкой 219"/>
        <o:r id="V:Rule120" type="connector" idref="#AutoShape 88"/>
        <o:r id="V:Rule121" type="connector" idref="#Прямая со стрелкой 242"/>
        <o:r id="V:Rule122" type="connector" idref="#AutoShape 134"/>
        <o:r id="V:Rule123" type="connector" idref="#AutoShape 99"/>
        <o:r id="V:Rule124" type="connector" idref="#AutoShape 102"/>
        <o:r id="V:Rule125" type="connector" idref="#AutoShape 112"/>
        <o:r id="V:Rule126" type="connector" idref="#AutoShape 119"/>
        <o:r id="V:Rule127" type="connector" idref="#AutoShape 89"/>
        <o:r id="V:Rule128" type="connector" idref="#AutoShape 104"/>
        <o:r id="V:Rule129" type="connector" idref="#Прямая со стрелкой 231"/>
        <o:r id="V:Rule130" type="connector" idref="#Прямая со стрелкой 45"/>
        <o:r id="V:Rule131" type="connector" idref="#Прямая со стрелкой 243"/>
        <o:r id="V:Rule132" type="connector" idref="#Прямая со стрелкой 247"/>
        <o:r id="V:Rule133" type="connector" idref="#AutoShape 103"/>
        <o:r id="V:Rule134" type="connector" idref="#Прямая со стрелкой 245"/>
        <o:r id="V:Rule135" type="connector" idref="#AutoShape 110"/>
        <o:r id="V:Rule136" type="connector" idref="#Прямая со стрелкой 222"/>
        <o:r id="V:Rule137" type="connector" idref="#AutoShape 121"/>
        <o:r id="V:Rule138" type="connector" idref="#AutoShape 120"/>
        <o:r id="V:Rule139" type="connector" idref="#Прямая со стрелкой 232"/>
        <o:r id="V:Rule140" type="connector" idref="#Прямая со стрелкой 37"/>
        <o:r id="V:Rule141" type="connector" idref="#AutoShape 96"/>
        <o:r id="V:Rule142" type="connector" idref="#Прямая со стрелкой 239"/>
        <o:r id="V:Rule143" type="connector" idref="#_x0000_s1140"/>
        <o:r id="V:Rule144" type="connector" idref="#Прямая со стрелкой 224"/>
        <o:r id="V:Rule145" type="connector" idref="#Прямая со стрелкой 230"/>
        <o:r id="V:Rule146" type="connector" idref="#Прямая со стрелкой 34"/>
        <o:r id="V:Rule147" type="connector" idref="#Прямая со стрелкой 235"/>
        <o:r id="V:Rule148" type="connector" idref="#AutoShape 125"/>
        <o:r id="V:Rule149" type="connector" idref="#AutoShape 116"/>
        <o:r id="V:Rule150" type="connector" idref="#AutoShape 1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F9D"/>
    <w:pPr>
      <w:spacing w:after="200" w:line="276" w:lineRule="auto"/>
    </w:pPr>
    <w:rPr>
      <w:rFonts w:cs="Calibri"/>
      <w:sz w:val="22"/>
      <w:szCs w:val="22"/>
      <w:lang w:eastAsia="en-US"/>
    </w:rPr>
  </w:style>
  <w:style w:type="paragraph" w:styleId="1">
    <w:name w:val="heading 1"/>
    <w:basedOn w:val="a"/>
    <w:next w:val="a"/>
    <w:link w:val="10"/>
    <w:uiPriority w:val="9"/>
    <w:qFormat/>
    <w:locked/>
    <w:rsid w:val="00066C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1456"/>
    <w:pPr>
      <w:ind w:left="720"/>
    </w:pPr>
  </w:style>
  <w:style w:type="table" w:styleId="a4">
    <w:name w:val="Table Grid"/>
    <w:basedOn w:val="a1"/>
    <w:uiPriority w:val="59"/>
    <w:rsid w:val="00853D3D"/>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5B2870"/>
  </w:style>
  <w:style w:type="character" w:styleId="a5">
    <w:name w:val="Hyperlink"/>
    <w:uiPriority w:val="99"/>
    <w:unhideWhenUsed/>
    <w:rsid w:val="00A863DB"/>
    <w:rPr>
      <w:color w:val="0000FF"/>
      <w:u w:val="single"/>
    </w:rPr>
  </w:style>
  <w:style w:type="paragraph" w:customStyle="1" w:styleId="c2">
    <w:name w:val="c2"/>
    <w:basedOn w:val="a"/>
    <w:rsid w:val="00A040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A04033"/>
  </w:style>
  <w:style w:type="paragraph" w:styleId="a6">
    <w:name w:val="header"/>
    <w:basedOn w:val="a"/>
    <w:link w:val="a7"/>
    <w:uiPriority w:val="99"/>
    <w:unhideWhenUsed/>
    <w:rsid w:val="005532F6"/>
    <w:pPr>
      <w:tabs>
        <w:tab w:val="center" w:pos="4677"/>
        <w:tab w:val="right" w:pos="9355"/>
      </w:tabs>
    </w:pPr>
    <w:rPr>
      <w:rFonts w:cs="Times New Roman"/>
    </w:rPr>
  </w:style>
  <w:style w:type="character" w:customStyle="1" w:styleId="a7">
    <w:name w:val="Верхний колонтитул Знак"/>
    <w:link w:val="a6"/>
    <w:uiPriority w:val="99"/>
    <w:rsid w:val="005532F6"/>
    <w:rPr>
      <w:rFonts w:cs="Calibri"/>
      <w:sz w:val="22"/>
      <w:szCs w:val="22"/>
      <w:lang w:eastAsia="en-US"/>
    </w:rPr>
  </w:style>
  <w:style w:type="paragraph" w:styleId="a8">
    <w:name w:val="footer"/>
    <w:basedOn w:val="a"/>
    <w:link w:val="a9"/>
    <w:uiPriority w:val="99"/>
    <w:unhideWhenUsed/>
    <w:rsid w:val="005532F6"/>
    <w:pPr>
      <w:tabs>
        <w:tab w:val="center" w:pos="4677"/>
        <w:tab w:val="right" w:pos="9355"/>
      </w:tabs>
    </w:pPr>
    <w:rPr>
      <w:rFonts w:cs="Times New Roman"/>
    </w:rPr>
  </w:style>
  <w:style w:type="character" w:customStyle="1" w:styleId="a9">
    <w:name w:val="Нижний колонтитул Знак"/>
    <w:link w:val="a8"/>
    <w:uiPriority w:val="99"/>
    <w:rsid w:val="005532F6"/>
    <w:rPr>
      <w:rFonts w:cs="Calibri"/>
      <w:sz w:val="22"/>
      <w:szCs w:val="22"/>
      <w:lang w:eastAsia="en-US"/>
    </w:rPr>
  </w:style>
  <w:style w:type="paragraph" w:styleId="aa">
    <w:name w:val="Normal (Web)"/>
    <w:basedOn w:val="a"/>
    <w:uiPriority w:val="99"/>
    <w:semiHidden/>
    <w:unhideWhenUsed/>
    <w:rsid w:val="004348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basedOn w:val="a"/>
    <w:qFormat/>
    <w:rsid w:val="00504D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5F7DD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F7DD3"/>
    <w:rPr>
      <w:rFonts w:ascii="Tahoma" w:hAnsi="Tahoma" w:cs="Tahoma"/>
      <w:sz w:val="16"/>
      <w:szCs w:val="16"/>
      <w:lang w:eastAsia="en-US"/>
    </w:rPr>
  </w:style>
  <w:style w:type="paragraph" w:styleId="ae">
    <w:name w:val="Body Text"/>
    <w:basedOn w:val="a"/>
    <w:link w:val="af"/>
    <w:rsid w:val="00280508"/>
    <w:pPr>
      <w:suppressAutoHyphens/>
      <w:spacing w:after="0" w:line="240" w:lineRule="auto"/>
      <w:jc w:val="center"/>
    </w:pPr>
    <w:rPr>
      <w:rFonts w:ascii="Times New Roman" w:eastAsia="Times New Roman" w:hAnsi="Times New Roman" w:cs="Times New Roman"/>
      <w:b/>
      <w:bCs/>
      <w:sz w:val="28"/>
      <w:szCs w:val="24"/>
      <w:lang w:eastAsia="ar-SA"/>
    </w:rPr>
  </w:style>
  <w:style w:type="character" w:customStyle="1" w:styleId="af">
    <w:name w:val="Основной текст Знак"/>
    <w:basedOn w:val="a0"/>
    <w:link w:val="ae"/>
    <w:rsid w:val="00280508"/>
    <w:rPr>
      <w:rFonts w:ascii="Times New Roman" w:eastAsia="Times New Roman" w:hAnsi="Times New Roman"/>
      <w:b/>
      <w:bCs/>
      <w:sz w:val="28"/>
      <w:szCs w:val="24"/>
      <w:lang w:eastAsia="ar-SA"/>
    </w:rPr>
  </w:style>
  <w:style w:type="paragraph" w:styleId="af0">
    <w:name w:val="Title"/>
    <w:basedOn w:val="a"/>
    <w:next w:val="af1"/>
    <w:link w:val="af2"/>
    <w:qFormat/>
    <w:locked/>
    <w:rsid w:val="00280508"/>
    <w:pPr>
      <w:suppressAutoHyphens/>
      <w:spacing w:after="0" w:line="240" w:lineRule="auto"/>
      <w:jc w:val="center"/>
    </w:pPr>
    <w:rPr>
      <w:rFonts w:ascii="Times New Roman" w:eastAsia="Times New Roman" w:hAnsi="Times New Roman" w:cs="Times New Roman"/>
      <w:b/>
      <w:bCs/>
      <w:sz w:val="24"/>
      <w:szCs w:val="24"/>
      <w:lang w:eastAsia="ar-SA"/>
    </w:rPr>
  </w:style>
  <w:style w:type="character" w:customStyle="1" w:styleId="af2">
    <w:name w:val="Название Знак"/>
    <w:basedOn w:val="a0"/>
    <w:link w:val="af0"/>
    <w:rsid w:val="00280508"/>
    <w:rPr>
      <w:rFonts w:ascii="Times New Roman" w:eastAsia="Times New Roman" w:hAnsi="Times New Roman"/>
      <w:b/>
      <w:bCs/>
      <w:sz w:val="24"/>
      <w:szCs w:val="24"/>
      <w:lang w:eastAsia="ar-SA"/>
    </w:rPr>
  </w:style>
  <w:style w:type="paragraph" w:styleId="af1">
    <w:name w:val="Subtitle"/>
    <w:basedOn w:val="a"/>
    <w:next w:val="a"/>
    <w:link w:val="af3"/>
    <w:qFormat/>
    <w:locked/>
    <w:rsid w:val="0028050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3">
    <w:name w:val="Подзаголовок Знак"/>
    <w:basedOn w:val="a0"/>
    <w:link w:val="af1"/>
    <w:rsid w:val="00280508"/>
    <w:rPr>
      <w:rFonts w:asciiTheme="majorHAnsi" w:eastAsiaTheme="majorEastAsia" w:hAnsiTheme="majorHAnsi" w:cstheme="majorBidi"/>
      <w:i/>
      <w:iCs/>
      <w:color w:val="4F81BD" w:themeColor="accent1"/>
      <w:spacing w:val="15"/>
      <w:sz w:val="24"/>
      <w:szCs w:val="24"/>
      <w:lang w:eastAsia="en-US"/>
    </w:rPr>
  </w:style>
  <w:style w:type="character" w:customStyle="1" w:styleId="2">
    <w:name w:val="Основной текст (2)_"/>
    <w:basedOn w:val="a0"/>
    <w:link w:val="20"/>
    <w:rsid w:val="000671B9"/>
    <w:rPr>
      <w:rFonts w:ascii="Century Schoolbook" w:eastAsia="Century Schoolbook" w:hAnsi="Century Schoolbook" w:cs="Century Schoolbook"/>
      <w:b/>
      <w:bCs/>
      <w:i/>
      <w:iCs/>
      <w:spacing w:val="2"/>
      <w:shd w:val="clear" w:color="auto" w:fill="FFFFFF"/>
    </w:rPr>
  </w:style>
  <w:style w:type="character" w:customStyle="1" w:styleId="af4">
    <w:name w:val="Основной текст_"/>
    <w:basedOn w:val="a0"/>
    <w:link w:val="11"/>
    <w:rsid w:val="000671B9"/>
    <w:rPr>
      <w:rFonts w:ascii="Century Schoolbook" w:eastAsia="Century Schoolbook" w:hAnsi="Century Schoolbook" w:cs="Century Schoolbook"/>
      <w:i/>
      <w:iCs/>
      <w:spacing w:val="2"/>
      <w:sz w:val="19"/>
      <w:szCs w:val="19"/>
      <w:shd w:val="clear" w:color="auto" w:fill="FFFFFF"/>
    </w:rPr>
  </w:style>
  <w:style w:type="paragraph" w:customStyle="1" w:styleId="20">
    <w:name w:val="Основной текст (2)"/>
    <w:basedOn w:val="a"/>
    <w:link w:val="2"/>
    <w:rsid w:val="000671B9"/>
    <w:pPr>
      <w:widowControl w:val="0"/>
      <w:shd w:val="clear" w:color="auto" w:fill="FFFFFF"/>
      <w:spacing w:after="120" w:line="0" w:lineRule="atLeast"/>
      <w:jc w:val="center"/>
    </w:pPr>
    <w:rPr>
      <w:rFonts w:ascii="Century Schoolbook" w:eastAsia="Century Schoolbook" w:hAnsi="Century Schoolbook" w:cs="Century Schoolbook"/>
      <w:b/>
      <w:bCs/>
      <w:i/>
      <w:iCs/>
      <w:spacing w:val="2"/>
      <w:sz w:val="20"/>
      <w:szCs w:val="20"/>
      <w:lang w:eastAsia="ru-RU"/>
    </w:rPr>
  </w:style>
  <w:style w:type="paragraph" w:customStyle="1" w:styleId="11">
    <w:name w:val="Основной текст1"/>
    <w:basedOn w:val="a"/>
    <w:link w:val="af4"/>
    <w:rsid w:val="000671B9"/>
    <w:pPr>
      <w:widowControl w:val="0"/>
      <w:shd w:val="clear" w:color="auto" w:fill="FFFFFF"/>
      <w:spacing w:before="360" w:after="240" w:line="0" w:lineRule="atLeast"/>
      <w:ind w:hanging="340"/>
    </w:pPr>
    <w:rPr>
      <w:rFonts w:ascii="Century Schoolbook" w:eastAsia="Century Schoolbook" w:hAnsi="Century Schoolbook" w:cs="Century Schoolbook"/>
      <w:i/>
      <w:iCs/>
      <w:spacing w:val="2"/>
      <w:sz w:val="19"/>
      <w:szCs w:val="19"/>
      <w:lang w:eastAsia="ru-RU"/>
    </w:rPr>
  </w:style>
  <w:style w:type="character" w:customStyle="1" w:styleId="af5">
    <w:name w:val="Подпись к картинке_"/>
    <w:basedOn w:val="a0"/>
    <w:link w:val="af6"/>
    <w:rsid w:val="000671B9"/>
    <w:rPr>
      <w:rFonts w:ascii="Century Schoolbook" w:eastAsia="Century Schoolbook" w:hAnsi="Century Schoolbook" w:cs="Century Schoolbook"/>
      <w:i/>
      <w:iCs/>
      <w:spacing w:val="2"/>
      <w:sz w:val="19"/>
      <w:szCs w:val="19"/>
      <w:shd w:val="clear" w:color="auto" w:fill="FFFFFF"/>
    </w:rPr>
  </w:style>
  <w:style w:type="paragraph" w:customStyle="1" w:styleId="af6">
    <w:name w:val="Подпись к картинке"/>
    <w:basedOn w:val="a"/>
    <w:link w:val="af5"/>
    <w:rsid w:val="000671B9"/>
    <w:pPr>
      <w:widowControl w:val="0"/>
      <w:shd w:val="clear" w:color="auto" w:fill="FFFFFF"/>
      <w:spacing w:after="0" w:line="302" w:lineRule="exact"/>
    </w:pPr>
    <w:rPr>
      <w:rFonts w:ascii="Century Schoolbook" w:eastAsia="Century Schoolbook" w:hAnsi="Century Schoolbook" w:cs="Century Schoolbook"/>
      <w:i/>
      <w:iCs/>
      <w:spacing w:val="2"/>
      <w:sz w:val="19"/>
      <w:szCs w:val="19"/>
      <w:lang w:eastAsia="ru-RU"/>
    </w:rPr>
  </w:style>
  <w:style w:type="character" w:customStyle="1" w:styleId="10">
    <w:name w:val="Заголовок 1 Знак"/>
    <w:basedOn w:val="a0"/>
    <w:link w:val="1"/>
    <w:uiPriority w:val="9"/>
    <w:rsid w:val="00066CE1"/>
    <w:rPr>
      <w:rFonts w:asciiTheme="majorHAnsi" w:eastAsiaTheme="majorEastAsia" w:hAnsiTheme="majorHAnsi" w:cstheme="majorBidi"/>
      <w:b/>
      <w:bCs/>
      <w:color w:val="365F91" w:themeColor="accent1" w:themeShade="BF"/>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F9D"/>
    <w:pPr>
      <w:spacing w:after="200" w:line="276" w:lineRule="auto"/>
    </w:pPr>
    <w:rPr>
      <w:rFonts w:cs="Calibri"/>
      <w:sz w:val="22"/>
      <w:szCs w:val="22"/>
      <w:lang w:eastAsia="en-US"/>
    </w:rPr>
  </w:style>
  <w:style w:type="paragraph" w:styleId="1">
    <w:name w:val="heading 1"/>
    <w:basedOn w:val="a"/>
    <w:next w:val="a"/>
    <w:link w:val="10"/>
    <w:uiPriority w:val="9"/>
    <w:qFormat/>
    <w:locked/>
    <w:rsid w:val="00066C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1456"/>
    <w:pPr>
      <w:ind w:left="720"/>
    </w:pPr>
  </w:style>
  <w:style w:type="table" w:styleId="a4">
    <w:name w:val="Table Grid"/>
    <w:basedOn w:val="a1"/>
    <w:uiPriority w:val="59"/>
    <w:rsid w:val="00853D3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5B2870"/>
  </w:style>
  <w:style w:type="character" w:styleId="a5">
    <w:name w:val="Hyperlink"/>
    <w:uiPriority w:val="99"/>
    <w:unhideWhenUsed/>
    <w:rsid w:val="00A863DB"/>
    <w:rPr>
      <w:color w:val="0000FF"/>
      <w:u w:val="single"/>
    </w:rPr>
  </w:style>
  <w:style w:type="paragraph" w:customStyle="1" w:styleId="c2">
    <w:name w:val="c2"/>
    <w:basedOn w:val="a"/>
    <w:rsid w:val="00A040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A04033"/>
  </w:style>
  <w:style w:type="paragraph" w:styleId="a6">
    <w:name w:val="header"/>
    <w:basedOn w:val="a"/>
    <w:link w:val="a7"/>
    <w:uiPriority w:val="99"/>
    <w:unhideWhenUsed/>
    <w:rsid w:val="005532F6"/>
    <w:pPr>
      <w:tabs>
        <w:tab w:val="center" w:pos="4677"/>
        <w:tab w:val="right" w:pos="9355"/>
      </w:tabs>
    </w:pPr>
    <w:rPr>
      <w:rFonts w:cs="Times New Roman"/>
    </w:rPr>
  </w:style>
  <w:style w:type="character" w:customStyle="1" w:styleId="a7">
    <w:name w:val="Верхний колонтитул Знак"/>
    <w:link w:val="a6"/>
    <w:uiPriority w:val="99"/>
    <w:rsid w:val="005532F6"/>
    <w:rPr>
      <w:rFonts w:cs="Calibri"/>
      <w:sz w:val="22"/>
      <w:szCs w:val="22"/>
      <w:lang w:eastAsia="en-US"/>
    </w:rPr>
  </w:style>
  <w:style w:type="paragraph" w:styleId="a8">
    <w:name w:val="footer"/>
    <w:basedOn w:val="a"/>
    <w:link w:val="a9"/>
    <w:uiPriority w:val="99"/>
    <w:unhideWhenUsed/>
    <w:rsid w:val="005532F6"/>
    <w:pPr>
      <w:tabs>
        <w:tab w:val="center" w:pos="4677"/>
        <w:tab w:val="right" w:pos="9355"/>
      </w:tabs>
    </w:pPr>
    <w:rPr>
      <w:rFonts w:cs="Times New Roman"/>
    </w:rPr>
  </w:style>
  <w:style w:type="character" w:customStyle="1" w:styleId="a9">
    <w:name w:val="Нижний колонтитул Знак"/>
    <w:link w:val="a8"/>
    <w:uiPriority w:val="99"/>
    <w:rsid w:val="005532F6"/>
    <w:rPr>
      <w:rFonts w:cs="Calibri"/>
      <w:sz w:val="22"/>
      <w:szCs w:val="22"/>
      <w:lang w:eastAsia="en-US"/>
    </w:rPr>
  </w:style>
  <w:style w:type="paragraph" w:styleId="aa">
    <w:name w:val="Normal (Web)"/>
    <w:basedOn w:val="a"/>
    <w:uiPriority w:val="99"/>
    <w:semiHidden/>
    <w:unhideWhenUsed/>
    <w:rsid w:val="004348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basedOn w:val="a"/>
    <w:qFormat/>
    <w:rsid w:val="00504D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5F7DD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F7DD3"/>
    <w:rPr>
      <w:rFonts w:ascii="Tahoma" w:hAnsi="Tahoma" w:cs="Tahoma"/>
      <w:sz w:val="16"/>
      <w:szCs w:val="16"/>
      <w:lang w:eastAsia="en-US"/>
    </w:rPr>
  </w:style>
  <w:style w:type="paragraph" w:styleId="ae">
    <w:name w:val="Body Text"/>
    <w:basedOn w:val="a"/>
    <w:link w:val="af"/>
    <w:rsid w:val="00280508"/>
    <w:pPr>
      <w:suppressAutoHyphens/>
      <w:spacing w:after="0" w:line="240" w:lineRule="auto"/>
      <w:jc w:val="center"/>
    </w:pPr>
    <w:rPr>
      <w:rFonts w:ascii="Times New Roman" w:eastAsia="Times New Roman" w:hAnsi="Times New Roman" w:cs="Times New Roman"/>
      <w:b/>
      <w:bCs/>
      <w:sz w:val="28"/>
      <w:szCs w:val="24"/>
      <w:lang w:eastAsia="ar-SA"/>
    </w:rPr>
  </w:style>
  <w:style w:type="character" w:customStyle="1" w:styleId="af">
    <w:name w:val="Основной текст Знак"/>
    <w:basedOn w:val="a0"/>
    <w:link w:val="ae"/>
    <w:rsid w:val="00280508"/>
    <w:rPr>
      <w:rFonts w:ascii="Times New Roman" w:eastAsia="Times New Roman" w:hAnsi="Times New Roman"/>
      <w:b/>
      <w:bCs/>
      <w:sz w:val="28"/>
      <w:szCs w:val="24"/>
      <w:lang w:eastAsia="ar-SA"/>
    </w:rPr>
  </w:style>
  <w:style w:type="paragraph" w:styleId="af0">
    <w:name w:val="Title"/>
    <w:basedOn w:val="a"/>
    <w:next w:val="af1"/>
    <w:link w:val="af2"/>
    <w:qFormat/>
    <w:locked/>
    <w:rsid w:val="00280508"/>
    <w:pPr>
      <w:suppressAutoHyphens/>
      <w:spacing w:after="0" w:line="240" w:lineRule="auto"/>
      <w:jc w:val="center"/>
    </w:pPr>
    <w:rPr>
      <w:rFonts w:ascii="Times New Roman" w:eastAsia="Times New Roman" w:hAnsi="Times New Roman" w:cs="Times New Roman"/>
      <w:b/>
      <w:bCs/>
      <w:sz w:val="24"/>
      <w:szCs w:val="24"/>
      <w:lang w:eastAsia="ar-SA"/>
    </w:rPr>
  </w:style>
  <w:style w:type="character" w:customStyle="1" w:styleId="af2">
    <w:name w:val="Название Знак"/>
    <w:basedOn w:val="a0"/>
    <w:link w:val="af0"/>
    <w:rsid w:val="00280508"/>
    <w:rPr>
      <w:rFonts w:ascii="Times New Roman" w:eastAsia="Times New Roman" w:hAnsi="Times New Roman"/>
      <w:b/>
      <w:bCs/>
      <w:sz w:val="24"/>
      <w:szCs w:val="24"/>
      <w:lang w:eastAsia="ar-SA"/>
    </w:rPr>
  </w:style>
  <w:style w:type="paragraph" w:styleId="af1">
    <w:name w:val="Subtitle"/>
    <w:basedOn w:val="a"/>
    <w:next w:val="a"/>
    <w:link w:val="af3"/>
    <w:qFormat/>
    <w:locked/>
    <w:rsid w:val="0028050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3">
    <w:name w:val="Подзаголовок Знак"/>
    <w:basedOn w:val="a0"/>
    <w:link w:val="af1"/>
    <w:rsid w:val="00280508"/>
    <w:rPr>
      <w:rFonts w:asciiTheme="majorHAnsi" w:eastAsiaTheme="majorEastAsia" w:hAnsiTheme="majorHAnsi" w:cstheme="majorBidi"/>
      <w:i/>
      <w:iCs/>
      <w:color w:val="4F81BD" w:themeColor="accent1"/>
      <w:spacing w:val="15"/>
      <w:sz w:val="24"/>
      <w:szCs w:val="24"/>
      <w:lang w:eastAsia="en-US"/>
    </w:rPr>
  </w:style>
  <w:style w:type="character" w:customStyle="1" w:styleId="2">
    <w:name w:val="Основной текст (2)_"/>
    <w:basedOn w:val="a0"/>
    <w:link w:val="20"/>
    <w:rsid w:val="000671B9"/>
    <w:rPr>
      <w:rFonts w:ascii="Century Schoolbook" w:eastAsia="Century Schoolbook" w:hAnsi="Century Schoolbook" w:cs="Century Schoolbook"/>
      <w:b/>
      <w:bCs/>
      <w:i/>
      <w:iCs/>
      <w:spacing w:val="2"/>
      <w:shd w:val="clear" w:color="auto" w:fill="FFFFFF"/>
    </w:rPr>
  </w:style>
  <w:style w:type="character" w:customStyle="1" w:styleId="af4">
    <w:name w:val="Основной текст_"/>
    <w:basedOn w:val="a0"/>
    <w:link w:val="11"/>
    <w:rsid w:val="000671B9"/>
    <w:rPr>
      <w:rFonts w:ascii="Century Schoolbook" w:eastAsia="Century Schoolbook" w:hAnsi="Century Schoolbook" w:cs="Century Schoolbook"/>
      <w:i/>
      <w:iCs/>
      <w:spacing w:val="2"/>
      <w:sz w:val="19"/>
      <w:szCs w:val="19"/>
      <w:shd w:val="clear" w:color="auto" w:fill="FFFFFF"/>
    </w:rPr>
  </w:style>
  <w:style w:type="paragraph" w:customStyle="1" w:styleId="20">
    <w:name w:val="Основной текст (2)"/>
    <w:basedOn w:val="a"/>
    <w:link w:val="2"/>
    <w:rsid w:val="000671B9"/>
    <w:pPr>
      <w:widowControl w:val="0"/>
      <w:shd w:val="clear" w:color="auto" w:fill="FFFFFF"/>
      <w:spacing w:after="120" w:line="0" w:lineRule="atLeast"/>
      <w:jc w:val="center"/>
    </w:pPr>
    <w:rPr>
      <w:rFonts w:ascii="Century Schoolbook" w:eastAsia="Century Schoolbook" w:hAnsi="Century Schoolbook" w:cs="Century Schoolbook"/>
      <w:b/>
      <w:bCs/>
      <w:i/>
      <w:iCs/>
      <w:spacing w:val="2"/>
      <w:sz w:val="20"/>
      <w:szCs w:val="20"/>
      <w:lang w:eastAsia="ru-RU"/>
    </w:rPr>
  </w:style>
  <w:style w:type="paragraph" w:customStyle="1" w:styleId="11">
    <w:name w:val="Основной текст1"/>
    <w:basedOn w:val="a"/>
    <w:link w:val="af4"/>
    <w:rsid w:val="000671B9"/>
    <w:pPr>
      <w:widowControl w:val="0"/>
      <w:shd w:val="clear" w:color="auto" w:fill="FFFFFF"/>
      <w:spacing w:before="360" w:after="240" w:line="0" w:lineRule="atLeast"/>
      <w:ind w:hanging="340"/>
    </w:pPr>
    <w:rPr>
      <w:rFonts w:ascii="Century Schoolbook" w:eastAsia="Century Schoolbook" w:hAnsi="Century Schoolbook" w:cs="Century Schoolbook"/>
      <w:i/>
      <w:iCs/>
      <w:spacing w:val="2"/>
      <w:sz w:val="19"/>
      <w:szCs w:val="19"/>
      <w:lang w:eastAsia="ru-RU"/>
    </w:rPr>
  </w:style>
  <w:style w:type="character" w:customStyle="1" w:styleId="af5">
    <w:name w:val="Подпись к картинке_"/>
    <w:basedOn w:val="a0"/>
    <w:link w:val="af6"/>
    <w:rsid w:val="000671B9"/>
    <w:rPr>
      <w:rFonts w:ascii="Century Schoolbook" w:eastAsia="Century Schoolbook" w:hAnsi="Century Schoolbook" w:cs="Century Schoolbook"/>
      <w:i/>
      <w:iCs/>
      <w:spacing w:val="2"/>
      <w:sz w:val="19"/>
      <w:szCs w:val="19"/>
      <w:shd w:val="clear" w:color="auto" w:fill="FFFFFF"/>
    </w:rPr>
  </w:style>
  <w:style w:type="paragraph" w:customStyle="1" w:styleId="af6">
    <w:name w:val="Подпись к картинке"/>
    <w:basedOn w:val="a"/>
    <w:link w:val="af5"/>
    <w:rsid w:val="000671B9"/>
    <w:pPr>
      <w:widowControl w:val="0"/>
      <w:shd w:val="clear" w:color="auto" w:fill="FFFFFF"/>
      <w:spacing w:after="0" w:line="302" w:lineRule="exact"/>
    </w:pPr>
    <w:rPr>
      <w:rFonts w:ascii="Century Schoolbook" w:eastAsia="Century Schoolbook" w:hAnsi="Century Schoolbook" w:cs="Century Schoolbook"/>
      <w:i/>
      <w:iCs/>
      <w:spacing w:val="2"/>
      <w:sz w:val="19"/>
      <w:szCs w:val="19"/>
      <w:lang w:eastAsia="ru-RU"/>
    </w:rPr>
  </w:style>
  <w:style w:type="character" w:customStyle="1" w:styleId="10">
    <w:name w:val="Заголовок 1 Знак"/>
    <w:basedOn w:val="a0"/>
    <w:link w:val="1"/>
    <w:uiPriority w:val="9"/>
    <w:rsid w:val="00066CE1"/>
    <w:rPr>
      <w:rFonts w:asciiTheme="majorHAnsi" w:eastAsiaTheme="majorEastAsia" w:hAnsiTheme="majorHAnsi" w:cstheme="majorBidi"/>
      <w:b/>
      <w:bCs/>
      <w:color w:val="365F91" w:themeColor="accent1" w:themeShade="BF"/>
      <w:sz w:val="28"/>
      <w:szCs w:val="28"/>
      <w:lang w:eastAsia="en-US"/>
    </w:rPr>
  </w:style>
</w:styles>
</file>

<file path=word/webSettings.xml><?xml version="1.0" encoding="utf-8"?>
<w:webSettings xmlns:r="http://schemas.openxmlformats.org/officeDocument/2006/relationships" xmlns:w="http://schemas.openxmlformats.org/wordprocessingml/2006/main">
  <w:divs>
    <w:div w:id="263805511">
      <w:bodyDiv w:val="1"/>
      <w:marLeft w:val="0"/>
      <w:marRight w:val="0"/>
      <w:marTop w:val="0"/>
      <w:marBottom w:val="0"/>
      <w:divBdr>
        <w:top w:val="none" w:sz="0" w:space="0" w:color="auto"/>
        <w:left w:val="none" w:sz="0" w:space="0" w:color="auto"/>
        <w:bottom w:val="none" w:sz="0" w:space="0" w:color="auto"/>
        <w:right w:val="none" w:sz="0" w:space="0" w:color="auto"/>
      </w:divBdr>
    </w:div>
    <w:div w:id="909193761">
      <w:bodyDiv w:val="1"/>
      <w:marLeft w:val="0"/>
      <w:marRight w:val="0"/>
      <w:marTop w:val="0"/>
      <w:marBottom w:val="0"/>
      <w:divBdr>
        <w:top w:val="none" w:sz="0" w:space="0" w:color="auto"/>
        <w:left w:val="none" w:sz="0" w:space="0" w:color="auto"/>
        <w:bottom w:val="none" w:sz="0" w:space="0" w:color="auto"/>
        <w:right w:val="none" w:sz="0" w:space="0" w:color="auto"/>
      </w:divBdr>
    </w:div>
    <w:div w:id="1100949077">
      <w:bodyDiv w:val="1"/>
      <w:marLeft w:val="0"/>
      <w:marRight w:val="0"/>
      <w:marTop w:val="0"/>
      <w:marBottom w:val="0"/>
      <w:divBdr>
        <w:top w:val="none" w:sz="0" w:space="0" w:color="auto"/>
        <w:left w:val="none" w:sz="0" w:space="0" w:color="auto"/>
        <w:bottom w:val="none" w:sz="0" w:space="0" w:color="auto"/>
        <w:right w:val="none" w:sz="0" w:space="0" w:color="auto"/>
      </w:divBdr>
    </w:div>
    <w:div w:id="1346052838">
      <w:bodyDiv w:val="1"/>
      <w:marLeft w:val="0"/>
      <w:marRight w:val="0"/>
      <w:marTop w:val="0"/>
      <w:marBottom w:val="0"/>
      <w:divBdr>
        <w:top w:val="none" w:sz="0" w:space="0" w:color="auto"/>
        <w:left w:val="none" w:sz="0" w:space="0" w:color="auto"/>
        <w:bottom w:val="none" w:sz="0" w:space="0" w:color="auto"/>
        <w:right w:val="none" w:sz="0" w:space="0" w:color="auto"/>
      </w:divBdr>
      <w:divsChild>
        <w:div w:id="1343891869">
          <w:marLeft w:val="0"/>
          <w:marRight w:val="0"/>
          <w:marTop w:val="0"/>
          <w:marBottom w:val="0"/>
          <w:divBdr>
            <w:top w:val="none" w:sz="0" w:space="0" w:color="auto"/>
            <w:left w:val="none" w:sz="0" w:space="0" w:color="auto"/>
            <w:bottom w:val="none" w:sz="0" w:space="0" w:color="auto"/>
            <w:right w:val="none" w:sz="0" w:space="0" w:color="auto"/>
          </w:divBdr>
        </w:div>
      </w:divsChild>
    </w:div>
    <w:div w:id="1413046391">
      <w:bodyDiv w:val="1"/>
      <w:marLeft w:val="0"/>
      <w:marRight w:val="0"/>
      <w:marTop w:val="0"/>
      <w:marBottom w:val="0"/>
      <w:divBdr>
        <w:top w:val="none" w:sz="0" w:space="0" w:color="auto"/>
        <w:left w:val="none" w:sz="0" w:space="0" w:color="auto"/>
        <w:bottom w:val="none" w:sz="0" w:space="0" w:color="auto"/>
        <w:right w:val="none" w:sz="0" w:space="0" w:color="auto"/>
      </w:divBdr>
    </w:div>
    <w:div w:id="1847402839">
      <w:bodyDiv w:val="1"/>
      <w:marLeft w:val="0"/>
      <w:marRight w:val="0"/>
      <w:marTop w:val="0"/>
      <w:marBottom w:val="0"/>
      <w:divBdr>
        <w:top w:val="none" w:sz="0" w:space="0" w:color="auto"/>
        <w:left w:val="none" w:sz="0" w:space="0" w:color="auto"/>
        <w:bottom w:val="none" w:sz="0" w:space="0" w:color="auto"/>
        <w:right w:val="none" w:sz="0" w:space="0" w:color="auto"/>
      </w:divBdr>
    </w:div>
    <w:div w:id="1859346825">
      <w:bodyDiv w:val="1"/>
      <w:marLeft w:val="0"/>
      <w:marRight w:val="0"/>
      <w:marTop w:val="0"/>
      <w:marBottom w:val="0"/>
      <w:divBdr>
        <w:top w:val="none" w:sz="0" w:space="0" w:color="auto"/>
        <w:left w:val="none" w:sz="0" w:space="0" w:color="auto"/>
        <w:bottom w:val="none" w:sz="0" w:space="0" w:color="auto"/>
        <w:right w:val="none" w:sz="0" w:space="0" w:color="auto"/>
      </w:divBdr>
    </w:div>
    <w:div w:id="2016835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youtube.com/watch?v=4U5FeOLyZrY" TargetMode="External"/><Relationship Id="rId26" Type="http://schemas.openxmlformats.org/officeDocument/2006/relationships/hyperlink" Target="https://www.youtube.com/watch?v=CtS1X8OXn7c" TargetMode="External"/><Relationship Id="rId39" Type="http://schemas.openxmlformats.org/officeDocument/2006/relationships/hyperlink" Target="https://www.youtube.com/watch?v=96MpdmWB01E" TargetMode="External"/><Relationship Id="rId21" Type="http://schemas.openxmlformats.org/officeDocument/2006/relationships/hyperlink" Target="https://www.youtube.com/watch?v=MOzJDPRulvM" TargetMode="External"/><Relationship Id="rId34" Type="http://schemas.openxmlformats.org/officeDocument/2006/relationships/hyperlink" Target="https://www.youtube.com/watch?v=rTijd9aWEZ8" TargetMode="External"/><Relationship Id="rId42" Type="http://schemas.openxmlformats.org/officeDocument/2006/relationships/hyperlink" Target="https://dkv-z.gulkult.ru/item/753643" TargetMode="External"/><Relationship Id="rId47" Type="http://schemas.openxmlformats.org/officeDocument/2006/relationships/hyperlink" Target="http://www.ecocenter-rostov.ru/index/metodicheskie-materialyi" TargetMode="External"/><Relationship Id="rId50" Type="http://schemas.openxmlformats.org/officeDocument/2006/relationships/hyperlink" Target="http://aneks.spb.ru/dopolnitelnoe-obrazovanie/khoreografiia-i-zdorovesberezhenie.html" TargetMode="External"/><Relationship Id="rId55" Type="http://schemas.openxmlformats.org/officeDocument/2006/relationships/image" Target="media/image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dYk73mvBPZE" TargetMode="External"/><Relationship Id="rId20" Type="http://schemas.openxmlformats.org/officeDocument/2006/relationships/hyperlink" Target="https://primary.mgpu.ru/video/istoriya-russkogo-narodnogo-tancza/" TargetMode="External"/><Relationship Id="rId29" Type="http://schemas.openxmlformats.org/officeDocument/2006/relationships/hyperlink" Target="https://www.youtube.com/watch?v=klPUOfLs6I8" TargetMode="External"/><Relationship Id="rId41" Type="http://schemas.openxmlformats.org/officeDocument/2006/relationships/hyperlink" Target="https://zen.yandex.ru/media/simple_history/put-soglasiia-za-kadrom-tancy-nekrasovskih-kazakov-60db67ffe09a9802744192ea" TargetMode="External"/><Relationship Id="rId54" Type="http://schemas.openxmlformats.org/officeDocument/2006/relationships/hyperlink" Target="https://docplayer.ru/29799620-Narodnyy-kazachiy-tanec.htm" TargetMode="External"/><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youtube.com/watch?v=yXJvhmBIT0k" TargetMode="External"/><Relationship Id="rId32" Type="http://schemas.openxmlformats.org/officeDocument/2006/relationships/hyperlink" Target="https://www.youtube.com/watch?v=7vhXDl46fWE" TargetMode="External"/><Relationship Id="rId37" Type="http://schemas.openxmlformats.org/officeDocument/2006/relationships/hyperlink" Target="https://www.youtube.com/watch?v=rut_lsyQ75Y" TargetMode="External"/><Relationship Id="rId40" Type="http://schemas.openxmlformats.org/officeDocument/2006/relationships/hyperlink" Target="https://www.youtube.com/watch?v=0fJHqEtVpAA" TargetMode="External"/><Relationship Id="rId45" Type="http://schemas.openxmlformats.org/officeDocument/2006/relationships/hyperlink" Target="https://www.youtube.com/watch?v=WOtYdjMR2DM" TargetMode="External"/><Relationship Id="rId53" Type="http://schemas.openxmlformats.org/officeDocument/2006/relationships/hyperlink" Target="https://www.bibliofond.ru/view.aspx?id=813503" TargetMode="External"/><Relationship Id="rId58"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www.youtube.com/watch?v=-jlLTFNwiUs" TargetMode="External"/><Relationship Id="rId23" Type="http://schemas.openxmlformats.org/officeDocument/2006/relationships/hyperlink" Target="https://www.youtube.com/watch?v=_AhdxzNI3NY" TargetMode="External"/><Relationship Id="rId28" Type="http://schemas.openxmlformats.org/officeDocument/2006/relationships/hyperlink" Target="https://www.youtube.com/watch?v=HmkmG4F58oU" TargetMode="External"/><Relationship Id="rId36" Type="http://schemas.openxmlformats.org/officeDocument/2006/relationships/hyperlink" Target="https://www.youtube.com/watch?v=I7OmjAwBB3c" TargetMode="External"/><Relationship Id="rId49" Type="http://schemas.openxmlformats.org/officeDocument/2006/relationships/hyperlink" Target="https://ru.wikipedia.org/wiki/" TargetMode="External"/><Relationship Id="rId57" Type="http://schemas.openxmlformats.org/officeDocument/2006/relationships/image" Target="media/image8.pn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youtube.com/watch?v=5otpyN64EYo" TargetMode="External"/><Relationship Id="rId31" Type="http://schemas.openxmlformats.org/officeDocument/2006/relationships/hyperlink" Target="https://youtu.be/Waa4kPj-8ws" TargetMode="External"/><Relationship Id="rId44" Type="http://schemas.openxmlformats.org/officeDocument/2006/relationships/hyperlink" Target="https://www.youtube.com/watch?v=xr5Slo79Lhk" TargetMode="External"/><Relationship Id="rId52" Type="http://schemas.openxmlformats.org/officeDocument/2006/relationships/hyperlink" Target="http://xn--80ajkflegdilbr.xn--p1ai/tag/%D0%BA%D0%BD%D0%B8%D0%B3%D0%B8-%D1%81%D0%BE%D0%B2%D1%80%D0%B5%D0%BC%D0%B5%D0%BD%D0%BD%D1%8B%D0%B9-%D1%82%D0%B0%D0%BD%D0%B5%D1%86/"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5otpyN64EYo" TargetMode="External"/><Relationship Id="rId22" Type="http://schemas.openxmlformats.org/officeDocument/2006/relationships/hyperlink" Target="https://www.youtube.com/watch?v=AFOG9fF553Y" TargetMode="External"/><Relationship Id="rId27" Type="http://schemas.openxmlformats.org/officeDocument/2006/relationships/hyperlink" Target="https://www.youtube.com/watch?v=CXzeG9z28bo" TargetMode="External"/><Relationship Id="rId30" Type="http://schemas.openxmlformats.org/officeDocument/2006/relationships/hyperlink" Target="https://www.youtube.com/watch?v=1_Sv2Ta9ngY" TargetMode="External"/><Relationship Id="rId35" Type="http://schemas.openxmlformats.org/officeDocument/2006/relationships/hyperlink" Target="https://www.youtube.com/watch?v=rIy3ZVX_W6o" TargetMode="External"/><Relationship Id="rId43" Type="http://schemas.openxmlformats.org/officeDocument/2006/relationships/hyperlink" Target="https://www.youtube.com/watch?v=61rym1tdjH4" TargetMode="External"/><Relationship Id="rId48" Type="http://schemas.openxmlformats.org/officeDocument/2006/relationships/hyperlink" Target="https://www.youtube.com/" TargetMode="External"/><Relationship Id="rId56" Type="http://schemas.openxmlformats.org/officeDocument/2006/relationships/image" Target="media/image7.jpeg"/><Relationship Id="rId8" Type="http://schemas.openxmlformats.org/officeDocument/2006/relationships/image" Target="media/image1.jpeg"/><Relationship Id="rId51" Type="http://schemas.openxmlformats.org/officeDocument/2006/relationships/hyperlink" Target="http://www.studmed.ru/usova-ov-teatr-tanca-dlya-detey-3-6-let-avtorskaya-programma_611b2b9b772.htm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youtube.com/watch?v=Uu37QxbEXbc" TargetMode="External"/><Relationship Id="rId25" Type="http://schemas.openxmlformats.org/officeDocument/2006/relationships/hyperlink" Target="https://www.youtube.com/watch?v=60bkrUplTU4" TargetMode="External"/><Relationship Id="rId33" Type="http://schemas.openxmlformats.org/officeDocument/2006/relationships/hyperlink" Target="https://soundtimes.ru/tantsy/vostochnye-tantsy" TargetMode="External"/><Relationship Id="rId38" Type="http://schemas.openxmlformats.org/officeDocument/2006/relationships/hyperlink" Target="https://www.youtube.com/watch?v=7SF3lwKLvRg" TargetMode="External"/><Relationship Id="rId46" Type="http://schemas.openxmlformats.org/officeDocument/2006/relationships/hyperlink" Target="https://www.youtube.com/watch?v=z69b25Hg5Uo" TargetMode="External"/><Relationship Id="rId5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ADB07-8882-4FEE-93B8-A6259F1B1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21948</TotalTime>
  <Pages>7</Pages>
  <Words>37732</Words>
  <Characters>215073</Characters>
  <Application>Microsoft Office Word</Application>
  <DocSecurity>0</DocSecurity>
  <Lines>1792</Lines>
  <Paragraphs>504</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SPecialiST RePack</Company>
  <LinksUpToDate>false</LinksUpToDate>
  <CharactersWithSpaces>252301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user</dc:creator>
  <cp:lastModifiedBy>Пользователь Windows</cp:lastModifiedBy>
  <cp:revision>106</cp:revision>
  <cp:lastPrinted>2021-07-28T14:37:00Z</cp:lastPrinted>
  <dcterms:created xsi:type="dcterms:W3CDTF">2021-07-07T17:27:00Z</dcterms:created>
  <dcterms:modified xsi:type="dcterms:W3CDTF">2025-09-29T10:22:00Z</dcterms:modified>
</cp:coreProperties>
</file>