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32283057"/>
    <w:p w:rsidR="00C91CEA" w:rsidRDefault="00B70A90" w:rsidP="00B70A90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A90">
        <w:rPr>
          <w:rFonts w:ascii="Times New Roman" w:hAnsi="Times New Roman" w:cs="Times New Roman"/>
          <w:sz w:val="28"/>
          <w:szCs w:val="28"/>
        </w:rPr>
        <w:object w:dxaOrig="11520" w:dyaOrig="15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771.95pt" o:ole="">
            <v:imagedata r:id="rId8" o:title=""/>
          </v:shape>
          <o:OLEObject Type="Embed" ProgID="Word.Document.12" ShapeID="_x0000_i1025" DrawAspect="Content" ObjectID="_1820911909" r:id="rId9"/>
        </w:object>
      </w:r>
    </w:p>
    <w:p w:rsidR="003F14D1" w:rsidRDefault="003F14D1" w:rsidP="003F14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14D1" w:rsidRPr="003F14D1" w:rsidRDefault="003F14D1" w:rsidP="003F14D1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СОДЕРЖАНИЕ.</w:t>
      </w:r>
    </w:p>
    <w:bookmarkEnd w:id="0"/>
    <w:p w:rsidR="00E5177D" w:rsidRPr="003F14D1" w:rsidRDefault="00E5177D" w:rsidP="003F14D1">
      <w:pPr>
        <w:pStyle w:val="aa"/>
        <w:spacing w:line="360" w:lineRule="auto"/>
        <w:rPr>
          <w:rFonts w:ascii="Times New Roman" w:hAnsi="Times New Roman" w:cs="Times New Roman"/>
          <w:bCs/>
          <w:spacing w:val="-12"/>
          <w:sz w:val="28"/>
          <w:szCs w:val="28"/>
        </w:rPr>
      </w:pPr>
    </w:p>
    <w:tbl>
      <w:tblPr>
        <w:tblStyle w:val="ab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06"/>
      </w:tblGrid>
      <w:tr w:rsidR="00E5177D" w:rsidRPr="00F82592" w:rsidTr="00E5177D">
        <w:trPr>
          <w:trHeight w:val="4186"/>
        </w:trPr>
        <w:tc>
          <w:tcPr>
            <w:tcW w:w="10206" w:type="dxa"/>
          </w:tcPr>
          <w:p w:rsidR="00E5177D" w:rsidRDefault="00E5177D" w:rsidP="003F14D1">
            <w:pPr>
              <w:pStyle w:val="a3"/>
              <w:numPr>
                <w:ilvl w:val="0"/>
                <w:numId w:val="22"/>
              </w:numPr>
              <w:spacing w:line="360" w:lineRule="auto"/>
              <w:ind w:left="-111" w:right="602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F14D1">
              <w:rPr>
                <w:rFonts w:ascii="Times New Roman" w:hAnsi="Times New Roman" w:cs="Times New Roman"/>
                <w:sz w:val="28"/>
                <w:szCs w:val="28"/>
              </w:rPr>
              <w:t>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ОСНОВНЫХ ХАРАКТЕРИСТИК ОБРАЗОВАНИЯ…............. 3</w:t>
            </w:r>
          </w:p>
          <w:p w:rsidR="00E5177D" w:rsidRDefault="00E5177D" w:rsidP="003F14D1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1.1. </w:t>
            </w:r>
            <w:r w:rsidRPr="005A29F2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……………….. 3</w:t>
            </w:r>
          </w:p>
          <w:p w:rsidR="00E5177D" w:rsidRDefault="00E5177D" w:rsidP="003F14D1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 Цель и задачи программы……………………………………………… . 8</w:t>
            </w:r>
          </w:p>
          <w:p w:rsidR="00E5177D" w:rsidRPr="005A29F2" w:rsidRDefault="00E5177D" w:rsidP="003F14D1">
            <w:pPr>
              <w:pStyle w:val="a3"/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 Содержание программы…………………………………………………. 9</w:t>
            </w:r>
          </w:p>
          <w:p w:rsidR="00E5177D" w:rsidRDefault="00E5177D" w:rsidP="003F14D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34D8">
              <w:rPr>
                <w:rFonts w:ascii="Times New Roman" w:hAnsi="Times New Roman" w:cs="Times New Roman"/>
                <w:sz w:val="28"/>
                <w:szCs w:val="28"/>
              </w:rPr>
              <w:t>Учебный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план……………………………………………………………… ..9</w:t>
            </w:r>
          </w:p>
          <w:p w:rsidR="00E5177D" w:rsidRDefault="00E5177D" w:rsidP="003F14D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Содержание учеб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ного плана……………………………………………… .12</w:t>
            </w:r>
          </w:p>
          <w:p w:rsidR="00E5177D" w:rsidRDefault="00E5177D" w:rsidP="003F14D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1.4. Планируемые результаты…………………………………………… ….24</w:t>
            </w:r>
          </w:p>
          <w:p w:rsidR="00E5177D" w:rsidRPr="00880CC9" w:rsidRDefault="00E5177D" w:rsidP="003F14D1">
            <w:pPr>
              <w:pStyle w:val="a3"/>
              <w:spacing w:line="360" w:lineRule="auto"/>
              <w:ind w:left="0" w:right="4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80CC9">
              <w:rPr>
                <w:rFonts w:ascii="Times New Roman" w:hAnsi="Times New Roman" w:cs="Times New Roman"/>
                <w:sz w:val="28"/>
                <w:szCs w:val="28"/>
              </w:rPr>
              <w:t>КОМПЛЕКС ОРГАНИЗАЦИОННО-ПЕДАГОГИЧЕСКИХ УСЛОВИЙ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 xml:space="preserve">      2.1. Календарный учебный график………………………………………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 xml:space="preserve">      2.2. Условия реализации программы………………………….….................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 xml:space="preserve">      2.3. Формы контроля и аттестации……………………………….................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 xml:space="preserve"> 31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 xml:space="preserve">      2.4. Диагностический инструментарий (оценочные материалы)………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…31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 xml:space="preserve">      2.5. Рабочая программа учебного курса, дисциплин, модулей…………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E5177D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 xml:space="preserve">      2.6. Рабочая программа воспитания. Календарный план воспитательной 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боты……………………………………………………………………33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ЛИТЕРАТУРЫ…………………………………..………………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……36</w:t>
            </w:r>
          </w:p>
          <w:p w:rsidR="00E5177D" w:rsidRPr="00427BEB" w:rsidRDefault="00E5177D" w:rsidP="003F14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7BEB"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ПРИЛОЖЕНИЯ………………………………………………………….……...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 xml:space="preserve">  38</w:t>
            </w:r>
          </w:p>
          <w:p w:rsidR="00E5177D" w:rsidRDefault="00E5177D" w:rsidP="003F14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ие 1…………………………………………………………….  38</w:t>
            </w:r>
          </w:p>
          <w:p w:rsidR="00E5177D" w:rsidRDefault="00E5177D" w:rsidP="003F14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2........................................................................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.......................39</w:t>
            </w:r>
          </w:p>
          <w:p w:rsidR="00E5177D" w:rsidRDefault="00E5177D" w:rsidP="003F14D1">
            <w:pPr>
              <w:pStyle w:val="a3"/>
              <w:spacing w:line="360" w:lineRule="auto"/>
              <w:ind w:right="241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</w:t>
            </w:r>
            <w:r w:rsidR="00C91CEA">
              <w:rPr>
                <w:rFonts w:ascii="Times New Roman" w:hAnsi="Times New Roman" w:cs="Times New Roman"/>
                <w:sz w:val="28"/>
                <w:szCs w:val="28"/>
              </w:rPr>
              <w:t>ие 3……………………………………………………………   42</w:t>
            </w:r>
          </w:p>
          <w:p w:rsidR="00C91CEA" w:rsidRPr="003F34D8" w:rsidRDefault="00C91CEA" w:rsidP="003F14D1">
            <w:pPr>
              <w:pStyle w:val="a3"/>
              <w:spacing w:line="360" w:lineRule="auto"/>
              <w:ind w:right="241" w:hanging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4…………………………………………………………….. 42</w:t>
            </w:r>
          </w:p>
        </w:tc>
      </w:tr>
    </w:tbl>
    <w:p w:rsidR="000F616D" w:rsidRDefault="000F616D" w:rsidP="003F14D1">
      <w:pPr>
        <w:pStyle w:val="aa"/>
        <w:spacing w:line="360" w:lineRule="auto"/>
        <w:ind w:right="-568"/>
        <w:jc w:val="center"/>
      </w:pPr>
      <w:r>
        <w:br w:type="page"/>
      </w:r>
    </w:p>
    <w:p w:rsidR="00570A11" w:rsidRDefault="00570A11" w:rsidP="00C82B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177D" w:rsidRDefault="00E5177D" w:rsidP="00C82B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DC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20DC0">
        <w:rPr>
          <w:rFonts w:ascii="Times New Roman" w:hAnsi="Times New Roman" w:cs="Times New Roman"/>
          <w:b/>
          <w:sz w:val="28"/>
          <w:szCs w:val="28"/>
        </w:rPr>
        <w:t xml:space="preserve">.КОМПЛЕКС ОСНОВНЫХ ХАРАКТЕРИСТИК ОБРАЗОВАНИЯ </w:t>
      </w:r>
    </w:p>
    <w:p w:rsidR="00776903" w:rsidRPr="00570A11" w:rsidRDefault="00776903" w:rsidP="00C82B59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0A1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52157" w:rsidRDefault="00D52157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7394" w:rsidRP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t>Программа разработана в соответствии с нормативно-правовыми документами:</w:t>
      </w:r>
    </w:p>
    <w:p w:rsidR="002F7394" w:rsidRP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t>˗ Федеральный закон от 29.12.2012 N 273-ФЗ (ред. о</w:t>
      </w:r>
      <w:r>
        <w:rPr>
          <w:rFonts w:ascii="Times New Roman" w:hAnsi="Times New Roman" w:cs="Times New Roman"/>
          <w:sz w:val="28"/>
          <w:szCs w:val="28"/>
        </w:rPr>
        <w:t>т 07.10.2022) "Об образовании в Росс</w:t>
      </w:r>
      <w:r w:rsidR="00C91CEA">
        <w:rPr>
          <w:rFonts w:ascii="Times New Roman" w:hAnsi="Times New Roman" w:cs="Times New Roman"/>
          <w:sz w:val="28"/>
          <w:szCs w:val="28"/>
        </w:rPr>
        <w:t>и</w:t>
      </w:r>
      <w:r w:rsidRPr="002F7394">
        <w:rPr>
          <w:rFonts w:ascii="Times New Roman" w:hAnsi="Times New Roman" w:cs="Times New Roman"/>
          <w:sz w:val="28"/>
          <w:szCs w:val="28"/>
        </w:rPr>
        <w:t>йской Федерации".</w:t>
      </w:r>
    </w:p>
    <w:p w:rsidR="002F7394" w:rsidRP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 xml:space="preserve">и от 31 марта 2022 года № 678-р </w:t>
      </w:r>
      <w:r w:rsidRPr="002F7394">
        <w:rPr>
          <w:rFonts w:ascii="Times New Roman" w:hAnsi="Times New Roman" w:cs="Times New Roman"/>
          <w:sz w:val="28"/>
          <w:szCs w:val="28"/>
        </w:rPr>
        <w:t>«Концепция развития дополнительного образования детей до 2030 года».</w:t>
      </w:r>
    </w:p>
    <w:p w:rsidR="002F7394" w:rsidRP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t>˗ Распоряжение Правительства Российской</w:t>
      </w:r>
      <w:r>
        <w:rPr>
          <w:rFonts w:ascii="Times New Roman" w:hAnsi="Times New Roman" w:cs="Times New Roman"/>
          <w:sz w:val="28"/>
          <w:szCs w:val="28"/>
        </w:rPr>
        <w:t xml:space="preserve"> Федерации от 29 мая 2015 года </w:t>
      </w:r>
      <w:r w:rsidRPr="002F7394">
        <w:rPr>
          <w:rFonts w:ascii="Times New Roman" w:hAnsi="Times New Roman" w:cs="Times New Roman"/>
          <w:sz w:val="28"/>
          <w:szCs w:val="28"/>
        </w:rPr>
        <w:t>996-р</w:t>
      </w:r>
    </w:p>
    <w:p w:rsidR="002F7394" w:rsidRP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7394">
        <w:rPr>
          <w:rFonts w:ascii="Times New Roman" w:hAnsi="Times New Roman" w:cs="Times New Roman"/>
          <w:sz w:val="28"/>
          <w:szCs w:val="28"/>
        </w:rPr>
        <w:t>«Стратегия развития воспитания в Российской Федерации на период до 2025 года».</w:t>
      </w:r>
    </w:p>
    <w:p w:rsidR="002F7394" w:rsidRP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t>˗ Приказ Министерства просвещения Российской Федер</w:t>
      </w:r>
      <w:r>
        <w:rPr>
          <w:rFonts w:ascii="Times New Roman" w:hAnsi="Times New Roman" w:cs="Times New Roman"/>
          <w:sz w:val="28"/>
          <w:szCs w:val="28"/>
        </w:rPr>
        <w:t xml:space="preserve">ации от 27 июля 2022 года № 629 </w:t>
      </w:r>
      <w:r w:rsidRPr="002F7394">
        <w:rPr>
          <w:rFonts w:ascii="Times New Roman" w:hAnsi="Times New Roman" w:cs="Times New Roman"/>
          <w:sz w:val="28"/>
          <w:szCs w:val="28"/>
        </w:rPr>
        <w:t>«Об утверждении порядка организации и осуществления образовательной деятельности подополнительным общеобразовательным программам».</w:t>
      </w:r>
    </w:p>
    <w:p w:rsidR="002F7394" w:rsidRP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t>˗ Письмо Министерства образования и науки Российской Ф</w:t>
      </w:r>
      <w:r>
        <w:rPr>
          <w:rFonts w:ascii="Times New Roman" w:hAnsi="Times New Roman" w:cs="Times New Roman"/>
          <w:sz w:val="28"/>
          <w:szCs w:val="28"/>
        </w:rPr>
        <w:t xml:space="preserve">едерации от 18 ноября 2015 года </w:t>
      </w:r>
      <w:r w:rsidRPr="002F7394">
        <w:rPr>
          <w:rFonts w:ascii="Times New Roman" w:hAnsi="Times New Roman" w:cs="Times New Roman"/>
          <w:sz w:val="28"/>
          <w:szCs w:val="28"/>
        </w:rPr>
        <w:t>№ 09-3242 О направлении информации «Методические рекомендации по проектированиюдополнительных общеразвивающих программ (включая разноуровневые программы)»;</w:t>
      </w:r>
    </w:p>
    <w:p w:rsid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t>˗ «Санитарно-эпидемиологические требования к орга</w:t>
      </w:r>
      <w:r>
        <w:rPr>
          <w:rFonts w:ascii="Times New Roman" w:hAnsi="Times New Roman" w:cs="Times New Roman"/>
          <w:sz w:val="28"/>
          <w:szCs w:val="28"/>
        </w:rPr>
        <w:t xml:space="preserve">низациям воспитания и обучения, </w:t>
      </w:r>
      <w:r w:rsidRPr="002F7394">
        <w:rPr>
          <w:rFonts w:ascii="Times New Roman" w:hAnsi="Times New Roman" w:cs="Times New Roman"/>
          <w:sz w:val="28"/>
          <w:szCs w:val="28"/>
        </w:rPr>
        <w:t>отдыха и оздоровления детей и молодежи» СП 2.4.4.3648-20 (Постановление Главногогосударственного санитарного врача РФ от 28.09.2020 №28);</w:t>
      </w:r>
    </w:p>
    <w:p w:rsidR="002F7394" w:rsidRPr="002F7394" w:rsidRDefault="002F7394" w:rsidP="00C82B59">
      <w:p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F7394">
        <w:rPr>
          <w:rFonts w:ascii="Times New Roman" w:hAnsi="Times New Roman" w:cs="Times New Roman"/>
          <w:sz w:val="28"/>
          <w:szCs w:val="28"/>
        </w:rPr>
        <w:t>Уставом МБУ ДО Самарский Центр творчества Азовского района.</w:t>
      </w:r>
    </w:p>
    <w:p w:rsidR="002F7394" w:rsidRDefault="002F7394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559F" w:rsidRPr="002F7394" w:rsidRDefault="0080559F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7394">
        <w:rPr>
          <w:rFonts w:ascii="Times New Roman" w:hAnsi="Times New Roman" w:cs="Times New Roman"/>
          <w:b/>
          <w:sz w:val="28"/>
          <w:szCs w:val="28"/>
        </w:rPr>
        <w:t>Направленность программы:</w:t>
      </w:r>
    </w:p>
    <w:p w:rsidR="00776903" w:rsidRPr="009C54CF" w:rsidRDefault="00776903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7394">
        <w:rPr>
          <w:rFonts w:ascii="Times New Roman" w:hAnsi="Times New Roman" w:cs="Times New Roman"/>
          <w:sz w:val="28"/>
          <w:szCs w:val="28"/>
        </w:rPr>
        <w:lastRenderedPageBreak/>
        <w:t>Программа «</w:t>
      </w:r>
      <w:r w:rsidR="0080559F" w:rsidRPr="002F7394">
        <w:rPr>
          <w:rFonts w:ascii="Times New Roman" w:hAnsi="Times New Roman" w:cs="Times New Roman"/>
          <w:sz w:val="28"/>
          <w:szCs w:val="28"/>
        </w:rPr>
        <w:t>Безопасное колесо - 1</w:t>
      </w:r>
      <w:r w:rsidR="009C54CF">
        <w:rPr>
          <w:rFonts w:ascii="Times New Roman" w:hAnsi="Times New Roman" w:cs="Times New Roman"/>
          <w:sz w:val="28"/>
          <w:szCs w:val="28"/>
        </w:rPr>
        <w:t>» разноуровневая</w:t>
      </w:r>
      <w:r w:rsidRPr="002F7394">
        <w:rPr>
          <w:rFonts w:ascii="Times New Roman" w:hAnsi="Times New Roman" w:cs="Times New Roman"/>
          <w:i/>
          <w:sz w:val="28"/>
          <w:szCs w:val="28"/>
        </w:rPr>
        <w:t>,</w:t>
      </w:r>
      <w:r w:rsidRPr="009C54CF"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направленностии предполагает </w:t>
      </w:r>
      <w:r w:rsidR="009C54CF" w:rsidRPr="009C54CF">
        <w:rPr>
          <w:rFonts w:ascii="Times New Roman" w:hAnsi="Times New Roman" w:cs="Times New Roman"/>
          <w:sz w:val="28"/>
          <w:szCs w:val="28"/>
        </w:rPr>
        <w:t>базовый(1й год обучения) и продвинутый</w:t>
      </w:r>
      <w:r w:rsidRPr="009C54CF">
        <w:rPr>
          <w:rFonts w:ascii="Times New Roman" w:hAnsi="Times New Roman" w:cs="Times New Roman"/>
          <w:sz w:val="28"/>
          <w:szCs w:val="28"/>
        </w:rPr>
        <w:t xml:space="preserve"> уровень</w:t>
      </w:r>
      <w:r w:rsidR="009C54CF" w:rsidRPr="009C54CF">
        <w:rPr>
          <w:rFonts w:ascii="Times New Roman" w:hAnsi="Times New Roman" w:cs="Times New Roman"/>
          <w:sz w:val="28"/>
          <w:szCs w:val="28"/>
        </w:rPr>
        <w:t>(2й год обучения)</w:t>
      </w:r>
      <w:r w:rsidRPr="009C54CF">
        <w:rPr>
          <w:rFonts w:ascii="Times New Roman" w:hAnsi="Times New Roman" w:cs="Times New Roman"/>
          <w:sz w:val="28"/>
          <w:szCs w:val="28"/>
        </w:rPr>
        <w:t xml:space="preserve"> освоения.</w:t>
      </w:r>
    </w:p>
    <w:p w:rsidR="00776903" w:rsidRPr="00BC34D9" w:rsidRDefault="00776903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D9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Pr="00BC34D9">
        <w:rPr>
          <w:rFonts w:ascii="Times New Roman" w:hAnsi="Times New Roman" w:cs="Times New Roman"/>
          <w:sz w:val="28"/>
          <w:szCs w:val="28"/>
        </w:rPr>
        <w:t xml:space="preserve"> заключается в том, что её реализация отвечает задачам, поставленным Федеральным законом об образовании: «Дополнительное образование детей и взрослых направлено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времени» (ФЗ «Образовании  в РФ» от 29.12.2012 №273 ст. 75). </w:t>
      </w:r>
    </w:p>
    <w:p w:rsidR="00776903" w:rsidRDefault="00776903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D9">
        <w:rPr>
          <w:rFonts w:ascii="Times New Roman" w:hAnsi="Times New Roman" w:cs="Times New Roman"/>
          <w:sz w:val="28"/>
          <w:szCs w:val="28"/>
        </w:rPr>
        <w:t>Занятия направлены на созидание в детском коллективе психологически комфортной атмосферы и подготовку детей к социальной адаптации, самоутверждению их в микросоциуме.</w:t>
      </w:r>
    </w:p>
    <w:p w:rsidR="00776903" w:rsidRDefault="00776903" w:rsidP="00C82B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8C0">
        <w:rPr>
          <w:rFonts w:ascii="Times New Roman" w:hAnsi="Times New Roman" w:cs="Times New Roman"/>
          <w:sz w:val="28"/>
          <w:szCs w:val="28"/>
        </w:rPr>
        <w:t>Необходимость разработки и особенности содержания программы обусловлены также и социальным заказом семей. Навыки самоконтроля, планирование и прогнозирования результатов деятельности, коммуникативные умения, способность воплощать собственные идеи в проявл</w:t>
      </w:r>
      <w:r w:rsidR="002B0058">
        <w:rPr>
          <w:rFonts w:ascii="Times New Roman" w:hAnsi="Times New Roman" w:cs="Times New Roman"/>
          <w:sz w:val="28"/>
          <w:szCs w:val="28"/>
        </w:rPr>
        <w:t xml:space="preserve">ениях творческой деятельности, </w:t>
      </w:r>
      <w:r w:rsidRPr="006418C0">
        <w:rPr>
          <w:rFonts w:ascii="Times New Roman" w:hAnsi="Times New Roman" w:cs="Times New Roman"/>
          <w:sz w:val="28"/>
          <w:szCs w:val="28"/>
        </w:rPr>
        <w:t>полученные на занятиях, пригодятся учащимся в их дальнейшей жизни.</w:t>
      </w:r>
    </w:p>
    <w:p w:rsidR="0080559F" w:rsidRPr="00945659" w:rsidRDefault="0080559F" w:rsidP="009456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59F">
        <w:rPr>
          <w:rFonts w:ascii="Times New Roman" w:hAnsi="Times New Roman" w:cs="Times New Roman"/>
          <w:b/>
          <w:sz w:val="28"/>
          <w:szCs w:val="28"/>
        </w:rPr>
        <w:t>Отли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="00945659">
        <w:rPr>
          <w:rFonts w:ascii="Times New Roman" w:hAnsi="Times New Roman" w:cs="Times New Roman"/>
          <w:b/>
          <w:sz w:val="28"/>
          <w:szCs w:val="28"/>
        </w:rPr>
        <w:t>ительные особенности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985"/>
        <w:gridCol w:w="3060"/>
        <w:gridCol w:w="2893"/>
      </w:tblGrid>
      <w:tr w:rsidR="00945659" w:rsidRPr="0087304B" w:rsidTr="00F0437F">
        <w:tc>
          <w:tcPr>
            <w:tcW w:w="1809" w:type="dxa"/>
            <w:vMerge w:val="restart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дорог</w:t>
            </w: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53" w:type="dxa"/>
            <w:gridSpan w:val="2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«Безопасное колесо-1» 2 года обучения</w:t>
            </w:r>
          </w:p>
        </w:tc>
      </w:tr>
      <w:tr w:rsidR="00945659" w:rsidRPr="0087304B" w:rsidTr="00945659">
        <w:tc>
          <w:tcPr>
            <w:tcW w:w="1809" w:type="dxa"/>
            <w:vMerge/>
            <w:shd w:val="clear" w:color="auto" w:fill="auto"/>
          </w:tcPr>
          <w:p w:rsidR="00945659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945659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945659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>«Безопасное колесо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(1-й год обучения)</w:t>
            </w:r>
          </w:p>
        </w:tc>
        <w:tc>
          <w:tcPr>
            <w:tcW w:w="2893" w:type="dxa"/>
            <w:shd w:val="clear" w:color="auto" w:fill="auto"/>
          </w:tcPr>
          <w:p w:rsidR="00945659" w:rsidRPr="00945659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659">
              <w:rPr>
                <w:rFonts w:ascii="Times New Roman" w:hAnsi="Times New Roman" w:cs="Times New Roman"/>
                <w:sz w:val="24"/>
                <w:szCs w:val="24"/>
              </w:rPr>
              <w:t>«Безопасное колесо-1»</w:t>
            </w:r>
          </w:p>
          <w:p w:rsidR="00945659" w:rsidRPr="00945659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Pr="00945659">
              <w:rPr>
                <w:rFonts w:ascii="Times New Roman" w:hAnsi="Times New Roman" w:cs="Times New Roman"/>
                <w:sz w:val="24"/>
                <w:szCs w:val="24"/>
              </w:rPr>
              <w:t>-й год обучения)</w:t>
            </w:r>
          </w:p>
        </w:tc>
      </w:tr>
      <w:tr w:rsidR="00945659" w:rsidRPr="0087304B" w:rsidTr="00945659">
        <w:tc>
          <w:tcPr>
            <w:tcW w:w="1809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о</w:t>
            </w: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>своения программы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Разноуровневый (стартовый)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45659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Разноуровневый</w:t>
            </w:r>
          </w:p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(базовый)</w:t>
            </w:r>
          </w:p>
        </w:tc>
        <w:tc>
          <w:tcPr>
            <w:tcW w:w="2893" w:type="dxa"/>
            <w:shd w:val="clear" w:color="auto" w:fill="auto"/>
            <w:vAlign w:val="center"/>
          </w:tcPr>
          <w:p w:rsidR="00945659" w:rsidRPr="00945659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659">
              <w:rPr>
                <w:rFonts w:ascii="Times New Roman" w:hAnsi="Times New Roman" w:cs="Times New Roman"/>
                <w:sz w:val="24"/>
                <w:szCs w:val="24"/>
              </w:rPr>
              <w:t>Разноуровневый</w:t>
            </w:r>
          </w:p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(продвинутый</w:t>
            </w:r>
            <w:r w:rsidRPr="009456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45659" w:rsidRPr="0087304B" w:rsidTr="00945659">
        <w:tc>
          <w:tcPr>
            <w:tcW w:w="1809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1985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5-6 </w:t>
            </w: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060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7-8</w:t>
            </w: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893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8-9 лет</w:t>
            </w:r>
          </w:p>
        </w:tc>
      </w:tr>
      <w:tr w:rsidR="00945659" w:rsidRPr="0087304B" w:rsidTr="00945659">
        <w:tc>
          <w:tcPr>
            <w:tcW w:w="1809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04B">
              <w:rPr>
                <w:rFonts w:ascii="Times New Roman" w:hAnsi="Times New Roman" w:cs="Times New Roman"/>
                <w:sz w:val="24"/>
                <w:szCs w:val="24"/>
              </w:rPr>
              <w:t>Срок обучения</w:t>
            </w:r>
          </w:p>
        </w:tc>
        <w:tc>
          <w:tcPr>
            <w:tcW w:w="1985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3060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893" w:type="dxa"/>
            <w:shd w:val="clear" w:color="auto" w:fill="auto"/>
          </w:tcPr>
          <w:p w:rsidR="00945659" w:rsidRPr="0087304B" w:rsidRDefault="00945659" w:rsidP="0094565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</w:tr>
    </w:tbl>
    <w:p w:rsidR="0087304B" w:rsidRDefault="0087304B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CEA" w:rsidRDefault="00C91CEA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321" w:rsidRP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7321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целесообразность.</w:t>
      </w:r>
    </w:p>
    <w:p w:rsidR="00427321" w:rsidRP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321">
        <w:rPr>
          <w:rFonts w:ascii="Times New Roman" w:hAnsi="Times New Roman" w:cs="Times New Roman"/>
          <w:sz w:val="28"/>
          <w:szCs w:val="28"/>
        </w:rPr>
        <w:t xml:space="preserve">Теоретическая часть этой программы позволит обучающимся получить представление обопасностях на дорогах, приобрести навыки безопасного поведения на дорогах и вобщественном транспорте, а также </w:t>
      </w:r>
      <w:r>
        <w:rPr>
          <w:rFonts w:ascii="Times New Roman" w:hAnsi="Times New Roman" w:cs="Times New Roman"/>
          <w:sz w:val="28"/>
          <w:szCs w:val="28"/>
        </w:rPr>
        <w:t>изучить «дорожную азбуку» места</w:t>
      </w:r>
      <w:r w:rsidRPr="00427321">
        <w:rPr>
          <w:rFonts w:ascii="Times New Roman" w:hAnsi="Times New Roman" w:cs="Times New Roman"/>
          <w:sz w:val="28"/>
          <w:szCs w:val="28"/>
        </w:rPr>
        <w:t xml:space="preserve"> проживания.</w:t>
      </w:r>
    </w:p>
    <w:p w:rsidR="00427321" w:rsidRP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321">
        <w:rPr>
          <w:rFonts w:ascii="Times New Roman" w:hAnsi="Times New Roman" w:cs="Times New Roman"/>
          <w:sz w:val="28"/>
          <w:szCs w:val="28"/>
        </w:rPr>
        <w:t>Практическая часть программы направлена на формирование навыков пропаганды знаний,правил дорожного движения и профилактику детского дорожно-транспортного травматизмачерез реализацию творческих возможностей обучающихся.</w:t>
      </w:r>
    </w:p>
    <w:p w:rsid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321">
        <w:rPr>
          <w:rFonts w:ascii="Times New Roman" w:hAnsi="Times New Roman" w:cs="Times New Roman"/>
          <w:sz w:val="28"/>
          <w:szCs w:val="28"/>
        </w:rPr>
        <w:t>Программа «Юный инспектор движения» направлена воспитание гражданственности, на</w:t>
      </w:r>
      <w:r w:rsidR="00C82B59">
        <w:rPr>
          <w:rFonts w:ascii="Times New Roman" w:hAnsi="Times New Roman" w:cs="Times New Roman"/>
          <w:sz w:val="28"/>
          <w:szCs w:val="28"/>
        </w:rPr>
        <w:t xml:space="preserve"> реализацию лидерских </w:t>
      </w:r>
      <w:r w:rsidRPr="00427321">
        <w:rPr>
          <w:rFonts w:ascii="Times New Roman" w:hAnsi="Times New Roman" w:cs="Times New Roman"/>
          <w:sz w:val="28"/>
          <w:szCs w:val="28"/>
        </w:rPr>
        <w:t>качеств обучающихся через подготовку юного инспектора дорожногодвижения.</w:t>
      </w:r>
    </w:p>
    <w:p w:rsid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</w:p>
    <w:p w:rsidR="00427321" w:rsidRP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27321">
        <w:rPr>
          <w:rFonts w:ascii="Times New Roman" w:hAnsi="Times New Roman" w:cs="Times New Roman"/>
          <w:sz w:val="28"/>
          <w:szCs w:val="28"/>
        </w:rPr>
        <w:t xml:space="preserve"> реализации дополнительной общеразвивающей программы</w:t>
      </w:r>
    </w:p>
    <w:p w:rsidR="00427321" w:rsidRP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«Безопасное колесо -1» участвуют дети 7-9</w:t>
      </w:r>
      <w:r w:rsidRPr="00427321">
        <w:rPr>
          <w:rFonts w:ascii="Times New Roman" w:hAnsi="Times New Roman" w:cs="Times New Roman"/>
          <w:sz w:val="28"/>
          <w:szCs w:val="28"/>
        </w:rPr>
        <w:t xml:space="preserve"> лет, имеющие желание принимать</w:t>
      </w:r>
    </w:p>
    <w:p w:rsidR="00427321" w:rsidRP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321">
        <w:rPr>
          <w:rFonts w:ascii="Times New Roman" w:hAnsi="Times New Roman" w:cs="Times New Roman"/>
          <w:sz w:val="28"/>
          <w:szCs w:val="28"/>
        </w:rPr>
        <w:t>активное участие в пропаганде соблюдения ПДД, по профилактике детского дорожного</w:t>
      </w:r>
      <w:r>
        <w:rPr>
          <w:rFonts w:ascii="Times New Roman" w:hAnsi="Times New Roman" w:cs="Times New Roman"/>
          <w:sz w:val="28"/>
          <w:szCs w:val="28"/>
        </w:rPr>
        <w:t xml:space="preserve"> травматизма. </w:t>
      </w:r>
      <w:r w:rsidRPr="00427321">
        <w:rPr>
          <w:rFonts w:ascii="Times New Roman" w:hAnsi="Times New Roman" w:cs="Times New Roman"/>
          <w:sz w:val="28"/>
          <w:szCs w:val="28"/>
        </w:rPr>
        <w:t>Прием производится по желанию детей, на основе имеющегося интереса к данному видудеятельности, при наличии заявления от родителей. Наполняемост</w:t>
      </w:r>
      <w:r>
        <w:rPr>
          <w:rFonts w:ascii="Times New Roman" w:hAnsi="Times New Roman" w:cs="Times New Roman"/>
          <w:sz w:val="28"/>
          <w:szCs w:val="28"/>
        </w:rPr>
        <w:t xml:space="preserve">ь групп: 1-й год обучения-15-18 человек, 2-й год обучения- 12 человек. </w:t>
      </w:r>
      <w:r w:rsidRPr="00427321">
        <w:rPr>
          <w:rFonts w:ascii="Times New Roman" w:hAnsi="Times New Roman" w:cs="Times New Roman"/>
          <w:sz w:val="28"/>
          <w:szCs w:val="28"/>
        </w:rPr>
        <w:t>По окончании обучения дополнительной общеразви</w:t>
      </w:r>
      <w:r>
        <w:rPr>
          <w:rFonts w:ascii="Times New Roman" w:hAnsi="Times New Roman" w:cs="Times New Roman"/>
          <w:sz w:val="28"/>
          <w:szCs w:val="28"/>
        </w:rPr>
        <w:t>вающей программы «Безопасное колесо-1</w:t>
      </w:r>
      <w:r w:rsidRPr="00427321">
        <w:rPr>
          <w:rFonts w:ascii="Times New Roman" w:hAnsi="Times New Roman" w:cs="Times New Roman"/>
          <w:sz w:val="28"/>
          <w:szCs w:val="28"/>
        </w:rPr>
        <w:t>» желающие могут быть переведены на другие дополнительные общеразвивающиепрограммы, творческие группы по направлению деятельности отрядов юных инспекторов</w:t>
      </w:r>
    </w:p>
    <w:p w:rsidR="00427321" w:rsidRDefault="00427321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321">
        <w:rPr>
          <w:rFonts w:ascii="Times New Roman" w:hAnsi="Times New Roman" w:cs="Times New Roman"/>
          <w:sz w:val="28"/>
          <w:szCs w:val="28"/>
        </w:rPr>
        <w:t>движения и обеспечению дорожной безопасности.</w:t>
      </w:r>
    </w:p>
    <w:p w:rsidR="00B24B30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B30">
        <w:rPr>
          <w:rFonts w:ascii="Times New Roman" w:hAnsi="Times New Roman" w:cs="Times New Roman"/>
          <w:b/>
          <w:sz w:val="28"/>
          <w:szCs w:val="28"/>
        </w:rPr>
        <w:t>Режим занятий:</w:t>
      </w:r>
    </w:p>
    <w:p w:rsidR="00B24B30" w:rsidRPr="00B24B30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проводятся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1-й год обучения -2</w:t>
      </w:r>
      <w:r w:rsidRPr="00B24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 по 2 академическому часу.</w:t>
      </w:r>
      <w:r w:rsidR="0078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2-й год обучения – 3 раза в неделю </w:t>
      </w:r>
      <w:r w:rsidRPr="00B24B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 академическому часу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4B30" w:rsidRPr="00B24B30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занятий 45 </w:t>
      </w:r>
      <w:r w:rsidRPr="00B24B3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минут, перерыв – 10 минут.</w:t>
      </w:r>
    </w:p>
    <w:p w:rsidR="00B24B30" w:rsidRPr="00B24B30" w:rsidRDefault="00B24B30" w:rsidP="00C82B59">
      <w:pPr>
        <w:spacing w:after="14" w:line="36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24B3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Режим организации занятий по данной дополнительной общеобразовательной программе определяется календарным учебным графиком и соответствует нормам, утвержденным «СанПин к устройству, содержанию и организации режима работы образовательных организаций дополнительного образования детей» (СанПин 2.4.43172 -14). </w:t>
      </w:r>
    </w:p>
    <w:p w:rsidR="00B24B30" w:rsidRPr="00B24B30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и срок освоения программы:</w:t>
      </w:r>
    </w:p>
    <w:p w:rsidR="00E820E7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Программа </w:t>
      </w:r>
      <w:r w:rsidRPr="00B2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Безопасное колесо -1</w:t>
      </w:r>
      <w:r w:rsidRPr="00B2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рассчитана на 2</w:t>
      </w:r>
      <w:r w:rsidRPr="00B24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82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="000901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820E7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1-й год обучения объем учебных часов </w:t>
      </w:r>
      <w:r w:rsidR="00E820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B2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144</w:t>
      </w:r>
    </w:p>
    <w:p w:rsidR="00E820E7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год обучения объем учебных часов - 216.</w:t>
      </w:r>
    </w:p>
    <w:p w:rsidR="00B24B30" w:rsidRPr="00E820E7" w:rsidRDefault="00B24B30" w:rsidP="00C82B5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4B3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Особенности организации образовательного процесса.</w:t>
      </w:r>
    </w:p>
    <w:p w:rsidR="00035BB3" w:rsidRPr="00035BB3" w:rsidRDefault="00035BB3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BB3">
        <w:rPr>
          <w:rFonts w:ascii="Times New Roman" w:hAnsi="Times New Roman" w:cs="Times New Roman"/>
          <w:sz w:val="28"/>
          <w:szCs w:val="28"/>
        </w:rPr>
        <w:t>Образовательный процесс при обучении по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дополнительной </w:t>
      </w:r>
      <w:r w:rsidRPr="00035BB3">
        <w:rPr>
          <w:rFonts w:ascii="Times New Roman" w:hAnsi="Times New Roman" w:cs="Times New Roman"/>
          <w:sz w:val="28"/>
          <w:szCs w:val="28"/>
        </w:rPr>
        <w:t>общеразвивающей программе строится на основании у</w:t>
      </w:r>
      <w:r>
        <w:rPr>
          <w:rFonts w:ascii="Times New Roman" w:hAnsi="Times New Roman" w:cs="Times New Roman"/>
          <w:sz w:val="28"/>
          <w:szCs w:val="28"/>
        </w:rPr>
        <w:t xml:space="preserve">своения теоретических знаний по правилам дорожного движения, безопасного поведения на дорогах. Изучение </w:t>
      </w:r>
      <w:r w:rsidRPr="00035BB3">
        <w:rPr>
          <w:rFonts w:ascii="Times New Roman" w:hAnsi="Times New Roman" w:cs="Times New Roman"/>
          <w:sz w:val="28"/>
          <w:szCs w:val="28"/>
        </w:rPr>
        <w:t>теоретического материала происход</w:t>
      </w:r>
      <w:r>
        <w:rPr>
          <w:rFonts w:ascii="Times New Roman" w:hAnsi="Times New Roman" w:cs="Times New Roman"/>
          <w:sz w:val="28"/>
          <w:szCs w:val="28"/>
        </w:rPr>
        <w:t xml:space="preserve">ит последовательно от получения первичных знаний к </w:t>
      </w:r>
      <w:r w:rsidRPr="00035BB3">
        <w:rPr>
          <w:rFonts w:ascii="Times New Roman" w:hAnsi="Times New Roman" w:cs="Times New Roman"/>
          <w:sz w:val="28"/>
          <w:szCs w:val="28"/>
        </w:rPr>
        <w:t>накапливанию сис</w:t>
      </w:r>
      <w:r>
        <w:rPr>
          <w:rFonts w:ascii="Times New Roman" w:hAnsi="Times New Roman" w:cs="Times New Roman"/>
          <w:sz w:val="28"/>
          <w:szCs w:val="28"/>
        </w:rPr>
        <w:t xml:space="preserve">темных знаний в данной области. </w:t>
      </w:r>
      <w:r w:rsidRPr="00035BB3">
        <w:rPr>
          <w:rFonts w:ascii="Times New Roman" w:hAnsi="Times New Roman" w:cs="Times New Roman"/>
          <w:sz w:val="28"/>
          <w:szCs w:val="28"/>
        </w:rPr>
        <w:t xml:space="preserve">Закрепление и усвоение изученного </w:t>
      </w:r>
      <w:r>
        <w:rPr>
          <w:rFonts w:ascii="Times New Roman" w:hAnsi="Times New Roman" w:cs="Times New Roman"/>
          <w:sz w:val="28"/>
          <w:szCs w:val="28"/>
        </w:rPr>
        <w:t xml:space="preserve">материала осуществляется в ходе проведения занятий практической направленности и применением </w:t>
      </w:r>
      <w:r w:rsidRPr="00035BB3">
        <w:rPr>
          <w:rFonts w:ascii="Times New Roman" w:hAnsi="Times New Roman" w:cs="Times New Roman"/>
          <w:sz w:val="28"/>
          <w:szCs w:val="28"/>
        </w:rPr>
        <w:t>различных</w:t>
      </w:r>
    </w:p>
    <w:p w:rsidR="00035BB3" w:rsidRPr="00035BB3" w:rsidRDefault="00C91CEA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035BB3">
        <w:rPr>
          <w:rFonts w:ascii="Times New Roman" w:hAnsi="Times New Roman" w:cs="Times New Roman"/>
          <w:sz w:val="28"/>
          <w:szCs w:val="28"/>
        </w:rPr>
        <w:t xml:space="preserve">ффективных </w:t>
      </w:r>
      <w:r w:rsidR="00035BB3" w:rsidRPr="00035BB3">
        <w:rPr>
          <w:rFonts w:ascii="Times New Roman" w:hAnsi="Times New Roman" w:cs="Times New Roman"/>
          <w:sz w:val="28"/>
          <w:szCs w:val="28"/>
        </w:rPr>
        <w:t>образовательных технологий, которые позволяют отработать пр</w:t>
      </w:r>
      <w:r w:rsidR="00035BB3">
        <w:rPr>
          <w:rFonts w:ascii="Times New Roman" w:hAnsi="Times New Roman" w:cs="Times New Roman"/>
          <w:sz w:val="28"/>
          <w:szCs w:val="28"/>
        </w:rPr>
        <w:t xml:space="preserve">иемы и навыки безопасного </w:t>
      </w:r>
      <w:r w:rsidR="00035BB3" w:rsidRPr="00035BB3">
        <w:rPr>
          <w:rFonts w:ascii="Times New Roman" w:hAnsi="Times New Roman" w:cs="Times New Roman"/>
          <w:sz w:val="28"/>
          <w:szCs w:val="28"/>
        </w:rPr>
        <w:t>поведения на дорогах и способствуют стойкому фо</w:t>
      </w:r>
      <w:r>
        <w:rPr>
          <w:rFonts w:ascii="Times New Roman" w:hAnsi="Times New Roman" w:cs="Times New Roman"/>
          <w:sz w:val="28"/>
          <w:szCs w:val="28"/>
        </w:rPr>
        <w:t xml:space="preserve">рмированию культуры безопасного </w:t>
      </w:r>
      <w:r w:rsidR="00035BB3" w:rsidRPr="00035BB3">
        <w:rPr>
          <w:rFonts w:ascii="Times New Roman" w:hAnsi="Times New Roman" w:cs="Times New Roman"/>
          <w:sz w:val="28"/>
          <w:szCs w:val="28"/>
        </w:rPr>
        <w:t>образа жизни. Еще одним важным элементом образовательного процесса является участие</w:t>
      </w:r>
      <w:r w:rsidR="00035BB3">
        <w:rPr>
          <w:rFonts w:ascii="Times New Roman" w:hAnsi="Times New Roman" w:cs="Times New Roman"/>
          <w:sz w:val="28"/>
          <w:szCs w:val="28"/>
        </w:rPr>
        <w:t xml:space="preserve"> в </w:t>
      </w:r>
      <w:r w:rsidR="00035BB3" w:rsidRPr="00035BB3">
        <w:rPr>
          <w:rFonts w:ascii="Times New Roman" w:hAnsi="Times New Roman" w:cs="Times New Roman"/>
          <w:sz w:val="28"/>
          <w:szCs w:val="28"/>
        </w:rPr>
        <w:t>массовыхмероприятияхразличногоуровня,которые</w:t>
      </w:r>
      <w:r w:rsidR="00035BB3">
        <w:rPr>
          <w:rFonts w:ascii="Times New Roman" w:hAnsi="Times New Roman" w:cs="Times New Roman"/>
          <w:sz w:val="28"/>
          <w:szCs w:val="28"/>
        </w:rPr>
        <w:t xml:space="preserve"> позволяют </w:t>
      </w:r>
      <w:r w:rsidR="00035BB3" w:rsidRPr="00035BB3">
        <w:rPr>
          <w:rFonts w:ascii="Times New Roman" w:hAnsi="Times New Roman" w:cs="Times New Roman"/>
          <w:sz w:val="28"/>
          <w:szCs w:val="28"/>
        </w:rPr>
        <w:t>обучающи</w:t>
      </w:r>
      <w:r w:rsidR="00035BB3">
        <w:rPr>
          <w:rFonts w:ascii="Times New Roman" w:hAnsi="Times New Roman" w:cs="Times New Roman"/>
          <w:sz w:val="28"/>
          <w:szCs w:val="28"/>
        </w:rPr>
        <w:t xml:space="preserve">мся, </w:t>
      </w:r>
      <w:r w:rsidR="00035BB3" w:rsidRPr="00035BB3">
        <w:rPr>
          <w:rFonts w:ascii="Times New Roman" w:hAnsi="Times New Roman" w:cs="Times New Roman"/>
          <w:sz w:val="28"/>
          <w:szCs w:val="28"/>
        </w:rPr>
        <w:t>педагогам, родителям и общественности оценить у</w:t>
      </w:r>
      <w:r w:rsidR="00035BB3">
        <w:rPr>
          <w:rFonts w:ascii="Times New Roman" w:hAnsi="Times New Roman" w:cs="Times New Roman"/>
          <w:sz w:val="28"/>
          <w:szCs w:val="28"/>
        </w:rPr>
        <w:t xml:space="preserve">ровень освоения образовательной программы </w:t>
      </w:r>
      <w:r w:rsidR="00035BB3" w:rsidRPr="00035BB3">
        <w:rPr>
          <w:rFonts w:ascii="Times New Roman" w:hAnsi="Times New Roman" w:cs="Times New Roman"/>
          <w:sz w:val="28"/>
          <w:szCs w:val="28"/>
        </w:rPr>
        <w:t>повсе</w:t>
      </w:r>
      <w:r w:rsidR="00035BB3">
        <w:rPr>
          <w:rFonts w:ascii="Times New Roman" w:hAnsi="Times New Roman" w:cs="Times New Roman"/>
          <w:sz w:val="28"/>
          <w:szCs w:val="28"/>
        </w:rPr>
        <w:t xml:space="preserve">м трем видам планируемых результатов и при </w:t>
      </w:r>
      <w:r w:rsidR="00CC4C6D">
        <w:rPr>
          <w:rFonts w:ascii="Times New Roman" w:hAnsi="Times New Roman" w:cs="Times New Roman"/>
          <w:sz w:val="28"/>
          <w:szCs w:val="28"/>
        </w:rPr>
        <w:t>необходимости с</w:t>
      </w:r>
      <w:r w:rsidR="00035BB3" w:rsidRPr="00035BB3">
        <w:rPr>
          <w:rFonts w:ascii="Times New Roman" w:hAnsi="Times New Roman" w:cs="Times New Roman"/>
          <w:sz w:val="28"/>
          <w:szCs w:val="28"/>
        </w:rPr>
        <w:t>воевременно осуществить корректир</w:t>
      </w:r>
      <w:r w:rsidR="00CC4C6D">
        <w:rPr>
          <w:rFonts w:ascii="Times New Roman" w:hAnsi="Times New Roman" w:cs="Times New Roman"/>
          <w:sz w:val="28"/>
          <w:szCs w:val="28"/>
        </w:rPr>
        <w:t xml:space="preserve">овки образовательного процесса. При возникновении </w:t>
      </w:r>
      <w:r w:rsidR="00035BB3" w:rsidRPr="00035BB3">
        <w:rPr>
          <w:rFonts w:ascii="Times New Roman" w:hAnsi="Times New Roman" w:cs="Times New Roman"/>
          <w:sz w:val="28"/>
          <w:szCs w:val="28"/>
        </w:rPr>
        <w:t>необходимости</w:t>
      </w:r>
    </w:p>
    <w:p w:rsidR="00035BB3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="00C91CEA">
        <w:rPr>
          <w:rFonts w:ascii="Times New Roman" w:hAnsi="Times New Roman" w:cs="Times New Roman"/>
          <w:sz w:val="28"/>
          <w:szCs w:val="28"/>
        </w:rPr>
        <w:t xml:space="preserve">корректировка </w:t>
      </w:r>
      <w:r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="00035BB3" w:rsidRPr="00035BB3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полнительной</w:t>
      </w:r>
      <w:r w:rsidR="00035BB3" w:rsidRPr="00035BB3">
        <w:rPr>
          <w:rFonts w:ascii="Times New Roman" w:hAnsi="Times New Roman" w:cs="Times New Roman"/>
          <w:sz w:val="28"/>
          <w:szCs w:val="28"/>
        </w:rPr>
        <w:t xml:space="preserve"> общеразвив</w:t>
      </w:r>
      <w:r w:rsidR="00C91CEA">
        <w:rPr>
          <w:rFonts w:ascii="Times New Roman" w:hAnsi="Times New Roman" w:cs="Times New Roman"/>
          <w:sz w:val="28"/>
          <w:szCs w:val="28"/>
        </w:rPr>
        <w:t xml:space="preserve">ающей программы, форм занятий и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продолжительности изучения учебного материала. Решение </w:t>
      </w:r>
      <w:r w:rsidR="00C91CEA">
        <w:rPr>
          <w:rFonts w:ascii="Times New Roman" w:hAnsi="Times New Roman" w:cs="Times New Roman"/>
          <w:sz w:val="28"/>
          <w:szCs w:val="28"/>
        </w:rPr>
        <w:t xml:space="preserve">образовательных, </w:t>
      </w:r>
      <w:r w:rsidR="00035BB3" w:rsidRPr="00035BB3">
        <w:rPr>
          <w:rFonts w:ascii="Times New Roman" w:hAnsi="Times New Roman" w:cs="Times New Roman"/>
          <w:sz w:val="28"/>
          <w:szCs w:val="28"/>
        </w:rPr>
        <w:t>воспитательных и развивающих задач осуществляется с учетом индивидуаль</w:t>
      </w:r>
      <w:r>
        <w:rPr>
          <w:rFonts w:ascii="Times New Roman" w:hAnsi="Times New Roman" w:cs="Times New Roman"/>
          <w:sz w:val="28"/>
          <w:szCs w:val="28"/>
        </w:rPr>
        <w:t xml:space="preserve">ных и </w:t>
      </w:r>
      <w:r w:rsidR="00035BB3" w:rsidRPr="00035BB3">
        <w:rPr>
          <w:rFonts w:ascii="Times New Roman" w:hAnsi="Times New Roman" w:cs="Times New Roman"/>
          <w:sz w:val="28"/>
          <w:szCs w:val="28"/>
        </w:rPr>
        <w:t>возрастных особенносте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обучающихся, а также с учетом уровня их подготовки и </w:t>
      </w:r>
      <w:r w:rsidR="00035BB3" w:rsidRPr="00035BB3">
        <w:rPr>
          <w:rFonts w:ascii="Times New Roman" w:hAnsi="Times New Roman" w:cs="Times New Roman"/>
          <w:sz w:val="28"/>
          <w:szCs w:val="28"/>
        </w:rPr>
        <w:t>мотивации к образовательной деятельности.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Педагог самостоятельно отбирает оценочные и ди</w:t>
      </w:r>
      <w:r>
        <w:rPr>
          <w:rFonts w:ascii="Times New Roman" w:hAnsi="Times New Roman" w:cs="Times New Roman"/>
          <w:sz w:val="28"/>
          <w:szCs w:val="28"/>
        </w:rPr>
        <w:t xml:space="preserve">агностические материалы и формы </w:t>
      </w:r>
      <w:r w:rsidRPr="00CC4C6D">
        <w:rPr>
          <w:rFonts w:ascii="Times New Roman" w:hAnsi="Times New Roman" w:cs="Times New Roman"/>
          <w:sz w:val="28"/>
          <w:szCs w:val="28"/>
        </w:rPr>
        <w:t xml:space="preserve">фиксации результатов деятельности, обучающихся для определения </w:t>
      </w:r>
      <w:r>
        <w:rPr>
          <w:rFonts w:ascii="Times New Roman" w:hAnsi="Times New Roman" w:cs="Times New Roman"/>
          <w:sz w:val="28"/>
          <w:szCs w:val="28"/>
        </w:rPr>
        <w:t xml:space="preserve">уровня освоения ДОП </w:t>
      </w:r>
      <w:r w:rsidRPr="00CC4C6D">
        <w:rPr>
          <w:rFonts w:ascii="Times New Roman" w:hAnsi="Times New Roman" w:cs="Times New Roman"/>
          <w:sz w:val="28"/>
          <w:szCs w:val="28"/>
        </w:rPr>
        <w:t>(тестовые задания, комплексные работы, решение</w:t>
      </w:r>
      <w:r>
        <w:rPr>
          <w:rFonts w:ascii="Times New Roman" w:hAnsi="Times New Roman" w:cs="Times New Roman"/>
          <w:sz w:val="28"/>
          <w:szCs w:val="28"/>
        </w:rPr>
        <w:t xml:space="preserve"> практических задач, </w:t>
      </w:r>
      <w:r w:rsidRPr="00CC4C6D">
        <w:rPr>
          <w:rFonts w:ascii="Times New Roman" w:hAnsi="Times New Roman" w:cs="Times New Roman"/>
          <w:sz w:val="28"/>
          <w:szCs w:val="28"/>
        </w:rPr>
        <w:t>проект, письменная ра</w:t>
      </w:r>
      <w:r>
        <w:rPr>
          <w:rFonts w:ascii="Times New Roman" w:hAnsi="Times New Roman" w:cs="Times New Roman"/>
          <w:sz w:val="28"/>
          <w:szCs w:val="28"/>
        </w:rPr>
        <w:t xml:space="preserve">бота, презентация, </w:t>
      </w:r>
      <w:r w:rsidRPr="00CC4C6D">
        <w:rPr>
          <w:rFonts w:ascii="Times New Roman" w:hAnsi="Times New Roman" w:cs="Times New Roman"/>
          <w:sz w:val="28"/>
          <w:szCs w:val="28"/>
        </w:rPr>
        <w:t>видеофильм и т.д.). По результатам контроля за освоением программы, педагог оформляет</w:t>
      </w:r>
    </w:p>
    <w:p w:rsidR="00CC4C6D" w:rsidRPr="00035BB3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протоколы с результатами выполненных заданий и анали</w:t>
      </w:r>
      <w:r>
        <w:rPr>
          <w:rFonts w:ascii="Times New Roman" w:hAnsi="Times New Roman" w:cs="Times New Roman"/>
          <w:sz w:val="28"/>
          <w:szCs w:val="28"/>
        </w:rPr>
        <w:t xml:space="preserve">тическую справку по результатам </w:t>
      </w:r>
      <w:r w:rsidRPr="00CC4C6D">
        <w:rPr>
          <w:rFonts w:ascii="Times New Roman" w:hAnsi="Times New Roman" w:cs="Times New Roman"/>
          <w:sz w:val="28"/>
          <w:szCs w:val="28"/>
        </w:rPr>
        <w:t>промежуточного и итогового контроля (2 раза в год). Результаты диаг</w:t>
      </w:r>
      <w:r>
        <w:rPr>
          <w:rFonts w:ascii="Times New Roman" w:hAnsi="Times New Roman" w:cs="Times New Roman"/>
          <w:sz w:val="28"/>
          <w:szCs w:val="28"/>
        </w:rPr>
        <w:t xml:space="preserve">ностики освоения </w:t>
      </w:r>
      <w:r w:rsidRPr="00CC4C6D">
        <w:rPr>
          <w:rFonts w:ascii="Times New Roman" w:hAnsi="Times New Roman" w:cs="Times New Roman"/>
          <w:sz w:val="28"/>
          <w:szCs w:val="28"/>
        </w:rPr>
        <w:t>ДОП хранятся у педагога дополнительного образования.</w:t>
      </w:r>
    </w:p>
    <w:p w:rsidR="00E820E7" w:rsidRDefault="00E820E7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0E7">
        <w:rPr>
          <w:rFonts w:ascii="Times New Roman" w:hAnsi="Times New Roman" w:cs="Times New Roman"/>
          <w:b/>
          <w:sz w:val="28"/>
          <w:szCs w:val="28"/>
        </w:rPr>
        <w:t>Форма обучения: очная.</w:t>
      </w:r>
    </w:p>
    <w:p w:rsidR="00E820E7" w:rsidRDefault="00E820E7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организации образовательного процесса.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Реализация данной программы позволит обучающимся получить систематизированное представление об опасностях на дороге и о прогнозировании опасных ситуаций, оценить влияние из последствий на жизнь и здоровье человека и выработать алгоритм безопасного поведения с учетом своих возможностей. Программа предполагает групповые занятия и индивидуальные, а также проведение массовых мероприятий. Программа уделяет внимания пропаганде знаний ПДД и профилактике детского дорожно-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транспортного травматизма через реализацию творческих возможностей детей и подростков и с этой целью используются следующие формы: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-проведения теоретических занятий;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-практические занятия (вождение велосипеда, оказание доврачебной помощи при ДТП);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-агитбригада (пропаганда правил дорожного движения);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-театрализованное представление;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-КВН;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 рейды в классы (проверка фликеров, «Мой безопасный маршрут в школу»);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-выпуск стенгазет, листовок;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t>-встреча с работниками ГИБДД;</w:t>
      </w:r>
    </w:p>
    <w:p w:rsidR="00E820E7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C6D">
        <w:rPr>
          <w:rFonts w:ascii="Times New Roman" w:hAnsi="Times New Roman" w:cs="Times New Roman"/>
          <w:sz w:val="28"/>
          <w:szCs w:val="28"/>
        </w:rPr>
        <w:lastRenderedPageBreak/>
        <w:t>-конкурсы, викторины, игры.</w:t>
      </w:r>
    </w:p>
    <w:p w:rsid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C6D">
        <w:rPr>
          <w:rFonts w:ascii="Times New Roman" w:hAnsi="Times New Roman" w:cs="Times New Roman"/>
          <w:b/>
          <w:sz w:val="28"/>
          <w:szCs w:val="28"/>
        </w:rPr>
        <w:t>Виды(формы) занятий:</w:t>
      </w:r>
    </w:p>
    <w:p w:rsidR="00CC4C6D" w:rsidRPr="00CC4C6D" w:rsidRDefault="00CC4C6D" w:rsidP="00C82B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4C6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занятий определяются содержанием программы и предусматривают теоретическое и практическое обучение. Реализация программы предполагает участие детей в коллективной деятельности, предусматривая следующие образовательные форматы: тренинги, решение проблемных задач, практикумы по моделированию ситуаций, прогнозированию ситуаций, ролевые игры, викторины</w:t>
      </w:r>
    </w:p>
    <w:p w:rsidR="00CC4C6D" w:rsidRDefault="00CC4C6D" w:rsidP="00C82B59">
      <w:pPr>
        <w:spacing w:after="3" w:line="360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Перечень форм подведения итогов:</w:t>
      </w:r>
    </w:p>
    <w:p w:rsidR="00785805" w:rsidRPr="00AF6E92" w:rsidRDefault="00785805" w:rsidP="00C82B59">
      <w:pPr>
        <w:spacing w:after="3"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8580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Проверка знаний и умений проводится после изучения каждого раздела в форме тестов, зачетов, сор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евнований, конкурсов, олимпиад, творческих проектов, отчетные театрализованные представления по мотивам правил безопасного поведения на дорогах и улицах.</w:t>
      </w:r>
    </w:p>
    <w:p w:rsidR="00776903" w:rsidRPr="00B24872" w:rsidRDefault="00776903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903" w:rsidRDefault="00776903" w:rsidP="00C82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872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</w:t>
      </w:r>
      <w:r w:rsidRPr="00B24872">
        <w:rPr>
          <w:rFonts w:ascii="Times New Roman" w:hAnsi="Times New Roman" w:cs="Times New Roman"/>
          <w:sz w:val="28"/>
          <w:szCs w:val="28"/>
        </w:rPr>
        <w:t xml:space="preserve">формирование у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B24872">
        <w:rPr>
          <w:rFonts w:ascii="Times New Roman" w:hAnsi="Times New Roman" w:cs="Times New Roman"/>
          <w:sz w:val="28"/>
          <w:szCs w:val="28"/>
        </w:rPr>
        <w:t xml:space="preserve"> устойчивых навыков безопасного поведения в различных дорожных ситуациях.</w:t>
      </w:r>
    </w:p>
    <w:p w:rsidR="00776903" w:rsidRDefault="00776903" w:rsidP="00C82B5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39F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76903" w:rsidRPr="006A0232" w:rsidRDefault="006A0232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A0232">
        <w:rPr>
          <w:rFonts w:ascii="Times New Roman" w:hAnsi="Times New Roman" w:cs="Times New Roman"/>
          <w:sz w:val="28"/>
          <w:szCs w:val="28"/>
          <w:u w:val="single"/>
        </w:rPr>
        <w:t>Развивающие (л</w:t>
      </w:r>
      <w:r w:rsidR="00776903" w:rsidRPr="006A0232">
        <w:rPr>
          <w:rFonts w:ascii="Times New Roman" w:hAnsi="Times New Roman" w:cs="Times New Roman"/>
          <w:sz w:val="28"/>
          <w:szCs w:val="28"/>
          <w:u w:val="single"/>
        </w:rPr>
        <w:t>ичностные</w:t>
      </w:r>
      <w:r w:rsidRPr="006A0232">
        <w:rPr>
          <w:rFonts w:ascii="Times New Roman" w:hAnsi="Times New Roman" w:cs="Times New Roman"/>
          <w:sz w:val="28"/>
          <w:szCs w:val="28"/>
          <w:u w:val="single"/>
        </w:rPr>
        <w:t>):</w:t>
      </w:r>
    </w:p>
    <w:p w:rsidR="006A7410" w:rsidRPr="006A7410" w:rsidRDefault="006A7410" w:rsidP="00C82B59">
      <w:p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6A7410">
        <w:rPr>
          <w:rFonts w:ascii="Times New Roman" w:hAnsi="Times New Roman" w:cs="Times New Roman"/>
          <w:sz w:val="28"/>
          <w:szCs w:val="28"/>
        </w:rPr>
        <w:t>-</w:t>
      </w:r>
      <w:r w:rsidRPr="006A7410">
        <w:rPr>
          <w:rFonts w:ascii="Times New Roman" w:hAnsi="Times New Roman" w:cs="Times New Roman"/>
          <w:sz w:val="28"/>
          <w:szCs w:val="28"/>
        </w:rPr>
        <w:tab/>
        <w:t>овладение культурой поведения пешехода и пассажира;</w:t>
      </w:r>
    </w:p>
    <w:p w:rsidR="006A7410" w:rsidRPr="006A7410" w:rsidRDefault="006A7410" w:rsidP="00C82B59">
      <w:p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6A7410">
        <w:rPr>
          <w:rFonts w:ascii="Times New Roman" w:hAnsi="Times New Roman" w:cs="Times New Roman"/>
          <w:sz w:val="28"/>
          <w:szCs w:val="28"/>
        </w:rPr>
        <w:t>-</w:t>
      </w:r>
      <w:r w:rsidRPr="006A7410">
        <w:rPr>
          <w:rFonts w:ascii="Times New Roman" w:hAnsi="Times New Roman" w:cs="Times New Roman"/>
          <w:sz w:val="28"/>
          <w:szCs w:val="28"/>
        </w:rPr>
        <w:tab/>
        <w:t>формирование навыков коллективной деятельности;</w:t>
      </w:r>
    </w:p>
    <w:p w:rsidR="006A7410" w:rsidRPr="006A7410" w:rsidRDefault="006A7410" w:rsidP="00C82B59">
      <w:p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6A7410">
        <w:rPr>
          <w:rFonts w:ascii="Times New Roman" w:hAnsi="Times New Roman" w:cs="Times New Roman"/>
          <w:sz w:val="28"/>
          <w:szCs w:val="28"/>
        </w:rPr>
        <w:t>-</w:t>
      </w:r>
      <w:r w:rsidRPr="006A7410">
        <w:rPr>
          <w:rFonts w:ascii="Times New Roman" w:hAnsi="Times New Roman" w:cs="Times New Roman"/>
          <w:sz w:val="28"/>
          <w:szCs w:val="28"/>
        </w:rPr>
        <w:tab/>
        <w:t>ответственное поведение при нахождении на дороге и в транспорте;</w:t>
      </w:r>
    </w:p>
    <w:p w:rsidR="006A7410" w:rsidRPr="006A7410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      </w:t>
      </w:r>
      <w:r w:rsidRPr="006A7410">
        <w:rPr>
          <w:rFonts w:ascii="Times New Roman" w:hAnsi="Times New Roman" w:cs="Times New Roman"/>
          <w:sz w:val="28"/>
          <w:szCs w:val="28"/>
        </w:rPr>
        <w:t>физическое развитие, укрепление здоровья;</w:t>
      </w:r>
    </w:p>
    <w:p w:rsidR="006A7410" w:rsidRPr="006A7410" w:rsidRDefault="006A7410" w:rsidP="00C82B59">
      <w:pPr>
        <w:spacing w:after="0" w:line="36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6A7410">
        <w:rPr>
          <w:rFonts w:ascii="Times New Roman" w:hAnsi="Times New Roman" w:cs="Times New Roman"/>
          <w:sz w:val="28"/>
          <w:szCs w:val="28"/>
        </w:rPr>
        <w:t>-</w:t>
      </w:r>
      <w:r w:rsidRPr="006A7410">
        <w:rPr>
          <w:rFonts w:ascii="Times New Roman" w:hAnsi="Times New Roman" w:cs="Times New Roman"/>
          <w:sz w:val="28"/>
          <w:szCs w:val="28"/>
        </w:rPr>
        <w:tab/>
        <w:t>создание команды, способной к совместным действиям в условиях игр.</w:t>
      </w:r>
    </w:p>
    <w:p w:rsidR="00776903" w:rsidRPr="006A7410" w:rsidRDefault="006A0232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0232">
        <w:rPr>
          <w:rFonts w:ascii="Times New Roman" w:hAnsi="Times New Roman" w:cs="Times New Roman"/>
          <w:sz w:val="28"/>
          <w:szCs w:val="28"/>
          <w:u w:val="single"/>
        </w:rPr>
        <w:t>Воспитательные(м</w:t>
      </w:r>
      <w:r w:rsidR="00776903" w:rsidRPr="006A0232">
        <w:rPr>
          <w:rFonts w:ascii="Times New Roman" w:hAnsi="Times New Roman" w:cs="Times New Roman"/>
          <w:sz w:val="28"/>
          <w:szCs w:val="28"/>
          <w:u w:val="single"/>
        </w:rPr>
        <w:t>етапредметные</w:t>
      </w:r>
      <w:r w:rsidRPr="006A0232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776903" w:rsidRPr="006A023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  </w:t>
      </w:r>
      <w:r w:rsidRPr="007113CA">
        <w:rPr>
          <w:rFonts w:ascii="Times New Roman" w:hAnsi="Times New Roman" w:cs="Times New Roman"/>
          <w:sz w:val="28"/>
          <w:szCs w:val="28"/>
        </w:rPr>
        <w:t>умение анализировать, оценивать, сравнивать, строить рассуждения;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3CA">
        <w:rPr>
          <w:rFonts w:ascii="Times New Roman" w:hAnsi="Times New Roman" w:cs="Times New Roman"/>
          <w:sz w:val="28"/>
          <w:szCs w:val="28"/>
        </w:rPr>
        <w:t>-</w:t>
      </w:r>
      <w:r w:rsidRPr="007113CA">
        <w:rPr>
          <w:rFonts w:ascii="Times New Roman" w:hAnsi="Times New Roman" w:cs="Times New Roman"/>
          <w:sz w:val="28"/>
          <w:szCs w:val="28"/>
        </w:rPr>
        <w:tab/>
        <w:t>формирование способности оценивать свое поведение со стороны;</w:t>
      </w:r>
    </w:p>
    <w:p w:rsidR="006A7410" w:rsidRPr="007113CA" w:rsidRDefault="006A7410" w:rsidP="00C82B59">
      <w:p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7113CA">
        <w:rPr>
          <w:rFonts w:ascii="Times New Roman" w:hAnsi="Times New Roman" w:cs="Times New Roman"/>
          <w:sz w:val="28"/>
          <w:szCs w:val="28"/>
        </w:rPr>
        <w:t>-</w:t>
      </w:r>
      <w:r w:rsidRPr="007113CA">
        <w:rPr>
          <w:rFonts w:ascii="Times New Roman" w:hAnsi="Times New Roman" w:cs="Times New Roman"/>
          <w:sz w:val="28"/>
          <w:szCs w:val="28"/>
        </w:rPr>
        <w:tab/>
        <w:t>формирование умения планировать и оценивать результаты своего поведения;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3CA">
        <w:rPr>
          <w:rFonts w:ascii="Times New Roman" w:hAnsi="Times New Roman" w:cs="Times New Roman"/>
          <w:sz w:val="28"/>
          <w:szCs w:val="28"/>
        </w:rPr>
        <w:t>-</w:t>
      </w:r>
      <w:r w:rsidRPr="007113CA">
        <w:rPr>
          <w:rFonts w:ascii="Times New Roman" w:hAnsi="Times New Roman" w:cs="Times New Roman"/>
          <w:sz w:val="28"/>
          <w:szCs w:val="28"/>
        </w:rPr>
        <w:tab/>
        <w:t>развитие коммуникативных навыков;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3CA">
        <w:rPr>
          <w:rFonts w:ascii="Times New Roman" w:hAnsi="Times New Roman" w:cs="Times New Roman"/>
          <w:sz w:val="28"/>
          <w:szCs w:val="28"/>
        </w:rPr>
        <w:t>-</w:t>
      </w:r>
      <w:r w:rsidRPr="007113CA">
        <w:rPr>
          <w:rFonts w:ascii="Times New Roman" w:hAnsi="Times New Roman" w:cs="Times New Roman"/>
          <w:sz w:val="28"/>
          <w:szCs w:val="28"/>
        </w:rPr>
        <w:tab/>
        <w:t>морально-психологическая устойчивость в преодолении трудностей;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3C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113CA">
        <w:rPr>
          <w:rFonts w:ascii="Times New Roman" w:hAnsi="Times New Roman" w:cs="Times New Roman"/>
          <w:sz w:val="28"/>
          <w:szCs w:val="28"/>
        </w:rPr>
        <w:tab/>
        <w:t>развитие познавательных процессов: внимание, память, восприятие;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3CA">
        <w:rPr>
          <w:rFonts w:ascii="Times New Roman" w:hAnsi="Times New Roman" w:cs="Times New Roman"/>
          <w:sz w:val="28"/>
          <w:szCs w:val="28"/>
        </w:rPr>
        <w:t>-</w:t>
      </w:r>
      <w:r w:rsidRPr="007113CA">
        <w:rPr>
          <w:rFonts w:ascii="Times New Roman" w:hAnsi="Times New Roman" w:cs="Times New Roman"/>
          <w:sz w:val="28"/>
          <w:szCs w:val="28"/>
        </w:rPr>
        <w:tab/>
        <w:t>развитие наблюдательности.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7410" w:rsidRPr="006A0232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A0232" w:rsidRPr="006A0232" w:rsidRDefault="006A0232" w:rsidP="00C82B59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 w:rsidRPr="006A0232">
        <w:rPr>
          <w:rFonts w:ascii="Times New Roman" w:hAnsi="Times New Roman" w:cs="Times New Roman"/>
          <w:sz w:val="28"/>
          <w:szCs w:val="28"/>
          <w:u w:val="single"/>
        </w:rPr>
        <w:t>Образовательные (предметные):</w:t>
      </w:r>
    </w:p>
    <w:p w:rsidR="006A7410" w:rsidRPr="007113CA" w:rsidRDefault="006A7410" w:rsidP="00C82B59">
      <w:p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       </w:t>
      </w:r>
      <w:r w:rsidRPr="007113CA">
        <w:rPr>
          <w:rFonts w:ascii="Times New Roman" w:hAnsi="Times New Roman" w:cs="Times New Roman"/>
          <w:sz w:val="28"/>
          <w:szCs w:val="28"/>
        </w:rPr>
        <w:t>освоение правил дорожного движения для пешехода, пассажира автотранспорта, велосипедиста;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изучение </w:t>
      </w:r>
      <w:r w:rsidRPr="007113CA">
        <w:rPr>
          <w:rFonts w:ascii="Times New Roman" w:hAnsi="Times New Roman" w:cs="Times New Roman"/>
          <w:sz w:val="28"/>
          <w:szCs w:val="28"/>
        </w:rPr>
        <w:t>групп дорожных знаков;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умение </w:t>
      </w:r>
      <w:r w:rsidRPr="007113CA">
        <w:rPr>
          <w:rFonts w:ascii="Times New Roman" w:hAnsi="Times New Roman" w:cs="Times New Roman"/>
          <w:sz w:val="28"/>
          <w:szCs w:val="28"/>
        </w:rPr>
        <w:t>водить велосипед;</w:t>
      </w:r>
    </w:p>
    <w:p w:rsidR="006A7410" w:rsidRPr="007113CA" w:rsidRDefault="006A7410" w:rsidP="00C82B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 xml:space="preserve">умение </w:t>
      </w:r>
      <w:r w:rsidRPr="007113CA">
        <w:rPr>
          <w:rFonts w:ascii="Times New Roman" w:hAnsi="Times New Roman" w:cs="Times New Roman"/>
          <w:sz w:val="28"/>
          <w:szCs w:val="28"/>
        </w:rPr>
        <w:t>выбирать оптимальн</w:t>
      </w:r>
      <w:r>
        <w:rPr>
          <w:rFonts w:ascii="Times New Roman" w:hAnsi="Times New Roman" w:cs="Times New Roman"/>
          <w:sz w:val="28"/>
          <w:szCs w:val="28"/>
        </w:rPr>
        <w:t>о безопасный маршрут следования.</w:t>
      </w:r>
    </w:p>
    <w:p w:rsidR="006A7410" w:rsidRDefault="006A7410" w:rsidP="009549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7410" w:rsidRPr="00AF6E92" w:rsidRDefault="006A7410" w:rsidP="009549D8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E92">
        <w:rPr>
          <w:rFonts w:ascii="Times New Roman" w:hAnsi="Times New Roman" w:cs="Times New Roman"/>
          <w:b/>
          <w:sz w:val="28"/>
          <w:szCs w:val="28"/>
        </w:rPr>
        <w:t>1.3. Содержание программы.</w:t>
      </w:r>
    </w:p>
    <w:p w:rsidR="006A7410" w:rsidRDefault="006A7410" w:rsidP="009549D8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F274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Учебный п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лан.</w:t>
      </w:r>
    </w:p>
    <w:p w:rsidR="00986CAB" w:rsidRPr="00986CAB" w:rsidRDefault="00B5349F" w:rsidP="009549D8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«Безопасное колесо-1»</w:t>
      </w:r>
    </w:p>
    <w:p w:rsidR="006A0232" w:rsidRPr="006A7410" w:rsidRDefault="006A7410" w:rsidP="009549D8">
      <w:pPr>
        <w:spacing w:after="0" w:line="360" w:lineRule="auto"/>
        <w:contextualSpacing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3E17E5">
        <w:rPr>
          <w:rFonts w:ascii="Times New Roman" w:eastAsiaTheme="minorEastAsia" w:hAnsi="Times New Roman" w:cs="Times New Roman"/>
          <w:i/>
          <w:sz w:val="28"/>
          <w:szCs w:val="28"/>
          <w:u w:val="single"/>
          <w:lang w:eastAsia="ru-RU"/>
        </w:rPr>
        <w:t>(наименование программы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)</w:t>
      </w:r>
    </w:p>
    <w:p w:rsidR="004B0CCB" w:rsidRDefault="004B0CCB" w:rsidP="009549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500"/>
        <w:gridCol w:w="16"/>
        <w:gridCol w:w="255"/>
        <w:gridCol w:w="2750"/>
        <w:gridCol w:w="20"/>
        <w:gridCol w:w="31"/>
        <w:gridCol w:w="1603"/>
        <w:gridCol w:w="19"/>
        <w:gridCol w:w="1485"/>
        <w:gridCol w:w="34"/>
        <w:gridCol w:w="1415"/>
        <w:gridCol w:w="69"/>
        <w:gridCol w:w="1549"/>
      </w:tblGrid>
      <w:tr w:rsidR="006A7410" w:rsidRPr="006A7410" w:rsidTr="004E75F5">
        <w:tc>
          <w:tcPr>
            <w:tcW w:w="773" w:type="dxa"/>
            <w:gridSpan w:val="3"/>
            <w:vMerge w:val="restart"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06" w:type="dxa"/>
            <w:gridSpan w:val="3"/>
            <w:vMerge w:val="restart"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</w:t>
            </w:r>
          </w:p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темы</w:t>
            </w:r>
          </w:p>
        </w:tc>
        <w:tc>
          <w:tcPr>
            <w:tcW w:w="4610" w:type="dxa"/>
            <w:gridSpan w:val="5"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Количество часов</w:t>
            </w:r>
          </w:p>
        </w:tc>
        <w:tc>
          <w:tcPr>
            <w:tcW w:w="1557" w:type="dxa"/>
            <w:gridSpan w:val="2"/>
            <w:vMerge w:val="restart"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Форма</w:t>
            </w:r>
          </w:p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контроля</w:t>
            </w:r>
          </w:p>
        </w:tc>
      </w:tr>
      <w:tr w:rsidR="004E75F5" w:rsidRPr="006A7410" w:rsidTr="004E75F5">
        <w:tc>
          <w:tcPr>
            <w:tcW w:w="773" w:type="dxa"/>
            <w:gridSpan w:val="3"/>
            <w:vMerge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6" w:type="dxa"/>
            <w:gridSpan w:val="3"/>
            <w:vMerge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9" w:type="dxa"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Теория</w:t>
            </w:r>
          </w:p>
        </w:tc>
        <w:tc>
          <w:tcPr>
            <w:tcW w:w="1513" w:type="dxa"/>
            <w:gridSpan w:val="2"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Практика</w:t>
            </w:r>
          </w:p>
        </w:tc>
        <w:tc>
          <w:tcPr>
            <w:tcW w:w="1478" w:type="dxa"/>
            <w:gridSpan w:val="2"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1557" w:type="dxa"/>
            <w:gridSpan w:val="2"/>
            <w:vMerge/>
          </w:tcPr>
          <w:p w:rsidR="006A7410" w:rsidRPr="00C82B59" w:rsidRDefault="006A7410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7410" w:rsidRPr="006A7410" w:rsidTr="004E75F5">
        <w:tc>
          <w:tcPr>
            <w:tcW w:w="9746" w:type="dxa"/>
            <w:gridSpan w:val="13"/>
          </w:tcPr>
          <w:p w:rsidR="006A7410" w:rsidRPr="00C82B59" w:rsidRDefault="00B57558" w:rsidP="009549D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          1.Уровень 1</w:t>
            </w:r>
            <w:r w:rsidR="001C260C"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 - «Азбука дорог»(1 год обучения), (стартовый) -72ч.</w:t>
            </w:r>
          </w:p>
        </w:tc>
      </w:tr>
      <w:tr w:rsidR="00986CAB" w:rsidRPr="006A7410" w:rsidTr="004E75F5">
        <w:tc>
          <w:tcPr>
            <w:tcW w:w="9746" w:type="dxa"/>
            <w:gridSpan w:val="13"/>
          </w:tcPr>
          <w:p w:rsidR="00986CAB" w:rsidRPr="00C82B59" w:rsidRDefault="00B57558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          2.Уровень 2 - </w:t>
            </w:r>
            <w:r w:rsidR="00986CAB"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«Безопасное колесо-1» </w:t>
            </w:r>
            <w:r w:rsidR="00B5349F" w:rsidRPr="00C82B59">
              <w:rPr>
                <w:rFonts w:ascii="Times New Roman" w:hAnsi="Times New Roman"/>
                <w:b/>
                <w:sz w:val="24"/>
                <w:szCs w:val="24"/>
              </w:rPr>
              <w:t>(1-й год обучения),(базовый)-144ч.</w:t>
            </w:r>
          </w:p>
        </w:tc>
      </w:tr>
      <w:tr w:rsidR="004E75F5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Введение в программу. Инструктаж по технике безопасности.</w:t>
            </w:r>
          </w:p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Входной контроль</w:t>
            </w:r>
          </w:p>
        </w:tc>
        <w:tc>
          <w:tcPr>
            <w:tcW w:w="1651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1C260C" w:rsidRPr="00C82B59" w:rsidRDefault="008A16E0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8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7" w:type="dxa"/>
            <w:gridSpan w:val="2"/>
          </w:tcPr>
          <w:p w:rsidR="001C260C" w:rsidRPr="00C82B59" w:rsidRDefault="00472E88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</w:t>
            </w:r>
          </w:p>
        </w:tc>
      </w:tr>
      <w:tr w:rsidR="001C260C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Село, в котором с тобой мы живем.  </w:t>
            </w:r>
          </w:p>
        </w:tc>
        <w:tc>
          <w:tcPr>
            <w:tcW w:w="1651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1C260C" w:rsidRPr="00C82B59" w:rsidRDefault="00472E88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1C260C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Безопасный маршрут в школу.</w:t>
            </w:r>
          </w:p>
        </w:tc>
        <w:tc>
          <w:tcPr>
            <w:tcW w:w="1651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7" w:type="dxa"/>
            <w:gridSpan w:val="2"/>
          </w:tcPr>
          <w:p w:rsidR="001C260C" w:rsidRPr="00C82B59" w:rsidRDefault="00580608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1C260C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Участники </w:t>
            </w:r>
            <w:r w:rsidRPr="00C82B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дорожного движения</w:t>
            </w:r>
          </w:p>
        </w:tc>
        <w:tc>
          <w:tcPr>
            <w:tcW w:w="1651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13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1C260C" w:rsidRPr="00C82B59" w:rsidRDefault="00580608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1C260C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Виды пешеходных переходов</w:t>
            </w:r>
          </w:p>
        </w:tc>
        <w:tc>
          <w:tcPr>
            <w:tcW w:w="1651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1C260C" w:rsidRPr="00C82B59" w:rsidRDefault="00580608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1C260C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Где и как правильно переходить дорогу</w:t>
            </w:r>
          </w:p>
        </w:tc>
        <w:tc>
          <w:tcPr>
            <w:tcW w:w="1651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1C260C" w:rsidRPr="00C82B59" w:rsidRDefault="00580608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1C260C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Светофор и его сигналы</w:t>
            </w:r>
          </w:p>
        </w:tc>
        <w:tc>
          <w:tcPr>
            <w:tcW w:w="1651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1C260C" w:rsidRPr="00C82B59" w:rsidRDefault="001C260C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580608" w:rsidRPr="00C82B59" w:rsidRDefault="00580608" w:rsidP="005806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творческая работа,</w:t>
            </w:r>
          </w:p>
          <w:p w:rsidR="001C260C" w:rsidRPr="00C82B59" w:rsidRDefault="00580608" w:rsidP="0058060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1C260C" w:rsidRPr="006A7410" w:rsidTr="004E75F5">
        <w:tc>
          <w:tcPr>
            <w:tcW w:w="516" w:type="dxa"/>
            <w:gridSpan w:val="2"/>
          </w:tcPr>
          <w:p w:rsidR="001C260C" w:rsidRPr="00C82B59" w:rsidRDefault="001C260C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031" w:type="dxa"/>
            <w:gridSpan w:val="3"/>
          </w:tcPr>
          <w:p w:rsidR="001C260C" w:rsidRPr="00C82B59" w:rsidRDefault="001C260C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Виды светофоров</w:t>
            </w:r>
          </w:p>
        </w:tc>
        <w:tc>
          <w:tcPr>
            <w:tcW w:w="1651" w:type="dxa"/>
            <w:gridSpan w:val="2"/>
          </w:tcPr>
          <w:p w:rsidR="001C260C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1C260C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1C260C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1C260C" w:rsidRPr="00C82B59" w:rsidRDefault="00580608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Сигналы регулировщика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986CAB" w:rsidRPr="00C82B59" w:rsidRDefault="00580608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Дорожные знаки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7" w:type="dxa"/>
            <w:gridSpan w:val="2"/>
          </w:tcPr>
          <w:p w:rsidR="008B52DD" w:rsidRPr="00C82B59" w:rsidRDefault="008B52DD" w:rsidP="008B52D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986CAB" w:rsidRPr="00C82B59" w:rsidRDefault="008B52DD" w:rsidP="008B52D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История развития автотранспорта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Виды транспорта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Специальные машины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14.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Мы - пассажиры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Мы - пешеходы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Будь ярким на дороге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17.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Движение на перекрестках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18.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Элементы дороги, их </w:t>
            </w:r>
            <w:r w:rsidRPr="00C82B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назначение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проектная работа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Дорожные ситуации-ловушки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20.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Когда ты становишься водителем (Правила для велосипедистов)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7" w:type="dxa"/>
            <w:gridSpan w:val="2"/>
          </w:tcPr>
          <w:p w:rsidR="008B52DD" w:rsidRPr="00C82B59" w:rsidRDefault="008B52DD" w:rsidP="008B52D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  <w:p w:rsidR="008B52DD" w:rsidRPr="00C82B59" w:rsidRDefault="008B52DD" w:rsidP="008B52D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отработка практических навыков</w:t>
            </w:r>
          </w:p>
          <w:p w:rsidR="00986CAB" w:rsidRPr="00C82B59" w:rsidRDefault="008B52DD" w:rsidP="008B52D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21.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Безопасные места для детских игр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22.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Средства индивидуальной мобильности (СИМ)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23.</w:t>
            </w: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Закрепление пройденного материала, олимпиада</w:t>
            </w: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7" w:type="dxa"/>
            <w:gridSpan w:val="2"/>
          </w:tcPr>
          <w:p w:rsidR="00986CAB" w:rsidRPr="00C82B59" w:rsidRDefault="008B52DD" w:rsidP="009549D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986CAB" w:rsidRPr="006A7410" w:rsidTr="004E75F5">
        <w:tc>
          <w:tcPr>
            <w:tcW w:w="516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31" w:type="dxa"/>
            <w:gridSpan w:val="3"/>
          </w:tcPr>
          <w:p w:rsidR="00986CAB" w:rsidRPr="00C82B59" w:rsidRDefault="00986CAB" w:rsidP="009549D8">
            <w:pPr>
              <w:spacing w:after="13" w:line="360" w:lineRule="auto"/>
              <w:ind w:left="10" w:right="847" w:hanging="1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1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513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1478" w:type="dxa"/>
            <w:gridSpan w:val="2"/>
          </w:tcPr>
          <w:p w:rsidR="00986CAB" w:rsidRPr="00C82B59" w:rsidRDefault="00986CAB" w:rsidP="009549D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557" w:type="dxa"/>
            <w:gridSpan w:val="2"/>
          </w:tcPr>
          <w:p w:rsidR="00986CAB" w:rsidRPr="00C82B59" w:rsidRDefault="00986CAB" w:rsidP="009549D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5349F" w:rsidRPr="006A7410" w:rsidTr="004E75F5">
        <w:tc>
          <w:tcPr>
            <w:tcW w:w="9746" w:type="dxa"/>
            <w:gridSpan w:val="13"/>
          </w:tcPr>
          <w:p w:rsidR="00B5349F" w:rsidRPr="00C82B59" w:rsidRDefault="00B5349F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 xml:space="preserve">    3.Уровень 3 /Модуль 3- «Безопасное колесо-1»(2-й год обучения)(продвинутый)-216ч.</w:t>
            </w:r>
          </w:p>
        </w:tc>
      </w:tr>
      <w:tr w:rsidR="004E75F5" w:rsidRPr="006A7410" w:rsidTr="004E75F5">
        <w:tc>
          <w:tcPr>
            <w:tcW w:w="500" w:type="dxa"/>
          </w:tcPr>
          <w:p w:rsidR="004E75F5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27" w:type="dxa"/>
            <w:gridSpan w:val="3"/>
          </w:tcPr>
          <w:p w:rsidR="004E75F5" w:rsidRPr="00C82B59" w:rsidRDefault="009549D8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Вводное занятие.</w:t>
            </w:r>
          </w:p>
        </w:tc>
        <w:tc>
          <w:tcPr>
            <w:tcW w:w="1690" w:type="dxa"/>
            <w:gridSpan w:val="4"/>
          </w:tcPr>
          <w:p w:rsidR="004E75F5" w:rsidRPr="00C82B59" w:rsidRDefault="004E75F5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2"/>
          </w:tcPr>
          <w:p w:rsidR="004E75F5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4E75F5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8" w:type="dxa"/>
          </w:tcPr>
          <w:p w:rsidR="004E75F5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3F5520" w:rsidRPr="0062151C" w:rsidTr="004E75F5">
        <w:tc>
          <w:tcPr>
            <w:tcW w:w="500" w:type="dxa"/>
          </w:tcPr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027" w:type="dxa"/>
            <w:gridSpan w:val="3"/>
          </w:tcPr>
          <w:p w:rsidR="009549D8" w:rsidRPr="00C82B59" w:rsidRDefault="009549D8" w:rsidP="009549D8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Безопасное поведение на улицах и дорогах в опасных ситуациях </w:t>
            </w:r>
          </w:p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gridSpan w:val="4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8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13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88" w:type="dxa"/>
          </w:tcPr>
          <w:p w:rsidR="003F5520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Игра по ПДД</w:t>
            </w:r>
          </w:p>
        </w:tc>
      </w:tr>
      <w:tr w:rsidR="003F5520" w:rsidRPr="0062151C" w:rsidTr="004E75F5">
        <w:tc>
          <w:tcPr>
            <w:tcW w:w="500" w:type="dxa"/>
          </w:tcPr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27" w:type="dxa"/>
            <w:gridSpan w:val="3"/>
          </w:tcPr>
          <w:p w:rsidR="009549D8" w:rsidRPr="00C82B59" w:rsidRDefault="009549D8" w:rsidP="009549D8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Виды транспортных средств и дорожное движение </w:t>
            </w:r>
          </w:p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gridSpan w:val="4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8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13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88" w:type="dxa"/>
          </w:tcPr>
          <w:p w:rsidR="003F5520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3F5520" w:rsidRPr="0062151C" w:rsidTr="004E75F5">
        <w:tc>
          <w:tcPr>
            <w:tcW w:w="500" w:type="dxa"/>
          </w:tcPr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27" w:type="dxa"/>
            <w:gridSpan w:val="3"/>
          </w:tcPr>
          <w:p w:rsidR="009549D8" w:rsidRPr="00C82B59" w:rsidRDefault="009549D8" w:rsidP="009549D8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Организация дорожного движения. Светофоры. Сигналы регулировщика. Дорожные знаки (закрепление пройденного материала) </w:t>
            </w:r>
          </w:p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gridSpan w:val="4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28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3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88" w:type="dxa"/>
          </w:tcPr>
          <w:p w:rsidR="003F5520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3F5520" w:rsidRPr="0062151C" w:rsidTr="004E75F5">
        <w:tc>
          <w:tcPr>
            <w:tcW w:w="500" w:type="dxa"/>
          </w:tcPr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3027" w:type="dxa"/>
            <w:gridSpan w:val="3"/>
          </w:tcPr>
          <w:p w:rsidR="009549D8" w:rsidRPr="00C82B59" w:rsidRDefault="009549D8" w:rsidP="009549D8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Движение пешеходов, обязанности пешеходов </w:t>
            </w:r>
          </w:p>
          <w:p w:rsidR="003F5520" w:rsidRPr="00C82B59" w:rsidRDefault="003F5520" w:rsidP="009549D8">
            <w:pPr>
              <w:spacing w:after="13" w:line="360" w:lineRule="auto"/>
              <w:ind w:right="-81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gridSpan w:val="4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28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13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88" w:type="dxa"/>
          </w:tcPr>
          <w:p w:rsidR="003F5520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Игра по ПДД</w:t>
            </w:r>
          </w:p>
        </w:tc>
      </w:tr>
      <w:tr w:rsidR="003F5520" w:rsidRPr="0062151C" w:rsidTr="004E75F5">
        <w:tc>
          <w:tcPr>
            <w:tcW w:w="500" w:type="dxa"/>
          </w:tcPr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027" w:type="dxa"/>
            <w:gridSpan w:val="3"/>
          </w:tcPr>
          <w:p w:rsidR="009549D8" w:rsidRPr="00C82B59" w:rsidRDefault="009549D8" w:rsidP="009549D8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Переход через проезжую часть (дорогу) Прогнозирование опасных дорожных ситуаций на дороге (закрепление пройденного материала) </w:t>
            </w:r>
          </w:p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gridSpan w:val="4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28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13" w:type="dxa"/>
            <w:gridSpan w:val="2"/>
          </w:tcPr>
          <w:p w:rsidR="003F5520" w:rsidRPr="00C82B59" w:rsidRDefault="009549D8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88" w:type="dxa"/>
          </w:tcPr>
          <w:p w:rsidR="003F5520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2151C" w:rsidRPr="0062151C" w:rsidTr="004E75F5">
        <w:tc>
          <w:tcPr>
            <w:tcW w:w="500" w:type="dxa"/>
          </w:tcPr>
          <w:p w:rsidR="0062151C" w:rsidRPr="00C82B59" w:rsidRDefault="0062151C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027" w:type="dxa"/>
            <w:gridSpan w:val="3"/>
          </w:tcPr>
          <w:p w:rsidR="0062151C" w:rsidRPr="00C82B59" w:rsidRDefault="0062151C" w:rsidP="0062151C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Транспорт во дворе </w:t>
            </w:r>
          </w:p>
          <w:p w:rsidR="0062151C" w:rsidRPr="00C82B59" w:rsidRDefault="0062151C" w:rsidP="009549D8">
            <w:pPr>
              <w:pStyle w:val="Default"/>
              <w:rPr>
                <w:b/>
              </w:rPr>
            </w:pPr>
          </w:p>
        </w:tc>
        <w:tc>
          <w:tcPr>
            <w:tcW w:w="1690" w:type="dxa"/>
            <w:gridSpan w:val="4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8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3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88" w:type="dxa"/>
          </w:tcPr>
          <w:p w:rsidR="0062151C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62151C" w:rsidRPr="0062151C" w:rsidTr="004E75F5">
        <w:tc>
          <w:tcPr>
            <w:tcW w:w="500" w:type="dxa"/>
          </w:tcPr>
          <w:p w:rsidR="0062151C" w:rsidRPr="00C82B59" w:rsidRDefault="0062151C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027" w:type="dxa"/>
            <w:gridSpan w:val="3"/>
          </w:tcPr>
          <w:p w:rsidR="0062151C" w:rsidRPr="00C82B59" w:rsidRDefault="0062151C" w:rsidP="0062151C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Правила поведения в общественном транспорте </w:t>
            </w:r>
          </w:p>
          <w:p w:rsidR="0062151C" w:rsidRPr="00C82B59" w:rsidRDefault="0062151C" w:rsidP="0062151C">
            <w:pPr>
              <w:pStyle w:val="Default"/>
              <w:rPr>
                <w:b/>
              </w:rPr>
            </w:pPr>
          </w:p>
        </w:tc>
        <w:tc>
          <w:tcPr>
            <w:tcW w:w="1690" w:type="dxa"/>
            <w:gridSpan w:val="4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8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13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88" w:type="dxa"/>
          </w:tcPr>
          <w:p w:rsidR="0062151C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62151C" w:rsidRPr="0062151C" w:rsidTr="004E75F5">
        <w:tc>
          <w:tcPr>
            <w:tcW w:w="500" w:type="dxa"/>
          </w:tcPr>
          <w:p w:rsidR="0062151C" w:rsidRPr="00C82B59" w:rsidRDefault="0062151C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027" w:type="dxa"/>
            <w:gridSpan w:val="3"/>
          </w:tcPr>
          <w:p w:rsidR="0062151C" w:rsidRPr="00C82B59" w:rsidRDefault="0062151C" w:rsidP="0062151C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Скрытая опасность на дороге. Дорожно-транспортные происшествия: причины и последствия </w:t>
            </w:r>
          </w:p>
          <w:p w:rsidR="0062151C" w:rsidRPr="00C82B59" w:rsidRDefault="0062151C" w:rsidP="0062151C">
            <w:pPr>
              <w:pStyle w:val="Default"/>
              <w:rPr>
                <w:b/>
              </w:rPr>
            </w:pPr>
          </w:p>
        </w:tc>
        <w:tc>
          <w:tcPr>
            <w:tcW w:w="1690" w:type="dxa"/>
            <w:gridSpan w:val="4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28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13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88" w:type="dxa"/>
          </w:tcPr>
          <w:p w:rsidR="0062151C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62151C" w:rsidRPr="0062151C" w:rsidTr="004E75F5">
        <w:tc>
          <w:tcPr>
            <w:tcW w:w="500" w:type="dxa"/>
          </w:tcPr>
          <w:p w:rsidR="0062151C" w:rsidRPr="00C82B59" w:rsidRDefault="0062151C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3027" w:type="dxa"/>
            <w:gridSpan w:val="3"/>
          </w:tcPr>
          <w:p w:rsidR="0062151C" w:rsidRPr="00C82B59" w:rsidRDefault="0062151C" w:rsidP="0062151C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Велосипедист – водитель транспортного средства. Правила дорожного движения для велосипедистов </w:t>
            </w:r>
          </w:p>
          <w:p w:rsidR="0062151C" w:rsidRPr="00C82B59" w:rsidRDefault="0062151C" w:rsidP="0062151C">
            <w:pPr>
              <w:pStyle w:val="Default"/>
              <w:rPr>
                <w:b/>
              </w:rPr>
            </w:pPr>
          </w:p>
        </w:tc>
        <w:tc>
          <w:tcPr>
            <w:tcW w:w="1690" w:type="dxa"/>
            <w:gridSpan w:val="4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8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513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88" w:type="dxa"/>
          </w:tcPr>
          <w:p w:rsidR="0062151C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  <w:tr w:rsidR="0062151C" w:rsidRPr="0062151C" w:rsidTr="004E75F5">
        <w:tc>
          <w:tcPr>
            <w:tcW w:w="500" w:type="dxa"/>
          </w:tcPr>
          <w:p w:rsidR="0062151C" w:rsidRPr="00C82B59" w:rsidRDefault="0062151C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3027" w:type="dxa"/>
            <w:gridSpan w:val="3"/>
          </w:tcPr>
          <w:p w:rsidR="0062151C" w:rsidRPr="00C82B59" w:rsidRDefault="0062151C" w:rsidP="0062151C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Выбор безопасных маршрутов. Этика и культура транспортного поведения (закрепление пройденного материала) </w:t>
            </w:r>
          </w:p>
          <w:p w:rsidR="0062151C" w:rsidRPr="00C82B59" w:rsidRDefault="0062151C" w:rsidP="0062151C">
            <w:pPr>
              <w:pStyle w:val="Default"/>
              <w:rPr>
                <w:b/>
              </w:rPr>
            </w:pPr>
          </w:p>
        </w:tc>
        <w:tc>
          <w:tcPr>
            <w:tcW w:w="1690" w:type="dxa"/>
            <w:gridSpan w:val="4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8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3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88" w:type="dxa"/>
          </w:tcPr>
          <w:p w:rsidR="0062151C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62151C" w:rsidRPr="0062151C" w:rsidTr="004E75F5">
        <w:tc>
          <w:tcPr>
            <w:tcW w:w="500" w:type="dxa"/>
          </w:tcPr>
          <w:p w:rsidR="0062151C" w:rsidRPr="00C82B59" w:rsidRDefault="0062151C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3027" w:type="dxa"/>
            <w:gridSpan w:val="3"/>
          </w:tcPr>
          <w:p w:rsidR="0062151C" w:rsidRPr="00C82B59" w:rsidRDefault="0062151C" w:rsidP="0062151C">
            <w:pPr>
              <w:pStyle w:val="Default"/>
              <w:rPr>
                <w:b/>
              </w:rPr>
            </w:pPr>
            <w:r w:rsidRPr="00C82B59">
              <w:rPr>
                <w:b/>
              </w:rPr>
              <w:t xml:space="preserve">Итоговое занятие </w:t>
            </w:r>
          </w:p>
          <w:p w:rsidR="0062151C" w:rsidRPr="00C82B59" w:rsidRDefault="0062151C" w:rsidP="0062151C">
            <w:pPr>
              <w:pStyle w:val="Default"/>
              <w:rPr>
                <w:b/>
              </w:rPr>
            </w:pPr>
          </w:p>
        </w:tc>
        <w:tc>
          <w:tcPr>
            <w:tcW w:w="1690" w:type="dxa"/>
            <w:gridSpan w:val="4"/>
          </w:tcPr>
          <w:p w:rsidR="0062151C" w:rsidRPr="00C82B59" w:rsidRDefault="008A16E0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8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3" w:type="dxa"/>
            <w:gridSpan w:val="2"/>
          </w:tcPr>
          <w:p w:rsidR="0062151C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8" w:type="dxa"/>
          </w:tcPr>
          <w:p w:rsidR="0062151C" w:rsidRPr="00C82B59" w:rsidRDefault="008B52DD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2B59">
              <w:rPr>
                <w:rFonts w:ascii="Times New Roman" w:hAnsi="Times New Roman"/>
                <w:sz w:val="24"/>
                <w:szCs w:val="24"/>
              </w:rPr>
              <w:t>Викторина</w:t>
            </w:r>
          </w:p>
        </w:tc>
      </w:tr>
      <w:tr w:rsidR="003F5520" w:rsidRPr="0062151C" w:rsidTr="004E75F5">
        <w:tc>
          <w:tcPr>
            <w:tcW w:w="500" w:type="dxa"/>
          </w:tcPr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7" w:type="dxa"/>
            <w:gridSpan w:val="3"/>
          </w:tcPr>
          <w:p w:rsidR="003F5520" w:rsidRPr="00C82B59" w:rsidRDefault="003F5520" w:rsidP="009549D8">
            <w:pPr>
              <w:spacing w:after="13" w:line="360" w:lineRule="auto"/>
              <w:ind w:left="5313" w:right="-81" w:hanging="53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0" w:type="dxa"/>
            <w:gridSpan w:val="4"/>
          </w:tcPr>
          <w:p w:rsidR="003F5520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528" w:type="dxa"/>
            <w:gridSpan w:val="2"/>
          </w:tcPr>
          <w:p w:rsidR="003F5520" w:rsidRPr="00C82B59" w:rsidRDefault="0062151C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128</w:t>
            </w:r>
          </w:p>
        </w:tc>
        <w:tc>
          <w:tcPr>
            <w:tcW w:w="1513" w:type="dxa"/>
            <w:gridSpan w:val="2"/>
          </w:tcPr>
          <w:p w:rsidR="003F5520" w:rsidRPr="00C82B59" w:rsidRDefault="003F5520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1488" w:type="dxa"/>
          </w:tcPr>
          <w:p w:rsidR="003F5520" w:rsidRPr="00C82B59" w:rsidRDefault="003F5520" w:rsidP="0062151C">
            <w:pPr>
              <w:spacing w:after="13" w:line="360" w:lineRule="auto"/>
              <w:ind w:left="5313" w:right="-81" w:hanging="53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7DB5" w:rsidRPr="0062151C" w:rsidRDefault="009C7DB5" w:rsidP="001C260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264E" w:rsidRDefault="00B3264E" w:rsidP="00B3264E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Содержание учебного плана.</w:t>
      </w:r>
    </w:p>
    <w:p w:rsidR="00B3264E" w:rsidRDefault="00B3264E" w:rsidP="00B3264E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1-й год обучения.</w:t>
      </w:r>
    </w:p>
    <w:p w:rsidR="003665F2" w:rsidRDefault="003665F2" w:rsidP="003665F2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1. Введение в программу.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Цели и задачи дополнительной общеразвивающей программы «Безопасное колесо-1», статистическая справка о росте количества автомобилей, ДТП, </w:t>
      </w: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развитие дорожной инфраструктуры, инструктаж по технике безопасности во время проведения занятий. Входное тестирование </w:t>
      </w:r>
      <w:r w:rsidR="00C82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</w:t>
      </w: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</w:t>
      </w:r>
      <w:r w:rsidR="00C82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щихся.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 входное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 Село, в котором с тобой мы живем.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Закрепление таких понятий, как: название села, улицы где ты живешь, полный адрес дома и школы; дорожное движение в с. Самарском. Правила безопасного поведения на дороге.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Просмотр короткометражного фильма «Правила поведения на дороге». Обсуждение.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 Безопасный маршрут в школу.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филь</w:t>
      </w:r>
      <w:r w:rsidR="00F871F8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ма «Безопасный маршрут школьника</w:t>
      </w: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». Знакомство с план-схемой безопасного маршрута в школу. Как правильно составить свой безопасный маршрут.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Практикум: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1)Работа с план-схемой «Безопасный маршрут школьника» - стенд.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2)Творческая работа: прокладывание индивидуального маршрута «дом-школа-дом» - работа с картой села.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4. Участники дорожного движения.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Теория: Просмотр видеоурока «Участники дорожного движения». Разъяснение понятий: пешеходы, пассажиры, водители.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Выполнение заданий в тетрадях на печатной основе.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Настольные игры по правилам дорожного движения.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5. Виды пешеходных переходов.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видеоурока «Виды пешеходных переходов» (знакомство со знаками наземного, подземного и надземного пешеходных переходов. Разметка на дороге «пешеходный переход»).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1) Работа с магнитной доской «Дорожное движение в городе».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2)Рисуем разметку «пешеходный переход», знак «П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ешеходный переход», «Подземный </w:t>
      </w: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пешеходный переход», «Надземный пешеходный переход».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Итоговый контроль: настольные игры по правилам дорожного движения.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6. Где и как правильно переходить дорогу. Экскурсия.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Переход дороги по наземному пешеходному переходу: разметка, знак, светофор около школы. Регулируемый и нерегулируемый пешеходный переход.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Экскурсия по селу.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7. Светофор и его сигналы.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Теория: Просмотр видеоурока «История появления светофоров» (разделение понятий: транспортный и пешеходный светофор).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1)Рисуем транспортный и пешеходный светофор, определить очерёдность проезда и перехода через дорогу.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2)Творческая работа: изготовление макета светофора.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8. Виды светофоров.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Презентация «Виды светофоров» - знакомство с такими светофорами, как: велосипедный, речной, железнодорожный, трамвайный. Их назначение.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1)Рисуем светофоры, которые запомнились.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2)Итоговый контроль: настольная игра «Виды светофоров».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9. Сигналы регулировщика.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Теория: Познакомить с правилом: регулировщик — главное действующее лицо на перекрестке, при работе регулировщика дорожные знаки и светофор теряют свою силу. Используя ассоциативные связи, помочь запомнить сигналы: </w:t>
      </w: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поднятая вверх правая рука; разведенные в стороны или опущенные руки; вытянутая вперед правая рука.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Практикум: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Ролевая игра: регулировщик и пешеходы. Инвентарь: перекресток, форма регулировщика, жезл, свисток.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Работа в тетрадях на печатной основе.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Тестирование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10. Дорожные знаки.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Презентация: «Знаки дорожного движения». История появления знаков, их назначение.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Практикум: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Раскрась правильно знак.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Настольные игры «Расставь правильно знаки», «Соотнеси знак с его названием».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Творческая работа: изготовление закладки «Дорожный знак».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11. История развития автотранспорта.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познавательного фильма (возникновение дорог. Изобретение колеса. Первые транспортные средства на дорогах мира. Появление правил дорожного движения).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Практикум: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Просмотр видеофильмов, мультиков.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Итоговый контроль: загадки про транспорт, работа с раскрасками.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12. Виды транспорта.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обучающего фильма «Виды транспорта» (наземный, воздушный, водный, космический. Какие бывают наземные транспортные средства: пассажирские, грузовые. Что значит понятие: личный транспорт).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Просмотр видеофильмов, мультиков.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2) Итоговый контроль: настольная игра «Виды транспорта» (работа по группам).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13. Специальные машины.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Что отличает специальную машину от других транспортных средств. Правила поведения пешеходов на дороге при движении специальных машин. Номера телефонов экстренных служб.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Практикум: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Просмотр видеофильмов, мультиков.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2)Итоговый контроль: загадки про транспорт, работа с раскрасками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14. Мы – пассажиры.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фильма «Мы - пассажиры» (Правила пешеходов на остановках автобуса и троллейбуса. Правила ожидания трамвая. Правила посадки в трамвай. Правила поведения пассажиров в общественном транспорте и автомобиле).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Ролевая игра.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Работа в тетрадях на печатной основе.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15. Мы – пешеходы. 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фильма «Мы - пешеходы» (основные правила и обязанности пешеходов).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Отработка практических навыков.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Правила движения пешеходов колонной, группой по тротуарам.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16. Будь ярким на дороге.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Теория: Просмотр видеоурока «Будь ярким!» (правила использования светоотражающих элементов на одежде).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Творческая работа: изготовление световозвращающих подвесок на рюкзачок.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Проведение школьной акции «Засветись на дороге!».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17. Движение на перекрестках.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обучающего фильма «Виды перекрестков». Правила проезда на перекрестках.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Работа с магнитной доской «Дорожное движение в городе».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Работа с дорожным полотном (рисуем перекрестки, прорабатываем очередность проезда, регулируемые перекрестки, нерегулируемые и т.п.).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18. Элементы дороги, их назначение.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видеоурока «Элементы дороги» (проезжая часть, тротуар, обочина как элементы дороги, их назначение. Правостороннее движение транспортных средств и пешеходов. Назначение каждого элемента. Из каких элементов состоит дорога: проезжая часть дороги, тротуар).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 проектная работа: макет «Дорожное движение на ул. К. Маркса».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19. Дорожные ситуации-ловушки.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Теория: Просмотр видеоурока «Дорожные ловушки».(умение предвидеть опасность и избегать ее).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Работа с тетрадями на печатной основе, выполнение практических заданий.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2)Выявление опасных мест на территории, прилегающей к школе.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20. Когда ты становишься водителем (Правила для велосипедистов).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видеоурока «Я - велосипедист» (основные правила езды на велосипеде и меры безопасности. Предупредительные сигналы водителей. Знакомство с дорожными знаками для велосипедистов. Защита велосипедиста).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Настольная игра «Я - велосипедист» (закрепление знаков для велосипедиста).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Устройство велосипеда (знакомство с название деталей велосипеда, их назначение).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Творческая работа: изготовление световозвращающих наклеек на велосипед.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4) Отработка практических навыков: фигурное вождение велосипеда.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5)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21. Безопасные места для детских игр.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видеоурока «Безопасные места для игр» (игры около дороги. Опасности в летний и зимний периоды).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Практикум: 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Конкурс рисунков.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Настольные игры.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22. Средства индивидуальной мобильности (СИМ).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Просмотр видеоурока «СИМ – что это?» (знакомство с понятием, какие средства относятся к СИМ, безопасные места для катания).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Просмотр познавательных роликов, мультиков.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Тестирование.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23. Тестирование по пройденным темам.</w:t>
      </w:r>
    </w:p>
    <w:p w:rsid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65F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Практикум: Тестовые задания, настольные и интерактивные игры.</w:t>
      </w:r>
    </w:p>
    <w:p w:rsidR="003665F2" w:rsidRP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665F2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Содержание учебного плана.</w:t>
      </w:r>
    </w:p>
    <w:p w:rsidR="0062151C" w:rsidRPr="0062151C" w:rsidRDefault="003665F2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2</w:t>
      </w:r>
      <w:r w:rsidR="004E75F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-й год обучения.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1. Вводное занятие.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Знакомство с правилами поведения и личной гигиены во время занятий, инструктаж по технике безопасности во время работы. Ознакомление с планами работы в течение года.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Игра «Дорожное лото»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2. Безопасное поведение на улицах и дорогах в опасных ситуациях.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село, улица в которых мы живем. Как и зачем мы передвигаемся. Улица – место, где движется транспорт, идут пешеходы. Движение транспорта по проезжей части, а пешеходов – по тротуару.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Проезжая часть – место повышенной опасности. Правила дорожного движения РФ. Отличие дорожной чреды от другой окружающей среды. Элементы улицы: проезжая часть, тротуар, трамвайные пути. Участники дорожного движения – пешеходы, пассажиры, водители – как и где они могут передвигаться. Элементарные правила поведения на улице – внимание к транспорту, спокойствие, осмотрительность.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Недопустимость игр на проезжей части. Основная причина ДТП – несоблюдение правил безопасного поведения на улицах. Понятие правостороннего движения. Последствия столкновения автомобиля и пешехода и факторы, от которых они зависят (масса, скорость).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Изготовление книжки-малышки по ПДД, выступление агитбригада «Мой безопасный маршрут: «дом-школа-дом»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3. Виды транспортных средств и дорожное движение.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Отличие дорожного движения от других видов движения. Транспорт не только средство передвижения, но и источник повышенной опасности. Грузовой и пассажирский транспорт. Специальные автомашины. В чем опасность движущихся транспортных средств. Интенсивное движение. Основные сигналы, подаваемые водителем. Скорость движения и тормозной путь машины. Сигналы, подаваемые водителем. Опасность перехода дороги перед близко идущим транспортом.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Практика: Изготовление макетов перекрёстков, дорожные знаки. 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4. Организация дорожного движения. Светофоры, сигналы регулировщика. Дорожные знаки.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Обозначение пешеходных переходов. Регулирование движения на перекрестках. Расположение транспортных и пешеходных светофоров. Переход проезжей части в соответствии с сигналами светофоров, жестами регулировщика движения.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Улицы с односторонним и двусторонним движением. Дорожная разметка (вертикальная и горизонтальная). Места безопасного перехода проезжей части. Отличие транспортного светофора от пешеходного, их сигналы и действия </w:t>
      </w: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пешеходов. Установка дорожного ограждения, его назначение. Из истории создания средств организации дорожного движения. Светофор: создание и совершенствование. Пешеходные светофоры. Светофор с мигающим желтым сигналом. Сколько стоит светофор. Подчинение сигналам светофора – обязанность каждого участника дорожного движения. Сигналы регулировщика.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Дорожные знаки – символы, устанавливаемые на дорогах для ориентирования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настольные игры, встречи с инспектором пропаганды ГИБДД. Решение задач по ПДД.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5. Движение пешеходов, обязанности пешеходов.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Для пешеходов существуют особые обязанности, которые следует всегда помнить и выполнять.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Граница между пешеходной и транспортной зонами. Движение пешеходов. Выбор места и последовательности действий при переходе проезжей части. Опасность перехода дороги близко отстоящего транспорта или иного препятствия, ограничивающего обзор дороги. Необходимость воздержаться от перехода проезжей части при приближении автомобиля с включенным проблесковым маячком или специальным звуковым сигналом.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Ответственность пешехода за безопасность других участников движения. Возможные опасные последствия неправильного поведения пешехода. Типичные ошибки пешеходов при движении в организованной группе. Движение в темное время суток. Действия учащегося при переходе дороги с младшими детьми.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н</w:t>
      </w:r>
      <w:r w:rsidRPr="006215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астольные игры. Решение задач </w:t>
      </w:r>
      <w:r w:rsid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ПДД.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6. Переход через проезжую часть (дорогу).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Теория: Места, установленные для перехода проезжей части. Виды пешеходных переходов (подземный, наземный, надземный). Обозначение подземных, наземных, регулируемых и нерегулируемых пешеходных переходов. Подготовка к переходу через дорогу, переключение внимания на дорожную обстановку, анализ ситуации на проезжей части, принятие решения о переходе. Определение вероятности поворота автомобиля. Меры 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предосторожности на остановке. Особенности перехода при одностороннем движении транспорта.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экскурсия «Доро</w:t>
      </w:r>
      <w:r w:rsidR="009C54CF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 и перекрёстки вокруг школы»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Решение задач </w:t>
      </w:r>
      <w:r w:rsidR="009C54CF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ПДД.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7. Транспорт во дворе.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Особенности движения автомобилей во дворе</w:t>
      </w:r>
      <w:r w:rsid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на улице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Сигналы, по которым можно определить направление движения автомобиля. Неожиданные маневры автомобиля и мотоцикла во дворе</w:t>
      </w:r>
      <w:r w:rsid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(улице)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их опасность для пешехода. Признаки, по которым можно предвидеть начало движения автомобиля. Гараж во дворе</w:t>
      </w:r>
      <w:r w:rsid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(на улице)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 место возможного выезда автомобиля или мотоцикла.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Зимний двор</w:t>
      </w:r>
      <w:r w:rsid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(улица)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опасность катания на санках и коньках вблизи проезжей части, стоянок, гаражей.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Повышенное внимание при гулянии с младшими детьми, домашними животными.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Правила езды на велосипеде во дворе.</w:t>
      </w:r>
    </w:p>
    <w:p w:rsidR="0062151C" w:rsidRPr="009C54CF" w:rsidRDefault="009C54CF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р</w:t>
      </w:r>
      <w:r w:rsidR="0062151C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ешение задач п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 ПДД.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Театрализованное представление «Весёлый светофор»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8. Правила поведения в общественном транспорте.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Для пассажиров автобуса, троллейбуса, трамвая, как и для пешеходов, существуют особые обязанности, которые следует всегда помнить и выполнять.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Виды общественного транспорта. Обозначение мест ожидания общественного транспорта. Правила ожидания прибытия общественного транспорта. Правила посадки в общественный транспорт и выхода из него. Поведение в салоне. Правила ожидания транспорта зимой. Возможные последствия посадки в переполненный салон и движения с открытой дверью Спешка при посадке. Действия при пожаре автобуса.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9. Скрытая опасность на дороге. Дорожно-транспортные происшествия причины и последствия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Теория: Основной принцип безопасности пешехода – видеть транспорт, движущийся на дороге, и быть хорошо видимым для водителей. Объекты, 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мешающие увидеть обстановку на дороге. Погодные и атмосферные условия, ухудшающие видимость на дороге: дождь, снег, туман, метель, сумерки. Переход дороги близко от объектов, мешающих обзору.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Ограничение обзора дороги у детей с суженным полем зрения и носящих очки. Необходимость выработки компенсирующего навыка более частого и тщательного поворота головы у детей с такими особенностями зрения.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Яркая одежда и светоотражающие значки – хороший способ помочь водителю вовремя увидеть пешехода. Определение понятия «дорожно-транспортное происшествие». Причины попадания в ДТП: неумение наблюдать за дорожной ситуацией, невнимательность, беспечность. Наиболее распространенные виды ДТП с участием детей: переход в неустановленном месте неожиданный выход из-за предметов, закрывающих обзор пешехода и водителя; переход на запрещающий сигнал светофора, нарушение Правил дорожного движения водителями транспортных средств. Разбор конкретных ДТП с участием детей и подростков.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Детский дорожно-транспортный травматизм. Экономические потери государства. Моральный ущерб, причиненный родителям, родственникам, друзьям. Тяжесть травм, полученных в ДТП. Последствия ДТП – наступившая инвалидность, потеря зрения. Наиболее аварийное время. Разбор конкретных ДТП с использованием статистики ГИБДД региона проживания </w:t>
      </w:r>
      <w:r w:rsidR="009C54CF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</w:t>
      </w:r>
      <w:r w:rsidR="009C54CF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щихся.</w:t>
      </w:r>
    </w:p>
    <w:p w:rsidR="0062151C" w:rsidRPr="009C54CF" w:rsidRDefault="009C54CF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н</w:t>
      </w:r>
      <w:r w:rsidR="0062151C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астольные игры. Решение задач 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ПДД.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10. Велосипедист – водитель транспортного средства. Правила дорожного движения для велосипедистов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Устройство велосипеда. Исправность тормозов – гарантия остановки. Правила безопасности при катании на велосипеде. Предупредительные сигналы велосипедистов.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Велосипедист – водитель транспортного средства. Кто может мим стать, что он должен уметь. Особенности управления велосипедом. Подросток и велосипед. Велосипед как транспортное средство: положительные и отрицательные 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стороны. Виды велосипедов. Основное правило дорожного движения для велосипедистов – по проезжей части можно ездить, только начиная с 14 лет.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История создания велосипеда. Предполагаемые изобретатели первого велосипеда. Совершенствование конструкции велосипеда на протяжении веков.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Правила езды для велосипедистов. Движение на велосипеде по проезжей части, по обочине. Проезд перекрестков и пешеходных переходов.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Предупредительные сигналы велосипедистов. Исправные тормоза – гарантия безопасной езды. Требования к техническому состоянию велосипеда. Основные виды нарушений Правил дорожного движения, допускаемые велосипедистами. Причины ДТП, жертвами в которых становятся велосипедисты.</w:t>
      </w:r>
    </w:p>
    <w:p w:rsidR="0062151C" w:rsidRPr="009C54CF" w:rsidRDefault="009C54CF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Практика: </w:t>
      </w:r>
      <w:r w:rsidR="0062151C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фигурное вождение вело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сипеда.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11. Выбор безопасных маршрутов. Этика и культура транспортного поведения (закрепление пройденного материала).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Теория: Обсуждение маршрутов учащихся (дом – школа). Выявление скрытых опасностей для пешехода и выработка мер по их преодолению. Правила поведения на маршруте.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Основные правила этики, которыми должны руководствоваться все участники транспортного движения.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Транспортная культура – это вежливость и забота не только о себе, но и о других участниках движения. Значение и выполнение правил безопасного поведения на дорогах – важный элемент транспортной культуры. Комментарий о скрытых опасностях на маршрутах и способах защиты пешехода. Соблюдение Правил дорожного движения – неотъемлемая черта культурного человека.</w:t>
      </w:r>
    </w:p>
    <w:p w:rsidR="0062151C" w:rsidRPr="009C54CF" w:rsidRDefault="009C54CF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ф</w:t>
      </w:r>
      <w:r w:rsidR="0062151C"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игурное вождение велосипеда. Решение задач по ПДД.</w:t>
      </w:r>
    </w:p>
    <w:p w:rsidR="0062151C" w:rsidRP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Тема 12. Итоговое занятие.</w:t>
      </w:r>
    </w:p>
    <w:p w:rsidR="0062151C" w:rsidRPr="009C54CF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215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Подведение итогов в конце года. </w:t>
      </w:r>
      <w:r w:rsidR="00F871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Зачёт по ПДД. </w:t>
      </w: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Собрания и заседания отряда ЮИД. Подготовка и проведение Дня защиты детей.</w:t>
      </w:r>
    </w:p>
    <w:p w:rsidR="0062151C" w:rsidRDefault="0062151C" w:rsidP="00C82B59">
      <w:pPr>
        <w:spacing w:after="0" w:line="36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54C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Практика: Решение задач по ПДД. Проведение «Дня безопасности дорожного движения» в школьном лагере.</w:t>
      </w:r>
    </w:p>
    <w:p w:rsidR="00090195" w:rsidRDefault="00F0437F" w:rsidP="00090195">
      <w:pPr>
        <w:spacing w:after="0" w:line="360" w:lineRule="auto"/>
        <w:jc w:val="both"/>
        <w:rPr>
          <w:rStyle w:val="FontStyle19"/>
          <w:b/>
          <w:sz w:val="28"/>
          <w:szCs w:val="28"/>
        </w:rPr>
      </w:pPr>
      <w:r>
        <w:rPr>
          <w:rStyle w:val="FontStyle19"/>
          <w:b/>
          <w:sz w:val="28"/>
          <w:szCs w:val="28"/>
        </w:rPr>
        <w:t>1.4. Планируемые результаты.</w:t>
      </w:r>
    </w:p>
    <w:p w:rsidR="00F0437F" w:rsidRPr="00F0437F" w:rsidRDefault="00F0437F" w:rsidP="00F043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lastRenderedPageBreak/>
        <w:t>Личностные:</w:t>
      </w:r>
    </w:p>
    <w:p w:rsidR="00F0437F" w:rsidRPr="00F0437F" w:rsidRDefault="00F0437F" w:rsidP="00F043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процессе реализации дополнительной общеразвивающей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программы «Безопасное колесо-1</w:t>
      </w:r>
      <w:r w:rsidRPr="00F043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у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</w:t>
      </w:r>
      <w:r w:rsidRPr="00F043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ю</w:t>
      </w:r>
      <w:r w:rsidRPr="00F043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щихся будут сформированы: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самостоятельность и личная ответственность за свои поступки на основе предст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авлений о нравственных нормах, </w:t>
      </w: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доброжелательность и эмоционально-нравственная отзывчивость, понимание и сопереживание чувствам других людей; 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способность проявлять положительные качества личности, аккуратность, дисциплинированность, трудолюбие.</w:t>
      </w:r>
    </w:p>
    <w:p w:rsidR="00F0437F" w:rsidRPr="00F0437F" w:rsidRDefault="00F0437F" w:rsidP="00F0437F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Метапредметные:</w:t>
      </w:r>
    </w:p>
    <w:p w:rsidR="00F0437F" w:rsidRPr="00F0437F" w:rsidRDefault="00F0437F" w:rsidP="00F0437F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итогам обучения у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</w:t>
      </w:r>
      <w:r w:rsidRPr="00F043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ю</w:t>
      </w:r>
      <w:r w:rsidRPr="00F0437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щихся сформируются универсальные учебные действия: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Познавательные:</w:t>
      </w: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самостоятельность в учебно-познавательной деятельности; 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техническое мышление и творческий подход к работе; 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 умение ориентироваться в сельской и городской среде в различных условиях. 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Коммуникативные:</w:t>
      </w: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437F" w:rsidRPr="00F0437F" w:rsidRDefault="00F0437F" w:rsidP="00F0437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продуктивно общаться и взаимодействовать в процессе совместной деятельности;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Регулятивные:</w:t>
      </w: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организовывать рабочее место;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выполнять задание в соответствии с поставленной целью; 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определять наиболее эффективные способы достижения результата. </w:t>
      </w:r>
    </w:p>
    <w:p w:rsidR="00F0437F" w:rsidRPr="00F0437F" w:rsidRDefault="00F0437F" w:rsidP="00F043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Предметные: 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F04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F04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щиеся должны знать: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 Правила дорожного движения;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основы обеспечения детской пассажирской, пешеходной и велосипедной безопасности;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принципы управления велосипедом (фигурное вождение велосипеда).</w:t>
      </w:r>
    </w:p>
    <w:p w:rsidR="00F0437F" w:rsidRPr="00F0437F" w:rsidRDefault="00F0437F" w:rsidP="00F04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43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 концу обучения учащиеся должны уметь: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применять знание Правил дорожного движения и основ детской безопасности на практике;</w:t>
      </w:r>
    </w:p>
    <w:p w:rsidR="00F0437F" w:rsidRPr="00F0437F" w:rsidRDefault="00F0437F" w:rsidP="00F043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043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043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предвидеть опасные ситуации (ловушки) на дороге и избегать их;</w:t>
      </w:r>
    </w:p>
    <w:p w:rsidR="00F0437F" w:rsidRPr="00F0437F" w:rsidRDefault="00F0437F" w:rsidP="00F0437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043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управлять велосипедом (фигурное вождение на велосипеде).</w:t>
      </w:r>
    </w:p>
    <w:p w:rsidR="00472E88" w:rsidRDefault="00472E88" w:rsidP="00472E88">
      <w:pPr>
        <w:pStyle w:val="Style4"/>
        <w:widowControl/>
        <w:tabs>
          <w:tab w:val="left" w:pos="442"/>
        </w:tabs>
        <w:spacing w:line="360" w:lineRule="auto"/>
        <w:ind w:right="62" w:firstLine="0"/>
        <w:contextualSpacing/>
        <w:rPr>
          <w:rStyle w:val="FontStyle19"/>
          <w:b/>
          <w:sz w:val="28"/>
          <w:szCs w:val="28"/>
        </w:rPr>
      </w:pPr>
      <w:r w:rsidRPr="00632803">
        <w:rPr>
          <w:rStyle w:val="FontStyle19"/>
          <w:b/>
          <w:sz w:val="28"/>
          <w:szCs w:val="28"/>
          <w:lang w:val="en-US"/>
        </w:rPr>
        <w:t>II</w:t>
      </w:r>
      <w:r>
        <w:rPr>
          <w:rStyle w:val="FontStyle19"/>
          <w:b/>
          <w:sz w:val="28"/>
          <w:szCs w:val="28"/>
        </w:rPr>
        <w:t xml:space="preserve">. КОМПЛЕКС </w:t>
      </w:r>
      <w:r w:rsidRPr="00632803">
        <w:rPr>
          <w:rStyle w:val="FontStyle19"/>
          <w:b/>
          <w:sz w:val="28"/>
          <w:szCs w:val="28"/>
        </w:rPr>
        <w:t xml:space="preserve">ОРГАНИЗАЦИОННО-ПЕДАГОГИЧЕСКИХ </w:t>
      </w:r>
    </w:p>
    <w:p w:rsidR="00472E88" w:rsidRDefault="00472E88" w:rsidP="00472E88">
      <w:pPr>
        <w:pStyle w:val="Style4"/>
        <w:widowControl/>
        <w:tabs>
          <w:tab w:val="left" w:pos="442"/>
        </w:tabs>
        <w:spacing w:line="360" w:lineRule="auto"/>
        <w:ind w:right="62" w:firstLine="0"/>
        <w:contextualSpacing/>
        <w:rPr>
          <w:rStyle w:val="FontStyle19"/>
          <w:b/>
          <w:sz w:val="28"/>
          <w:szCs w:val="28"/>
        </w:rPr>
      </w:pPr>
      <w:r w:rsidRPr="00632803">
        <w:rPr>
          <w:rStyle w:val="FontStyle19"/>
          <w:b/>
          <w:sz w:val="28"/>
          <w:szCs w:val="28"/>
        </w:rPr>
        <w:t>УСЛОВИЙ:</w:t>
      </w:r>
    </w:p>
    <w:p w:rsidR="00472E88" w:rsidRDefault="00472E88" w:rsidP="00472E88">
      <w:pPr>
        <w:pStyle w:val="Style4"/>
        <w:widowControl/>
        <w:tabs>
          <w:tab w:val="left" w:pos="442"/>
        </w:tabs>
        <w:spacing w:line="360" w:lineRule="auto"/>
        <w:ind w:right="62" w:firstLine="0"/>
        <w:contextualSpacing/>
        <w:rPr>
          <w:rStyle w:val="FontStyle19"/>
          <w:b/>
          <w:sz w:val="28"/>
          <w:szCs w:val="28"/>
        </w:rPr>
      </w:pPr>
      <w:r>
        <w:rPr>
          <w:rStyle w:val="FontStyle19"/>
          <w:b/>
          <w:sz w:val="28"/>
          <w:szCs w:val="28"/>
        </w:rPr>
        <w:t xml:space="preserve">                                      2.1. Календарный учебный график.</w:t>
      </w:r>
    </w:p>
    <w:p w:rsidR="00472E88" w:rsidRPr="00B066A8" w:rsidRDefault="00B066A8" w:rsidP="00472E88">
      <w:pPr>
        <w:pStyle w:val="Style4"/>
        <w:widowControl/>
        <w:tabs>
          <w:tab w:val="left" w:pos="442"/>
          <w:tab w:val="left" w:pos="9072"/>
        </w:tabs>
        <w:spacing w:line="360" w:lineRule="auto"/>
        <w:ind w:right="62" w:firstLine="0"/>
        <w:contextualSpacing/>
        <w:rPr>
          <w:rStyle w:val="FontStyle19"/>
          <w:b/>
          <w:sz w:val="28"/>
          <w:szCs w:val="28"/>
          <w:u w:val="single"/>
        </w:rPr>
      </w:pPr>
      <w:r w:rsidRPr="00B066A8">
        <w:rPr>
          <w:rStyle w:val="FontStyle19"/>
          <w:b/>
          <w:sz w:val="28"/>
          <w:szCs w:val="28"/>
        </w:rPr>
        <w:t xml:space="preserve">                                               </w:t>
      </w:r>
      <w:r w:rsidR="00472E88" w:rsidRPr="00B066A8">
        <w:rPr>
          <w:rStyle w:val="FontStyle19"/>
          <w:b/>
          <w:sz w:val="28"/>
          <w:szCs w:val="28"/>
          <w:u w:val="single"/>
        </w:rPr>
        <w:t>«Безопасное колесо-1»</w:t>
      </w:r>
    </w:p>
    <w:p w:rsidR="00994645" w:rsidRDefault="00B066A8" w:rsidP="00472E88">
      <w:pPr>
        <w:pStyle w:val="Style4"/>
        <w:widowControl/>
        <w:spacing w:line="360" w:lineRule="auto"/>
        <w:ind w:right="62" w:firstLine="0"/>
        <w:contextualSpacing/>
        <w:rPr>
          <w:rStyle w:val="FontStyle19"/>
          <w:i/>
          <w:sz w:val="28"/>
          <w:szCs w:val="28"/>
        </w:rPr>
      </w:pPr>
      <w:r>
        <w:rPr>
          <w:rStyle w:val="FontStyle19"/>
          <w:i/>
          <w:sz w:val="28"/>
          <w:szCs w:val="28"/>
        </w:rPr>
        <w:t xml:space="preserve">                                           </w:t>
      </w:r>
      <w:r w:rsidR="00472E88">
        <w:rPr>
          <w:rStyle w:val="FontStyle19"/>
          <w:i/>
          <w:sz w:val="28"/>
          <w:szCs w:val="28"/>
        </w:rPr>
        <w:t>(наименование программы)</w:t>
      </w:r>
    </w:p>
    <w:p w:rsidR="008B52DD" w:rsidRDefault="008B52DD" w:rsidP="00472E88">
      <w:pPr>
        <w:pStyle w:val="Style4"/>
        <w:widowControl/>
        <w:spacing w:line="360" w:lineRule="auto"/>
        <w:ind w:right="62" w:firstLine="0"/>
        <w:contextualSpacing/>
        <w:rPr>
          <w:rStyle w:val="FontStyle19"/>
          <w:i/>
          <w:sz w:val="28"/>
          <w:szCs w:val="28"/>
        </w:rPr>
      </w:pPr>
    </w:p>
    <w:tbl>
      <w:tblPr>
        <w:tblStyle w:val="ab"/>
        <w:tblW w:w="0" w:type="auto"/>
        <w:tblInd w:w="108" w:type="dxa"/>
        <w:tblLayout w:type="fixed"/>
        <w:tblLook w:val="04A0"/>
      </w:tblPr>
      <w:tblGrid>
        <w:gridCol w:w="709"/>
        <w:gridCol w:w="18"/>
        <w:gridCol w:w="407"/>
        <w:gridCol w:w="2013"/>
        <w:gridCol w:w="65"/>
        <w:gridCol w:w="707"/>
        <w:gridCol w:w="50"/>
        <w:gridCol w:w="85"/>
        <w:gridCol w:w="1191"/>
        <w:gridCol w:w="7"/>
        <w:gridCol w:w="1269"/>
        <w:gridCol w:w="1560"/>
        <w:gridCol w:w="6"/>
        <w:gridCol w:w="1552"/>
      </w:tblGrid>
      <w:tr w:rsidR="00710148" w:rsidTr="008A16E0">
        <w:tc>
          <w:tcPr>
            <w:tcW w:w="709" w:type="dxa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№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п/п</w:t>
            </w:r>
          </w:p>
        </w:tc>
        <w:tc>
          <w:tcPr>
            <w:tcW w:w="425" w:type="dxa"/>
            <w:gridSpan w:val="2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Да</w:t>
            </w:r>
            <w:r w:rsidR="009955B3" w:rsidRPr="00C82B59">
              <w:rPr>
                <w:b/>
              </w:rPr>
              <w:t>-</w:t>
            </w:r>
            <w:r w:rsidRPr="00C82B59">
              <w:rPr>
                <w:b/>
              </w:rPr>
              <w:t>та</w:t>
            </w:r>
          </w:p>
        </w:tc>
        <w:tc>
          <w:tcPr>
            <w:tcW w:w="2078" w:type="dxa"/>
            <w:gridSpan w:val="2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Тема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занятий</w:t>
            </w:r>
          </w:p>
        </w:tc>
        <w:tc>
          <w:tcPr>
            <w:tcW w:w="842" w:type="dxa"/>
            <w:gridSpan w:val="3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Кол-во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часов</w:t>
            </w:r>
          </w:p>
        </w:tc>
        <w:tc>
          <w:tcPr>
            <w:tcW w:w="1198" w:type="dxa"/>
            <w:gridSpan w:val="2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Время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проведения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занятия</w:t>
            </w:r>
          </w:p>
        </w:tc>
        <w:tc>
          <w:tcPr>
            <w:tcW w:w="1269" w:type="dxa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Форма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занятия</w:t>
            </w:r>
          </w:p>
        </w:tc>
        <w:tc>
          <w:tcPr>
            <w:tcW w:w="1566" w:type="dxa"/>
            <w:gridSpan w:val="2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Место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проведения</w:t>
            </w:r>
          </w:p>
        </w:tc>
        <w:tc>
          <w:tcPr>
            <w:tcW w:w="1552" w:type="dxa"/>
          </w:tcPr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Форма</w:t>
            </w:r>
          </w:p>
          <w:p w:rsidR="008B52DD" w:rsidRPr="00C82B59" w:rsidRDefault="008B52DD" w:rsidP="008B52DD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контроля</w:t>
            </w:r>
          </w:p>
        </w:tc>
      </w:tr>
      <w:tr w:rsidR="00B770B2" w:rsidRPr="00B57558" w:rsidTr="008A16E0">
        <w:tc>
          <w:tcPr>
            <w:tcW w:w="9639" w:type="dxa"/>
            <w:gridSpan w:val="14"/>
          </w:tcPr>
          <w:p w:rsidR="00B770B2" w:rsidRPr="00C82B59" w:rsidRDefault="00B57558" w:rsidP="00472E88">
            <w:pPr>
              <w:pStyle w:val="Style4"/>
              <w:widowControl/>
              <w:spacing w:line="360" w:lineRule="auto"/>
              <w:ind w:right="62" w:firstLine="0"/>
              <w:contextualSpacing/>
            </w:pPr>
            <w:r w:rsidRPr="00C82B59">
              <w:rPr>
                <w:b/>
              </w:rPr>
              <w:t>2.Уровень 2 - «Безопасное колесо-1» (1-й год обучения),(базовый)-144ч.</w:t>
            </w:r>
          </w:p>
        </w:tc>
      </w:tr>
      <w:tr w:rsidR="00710148" w:rsidRPr="00B57558" w:rsidTr="008A16E0">
        <w:tc>
          <w:tcPr>
            <w:tcW w:w="709" w:type="dxa"/>
          </w:tcPr>
          <w:p w:rsidR="00B57558" w:rsidRPr="00C82B59" w:rsidRDefault="00B57558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1.</w:t>
            </w:r>
          </w:p>
        </w:tc>
        <w:tc>
          <w:tcPr>
            <w:tcW w:w="425" w:type="dxa"/>
            <w:gridSpan w:val="2"/>
          </w:tcPr>
          <w:p w:rsidR="00B57558" w:rsidRPr="00C82B59" w:rsidRDefault="00B57558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B57558" w:rsidRPr="00C82B59" w:rsidRDefault="00B57558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программу. Инструктаж по технике безопасности.</w:t>
            </w:r>
          </w:p>
          <w:p w:rsidR="00B57558" w:rsidRPr="00C82B59" w:rsidRDefault="00B57558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Входной контроль</w:t>
            </w:r>
            <w:r w:rsidR="009955B3" w:rsidRPr="00C82B59">
              <w:rPr>
                <w:b/>
              </w:rPr>
              <w:t>.</w:t>
            </w:r>
          </w:p>
        </w:tc>
        <w:tc>
          <w:tcPr>
            <w:tcW w:w="757" w:type="dxa"/>
            <w:gridSpan w:val="2"/>
          </w:tcPr>
          <w:p w:rsidR="00B57558" w:rsidRPr="00C82B59" w:rsidRDefault="00B57558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</w:t>
            </w:r>
          </w:p>
        </w:tc>
        <w:tc>
          <w:tcPr>
            <w:tcW w:w="1276" w:type="dxa"/>
            <w:gridSpan w:val="2"/>
          </w:tcPr>
          <w:p w:rsidR="00B57558" w:rsidRPr="00C82B59" w:rsidRDefault="00B57558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B57558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 опрос</w:t>
            </w:r>
          </w:p>
        </w:tc>
        <w:tc>
          <w:tcPr>
            <w:tcW w:w="1560" w:type="dxa"/>
          </w:tcPr>
          <w:p w:rsidR="00B57558" w:rsidRPr="00C82B59" w:rsidRDefault="00B57558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B57558" w:rsidRPr="00C82B59" w:rsidRDefault="00B57558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Входное тестирование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2.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Село, в котором с тобой мы живем.  </w:t>
            </w:r>
          </w:p>
        </w:tc>
        <w:tc>
          <w:tcPr>
            <w:tcW w:w="757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Видеопрезентация,</w:t>
            </w:r>
          </w:p>
          <w:p w:rsidR="009955B3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</w:t>
            </w: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3.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Безопасный маршрут в школу.</w:t>
            </w:r>
          </w:p>
        </w:tc>
        <w:tc>
          <w:tcPr>
            <w:tcW w:w="757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8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творческая работа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4.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дорожного движения</w:t>
            </w:r>
          </w:p>
        </w:tc>
        <w:tc>
          <w:tcPr>
            <w:tcW w:w="757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9955B3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тестирование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5.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Виды пешеходных переходов</w:t>
            </w:r>
          </w:p>
        </w:tc>
        <w:tc>
          <w:tcPr>
            <w:tcW w:w="757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6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тестирование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6.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Где и как правильно </w:t>
            </w: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переходить дорогу</w:t>
            </w:r>
          </w:p>
        </w:tc>
        <w:tc>
          <w:tcPr>
            <w:tcW w:w="757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lastRenderedPageBreak/>
              <w:t>6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lastRenderedPageBreak/>
              <w:t>опрос</w:t>
            </w: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тестировани</w:t>
            </w:r>
            <w:r w:rsidRPr="00C82B59">
              <w:lastRenderedPageBreak/>
              <w:t>е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lastRenderedPageBreak/>
              <w:t>7.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Светофор и его сигналы</w:t>
            </w:r>
          </w:p>
        </w:tc>
        <w:tc>
          <w:tcPr>
            <w:tcW w:w="757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spacing w:line="360" w:lineRule="auto"/>
              <w:ind w:right="62"/>
              <w:contextualSpacing/>
              <w:jc w:val="center"/>
            </w:pPr>
            <w:r w:rsidRPr="00C82B59">
              <w:t>творческая работа</w:t>
            </w:r>
          </w:p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тестирование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8.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Виды светофоров</w:t>
            </w:r>
          </w:p>
        </w:tc>
        <w:tc>
          <w:tcPr>
            <w:tcW w:w="757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Зачет</w:t>
            </w: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итоговый контроль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9.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Сигналы регулировщика</w:t>
            </w:r>
          </w:p>
        </w:tc>
        <w:tc>
          <w:tcPr>
            <w:tcW w:w="757" w:type="dxa"/>
            <w:gridSpan w:val="2"/>
          </w:tcPr>
          <w:p w:rsidR="009955B3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6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Тестирова-ние</w:t>
            </w:r>
          </w:p>
        </w:tc>
      </w:tr>
      <w:tr w:rsidR="00710148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10.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Дорожные знаки</w:t>
            </w:r>
          </w:p>
        </w:tc>
        <w:tc>
          <w:tcPr>
            <w:tcW w:w="757" w:type="dxa"/>
            <w:gridSpan w:val="2"/>
          </w:tcPr>
          <w:p w:rsidR="009955B3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12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творческая работа,</w:t>
            </w:r>
          </w:p>
          <w:p w:rsidR="009955B3" w:rsidRPr="00C82B59" w:rsidRDefault="009955B3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тестирова-</w:t>
            </w:r>
          </w:p>
          <w:p w:rsidR="009955B3" w:rsidRPr="00C82B59" w:rsidRDefault="009955B3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ние</w:t>
            </w:r>
          </w:p>
        </w:tc>
      </w:tr>
      <w:tr w:rsidR="007117CA" w:rsidRPr="00B57558" w:rsidTr="008A16E0">
        <w:tc>
          <w:tcPr>
            <w:tcW w:w="709" w:type="dxa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11.</w:t>
            </w:r>
          </w:p>
        </w:tc>
        <w:tc>
          <w:tcPr>
            <w:tcW w:w="425" w:type="dxa"/>
            <w:gridSpan w:val="2"/>
          </w:tcPr>
          <w:p w:rsidR="009955B3" w:rsidRPr="00C82B59" w:rsidRDefault="009955B3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955B3" w:rsidRPr="00C82B59" w:rsidRDefault="009955B3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развития автотранспорта</w:t>
            </w:r>
          </w:p>
        </w:tc>
        <w:tc>
          <w:tcPr>
            <w:tcW w:w="757" w:type="dxa"/>
            <w:gridSpan w:val="2"/>
          </w:tcPr>
          <w:p w:rsidR="009955B3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955B3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Зачет</w:t>
            </w:r>
          </w:p>
        </w:tc>
        <w:tc>
          <w:tcPr>
            <w:tcW w:w="1560" w:type="dxa"/>
          </w:tcPr>
          <w:p w:rsidR="009955B3" w:rsidRPr="00C82B59" w:rsidRDefault="009955B3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955B3" w:rsidRPr="00C82B59" w:rsidRDefault="009955B3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итоговый контроль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12.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Виды транспорта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Зачет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921569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итоговый контроль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13.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Специальные машины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Зачет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921569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итоговый контроль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14.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Мы - пассажиры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6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921569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тестирование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15.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Мы - пешеходы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6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921569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тестирование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16.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Будь ярким на дороге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6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69065F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творческая работа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17.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на перекрестках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6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69065F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творческая работа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18.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дороги, их назначение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10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69065F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проектная работа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19.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Дорожные ситуации-ловушки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8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69065F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тестирование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20.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ind w:left="455" w:hanging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Когда ты становишься водителем (Правила для </w:t>
            </w: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велосипедистов)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lastRenderedPageBreak/>
              <w:t>20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69065F" w:rsidRPr="00C82B59" w:rsidRDefault="0069065F" w:rsidP="0069065F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творческая работа,</w:t>
            </w:r>
          </w:p>
          <w:p w:rsidR="0069065F" w:rsidRPr="00C82B59" w:rsidRDefault="0069065F" w:rsidP="0069065F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 xml:space="preserve">отработка </w:t>
            </w:r>
            <w:r w:rsidRPr="00C82B59">
              <w:lastRenderedPageBreak/>
              <w:t>практических навыков,</w:t>
            </w:r>
          </w:p>
          <w:p w:rsidR="00921569" w:rsidRPr="00C82B59" w:rsidRDefault="0069065F" w:rsidP="0069065F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тестирование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lastRenderedPageBreak/>
              <w:t>21.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ind w:left="455" w:hanging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Безопасные места для детских игр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69065F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тестирование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22.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ind w:left="455" w:hanging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индивидуальной мобильности (СИМ)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4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69065F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тестирование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  <w:r w:rsidRPr="00C82B59">
              <w:rPr>
                <w:b/>
              </w:rPr>
              <w:t>23.</w:t>
            </w: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ind w:left="455" w:hanging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B59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пройденного материала, олимпиада</w:t>
            </w: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6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92156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Беседа,</w:t>
            </w:r>
          </w:p>
          <w:p w:rsidR="00D00FE9" w:rsidRPr="00C82B59" w:rsidRDefault="00D00FE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921569" w:rsidRPr="00C82B59" w:rsidRDefault="0069065F" w:rsidP="009955B3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тестирование</w:t>
            </w:r>
          </w:p>
        </w:tc>
      </w:tr>
      <w:tr w:rsidR="007117CA" w:rsidRPr="00B57558" w:rsidTr="008A16E0">
        <w:tc>
          <w:tcPr>
            <w:tcW w:w="709" w:type="dxa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425" w:type="dxa"/>
            <w:gridSpan w:val="2"/>
          </w:tcPr>
          <w:p w:rsidR="00921569" w:rsidRPr="00C82B59" w:rsidRDefault="00921569" w:rsidP="00472E88">
            <w:pPr>
              <w:pStyle w:val="Style4"/>
              <w:widowControl/>
              <w:spacing w:line="360" w:lineRule="auto"/>
              <w:ind w:right="62" w:firstLine="0"/>
              <w:contextualSpacing/>
              <w:rPr>
                <w:b/>
              </w:rPr>
            </w:pPr>
          </w:p>
        </w:tc>
        <w:tc>
          <w:tcPr>
            <w:tcW w:w="2078" w:type="dxa"/>
            <w:gridSpan w:val="2"/>
          </w:tcPr>
          <w:p w:rsidR="00921569" w:rsidRPr="00C82B59" w:rsidRDefault="00921569" w:rsidP="009955B3">
            <w:pPr>
              <w:ind w:left="455" w:hanging="23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7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144</w:t>
            </w: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921569" w:rsidRPr="00C82B59" w:rsidRDefault="00921569" w:rsidP="009955B3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1558" w:type="dxa"/>
            <w:gridSpan w:val="2"/>
          </w:tcPr>
          <w:p w:rsidR="00921569" w:rsidRPr="00C82B59" w:rsidRDefault="00921569" w:rsidP="009955B3">
            <w:pPr>
              <w:pStyle w:val="Style4"/>
              <w:spacing w:line="360" w:lineRule="auto"/>
              <w:ind w:right="62" w:firstLine="0"/>
              <w:contextualSpacing/>
              <w:rPr>
                <w:b/>
              </w:rPr>
            </w:pPr>
          </w:p>
        </w:tc>
      </w:tr>
      <w:tr w:rsidR="00710148" w:rsidRPr="00B57558" w:rsidTr="008A16E0">
        <w:tc>
          <w:tcPr>
            <w:tcW w:w="9639" w:type="dxa"/>
            <w:gridSpan w:val="14"/>
          </w:tcPr>
          <w:p w:rsidR="00710148" w:rsidRPr="00C82B59" w:rsidRDefault="00710148" w:rsidP="00710148">
            <w:pPr>
              <w:pStyle w:val="Style4"/>
              <w:widowControl/>
              <w:spacing w:line="360" w:lineRule="auto"/>
              <w:ind w:right="62" w:firstLine="0"/>
              <w:contextualSpacing/>
            </w:pPr>
            <w:r w:rsidRPr="00C82B59">
              <w:rPr>
                <w:b/>
              </w:rPr>
              <w:t>3.Уровень 3 - «Безопасное колесо-1» (2-й год обучения),(продвинутый)-216 ч.</w:t>
            </w:r>
          </w:p>
        </w:tc>
      </w:tr>
      <w:tr w:rsidR="007117CA" w:rsidRPr="00B57558" w:rsidTr="008A16E0">
        <w:tc>
          <w:tcPr>
            <w:tcW w:w="727" w:type="dxa"/>
            <w:gridSpan w:val="2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1.</w:t>
            </w:r>
          </w:p>
        </w:tc>
        <w:tc>
          <w:tcPr>
            <w:tcW w:w="407" w:type="dxa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Вводное занятие</w:t>
            </w:r>
          </w:p>
        </w:tc>
        <w:tc>
          <w:tcPr>
            <w:tcW w:w="772" w:type="dxa"/>
            <w:gridSpan w:val="2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</w:t>
            </w:r>
          </w:p>
        </w:tc>
        <w:tc>
          <w:tcPr>
            <w:tcW w:w="1326" w:type="dxa"/>
            <w:gridSpan w:val="3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7117CA" w:rsidRPr="00C82B59" w:rsidRDefault="008A1AD2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Беседа</w:t>
            </w:r>
          </w:p>
        </w:tc>
        <w:tc>
          <w:tcPr>
            <w:tcW w:w="1560" w:type="dxa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</w:t>
            </w:r>
            <w:r w:rsidR="00CE4A77" w:rsidRPr="00C82B59">
              <w:t>.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</w:tr>
      <w:tr w:rsidR="007117CA" w:rsidRPr="00B57558" w:rsidTr="008A16E0">
        <w:tc>
          <w:tcPr>
            <w:tcW w:w="727" w:type="dxa"/>
            <w:gridSpan w:val="2"/>
          </w:tcPr>
          <w:p w:rsidR="007117CA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2.</w:t>
            </w:r>
          </w:p>
        </w:tc>
        <w:tc>
          <w:tcPr>
            <w:tcW w:w="407" w:type="dxa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7117CA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Безопасное поведение на улицах и дорогах в опасных ситуациях</w:t>
            </w:r>
          </w:p>
        </w:tc>
        <w:tc>
          <w:tcPr>
            <w:tcW w:w="772" w:type="dxa"/>
            <w:gridSpan w:val="2"/>
          </w:tcPr>
          <w:p w:rsidR="007117CA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20</w:t>
            </w:r>
          </w:p>
        </w:tc>
        <w:tc>
          <w:tcPr>
            <w:tcW w:w="1326" w:type="dxa"/>
            <w:gridSpan w:val="3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Лекция</w:t>
            </w:r>
          </w:p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Работа в тетради</w:t>
            </w:r>
          </w:p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Разбор схем,</w:t>
            </w:r>
          </w:p>
          <w:p w:rsidR="007117CA" w:rsidRPr="00C82B59" w:rsidRDefault="008A1AD2" w:rsidP="008A1AD2">
            <w:pPr>
              <w:pStyle w:val="Style4"/>
              <w:widowControl/>
              <w:tabs>
                <w:tab w:val="left" w:pos="0"/>
              </w:tabs>
              <w:spacing w:line="360" w:lineRule="auto"/>
              <w:ind w:right="234" w:firstLine="0"/>
              <w:contextualSpacing/>
              <w:jc w:val="center"/>
            </w:pPr>
            <w:r w:rsidRPr="00C82B59">
              <w:t>экскурсии</w:t>
            </w:r>
          </w:p>
        </w:tc>
        <w:tc>
          <w:tcPr>
            <w:tcW w:w="1560" w:type="dxa"/>
          </w:tcPr>
          <w:p w:rsidR="007117CA" w:rsidRPr="00C82B59" w:rsidRDefault="007117CA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7117CA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Игра по ПДД</w:t>
            </w:r>
            <w:r w:rsidR="00CE4A77" w:rsidRPr="00C82B59">
              <w:t>.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Изготовление книжки-малышки по ПДД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3.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Виды транспортных средств и дорожное движение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22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Игры</w:t>
            </w:r>
          </w:p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Лекция</w:t>
            </w:r>
          </w:p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Работа в тетради</w:t>
            </w:r>
          </w:p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Разбор схем,</w:t>
            </w:r>
          </w:p>
          <w:p w:rsidR="008A16E0" w:rsidRPr="00C82B59" w:rsidRDefault="008A1AD2" w:rsidP="008A1AD2">
            <w:pPr>
              <w:pStyle w:val="Style4"/>
              <w:widowControl/>
              <w:spacing w:line="360" w:lineRule="auto"/>
              <w:ind w:left="-114" w:right="-108" w:firstLine="0"/>
              <w:contextualSpacing/>
              <w:jc w:val="center"/>
            </w:pPr>
            <w:r w:rsidRPr="00C82B59">
              <w:t>экскурсии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Викторина</w:t>
            </w:r>
            <w:r w:rsidR="00CE4A77" w:rsidRPr="00C82B59">
              <w:t>.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«Угадай-ка» игра-зачёт по дор.знакам.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4.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 xml:space="preserve">Организация дорожного движения. Светофоры. Сигналы </w:t>
            </w:r>
            <w:r w:rsidRPr="00C82B59">
              <w:rPr>
                <w:b/>
              </w:rPr>
              <w:lastRenderedPageBreak/>
              <w:t>регулировщика. Дорожные знаки (закрепление пройденного материала)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lastRenderedPageBreak/>
              <w:t>20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Лекция, игры,</w:t>
            </w:r>
          </w:p>
          <w:p w:rsidR="008A1AD2" w:rsidRPr="00C82B59" w:rsidRDefault="008A1AD2" w:rsidP="008A1AD2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 xml:space="preserve">настольные игры, встречи с </w:t>
            </w:r>
            <w:r w:rsidRPr="00C82B59">
              <w:lastRenderedPageBreak/>
              <w:t>инспектором.</w:t>
            </w:r>
          </w:p>
          <w:p w:rsidR="008A1AD2" w:rsidRPr="00C82B59" w:rsidRDefault="008A1AD2" w:rsidP="008A1AD2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Решение</w:t>
            </w:r>
          </w:p>
          <w:p w:rsidR="008A16E0" w:rsidRPr="00C82B59" w:rsidRDefault="008A1AD2" w:rsidP="008A1AD2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задач.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Опрос, игра ПДД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lastRenderedPageBreak/>
              <w:t>5.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Движение пешеходов, обязанности пешеходов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24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CE4A77" w:rsidRPr="00C82B59" w:rsidRDefault="00CE4A77" w:rsidP="00CE4A77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Игры, беседы, экскурсии,</w:t>
            </w:r>
          </w:p>
          <w:p w:rsidR="008A16E0" w:rsidRPr="00C82B59" w:rsidRDefault="00CE4A77" w:rsidP="00CE4A77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работа в тетради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Игра ПДД</w:t>
            </w:r>
            <w:r w:rsidR="00CE4A77" w:rsidRPr="00C82B59">
              <w:t>.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Зачет.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6.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Переход через проезжую часть (дорогу) Прогнозирование опасных дорожных ситуаций на дороге (закрепление пройденного материала)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24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CE4A77" w:rsidRPr="00C82B59" w:rsidRDefault="00CE4A77" w:rsidP="00CE4A77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Лекции, беседы, игры, экскурсии, работа в тетради,</w:t>
            </w:r>
          </w:p>
          <w:p w:rsidR="008A16E0" w:rsidRPr="00C82B59" w:rsidRDefault="00CE4A77" w:rsidP="00CE4A77">
            <w:pPr>
              <w:pStyle w:val="Style4"/>
              <w:widowControl/>
              <w:spacing w:line="360" w:lineRule="auto"/>
              <w:ind w:right="62" w:firstLine="0"/>
              <w:contextualSpacing/>
              <w:jc w:val="left"/>
            </w:pPr>
            <w:r w:rsidRPr="00C82B59">
              <w:t>решение задач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CE4A77" w:rsidRPr="00C82B59" w:rsidRDefault="00CE4A77" w:rsidP="00CE4A77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Выступле-ние перед учащимися 1 классов.</w:t>
            </w:r>
          </w:p>
          <w:p w:rsidR="008A16E0" w:rsidRPr="00C82B59" w:rsidRDefault="008A16E0" w:rsidP="00CE4A77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7.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Транспорт во дворе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8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6E0" w:rsidRPr="00C82B59" w:rsidRDefault="00CE4A77" w:rsidP="00CE4A77">
            <w:pPr>
              <w:pStyle w:val="Style4"/>
              <w:widowControl/>
              <w:spacing w:line="360" w:lineRule="auto"/>
              <w:ind w:right="62" w:firstLine="0"/>
              <w:contextualSpacing/>
            </w:pPr>
            <w:r w:rsidRPr="00C82B59">
              <w:t>Беседа, настольные игры, зарисовки в тетрадях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CE4A77" w:rsidRPr="00C82B59" w:rsidRDefault="00CE4A77" w:rsidP="00CE4A77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Выпуск стенгазеты.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8.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Правила поведения в общественном транспорте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24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6E0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 xml:space="preserve">Лекция, 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 xml:space="preserve">работа в тетради, игра, театральная </w:t>
            </w:r>
            <w:r w:rsidRPr="00C82B59">
              <w:lastRenderedPageBreak/>
              <w:t>постановка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Викторина</w:t>
            </w:r>
            <w:r w:rsidR="00CE4A77" w:rsidRPr="00C82B59">
              <w:t>.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Зачет.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lastRenderedPageBreak/>
              <w:t>9.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Скрытая опасность на дороге. Дорожно-транспортные происшествия: причины и последствия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24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6E0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Лекции, беседы, игры, экскурсии, работа в тетради, решение задач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Выступле-ние агитбригады.</w:t>
            </w:r>
          </w:p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Викторина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10.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Велосипедист – водитель транспортного средства. Правила дорожного движения для велосипедистов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32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CE4A77" w:rsidRPr="00C82B59" w:rsidRDefault="00CE4A77" w:rsidP="00CE4A77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Лекция, игры,</w:t>
            </w:r>
          </w:p>
          <w:p w:rsidR="00CE4A77" w:rsidRPr="00C82B59" w:rsidRDefault="00CE4A77" w:rsidP="00CE4A77">
            <w:pPr>
              <w:pStyle w:val="Style4"/>
              <w:spacing w:line="360" w:lineRule="auto"/>
              <w:ind w:right="62" w:firstLine="0"/>
              <w:contextualSpacing/>
            </w:pPr>
            <w:r w:rsidRPr="00C82B59">
              <w:t>настольные игры, встречи с инспектором.</w:t>
            </w:r>
          </w:p>
          <w:p w:rsidR="008A16E0" w:rsidRPr="00C82B59" w:rsidRDefault="00CE4A77" w:rsidP="00CE4A77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Решение задач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8A16E0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Конкурс «Безопасное колесо»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11.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Выбор безопасных маршрутов. Этика и культура транспортного поведения (закрепление пройденного материала)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14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6E0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Лекция, работа в тетради, игра, театральная постановка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8A16E0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Игра-путешест-вие.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12.</w:t>
            </w: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Итоговое занятие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2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276" w:type="dxa"/>
            <w:gridSpan w:val="2"/>
          </w:tcPr>
          <w:p w:rsidR="008A16E0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Решение задач, викторина</w:t>
            </w: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</w:p>
        </w:tc>
        <w:tc>
          <w:tcPr>
            <w:tcW w:w="1558" w:type="dxa"/>
            <w:gridSpan w:val="2"/>
          </w:tcPr>
          <w:p w:rsidR="008A16E0" w:rsidRPr="00C82B59" w:rsidRDefault="008A1AD2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Викторина</w:t>
            </w:r>
            <w:r w:rsidR="00CE4A77" w:rsidRPr="00C82B59">
              <w:t>.</w:t>
            </w:r>
          </w:p>
          <w:p w:rsidR="00CE4A77" w:rsidRPr="00C82B59" w:rsidRDefault="00CE4A77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</w:pPr>
            <w:r w:rsidRPr="00C82B59">
              <w:t>Зачет.</w:t>
            </w:r>
          </w:p>
        </w:tc>
      </w:tr>
      <w:tr w:rsidR="008A16E0" w:rsidRPr="00B57558" w:rsidTr="008A16E0">
        <w:tc>
          <w:tcPr>
            <w:tcW w:w="727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407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2013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ИТОГО:</w:t>
            </w:r>
          </w:p>
        </w:tc>
        <w:tc>
          <w:tcPr>
            <w:tcW w:w="772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  <w:r w:rsidRPr="00C82B59">
              <w:rPr>
                <w:b/>
              </w:rPr>
              <w:t>216</w:t>
            </w:r>
          </w:p>
        </w:tc>
        <w:tc>
          <w:tcPr>
            <w:tcW w:w="1326" w:type="dxa"/>
            <w:gridSpan w:val="3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1560" w:type="dxa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  <w:tc>
          <w:tcPr>
            <w:tcW w:w="1558" w:type="dxa"/>
            <w:gridSpan w:val="2"/>
          </w:tcPr>
          <w:p w:rsidR="008A16E0" w:rsidRPr="00C82B59" w:rsidRDefault="008A16E0" w:rsidP="007117CA">
            <w:pPr>
              <w:pStyle w:val="Style4"/>
              <w:widowControl/>
              <w:spacing w:line="360" w:lineRule="auto"/>
              <w:ind w:right="62" w:firstLine="0"/>
              <w:contextualSpacing/>
              <w:jc w:val="center"/>
              <w:rPr>
                <w:b/>
              </w:rPr>
            </w:pPr>
          </w:p>
        </w:tc>
      </w:tr>
    </w:tbl>
    <w:p w:rsidR="00CA169B" w:rsidRDefault="00CA169B">
      <w:pPr>
        <w:rPr>
          <w:rFonts w:ascii="Times New Roman" w:hAnsi="Times New Roman" w:cs="Times New Roman"/>
          <w:sz w:val="28"/>
          <w:szCs w:val="28"/>
        </w:rPr>
      </w:pPr>
    </w:p>
    <w:p w:rsidR="00D05CCD" w:rsidRDefault="00D05CCD" w:rsidP="00D05CCD">
      <w:pPr>
        <w:pStyle w:val="3"/>
        <w:spacing w:line="276" w:lineRule="auto"/>
        <w:jc w:val="both"/>
        <w:rPr>
          <w:b/>
          <w:bCs/>
        </w:rPr>
      </w:pPr>
    </w:p>
    <w:p w:rsidR="00D05CCD" w:rsidRDefault="008A1AD2" w:rsidP="00C82B59">
      <w:pPr>
        <w:pStyle w:val="3"/>
        <w:jc w:val="both"/>
        <w:rPr>
          <w:b/>
          <w:bCs/>
        </w:rPr>
      </w:pPr>
      <w:r>
        <w:rPr>
          <w:b/>
          <w:bCs/>
        </w:rPr>
        <w:t xml:space="preserve">                      2.2. </w:t>
      </w:r>
      <w:r w:rsidR="00D05CCD">
        <w:rPr>
          <w:b/>
          <w:bCs/>
        </w:rPr>
        <w:t>Условия реализации программы.</w:t>
      </w:r>
    </w:p>
    <w:p w:rsidR="008A1AD2" w:rsidRDefault="008A1AD2" w:rsidP="00C82B59">
      <w:pPr>
        <w:pStyle w:val="3"/>
        <w:jc w:val="both"/>
        <w:rPr>
          <w:b/>
          <w:bCs/>
        </w:rPr>
      </w:pPr>
      <w:r>
        <w:rPr>
          <w:b/>
          <w:bCs/>
        </w:rPr>
        <w:t>Материально-техническое оснащение.</w:t>
      </w:r>
    </w:p>
    <w:p w:rsidR="00D05CCD" w:rsidRDefault="00D05CCD" w:rsidP="00C82B59">
      <w:pPr>
        <w:pStyle w:val="3"/>
        <w:numPr>
          <w:ilvl w:val="0"/>
          <w:numId w:val="15"/>
        </w:numPr>
        <w:ind w:left="0" w:firstLine="709"/>
        <w:jc w:val="both"/>
      </w:pPr>
      <w:r>
        <w:t>Учебные столы, стулья</w:t>
      </w:r>
    </w:p>
    <w:p w:rsidR="00D05CCD" w:rsidRDefault="00D05CCD" w:rsidP="00C82B59">
      <w:pPr>
        <w:pStyle w:val="3"/>
        <w:numPr>
          <w:ilvl w:val="0"/>
          <w:numId w:val="15"/>
        </w:numPr>
        <w:ind w:left="0" w:firstLine="709"/>
        <w:jc w:val="both"/>
      </w:pPr>
      <w:r>
        <w:t>Выставочные стенды</w:t>
      </w:r>
    </w:p>
    <w:p w:rsidR="00D05CCD" w:rsidRDefault="00D05CCD" w:rsidP="00C82B59">
      <w:pPr>
        <w:pStyle w:val="3"/>
        <w:numPr>
          <w:ilvl w:val="0"/>
          <w:numId w:val="15"/>
        </w:numPr>
        <w:ind w:left="0" w:firstLine="709"/>
        <w:jc w:val="both"/>
      </w:pPr>
      <w:r>
        <w:t>Инструкционные карты, схемы.</w:t>
      </w:r>
    </w:p>
    <w:p w:rsidR="00D05CCD" w:rsidRDefault="00D05CCD" w:rsidP="00C82B59">
      <w:pPr>
        <w:pStyle w:val="3"/>
        <w:numPr>
          <w:ilvl w:val="0"/>
          <w:numId w:val="15"/>
        </w:numPr>
        <w:ind w:left="0" w:firstLine="709"/>
        <w:jc w:val="both"/>
      </w:pPr>
      <w:r>
        <w:t>Клей ПВА, кисти</w:t>
      </w:r>
    </w:p>
    <w:p w:rsidR="00D05CCD" w:rsidRDefault="00D05CCD" w:rsidP="00C82B59">
      <w:pPr>
        <w:pStyle w:val="3"/>
        <w:numPr>
          <w:ilvl w:val="0"/>
          <w:numId w:val="15"/>
        </w:numPr>
        <w:tabs>
          <w:tab w:val="clear" w:pos="720"/>
          <w:tab w:val="num" w:pos="1418"/>
        </w:tabs>
        <w:ind w:left="1418" w:hanging="709"/>
        <w:jc w:val="both"/>
      </w:pPr>
      <w:r>
        <w:t>Ватман, цветная бумага, картон.</w:t>
      </w:r>
    </w:p>
    <w:p w:rsidR="00D05CCD" w:rsidRDefault="00D05CCD" w:rsidP="00C82B59">
      <w:pPr>
        <w:pStyle w:val="3"/>
        <w:numPr>
          <w:ilvl w:val="0"/>
          <w:numId w:val="15"/>
        </w:numPr>
        <w:ind w:left="0" w:firstLine="709"/>
        <w:jc w:val="both"/>
      </w:pPr>
      <w:r>
        <w:t>Цветные фломастеры, карандаши, гуашь.</w:t>
      </w:r>
    </w:p>
    <w:p w:rsidR="00D05CCD" w:rsidRDefault="00D05CCD" w:rsidP="00C82B59">
      <w:pPr>
        <w:pStyle w:val="3"/>
        <w:numPr>
          <w:ilvl w:val="0"/>
          <w:numId w:val="15"/>
        </w:numPr>
        <w:ind w:left="0" w:firstLine="709"/>
        <w:jc w:val="both"/>
      </w:pPr>
      <w:r>
        <w:t>Ножницы, скотч.</w:t>
      </w:r>
    </w:p>
    <w:p w:rsidR="00D05CCD" w:rsidRDefault="008A1AD2" w:rsidP="00C82B59">
      <w:pPr>
        <w:pStyle w:val="3"/>
        <w:numPr>
          <w:ilvl w:val="0"/>
          <w:numId w:val="15"/>
        </w:numPr>
        <w:ind w:left="0" w:firstLine="709"/>
        <w:jc w:val="both"/>
      </w:pPr>
      <w:r>
        <w:t>Музыкальная колонка</w:t>
      </w:r>
      <w:r w:rsidR="00D05CCD">
        <w:t>, мультимедийное оборудование.</w:t>
      </w:r>
    </w:p>
    <w:p w:rsidR="00626998" w:rsidRPr="008A1AD2" w:rsidRDefault="00D05CCD" w:rsidP="00C82B59">
      <w:pPr>
        <w:pStyle w:val="3"/>
        <w:numPr>
          <w:ilvl w:val="0"/>
          <w:numId w:val="15"/>
        </w:numPr>
        <w:tabs>
          <w:tab w:val="clear" w:pos="720"/>
          <w:tab w:val="num" w:pos="851"/>
        </w:tabs>
        <w:ind w:left="0" w:firstLine="709"/>
        <w:jc w:val="both"/>
      </w:pPr>
      <w:r>
        <w:t>Методическая литература для педагога, детская литература.</w:t>
      </w:r>
    </w:p>
    <w:p w:rsidR="008A1AD2" w:rsidRPr="008A1AD2" w:rsidRDefault="008A1AD2" w:rsidP="00C82B59">
      <w:pPr>
        <w:pStyle w:val="3"/>
        <w:numPr>
          <w:ilvl w:val="0"/>
          <w:numId w:val="15"/>
        </w:numPr>
        <w:tabs>
          <w:tab w:val="clear" w:pos="720"/>
          <w:tab w:val="num" w:pos="851"/>
        </w:tabs>
        <w:ind w:left="0" w:firstLine="709"/>
        <w:jc w:val="both"/>
      </w:pPr>
      <w:r>
        <w:rPr>
          <w:rFonts w:eastAsia="Calibri"/>
          <w:szCs w:val="28"/>
        </w:rPr>
        <w:t>Жезл регулировщика.</w:t>
      </w:r>
    </w:p>
    <w:p w:rsidR="008A1AD2" w:rsidRPr="008A1AD2" w:rsidRDefault="008A1AD2" w:rsidP="00C82B59">
      <w:pPr>
        <w:pStyle w:val="3"/>
        <w:numPr>
          <w:ilvl w:val="0"/>
          <w:numId w:val="15"/>
        </w:numPr>
        <w:tabs>
          <w:tab w:val="clear" w:pos="720"/>
          <w:tab w:val="num" w:pos="851"/>
        </w:tabs>
        <w:ind w:left="0" w:firstLine="709"/>
        <w:jc w:val="both"/>
      </w:pPr>
      <w:r>
        <w:rPr>
          <w:rFonts w:eastAsia="Calibri"/>
          <w:szCs w:val="28"/>
        </w:rPr>
        <w:t>Дорожные знаки.</w:t>
      </w:r>
    </w:p>
    <w:p w:rsidR="008A1AD2" w:rsidRDefault="008A1AD2" w:rsidP="00C82B59">
      <w:pPr>
        <w:pStyle w:val="3"/>
        <w:ind w:left="709" w:firstLine="0"/>
        <w:jc w:val="both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t>Кадровое обеспечение.</w:t>
      </w:r>
    </w:p>
    <w:p w:rsidR="00D00FE9" w:rsidRPr="00D00FE9" w:rsidRDefault="00D00FE9" w:rsidP="00C82B59">
      <w:pPr>
        <w:widowControl w:val="0"/>
        <w:autoSpaceDE w:val="0"/>
        <w:autoSpaceDN w:val="0"/>
        <w:spacing w:before="1" w:after="0" w:line="360" w:lineRule="auto"/>
        <w:ind w:right="145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00FE9">
        <w:rPr>
          <w:rFonts w:ascii="Times New Roman" w:eastAsia="Times New Roman" w:hAnsi="Times New Roman" w:cs="Times New Roman"/>
          <w:sz w:val="28"/>
          <w:szCs w:val="28"/>
        </w:rPr>
        <w:t>Занятия по данной образовательной программе проводит педагог дополнительного образования, соответствующий квалификационным требованиям по должности педагог дополнительного образования, образование- средне-профессиональное или высшее педагогическое образование.</w:t>
      </w:r>
    </w:p>
    <w:p w:rsidR="00D00FE9" w:rsidRDefault="00D00FE9" w:rsidP="00C82B59">
      <w:pPr>
        <w:widowControl w:val="0"/>
        <w:autoSpaceDE w:val="0"/>
        <w:autoSpaceDN w:val="0"/>
        <w:spacing w:before="1" w:after="0" w:line="360" w:lineRule="auto"/>
        <w:ind w:right="145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FE9">
        <w:rPr>
          <w:rFonts w:ascii="Times New Roman" w:eastAsia="Times New Roman" w:hAnsi="Times New Roman" w:cs="Times New Roman"/>
          <w:b/>
          <w:sz w:val="28"/>
          <w:szCs w:val="28"/>
        </w:rPr>
        <w:t>2.3.   Методическое обеспечение.</w:t>
      </w:r>
    </w:p>
    <w:p w:rsidR="00D00FE9" w:rsidRDefault="00D00FE9" w:rsidP="00C82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00FE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технике безопасности.</w:t>
      </w:r>
    </w:p>
    <w:p w:rsidR="00BE0EB9" w:rsidRPr="00D00FE9" w:rsidRDefault="00BE0EB9" w:rsidP="00C82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0E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разработки занятий;</w:t>
      </w:r>
    </w:p>
    <w:p w:rsidR="00D00FE9" w:rsidRPr="00D00FE9" w:rsidRDefault="00D00FE9" w:rsidP="00C82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00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Наглядные пособия: плакаты, презентации, видеофильмы по различным темам ПДД, макеты перекрестков, модели светофоров. </w:t>
      </w:r>
    </w:p>
    <w:p w:rsidR="00D00FE9" w:rsidRDefault="00BE0EB9" w:rsidP="00C82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0FE9" w:rsidRPr="00D00F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схемы, рисунки, тесты для выполнения самостоятельных работ; образцы изделий, (изделия из бумаги с использованием ее различных свойств и качеств).</w:t>
      </w:r>
    </w:p>
    <w:p w:rsidR="00BE0EB9" w:rsidRPr="00D00FE9" w:rsidRDefault="00BE0EB9" w:rsidP="00C82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E0EB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 и фотоматериалы.</w:t>
      </w:r>
    </w:p>
    <w:p w:rsidR="00D00FE9" w:rsidRDefault="00BE0EB9" w:rsidP="00C82B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D00FE9" w:rsidRPr="00D00FE9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Сценарии, стихи, песни, музыка.</w:t>
      </w:r>
    </w:p>
    <w:p w:rsidR="00BE0EB9" w:rsidRDefault="00BE0EB9" w:rsidP="00C82B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EB9" w:rsidRPr="00BE0EB9" w:rsidRDefault="00BE0EB9" w:rsidP="00C82B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2.4. </w:t>
      </w:r>
      <w:r w:rsidRPr="00BE0E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аттестации:</w:t>
      </w:r>
    </w:p>
    <w:p w:rsidR="00BE0EB9" w:rsidRPr="00BE0EB9" w:rsidRDefault="00BE0EB9" w:rsidP="00C82B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E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BE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входной контроль проводится в форме собеседования педагога с обучающимися в начале учебного года; </w:t>
      </w:r>
    </w:p>
    <w:p w:rsidR="00BE0EB9" w:rsidRPr="00BE0EB9" w:rsidRDefault="00BE0EB9" w:rsidP="00C82B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текущий контроль проводится на каждом занятии в форме наблюдений, устных рекомендаций педагога; </w:t>
      </w:r>
    </w:p>
    <w:p w:rsidR="00BE0EB9" w:rsidRPr="00BE0EB9" w:rsidRDefault="00BE0EB9" w:rsidP="00C82B5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промежуточный контроль проводится два раза в год (декабрь-январь, апрель-май); </w:t>
      </w:r>
    </w:p>
    <w:p w:rsidR="00BE0EB9" w:rsidRDefault="00BE0EB9" w:rsidP="00BE0E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EB9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итоговый контроль проводится по окончании полного курса программы.</w:t>
      </w:r>
    </w:p>
    <w:p w:rsidR="00BE0EB9" w:rsidRDefault="00BE0EB9" w:rsidP="00BE0E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D40" w:rsidRPr="00EA5D40" w:rsidRDefault="00BE0EB9" w:rsidP="001B5B5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5D40" w:rsidRPr="00EA5D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Диагностический инструментарий (оценочные материалы).</w:t>
      </w:r>
    </w:p>
    <w:p w:rsidR="00BE0EB9" w:rsidRDefault="00BE0EB9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обучении используются следующие формы диагностики прогнозируемых результатов: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 – вопросы;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92241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медицина – вопросы</w:t>
      </w: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устройств</w:t>
      </w:r>
      <w:r w:rsidR="001B5B5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велосипеда – тестовая работа;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соревнования;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C82B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конкурсы;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акции.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оценок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 выставляются каждому обучающемуся по пятибалльной шкале по каждому показанию. Все баллы суммируются, и вычисляется среднеарифметический балл, которые заносятся в графу «Итог освоения программы в баллах».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освоения программы выставляется по следующей шкале: Если средний арифметический балл обучающегося составил: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до 2,5 – уровень низкий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2,6 до 4 – уровень средний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4,1 до 5 – уровень высокий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1.Знание дорожных знаков.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обучающемуся предлагается выполнить 15 заданий на знания дорожных знаков и ПДД. Каждый правильный ответ на вопрос начисляется 1 балл.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15 баллов – оценка 5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13-14 баллов – оценка 4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9-7 баллов – оценка 3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6-1 не зачёт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Первая помощь (медицина)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предлагаются 12 билетов с теоретическими вопросами по оказанию первой доврачебной помощи. В каждом билете содержится 5 вопросов с тремя вариантами ответов к каждому, один из которых верный. За каждый правильный ответ начисляются баллы.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5 баллов – оценка 5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4 балла – оценка 4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– оценка 3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– не зачет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Знание велосипеда (теория)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выдается рисунок велосипеда. Каждый обучающийся определяет устройство велосипеда. За правильный ответ начисляются баллы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5 баллов – оценка 5 - нет ошибок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4 балла – оценка 4 – 2ошибки</w:t>
      </w:r>
    </w:p>
    <w:p w:rsidR="00EA5D40" w:rsidRP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-оценка 3 – 3-4 ошибки</w:t>
      </w:r>
    </w:p>
    <w:p w:rsid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- оценка 2 - 5 и более ошибок</w:t>
      </w:r>
    </w:p>
    <w:p w:rsid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5D40" w:rsidRDefault="00EA5D40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5D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учебного года подводится итог и определяется индивиду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</w:t>
      </w:r>
      <w:r w:rsidR="00922418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рейтинг каждого обучающегося.</w:t>
      </w:r>
    </w:p>
    <w:p w:rsidR="00922418" w:rsidRDefault="00922418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418" w:rsidRDefault="00F16AA6" w:rsidP="001B5B5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2.7. Рабочая программа воспитания. Календарный план воспитательной работы.</w:t>
      </w:r>
    </w:p>
    <w:p w:rsidR="00F16AA6" w:rsidRPr="00F16AA6" w:rsidRDefault="00F16AA6" w:rsidP="00F16A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плане воспитательной работы уделено особое внимания пропаганде знаний ПДД и профилактике детского дорожно-транспортного травматизма через реализацию творческих возможностей детей, с этой целью используются различные формы проведения занятий, стимулирующие социализацию обучающихся в обществе; развитие коммуникативных навыков, а также приобщение родителей к жизни детей.</w:t>
      </w:r>
    </w:p>
    <w:p w:rsidR="00F16AA6" w:rsidRDefault="00F16AA6" w:rsidP="001B5B5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6AA6" w:rsidRDefault="00F16AA6" w:rsidP="001B5B5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воспитательного процесса:</w:t>
      </w:r>
    </w:p>
    <w:p w:rsidR="00F16AA6" w:rsidRPr="003400A8" w:rsidRDefault="00F16AA6" w:rsidP="001B5B5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00A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представлений о правилах безопасности дорожного движения</w:t>
      </w:r>
      <w:r w:rsidR="003400A8" w:rsidRPr="00340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осознанного отношения к необходимости выполнения </w:t>
      </w:r>
      <w:r w:rsidR="00F871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правил посредством реализации</w:t>
      </w:r>
      <w:r w:rsidR="003400A8" w:rsidRPr="00340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</w:t>
      </w:r>
      <w:r w:rsidR="00F87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 детей</w:t>
      </w:r>
      <w:r w:rsidR="003400A8" w:rsidRPr="003400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6AA6" w:rsidRDefault="00F16AA6" w:rsidP="001B5B5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Pr="00F16A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воспитательного процесса:</w:t>
      </w:r>
    </w:p>
    <w:p w:rsidR="00F16AA6" w:rsidRPr="00F16AA6" w:rsidRDefault="00F16AA6" w:rsidP="00F16A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Привитие культуры безопасного поведения на дорогах. </w:t>
      </w:r>
    </w:p>
    <w:p w:rsidR="00F16AA6" w:rsidRPr="00F16AA6" w:rsidRDefault="00F16AA6" w:rsidP="00F16A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A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у учащихся дисциплинированность и ответственность за свои действия на дороге</w:t>
      </w:r>
      <w:r w:rsidR="00F871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6AA6" w:rsidRPr="00F16AA6" w:rsidRDefault="00F16AA6" w:rsidP="00F16A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Формирование уважительного отношения к законам дороги, осознания объективной целесообразности действующих правил и требований дорожного движения. </w:t>
      </w:r>
    </w:p>
    <w:p w:rsidR="00F16AA6" w:rsidRPr="00F16AA6" w:rsidRDefault="00F16AA6" w:rsidP="00F16AA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AA6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4.Поддерживать у родителей, обучающихся устойчивый интерес к безопасности детей как участников дорожного движения.</w:t>
      </w:r>
    </w:p>
    <w:p w:rsidR="00F16AA6" w:rsidRPr="00F16AA6" w:rsidRDefault="00F871F8" w:rsidP="001B5B5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16AA6" w:rsidRPr="00F16AA6" w:rsidSect="00C91CE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567" w:bottom="0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результаты:</w:t>
      </w:r>
    </w:p>
    <w:p w:rsidR="00B456C6" w:rsidRPr="00B456C6" w:rsidRDefault="00B456C6" w:rsidP="001B5B57">
      <w:pPr>
        <w:pStyle w:val="3"/>
        <w:ind w:firstLine="0"/>
        <w:jc w:val="both"/>
        <w:rPr>
          <w:b/>
        </w:rPr>
      </w:pPr>
      <w:r w:rsidRPr="00B456C6">
        <w:rPr>
          <w:b/>
        </w:rPr>
        <w:lastRenderedPageBreak/>
        <w:t>Приоритетные направления воспитания.</w:t>
      </w:r>
    </w:p>
    <w:p w:rsidR="00B456C6" w:rsidRPr="00B456C6" w:rsidRDefault="00B456C6" w:rsidP="001B5B57">
      <w:pPr>
        <w:pStyle w:val="3"/>
        <w:ind w:left="426" w:firstLine="0"/>
        <w:jc w:val="both"/>
      </w:pPr>
      <w:r w:rsidRPr="00B456C6">
        <w:t xml:space="preserve">Данная Программа – это действительно нетрадиционный подход в обучении младших школьников правилам дорожного движения. Программа предусматривает систематическую работу в трех направлениях: </w:t>
      </w:r>
    </w:p>
    <w:p w:rsidR="00B456C6" w:rsidRPr="00B456C6" w:rsidRDefault="00B456C6" w:rsidP="001B5B57">
      <w:pPr>
        <w:pStyle w:val="3"/>
        <w:numPr>
          <w:ilvl w:val="0"/>
          <w:numId w:val="17"/>
        </w:numPr>
        <w:jc w:val="both"/>
      </w:pPr>
      <w:r w:rsidRPr="00B456C6">
        <w:t>знакомство с историей ПДД</w:t>
      </w:r>
    </w:p>
    <w:p w:rsidR="00B456C6" w:rsidRPr="00B456C6" w:rsidRDefault="001B5B57" w:rsidP="001B5B57">
      <w:pPr>
        <w:pStyle w:val="3"/>
        <w:numPr>
          <w:ilvl w:val="0"/>
          <w:numId w:val="17"/>
        </w:numPr>
        <w:jc w:val="both"/>
      </w:pPr>
      <w:r>
        <w:t xml:space="preserve">развитие практических </w:t>
      </w:r>
      <w:r w:rsidR="00B456C6" w:rsidRPr="00B456C6">
        <w:t xml:space="preserve">навыков </w:t>
      </w:r>
    </w:p>
    <w:p w:rsidR="00B456C6" w:rsidRPr="00B456C6" w:rsidRDefault="001B5B57" w:rsidP="001B5B57">
      <w:pPr>
        <w:pStyle w:val="3"/>
        <w:numPr>
          <w:ilvl w:val="0"/>
          <w:numId w:val="17"/>
        </w:numPr>
        <w:jc w:val="both"/>
      </w:pPr>
      <w:r>
        <w:t xml:space="preserve">применение их в реальной </w:t>
      </w:r>
      <w:r w:rsidR="00B456C6" w:rsidRPr="00B456C6">
        <w:t>жизни</w:t>
      </w:r>
      <w:r>
        <w:t>.</w:t>
      </w:r>
    </w:p>
    <w:p w:rsidR="00B456C6" w:rsidRPr="00B456C6" w:rsidRDefault="00B456C6" w:rsidP="001B5B57">
      <w:pPr>
        <w:pStyle w:val="3"/>
        <w:ind w:left="426"/>
        <w:jc w:val="both"/>
        <w:rPr>
          <w:b/>
        </w:rPr>
      </w:pPr>
    </w:p>
    <w:p w:rsidR="00B456C6" w:rsidRPr="0067584C" w:rsidRDefault="00B456C6" w:rsidP="001B5B57">
      <w:pPr>
        <w:pStyle w:val="3"/>
        <w:ind w:firstLine="0"/>
        <w:jc w:val="both"/>
        <w:rPr>
          <w:b/>
        </w:rPr>
      </w:pPr>
      <w:r w:rsidRPr="00B456C6">
        <w:rPr>
          <w:b/>
        </w:rPr>
        <w:t>Формы и технологии проведения воспитательных мероприятий и содержание деятельности, методы</w:t>
      </w:r>
      <w:r w:rsidR="0067584C">
        <w:rPr>
          <w:b/>
        </w:rPr>
        <w:t xml:space="preserve"> воспитательного взаимодействия: </w:t>
      </w:r>
      <w:r w:rsidR="0067584C">
        <w:rPr>
          <w:bCs/>
        </w:rPr>
        <w:t>п</w:t>
      </w:r>
      <w:r w:rsidRPr="00B456C6">
        <w:rPr>
          <w:bCs/>
        </w:rPr>
        <w:t xml:space="preserve">рактическая реализация цели и задач воспитания осуществляется в рамках нескольких направлений воспитательной работы. </w:t>
      </w:r>
    </w:p>
    <w:p w:rsidR="00B456C6" w:rsidRPr="00B456C6" w:rsidRDefault="00B456C6" w:rsidP="00B456C6">
      <w:pPr>
        <w:pStyle w:val="3"/>
        <w:spacing w:line="276" w:lineRule="auto"/>
        <w:ind w:left="426"/>
        <w:jc w:val="both"/>
        <w:rPr>
          <w:b/>
        </w:rPr>
      </w:pPr>
      <w:r w:rsidRPr="00B456C6">
        <w:rPr>
          <w:b/>
        </w:rPr>
        <w:t>Календарный план воспитательной работы.</w:t>
      </w:r>
    </w:p>
    <w:p w:rsidR="00B456C6" w:rsidRPr="00B456C6" w:rsidRDefault="00B456C6" w:rsidP="00B456C6">
      <w:pPr>
        <w:pStyle w:val="3"/>
        <w:spacing w:line="276" w:lineRule="auto"/>
        <w:ind w:left="426"/>
        <w:jc w:val="both"/>
        <w:rPr>
          <w:b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693"/>
        <w:gridCol w:w="1842"/>
        <w:gridCol w:w="1275"/>
        <w:gridCol w:w="1419"/>
        <w:gridCol w:w="709"/>
        <w:gridCol w:w="1417"/>
      </w:tblGrid>
      <w:tr w:rsidR="00B456C6" w:rsidRPr="001B5B57" w:rsidTr="005D2B66">
        <w:tc>
          <w:tcPr>
            <w:tcW w:w="568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№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п/п</w:t>
            </w:r>
          </w:p>
        </w:tc>
        <w:tc>
          <w:tcPr>
            <w:tcW w:w="2693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Название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мероприятия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</w:tcPr>
          <w:p w:rsidR="00B456C6" w:rsidRPr="001B5B57" w:rsidRDefault="00B456C6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</w:p>
          <w:p w:rsidR="00B456C6" w:rsidRPr="001B5B57" w:rsidRDefault="00B456C6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Цель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</w:p>
        </w:tc>
        <w:tc>
          <w:tcPr>
            <w:tcW w:w="1275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Краткое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содержание</w:t>
            </w:r>
          </w:p>
        </w:tc>
        <w:tc>
          <w:tcPr>
            <w:tcW w:w="1419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Форма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провед.</w:t>
            </w:r>
          </w:p>
        </w:tc>
        <w:tc>
          <w:tcPr>
            <w:tcW w:w="709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Сроки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провед.</w:t>
            </w:r>
          </w:p>
        </w:tc>
        <w:tc>
          <w:tcPr>
            <w:tcW w:w="1417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Ответственные</w:t>
            </w:r>
          </w:p>
        </w:tc>
      </w:tr>
      <w:tr w:rsidR="00B456C6" w:rsidRPr="001B5B57" w:rsidTr="005D2B66">
        <w:trPr>
          <w:trHeight w:val="479"/>
        </w:trPr>
        <w:tc>
          <w:tcPr>
            <w:tcW w:w="9923" w:type="dxa"/>
            <w:gridSpan w:val="7"/>
          </w:tcPr>
          <w:p w:rsidR="00B456C6" w:rsidRPr="001B5B57" w:rsidRDefault="00B456C6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Сентябрь</w:t>
            </w:r>
          </w:p>
        </w:tc>
      </w:tr>
      <w:tr w:rsidR="00B456C6" w:rsidRPr="001B5B57" w:rsidTr="005D2B66">
        <w:tc>
          <w:tcPr>
            <w:tcW w:w="568" w:type="dxa"/>
          </w:tcPr>
          <w:p w:rsidR="00B456C6" w:rsidRPr="001B5B57" w:rsidRDefault="003120F2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1</w:t>
            </w:r>
            <w:r w:rsidR="00B456C6" w:rsidRPr="001B5B57">
              <w:rPr>
                <w:b/>
                <w:sz w:val="24"/>
              </w:rPr>
              <w:t>.</w:t>
            </w:r>
          </w:p>
        </w:tc>
        <w:tc>
          <w:tcPr>
            <w:tcW w:w="2693" w:type="dxa"/>
          </w:tcPr>
          <w:p w:rsidR="00B456C6" w:rsidRPr="001B5B57" w:rsidRDefault="003120F2" w:rsidP="00D904B1">
            <w:pPr>
              <w:pStyle w:val="3"/>
              <w:spacing w:line="276" w:lineRule="auto"/>
              <w:ind w:left="-94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Изготовление:</w:t>
            </w:r>
          </w:p>
          <w:p w:rsidR="003120F2" w:rsidRPr="001B5B57" w:rsidRDefault="003120F2" w:rsidP="00D904B1">
            <w:pPr>
              <w:pStyle w:val="3"/>
              <w:ind w:left="-94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1год/об – книжка-малышка по ПДД,</w:t>
            </w:r>
          </w:p>
          <w:p w:rsidR="003120F2" w:rsidRPr="001B5B57" w:rsidRDefault="003120F2" w:rsidP="00D904B1">
            <w:pPr>
              <w:pStyle w:val="3"/>
              <w:spacing w:line="276" w:lineRule="auto"/>
              <w:ind w:left="-94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2год/об-фликеры (световозвращатели)</w:t>
            </w:r>
          </w:p>
        </w:tc>
        <w:tc>
          <w:tcPr>
            <w:tcW w:w="1842" w:type="dxa"/>
          </w:tcPr>
          <w:p w:rsidR="00B456C6" w:rsidRPr="001B5B57" w:rsidRDefault="005969AD" w:rsidP="005969AD">
            <w:pPr>
              <w:pStyle w:val="3"/>
              <w:spacing w:line="276" w:lineRule="auto"/>
              <w:ind w:left="-94" w:firstLine="0"/>
              <w:rPr>
                <w:sz w:val="24"/>
              </w:rPr>
            </w:pPr>
            <w:r w:rsidRPr="001B5B57">
              <w:rPr>
                <w:sz w:val="24"/>
              </w:rPr>
              <w:t>Воспитывать сознательное выполнение ПДД , культуру поведения в дорожно-транспортном процессе; развивать творческие способности.</w:t>
            </w:r>
            <w:r w:rsidR="00B456C6" w:rsidRPr="001B5B57">
              <w:rPr>
                <w:sz w:val="24"/>
              </w:rPr>
              <w:t>.</w:t>
            </w:r>
          </w:p>
        </w:tc>
        <w:tc>
          <w:tcPr>
            <w:tcW w:w="1275" w:type="dxa"/>
          </w:tcPr>
          <w:p w:rsidR="00B456C6" w:rsidRPr="001B5B57" w:rsidRDefault="003120F2" w:rsidP="00D904B1">
            <w:pPr>
              <w:pStyle w:val="3"/>
              <w:spacing w:line="276" w:lineRule="auto"/>
              <w:ind w:left="-94"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Презентация,</w:t>
            </w:r>
          </w:p>
          <w:p w:rsidR="003120F2" w:rsidRPr="001B5B57" w:rsidRDefault="003120F2" w:rsidP="00D904B1">
            <w:pPr>
              <w:pStyle w:val="3"/>
              <w:spacing w:line="276" w:lineRule="auto"/>
              <w:ind w:left="-94"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мул-м.</w:t>
            </w:r>
          </w:p>
        </w:tc>
        <w:tc>
          <w:tcPr>
            <w:tcW w:w="1419" w:type="dxa"/>
          </w:tcPr>
          <w:p w:rsidR="00B456C6" w:rsidRPr="001B5B57" w:rsidRDefault="003120F2" w:rsidP="00D904B1">
            <w:pPr>
              <w:pStyle w:val="3"/>
              <w:spacing w:line="276" w:lineRule="auto"/>
              <w:ind w:left="-94"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Творческая мастерская</w:t>
            </w:r>
          </w:p>
        </w:tc>
        <w:tc>
          <w:tcPr>
            <w:tcW w:w="709" w:type="dxa"/>
          </w:tcPr>
          <w:p w:rsidR="00B456C6" w:rsidRPr="001B5B57" w:rsidRDefault="00B456C6" w:rsidP="00D904B1">
            <w:pPr>
              <w:pStyle w:val="3"/>
              <w:spacing w:line="276" w:lineRule="auto"/>
              <w:ind w:left="-94" w:firstLine="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B456C6" w:rsidRPr="001B5B57" w:rsidRDefault="00B456C6" w:rsidP="00D904B1">
            <w:pPr>
              <w:pStyle w:val="3"/>
              <w:spacing w:line="276" w:lineRule="auto"/>
              <w:ind w:left="-94"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Родионова И.Н.</w:t>
            </w:r>
          </w:p>
          <w:p w:rsidR="00B456C6" w:rsidRPr="001B5B57" w:rsidRDefault="00B456C6" w:rsidP="00D904B1">
            <w:pPr>
              <w:pStyle w:val="3"/>
              <w:spacing w:line="276" w:lineRule="auto"/>
              <w:ind w:left="-94" w:firstLine="0"/>
              <w:jc w:val="center"/>
              <w:rPr>
                <w:sz w:val="24"/>
              </w:rPr>
            </w:pPr>
          </w:p>
        </w:tc>
      </w:tr>
      <w:tr w:rsidR="00B456C6" w:rsidRPr="001B5B57" w:rsidTr="003120F2">
        <w:tblPrEx>
          <w:tblLook w:val="0000"/>
        </w:tblPrEx>
        <w:trPr>
          <w:trHeight w:val="379"/>
        </w:trPr>
        <w:tc>
          <w:tcPr>
            <w:tcW w:w="9923" w:type="dxa"/>
            <w:gridSpan w:val="7"/>
          </w:tcPr>
          <w:p w:rsidR="00B456C6" w:rsidRPr="001B5B57" w:rsidRDefault="003120F2" w:rsidP="00631A9F">
            <w:pPr>
              <w:pStyle w:val="3"/>
              <w:spacing w:line="276" w:lineRule="auto"/>
              <w:ind w:left="426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Ноябрь</w:t>
            </w:r>
          </w:p>
        </w:tc>
      </w:tr>
      <w:tr w:rsidR="00B456C6" w:rsidRPr="001B5B57" w:rsidTr="005D2B66">
        <w:tblPrEx>
          <w:tblLook w:val="0000"/>
        </w:tblPrEx>
        <w:trPr>
          <w:trHeight w:val="700"/>
        </w:trPr>
        <w:tc>
          <w:tcPr>
            <w:tcW w:w="568" w:type="dxa"/>
          </w:tcPr>
          <w:p w:rsidR="00B456C6" w:rsidRPr="001B5B57" w:rsidRDefault="003120F2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2.</w:t>
            </w:r>
          </w:p>
        </w:tc>
        <w:tc>
          <w:tcPr>
            <w:tcW w:w="2693" w:type="dxa"/>
          </w:tcPr>
          <w:p w:rsidR="00B456C6" w:rsidRPr="001B5B57" w:rsidRDefault="003120F2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«Элементы улиц и дорог»</w:t>
            </w:r>
          </w:p>
          <w:p w:rsidR="00D904B1" w:rsidRPr="001B5B57" w:rsidRDefault="00631A9F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(1-й год обучения);</w:t>
            </w:r>
          </w:p>
          <w:p w:rsidR="00631A9F" w:rsidRPr="001B5B57" w:rsidRDefault="00631A9F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</w:tcPr>
          <w:p w:rsidR="00B456C6" w:rsidRPr="001B5B57" w:rsidRDefault="003120F2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 xml:space="preserve">Воспитывать культуру поведения на улице, дороге;умение работать в </w:t>
            </w:r>
            <w:r w:rsidRPr="001B5B57">
              <w:rPr>
                <w:sz w:val="24"/>
              </w:rPr>
              <w:lastRenderedPageBreak/>
              <w:t>коллективе, воспитание чувств взаимопомощи</w:t>
            </w:r>
            <w:r w:rsidR="005969AD" w:rsidRPr="001B5B57">
              <w:rPr>
                <w:sz w:val="24"/>
              </w:rPr>
              <w:t>;развивать творческие способности.</w:t>
            </w:r>
          </w:p>
        </w:tc>
        <w:tc>
          <w:tcPr>
            <w:tcW w:w="1275" w:type="dxa"/>
          </w:tcPr>
          <w:p w:rsidR="00B456C6" w:rsidRPr="001B5B57" w:rsidRDefault="003120F2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lastRenderedPageBreak/>
              <w:t>Практическое занятие</w:t>
            </w:r>
          </w:p>
        </w:tc>
        <w:tc>
          <w:tcPr>
            <w:tcW w:w="1419" w:type="dxa"/>
          </w:tcPr>
          <w:p w:rsidR="00B456C6" w:rsidRPr="001B5B57" w:rsidRDefault="003120F2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Творческая мастерская</w:t>
            </w:r>
          </w:p>
        </w:tc>
        <w:tc>
          <w:tcPr>
            <w:tcW w:w="709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rPr>
                <w:sz w:val="24"/>
              </w:rPr>
            </w:pPr>
          </w:p>
        </w:tc>
        <w:tc>
          <w:tcPr>
            <w:tcW w:w="1417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Родионова И.Н.</w:t>
            </w:r>
          </w:p>
        </w:tc>
      </w:tr>
      <w:tr w:rsidR="00B456C6" w:rsidRPr="001B5B57" w:rsidTr="005D2B66">
        <w:tblPrEx>
          <w:tblLook w:val="0000"/>
        </w:tblPrEx>
        <w:trPr>
          <w:trHeight w:val="485"/>
        </w:trPr>
        <w:tc>
          <w:tcPr>
            <w:tcW w:w="9923" w:type="dxa"/>
            <w:gridSpan w:val="7"/>
          </w:tcPr>
          <w:p w:rsidR="00B456C6" w:rsidRPr="001B5B57" w:rsidRDefault="00D904B1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lastRenderedPageBreak/>
              <w:t>Февраль</w:t>
            </w:r>
          </w:p>
        </w:tc>
      </w:tr>
      <w:tr w:rsidR="00B456C6" w:rsidRPr="001B5B57" w:rsidTr="005D2B66">
        <w:tblPrEx>
          <w:tblLook w:val="0000"/>
        </w:tblPrEx>
        <w:trPr>
          <w:trHeight w:val="700"/>
        </w:trPr>
        <w:tc>
          <w:tcPr>
            <w:tcW w:w="568" w:type="dxa"/>
          </w:tcPr>
          <w:p w:rsidR="00B456C6" w:rsidRPr="001B5B57" w:rsidRDefault="00D904B1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3</w:t>
            </w:r>
            <w:r w:rsidR="00B456C6" w:rsidRPr="001B5B57">
              <w:rPr>
                <w:b/>
                <w:sz w:val="24"/>
              </w:rPr>
              <w:t>.</w:t>
            </w:r>
          </w:p>
        </w:tc>
        <w:tc>
          <w:tcPr>
            <w:tcW w:w="2693" w:type="dxa"/>
          </w:tcPr>
          <w:p w:rsidR="00631A9F" w:rsidRPr="001B5B57" w:rsidRDefault="00631A9F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«Квест-игра по ПДД</w:t>
            </w:r>
          </w:p>
          <w:p w:rsidR="00B456C6" w:rsidRPr="001B5B57" w:rsidRDefault="00631A9F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для 1 класса</w:t>
            </w:r>
          </w:p>
          <w:p w:rsidR="00D904B1" w:rsidRPr="001B5B57" w:rsidRDefault="00631A9F" w:rsidP="00631A9F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(2</w:t>
            </w:r>
            <w:r w:rsidR="00D904B1" w:rsidRPr="001B5B57">
              <w:rPr>
                <w:b/>
                <w:sz w:val="24"/>
              </w:rPr>
              <w:t>-й год обучения)</w:t>
            </w:r>
          </w:p>
        </w:tc>
        <w:tc>
          <w:tcPr>
            <w:tcW w:w="1842" w:type="dxa"/>
          </w:tcPr>
          <w:p w:rsidR="00B456C6" w:rsidRPr="001B5B57" w:rsidRDefault="005969AD" w:rsidP="00D904B1">
            <w:pPr>
              <w:pStyle w:val="3"/>
              <w:spacing w:line="276" w:lineRule="auto"/>
              <w:ind w:left="426"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Воспитывать навыки выполнения основных правил поведения на улице и дороге с целью предупреждения детского  дорожно-транспортног8о травматизма;развивать творческие способности;воспитывать коммуникативные навыки.</w:t>
            </w:r>
          </w:p>
        </w:tc>
        <w:tc>
          <w:tcPr>
            <w:tcW w:w="1275" w:type="dxa"/>
          </w:tcPr>
          <w:p w:rsidR="00D904B1" w:rsidRPr="001B5B57" w:rsidRDefault="00D904B1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Игра</w:t>
            </w:r>
          </w:p>
        </w:tc>
        <w:tc>
          <w:tcPr>
            <w:tcW w:w="1419" w:type="dxa"/>
          </w:tcPr>
          <w:p w:rsidR="00D904B1" w:rsidRPr="001B5B57" w:rsidRDefault="00D904B1" w:rsidP="00D904B1">
            <w:pPr>
              <w:pStyle w:val="3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Игровая</w:t>
            </w:r>
          </w:p>
          <w:p w:rsidR="00B456C6" w:rsidRPr="001B5B57" w:rsidRDefault="00D904B1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программа</w:t>
            </w:r>
          </w:p>
        </w:tc>
        <w:tc>
          <w:tcPr>
            <w:tcW w:w="709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rPr>
                <w:sz w:val="24"/>
              </w:rPr>
            </w:pPr>
          </w:p>
        </w:tc>
        <w:tc>
          <w:tcPr>
            <w:tcW w:w="1417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Родионова И.Н.</w:t>
            </w:r>
          </w:p>
        </w:tc>
      </w:tr>
      <w:tr w:rsidR="00B456C6" w:rsidRPr="001B5B57" w:rsidTr="005D2B66">
        <w:tblPrEx>
          <w:tblLook w:val="0000"/>
        </w:tblPrEx>
        <w:trPr>
          <w:trHeight w:val="367"/>
        </w:trPr>
        <w:tc>
          <w:tcPr>
            <w:tcW w:w="9923" w:type="dxa"/>
            <w:gridSpan w:val="7"/>
          </w:tcPr>
          <w:p w:rsidR="00B456C6" w:rsidRPr="001B5B57" w:rsidRDefault="00D904B1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Апрель</w:t>
            </w:r>
          </w:p>
        </w:tc>
      </w:tr>
      <w:tr w:rsidR="00B456C6" w:rsidRPr="001B5B57" w:rsidTr="005D2B66">
        <w:tblPrEx>
          <w:tblLook w:val="0000"/>
        </w:tblPrEx>
        <w:trPr>
          <w:trHeight w:val="700"/>
        </w:trPr>
        <w:tc>
          <w:tcPr>
            <w:tcW w:w="568" w:type="dxa"/>
          </w:tcPr>
          <w:p w:rsidR="00B456C6" w:rsidRPr="001B5B57" w:rsidRDefault="00D904B1" w:rsidP="00D904B1">
            <w:pPr>
              <w:pStyle w:val="3"/>
              <w:spacing w:line="276" w:lineRule="auto"/>
              <w:ind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4</w:t>
            </w:r>
            <w:r w:rsidR="00B456C6" w:rsidRPr="001B5B57">
              <w:rPr>
                <w:b/>
                <w:sz w:val="24"/>
              </w:rPr>
              <w:t>.</w:t>
            </w:r>
          </w:p>
        </w:tc>
        <w:tc>
          <w:tcPr>
            <w:tcW w:w="2693" w:type="dxa"/>
          </w:tcPr>
          <w:p w:rsidR="00B456C6" w:rsidRPr="001B5B57" w:rsidRDefault="00D904B1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Театрализованное</w:t>
            </w:r>
            <w:r w:rsidR="00631A9F" w:rsidRPr="001B5B57">
              <w:rPr>
                <w:b/>
                <w:sz w:val="24"/>
              </w:rPr>
              <w:t xml:space="preserve"> представление для дошкольников по ПДД.</w:t>
            </w:r>
          </w:p>
          <w:p w:rsidR="00D904B1" w:rsidRPr="001B5B57" w:rsidRDefault="00D904B1" w:rsidP="00D904B1">
            <w:pPr>
              <w:pStyle w:val="3"/>
              <w:spacing w:line="276" w:lineRule="auto"/>
              <w:ind w:left="426" w:firstLine="0"/>
              <w:jc w:val="center"/>
              <w:rPr>
                <w:b/>
                <w:sz w:val="24"/>
              </w:rPr>
            </w:pPr>
            <w:r w:rsidRPr="001B5B57">
              <w:rPr>
                <w:b/>
                <w:sz w:val="24"/>
              </w:rPr>
              <w:t>(1-й и 2-й год обучения)</w:t>
            </w:r>
          </w:p>
        </w:tc>
        <w:tc>
          <w:tcPr>
            <w:tcW w:w="1842" w:type="dxa"/>
          </w:tcPr>
          <w:p w:rsidR="00B456C6" w:rsidRPr="001B5B57" w:rsidRDefault="005969AD" w:rsidP="005D2B66">
            <w:pPr>
              <w:pStyle w:val="3"/>
              <w:spacing w:line="276" w:lineRule="auto"/>
              <w:ind w:firstLine="0"/>
              <w:rPr>
                <w:sz w:val="24"/>
              </w:rPr>
            </w:pPr>
            <w:r w:rsidRPr="001B5B57">
              <w:rPr>
                <w:sz w:val="24"/>
              </w:rPr>
              <w:t xml:space="preserve">Формировать дружеские, доброжелательные отношения между детьми, умение </w:t>
            </w:r>
            <w:r w:rsidR="005D2B66" w:rsidRPr="001B5B57">
              <w:rPr>
                <w:sz w:val="24"/>
              </w:rPr>
              <w:t xml:space="preserve">слышать и </w:t>
            </w:r>
            <w:r w:rsidRPr="001B5B57">
              <w:rPr>
                <w:sz w:val="24"/>
              </w:rPr>
              <w:t>слушать своего сверстника</w:t>
            </w:r>
            <w:r w:rsidR="005D2B66" w:rsidRPr="001B5B57">
              <w:rPr>
                <w:sz w:val="24"/>
              </w:rPr>
              <w:t xml:space="preserve"> и младшего школьника; </w:t>
            </w:r>
            <w:r w:rsidR="005D2B66" w:rsidRPr="001B5B57">
              <w:rPr>
                <w:sz w:val="24"/>
              </w:rPr>
              <w:lastRenderedPageBreak/>
              <w:t>воспитывать коммуникативные качества личности.</w:t>
            </w:r>
          </w:p>
        </w:tc>
        <w:tc>
          <w:tcPr>
            <w:tcW w:w="1275" w:type="dxa"/>
          </w:tcPr>
          <w:p w:rsidR="00B456C6" w:rsidRPr="001B5B57" w:rsidRDefault="00D904B1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lastRenderedPageBreak/>
              <w:t>Праздник</w:t>
            </w:r>
          </w:p>
        </w:tc>
        <w:tc>
          <w:tcPr>
            <w:tcW w:w="1419" w:type="dxa"/>
          </w:tcPr>
          <w:p w:rsidR="00B456C6" w:rsidRPr="001B5B57" w:rsidRDefault="00D904B1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Игровая программа</w:t>
            </w:r>
          </w:p>
        </w:tc>
        <w:tc>
          <w:tcPr>
            <w:tcW w:w="709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rPr>
                <w:sz w:val="24"/>
              </w:rPr>
            </w:pPr>
          </w:p>
        </w:tc>
        <w:tc>
          <w:tcPr>
            <w:tcW w:w="1417" w:type="dxa"/>
          </w:tcPr>
          <w:p w:rsidR="00B456C6" w:rsidRPr="001B5B57" w:rsidRDefault="00B456C6" w:rsidP="00D904B1">
            <w:pPr>
              <w:pStyle w:val="3"/>
              <w:spacing w:line="276" w:lineRule="auto"/>
              <w:ind w:firstLine="0"/>
              <w:jc w:val="center"/>
              <w:rPr>
                <w:sz w:val="24"/>
              </w:rPr>
            </w:pPr>
            <w:r w:rsidRPr="001B5B57">
              <w:rPr>
                <w:sz w:val="24"/>
              </w:rPr>
              <w:t>Родионова И.Н.</w:t>
            </w:r>
          </w:p>
        </w:tc>
      </w:tr>
    </w:tbl>
    <w:p w:rsidR="00B456C6" w:rsidRPr="001B5B57" w:rsidRDefault="00B456C6" w:rsidP="00A94581">
      <w:pPr>
        <w:pStyle w:val="3"/>
        <w:spacing w:line="276" w:lineRule="auto"/>
        <w:ind w:left="426" w:firstLine="0"/>
        <w:rPr>
          <w:sz w:val="24"/>
        </w:rPr>
      </w:pPr>
    </w:p>
    <w:p w:rsidR="00B456C6" w:rsidRPr="001B5B57" w:rsidRDefault="00B456C6" w:rsidP="003400A8">
      <w:pPr>
        <w:pStyle w:val="3"/>
        <w:spacing w:line="276" w:lineRule="auto"/>
        <w:rPr>
          <w:sz w:val="24"/>
        </w:rPr>
      </w:pPr>
    </w:p>
    <w:p w:rsidR="00B456C6" w:rsidRPr="00B456C6" w:rsidRDefault="005D2B66" w:rsidP="001B5B57">
      <w:pPr>
        <w:pStyle w:val="3"/>
        <w:ind w:left="426"/>
        <w:jc w:val="both"/>
        <w:rPr>
          <w:b/>
        </w:rPr>
      </w:pPr>
      <w:r>
        <w:rPr>
          <w:b/>
        </w:rPr>
        <w:t xml:space="preserve">                   Список литературы.</w:t>
      </w:r>
    </w:p>
    <w:p w:rsidR="00B456C6" w:rsidRPr="001B5B57" w:rsidRDefault="00B456C6" w:rsidP="001B5B57">
      <w:pPr>
        <w:pStyle w:val="3"/>
        <w:ind w:firstLine="0"/>
        <w:jc w:val="both"/>
        <w:rPr>
          <w:b/>
          <w:szCs w:val="28"/>
        </w:rPr>
      </w:pPr>
      <w:r w:rsidRPr="001B5B57">
        <w:rPr>
          <w:b/>
          <w:szCs w:val="28"/>
        </w:rPr>
        <w:tab/>
      </w:r>
    </w:p>
    <w:p w:rsidR="00B456C6" w:rsidRPr="001B5B57" w:rsidRDefault="001B5B57" w:rsidP="001B5B57">
      <w:pPr>
        <w:pStyle w:val="3"/>
        <w:ind w:firstLine="0"/>
        <w:jc w:val="both"/>
        <w:rPr>
          <w:szCs w:val="28"/>
        </w:rPr>
      </w:pPr>
      <w:r w:rsidRPr="001B5B57">
        <w:rPr>
          <w:szCs w:val="28"/>
        </w:rPr>
        <w:t xml:space="preserve">1. </w:t>
      </w:r>
      <w:r w:rsidR="0014024A">
        <w:rPr>
          <w:szCs w:val="28"/>
        </w:rPr>
        <w:t>Правила дорожного движения 2025</w:t>
      </w:r>
      <w:r w:rsidR="00B456C6" w:rsidRPr="001B5B57">
        <w:rPr>
          <w:szCs w:val="28"/>
        </w:rPr>
        <w:t>. Официальный текст с илл</w:t>
      </w:r>
      <w:r w:rsidR="0014024A">
        <w:rPr>
          <w:szCs w:val="28"/>
        </w:rPr>
        <w:t>юстрациями. – СПб.: Питер,  2025</w:t>
      </w:r>
      <w:r w:rsidR="00B456C6" w:rsidRPr="001B5B57">
        <w:rPr>
          <w:szCs w:val="28"/>
        </w:rPr>
        <w:t>.</w:t>
      </w:r>
    </w:p>
    <w:p w:rsidR="00B456C6" w:rsidRPr="001B5B57" w:rsidRDefault="001B5B57" w:rsidP="001B5B57">
      <w:pPr>
        <w:pStyle w:val="3"/>
        <w:ind w:firstLine="0"/>
        <w:jc w:val="both"/>
        <w:rPr>
          <w:szCs w:val="28"/>
        </w:rPr>
      </w:pPr>
      <w:r w:rsidRPr="001B5B57">
        <w:rPr>
          <w:szCs w:val="28"/>
        </w:rPr>
        <w:t xml:space="preserve">2. </w:t>
      </w:r>
      <w:r w:rsidR="00B456C6" w:rsidRPr="001B5B57">
        <w:rPr>
          <w:szCs w:val="28"/>
        </w:rPr>
        <w:t>Методические рекомендации по обучению населения Правилам Дорожного движения в Ростовской области, УГИБДД ГУВД Ростовской области, Областной центр безопасности дорожного движения Ростов-на-Дону 2019 г.</w:t>
      </w:r>
    </w:p>
    <w:p w:rsidR="00B456C6" w:rsidRPr="001B5B57" w:rsidRDefault="001B5B57" w:rsidP="001B5B57">
      <w:pPr>
        <w:pStyle w:val="3"/>
        <w:ind w:firstLine="0"/>
        <w:jc w:val="both"/>
        <w:rPr>
          <w:szCs w:val="28"/>
        </w:rPr>
      </w:pPr>
      <w:r w:rsidRPr="001B5B57">
        <w:rPr>
          <w:szCs w:val="28"/>
        </w:rPr>
        <w:t xml:space="preserve">3. </w:t>
      </w:r>
      <w:r w:rsidR="00B456C6" w:rsidRPr="001B5B57">
        <w:rPr>
          <w:szCs w:val="28"/>
        </w:rPr>
        <w:t xml:space="preserve">Дорога, транспорт, пешеход! Методические рекомендации УГИБДД ГУВД Ростовской области, 2018 г. </w:t>
      </w:r>
    </w:p>
    <w:p w:rsidR="00B456C6" w:rsidRPr="001B5B57" w:rsidRDefault="001B5B57" w:rsidP="001B5B57">
      <w:pPr>
        <w:pStyle w:val="3"/>
        <w:ind w:firstLine="0"/>
        <w:jc w:val="both"/>
        <w:rPr>
          <w:szCs w:val="28"/>
        </w:rPr>
      </w:pPr>
      <w:r w:rsidRPr="001B5B57">
        <w:rPr>
          <w:szCs w:val="28"/>
        </w:rPr>
        <w:t xml:space="preserve">4. </w:t>
      </w:r>
      <w:r w:rsidR="00B456C6" w:rsidRPr="001B5B57">
        <w:rPr>
          <w:szCs w:val="28"/>
        </w:rPr>
        <w:t>Мы - за безопасность на дорогах. В помощь руководителям школ учителям начальных классов, руководителям отрядов ЮИД, классным руководителям, УГИБДД ГУВД Ростовской области, Областной центр безопасности дорожного движения, Министерство общего и профессионального образования Ростовской области.</w:t>
      </w:r>
    </w:p>
    <w:p w:rsidR="00B456C6" w:rsidRPr="001B5B57" w:rsidRDefault="001B5B57" w:rsidP="001B5B57">
      <w:pPr>
        <w:pStyle w:val="3"/>
        <w:ind w:firstLine="0"/>
        <w:jc w:val="both"/>
        <w:rPr>
          <w:szCs w:val="28"/>
        </w:rPr>
      </w:pPr>
      <w:r w:rsidRPr="001B5B57">
        <w:rPr>
          <w:szCs w:val="28"/>
        </w:rPr>
        <w:t xml:space="preserve">5. </w:t>
      </w:r>
      <w:r w:rsidR="00B456C6" w:rsidRPr="001B5B57">
        <w:rPr>
          <w:szCs w:val="28"/>
        </w:rPr>
        <w:t>Об организации работы по предупреждению детского дорожно-транспортного травматизма в Ростовской области, УГИБДД ГУВД Ростовской области, Министерство общего и профессионального образования Ростовской области, 2018 г.</w:t>
      </w:r>
    </w:p>
    <w:p w:rsidR="00B456C6" w:rsidRPr="001B5B57" w:rsidRDefault="001B5B57" w:rsidP="001B5B57">
      <w:pPr>
        <w:pStyle w:val="3"/>
        <w:ind w:firstLine="0"/>
        <w:jc w:val="both"/>
        <w:rPr>
          <w:szCs w:val="28"/>
        </w:rPr>
      </w:pPr>
      <w:r w:rsidRPr="001B5B57">
        <w:rPr>
          <w:szCs w:val="28"/>
        </w:rPr>
        <w:t xml:space="preserve">6. </w:t>
      </w:r>
      <w:r w:rsidR="00B456C6" w:rsidRPr="001B5B57">
        <w:rPr>
          <w:szCs w:val="28"/>
        </w:rPr>
        <w:t>Программа изучения правил дорожного движения, истории ПДД, развитие транспорта, дорог, регулирования дорожного движения в стране, регионе, за рубежом в системе дополнительного образования школьников, управление ГАИ-ГИБДД ГУВД Ростовской области, Областной центр безопасности дорожного движения, Министерство общего и профессионального образования Ростовской области.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lastRenderedPageBreak/>
        <w:t>7</w:t>
      </w:r>
      <w:r w:rsidR="001B5B57" w:rsidRPr="001B5B57">
        <w:rPr>
          <w:szCs w:val="28"/>
        </w:rPr>
        <w:t xml:space="preserve">. </w:t>
      </w:r>
      <w:r w:rsidR="00B456C6" w:rsidRPr="001B5B57">
        <w:rPr>
          <w:szCs w:val="28"/>
        </w:rPr>
        <w:t>Технологии развивающего обучения. Составитель В.Г. Гульчевская, РГПУ, кафедра педагогики.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8</w:t>
      </w:r>
      <w:r w:rsidR="001B5B57" w:rsidRPr="001B5B57">
        <w:rPr>
          <w:szCs w:val="28"/>
        </w:rPr>
        <w:t xml:space="preserve">. </w:t>
      </w:r>
      <w:r w:rsidR="00B456C6" w:rsidRPr="001B5B57">
        <w:rPr>
          <w:szCs w:val="28"/>
        </w:rPr>
        <w:t xml:space="preserve">«Программа» по изучению ПДД и профилактике дорожно-транспортного </w:t>
      </w:r>
      <w:r w:rsidR="00B456C6" w:rsidRPr="001B5B57">
        <w:rPr>
          <w:szCs w:val="28"/>
        </w:rPr>
        <w:br/>
        <w:t xml:space="preserve">травматизма 1-11 классы. Ставрополь. СКИПКРО. 2002. 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9</w:t>
      </w:r>
      <w:r w:rsidR="001B5B57" w:rsidRPr="001B5B57">
        <w:rPr>
          <w:szCs w:val="28"/>
        </w:rPr>
        <w:t xml:space="preserve">. </w:t>
      </w:r>
      <w:r w:rsidR="00B456C6" w:rsidRPr="001B5B57">
        <w:rPr>
          <w:szCs w:val="28"/>
        </w:rPr>
        <w:t>Тематическое планирование по основам безопасности жизнедеятельности. 1-4 классы/Авт.-сост. Г.Н. Шевченко. – Волгоград: Учитель, 2006.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10</w:t>
      </w:r>
      <w:r w:rsidR="001B5B57" w:rsidRPr="001B5B57">
        <w:rPr>
          <w:szCs w:val="28"/>
        </w:rPr>
        <w:t>.</w:t>
      </w:r>
      <w:r w:rsidR="00B456C6" w:rsidRPr="001B5B57">
        <w:rPr>
          <w:szCs w:val="28"/>
        </w:rPr>
        <w:t>Виноградова Н.Ф. Программа и поурочно-тематическое планирование по курсу «Безопасность на дорогах» для детей младшего школьного возраста: кн. для учителя. – М.: ЭНАС-КЛАСС: Изд-во НЦ ЭНАС, 2007.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11</w:t>
      </w:r>
      <w:r w:rsidR="001B5B57" w:rsidRPr="001B5B57">
        <w:rPr>
          <w:szCs w:val="28"/>
        </w:rPr>
        <w:t xml:space="preserve">. </w:t>
      </w:r>
      <w:r w:rsidR="00B456C6" w:rsidRPr="001B5B57">
        <w:rPr>
          <w:szCs w:val="28"/>
        </w:rPr>
        <w:t>Воронова Е.А. Красный. Жёлтый. Зеленый. ПДД во внеклассной работе / Е.А. Воронова. – Ростов н/Д: Феникс, 2006.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12</w:t>
      </w:r>
      <w:r w:rsidR="001B5B57" w:rsidRPr="001B5B57">
        <w:rPr>
          <w:szCs w:val="28"/>
        </w:rPr>
        <w:t>.</w:t>
      </w:r>
      <w:r w:rsidR="00B456C6" w:rsidRPr="001B5B57">
        <w:rPr>
          <w:szCs w:val="28"/>
        </w:rPr>
        <w:t>Жульнев Н.Я. «Правила и безопасность дорожного движения для 1–4 классов». – Москва, 2012 г.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13</w:t>
      </w:r>
      <w:r w:rsidR="001B5B57" w:rsidRPr="001B5B57">
        <w:rPr>
          <w:szCs w:val="28"/>
        </w:rPr>
        <w:t>.</w:t>
      </w:r>
      <w:r w:rsidR="00B456C6" w:rsidRPr="001B5B57">
        <w:rPr>
          <w:szCs w:val="28"/>
        </w:rPr>
        <w:t>Сюньков В.Я. Методика преподавания курса «Основы безопасности жизнедеятельности»: 1-4 кл.: Кн. для учителя. - М.: Просвещение, 2008 г.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14</w:t>
      </w:r>
      <w:r w:rsidR="001B5B57" w:rsidRPr="001B5B57">
        <w:rPr>
          <w:szCs w:val="28"/>
        </w:rPr>
        <w:t>.</w:t>
      </w:r>
      <w:r w:rsidR="00B456C6" w:rsidRPr="001B5B57">
        <w:rPr>
          <w:szCs w:val="28"/>
        </w:rPr>
        <w:t>Е.М., Форштат М.Л. Учись быть пешеходом. Учебное пособие для учащихся начальной школы. 2 части. СПб.: ИД «МиМ», 2005 г.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15</w:t>
      </w:r>
      <w:r w:rsidR="001B5B57" w:rsidRPr="001B5B57">
        <w:rPr>
          <w:szCs w:val="28"/>
        </w:rPr>
        <w:t>.</w:t>
      </w:r>
      <w:r w:rsidR="00B456C6" w:rsidRPr="001B5B57">
        <w:rPr>
          <w:szCs w:val="28"/>
        </w:rPr>
        <w:t xml:space="preserve">Титов С.В., Шабаева Г.И. Тематические игры по ОБЖ. Методическое пособие для учителя. – М.: ТЦ Сфера, 2005. </w:t>
      </w:r>
    </w:p>
    <w:p w:rsidR="00B456C6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16</w:t>
      </w:r>
      <w:r w:rsidR="001B5B57" w:rsidRPr="001B5B57">
        <w:rPr>
          <w:szCs w:val="28"/>
        </w:rPr>
        <w:t>.</w:t>
      </w:r>
      <w:r w:rsidR="00B456C6" w:rsidRPr="001B5B57">
        <w:rPr>
          <w:szCs w:val="28"/>
        </w:rPr>
        <w:t xml:space="preserve">Энциклопедия «Все обо всем». </w:t>
      </w:r>
    </w:p>
    <w:p w:rsidR="00CA169B" w:rsidRPr="001B5B57" w:rsidRDefault="00F871F8" w:rsidP="001B5B57">
      <w:pPr>
        <w:pStyle w:val="3"/>
        <w:ind w:firstLine="0"/>
        <w:jc w:val="both"/>
        <w:rPr>
          <w:szCs w:val="28"/>
        </w:rPr>
      </w:pPr>
      <w:r>
        <w:rPr>
          <w:szCs w:val="28"/>
        </w:rPr>
        <w:t>17</w:t>
      </w:r>
      <w:r w:rsidR="001B5B57" w:rsidRPr="001B5B57">
        <w:rPr>
          <w:szCs w:val="28"/>
        </w:rPr>
        <w:t>.</w:t>
      </w:r>
      <w:r w:rsidR="00B456C6" w:rsidRPr="001B5B57">
        <w:rPr>
          <w:szCs w:val="28"/>
        </w:rPr>
        <w:t>Энциклопедия «Что? Где? Когда?».</w:t>
      </w:r>
      <w:r w:rsidR="00CA169B" w:rsidRPr="001B5B57">
        <w:rPr>
          <w:b/>
          <w:szCs w:val="28"/>
        </w:rPr>
        <w:tab/>
      </w:r>
    </w:p>
    <w:p w:rsidR="00CA169B" w:rsidRPr="001B5B57" w:rsidRDefault="0014024A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1B5B57" w:rsidRPr="001B5B57">
        <w:rPr>
          <w:rFonts w:ascii="Times New Roman" w:hAnsi="Times New Roman" w:cs="Times New Roman"/>
          <w:sz w:val="28"/>
          <w:szCs w:val="28"/>
        </w:rPr>
        <w:t xml:space="preserve">. </w:t>
      </w:r>
      <w:r w:rsidR="00CA169B" w:rsidRPr="001B5B57">
        <w:rPr>
          <w:rFonts w:ascii="Times New Roman" w:hAnsi="Times New Roman" w:cs="Times New Roman"/>
          <w:sz w:val="28"/>
          <w:szCs w:val="28"/>
        </w:rPr>
        <w:t>Методические рекомендации по обучению населения Правилам Дорожного движения в Ростовской области, УГИБДД ГУВД Ростовской области, Областной центр безопасности дорожного движения Ростов-на-Дону 2019 г.</w:t>
      </w:r>
    </w:p>
    <w:p w:rsidR="00CA169B" w:rsidRPr="001B5B57" w:rsidRDefault="00CA169B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B57">
        <w:rPr>
          <w:rFonts w:ascii="Times New Roman" w:hAnsi="Times New Roman" w:cs="Times New Roman"/>
          <w:sz w:val="28"/>
          <w:szCs w:val="28"/>
        </w:rPr>
        <w:t xml:space="preserve">Дорога, транспорт, пешеход! Методические рекомендации УГИБДД ГУВД Ростовской области, 2018 г. </w:t>
      </w:r>
    </w:p>
    <w:p w:rsidR="00CA169B" w:rsidRPr="001B5B57" w:rsidRDefault="0014024A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B5B57" w:rsidRPr="001B5B57">
        <w:rPr>
          <w:rFonts w:ascii="Times New Roman" w:hAnsi="Times New Roman" w:cs="Times New Roman"/>
          <w:sz w:val="28"/>
          <w:szCs w:val="28"/>
        </w:rPr>
        <w:t xml:space="preserve">. </w:t>
      </w:r>
      <w:r w:rsidR="00CA169B" w:rsidRPr="001B5B57">
        <w:rPr>
          <w:rFonts w:ascii="Times New Roman" w:hAnsi="Times New Roman" w:cs="Times New Roman"/>
          <w:sz w:val="28"/>
          <w:szCs w:val="28"/>
        </w:rPr>
        <w:t xml:space="preserve">Мы - за безопасность на дорогах. В помощь руководителям школ учителям начальных классов, руководителям отрядов ЮИД, классным руководителям, УГИБДД ГУВД Ростовской области, Областной центр безопасности дорожного </w:t>
      </w:r>
      <w:r w:rsidR="00CA169B" w:rsidRPr="001B5B57">
        <w:rPr>
          <w:rFonts w:ascii="Times New Roman" w:hAnsi="Times New Roman" w:cs="Times New Roman"/>
          <w:sz w:val="28"/>
          <w:szCs w:val="28"/>
        </w:rPr>
        <w:lastRenderedPageBreak/>
        <w:t>движения, Министерство общего и профессионального образования Ростовской области.</w:t>
      </w:r>
    </w:p>
    <w:p w:rsidR="00CA169B" w:rsidRPr="001B5B57" w:rsidRDefault="0014024A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CA169B" w:rsidRPr="001B5B57">
        <w:rPr>
          <w:rFonts w:ascii="Times New Roman" w:hAnsi="Times New Roman" w:cs="Times New Roman"/>
          <w:sz w:val="28"/>
          <w:szCs w:val="28"/>
        </w:rPr>
        <w:t>Технологии развивающего обучения. Составитель В.Г. Гульчевская, РГПУ, кафедра педагогики.</w:t>
      </w:r>
    </w:p>
    <w:p w:rsidR="003400A8" w:rsidRDefault="003400A8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2B66" w:rsidRPr="003400A8" w:rsidRDefault="005D2B66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B57">
        <w:rPr>
          <w:rFonts w:ascii="Times New Roman" w:hAnsi="Times New Roman" w:cs="Times New Roman"/>
          <w:b/>
          <w:sz w:val="28"/>
          <w:szCs w:val="28"/>
        </w:rPr>
        <w:t xml:space="preserve"> ПРИЛОЖЕНИЯ.</w:t>
      </w:r>
    </w:p>
    <w:p w:rsidR="005D2B66" w:rsidRDefault="005D2B66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B57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b/>
          <w:bCs/>
          <w:sz w:val="28"/>
          <w:szCs w:val="28"/>
        </w:rPr>
        <w:t xml:space="preserve">Полезные сайты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1. Ситком «Семья Светофоровых» Ютуб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Канал на Ру</w:t>
      </w:r>
      <w:r w:rsidRPr="003400A8">
        <w:rPr>
          <w:rFonts w:ascii="Times New Roman" w:hAnsi="Times New Roman" w:cs="Times New Roman"/>
          <w:sz w:val="28"/>
          <w:szCs w:val="28"/>
        </w:rPr>
        <w:t xml:space="preserve">туб Михаила Нестерова-обучающие ролики по ПДД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3. ПДД за 7 дней- обучающие ролики по ПДД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4. Автошкола в кармане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5.  ПДД24.com- билеты по ПДД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6. ПДДмастер- статьи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>7.  Дорога без оп</w:t>
      </w:r>
      <w:r w:rsidR="009F2589">
        <w:rPr>
          <w:rFonts w:ascii="Times New Roman" w:hAnsi="Times New Roman" w:cs="Times New Roman"/>
          <w:sz w:val="28"/>
          <w:szCs w:val="28"/>
        </w:rPr>
        <w:t>а</w:t>
      </w:r>
      <w:r w:rsidRPr="003400A8">
        <w:rPr>
          <w:rFonts w:ascii="Times New Roman" w:hAnsi="Times New Roman" w:cs="Times New Roman"/>
          <w:sz w:val="28"/>
          <w:szCs w:val="28"/>
        </w:rPr>
        <w:t xml:space="preserve">сности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8. ЮИДРОССИИ.ру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9. ДДД(сайт газеты) 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 xml:space="preserve">10. Школа пешехода (сайт журнала «Путешествие на зелёный свет») </w:t>
      </w:r>
    </w:p>
    <w:p w:rsid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00A8">
        <w:rPr>
          <w:rFonts w:ascii="Times New Roman" w:hAnsi="Times New Roman" w:cs="Times New Roman"/>
          <w:sz w:val="28"/>
          <w:szCs w:val="28"/>
        </w:rPr>
        <w:t>11.  БЕЗДТП</w:t>
      </w:r>
    </w:p>
    <w:p w:rsidR="009F2589" w:rsidRDefault="009F2589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9F2589">
        <w:rPr>
          <w:rFonts w:ascii="Times New Roman" w:hAnsi="Times New Roman" w:cs="Times New Roman"/>
          <w:sz w:val="28"/>
          <w:szCs w:val="28"/>
        </w:rPr>
        <w:t>Портал Город дорог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bookmarkStart w:id="1" w:name="_GoBack"/>
      <w:bookmarkEnd w:id="1"/>
      <w:r w:rsidRPr="009F2589">
        <w:rPr>
          <w:rFonts w:ascii="Times New Roman" w:hAnsi="Times New Roman" w:cs="Times New Roman"/>
          <w:sz w:val="28"/>
          <w:szCs w:val="28"/>
        </w:rPr>
        <w:t>скачать программы и установить на компьютер занятия, тестирование, игры, м/ф, ролики)</w:t>
      </w:r>
    </w:p>
    <w:p w:rsidR="003400A8" w:rsidRP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Приложение 2.</w:t>
      </w: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B57">
        <w:rPr>
          <w:rFonts w:ascii="Times New Roman" w:hAnsi="Times New Roman" w:cs="Times New Roman"/>
          <w:b/>
          <w:sz w:val="28"/>
          <w:szCs w:val="28"/>
        </w:rPr>
        <w:t>Входной тест по ПДД</w:t>
      </w:r>
      <w:r w:rsidR="005D2B66" w:rsidRPr="001B5B57">
        <w:rPr>
          <w:rFonts w:ascii="Times New Roman" w:hAnsi="Times New Roman" w:cs="Times New Roman"/>
          <w:sz w:val="28"/>
          <w:szCs w:val="28"/>
        </w:rPr>
        <w:t xml:space="preserve"> д</w:t>
      </w:r>
      <w:r w:rsidRPr="001B5B57">
        <w:rPr>
          <w:rFonts w:ascii="Times New Roman" w:hAnsi="Times New Roman" w:cs="Times New Roman"/>
          <w:b/>
          <w:sz w:val="28"/>
          <w:szCs w:val="28"/>
        </w:rPr>
        <w:t>ля 1-х классов</w:t>
      </w:r>
      <w:r w:rsidR="005D2B66" w:rsidRPr="001B5B57">
        <w:rPr>
          <w:rFonts w:ascii="Times New Roman" w:hAnsi="Times New Roman" w:cs="Times New Roman"/>
          <w:b/>
          <w:sz w:val="28"/>
          <w:szCs w:val="28"/>
        </w:rPr>
        <w:t>.</w:t>
      </w: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B57">
        <w:rPr>
          <w:rFonts w:ascii="Times New Roman" w:hAnsi="Times New Roman" w:cs="Times New Roman"/>
          <w:sz w:val="28"/>
          <w:szCs w:val="28"/>
        </w:rPr>
        <w:t>Цель: определение уровней сформированности устойчивых навыков безопасного поведения на улицах и дорогах у учащихся 1 классов</w:t>
      </w: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B57">
        <w:rPr>
          <w:rFonts w:ascii="Times New Roman" w:hAnsi="Times New Roman" w:cs="Times New Roman"/>
          <w:sz w:val="28"/>
          <w:szCs w:val="28"/>
        </w:rPr>
        <w:t>Инструкция по применению:</w:t>
      </w: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B57">
        <w:rPr>
          <w:rFonts w:ascii="Times New Roman" w:hAnsi="Times New Roman" w:cs="Times New Roman"/>
          <w:sz w:val="28"/>
          <w:szCs w:val="28"/>
        </w:rPr>
        <w:t xml:space="preserve">Дорогие ребята! Все вы становитесь взрослыми, каждому из вас необходимо знать правила дорожного движения, уметь их применять. Сегодня мы </w:t>
      </w:r>
      <w:r w:rsidRPr="001B5B57">
        <w:rPr>
          <w:rFonts w:ascii="Times New Roman" w:hAnsi="Times New Roman" w:cs="Times New Roman"/>
          <w:sz w:val="28"/>
          <w:szCs w:val="28"/>
        </w:rPr>
        <w:lastRenderedPageBreak/>
        <w:t>предлагаем вам выполнить задания. Внимательно послушайте вопросы и обведите буквы правильного ответа</w:t>
      </w: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00FE9" w:rsidRPr="001B5B57" w:rsidRDefault="00D00FE9" w:rsidP="001B5B5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B5B57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1B5B57">
        <w:rPr>
          <w:rFonts w:ascii="Times New Roman" w:hAnsi="Times New Roman" w:cs="Times New Roman"/>
          <w:bCs/>
          <w:sz w:val="28"/>
          <w:szCs w:val="28"/>
        </w:rPr>
        <w:t>Какие светофоры ты знаешь?</w:t>
      </w:r>
      <w:r w:rsidRPr="001B5B57">
        <w:rPr>
          <w:rFonts w:ascii="Times New Roman" w:hAnsi="Times New Roman" w:cs="Times New Roman"/>
          <w:b/>
          <w:bCs/>
          <w:sz w:val="28"/>
          <w:szCs w:val="28"/>
        </w:rPr>
        <w:t xml:space="preserve"> (транспортный, пешеходный) – 1 балл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0FE9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D00FE9">
        <w:rPr>
          <w:rFonts w:ascii="Times New Roman" w:hAnsi="Times New Roman" w:cs="Times New Roman"/>
          <w:bCs/>
          <w:sz w:val="28"/>
          <w:szCs w:val="28"/>
        </w:rPr>
        <w:t xml:space="preserve">Какие цвета на транспортном и пешеходном светофоре? </w:t>
      </w:r>
      <w:r w:rsidRPr="00D00FE9">
        <w:rPr>
          <w:rFonts w:ascii="Times New Roman" w:hAnsi="Times New Roman" w:cs="Times New Roman"/>
          <w:b/>
          <w:bCs/>
          <w:sz w:val="28"/>
          <w:szCs w:val="28"/>
        </w:rPr>
        <w:t>(на транспортном – красный, желтый, зеленый, на пешеходном – красный, зеленый) – 1 балл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0FE9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D00FE9">
        <w:rPr>
          <w:rFonts w:ascii="Times New Roman" w:hAnsi="Times New Roman" w:cs="Times New Roman"/>
          <w:bCs/>
          <w:sz w:val="28"/>
          <w:szCs w:val="28"/>
        </w:rPr>
        <w:t>Когда нам надо перейти дорогу, на какой светофор мы посмотрим -  транспортный или пешеходный? На какой цвет можно переходить дорогу?</w:t>
      </w:r>
      <w:r w:rsidRPr="00D00FE9">
        <w:rPr>
          <w:rFonts w:ascii="Times New Roman" w:hAnsi="Times New Roman" w:cs="Times New Roman"/>
          <w:b/>
          <w:bCs/>
          <w:sz w:val="28"/>
          <w:szCs w:val="28"/>
        </w:rPr>
        <w:t xml:space="preserve"> (пешеходный, на зеленый) – 1-2 балла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0FE9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D00FE9">
        <w:rPr>
          <w:rFonts w:ascii="Times New Roman" w:hAnsi="Times New Roman" w:cs="Times New Roman"/>
          <w:bCs/>
          <w:sz w:val="28"/>
          <w:szCs w:val="28"/>
        </w:rPr>
        <w:t xml:space="preserve">Как называется на дороге разметка, где пешеходу можно переходить дорогу? </w:t>
      </w:r>
      <w:r w:rsidRPr="00D00FE9">
        <w:rPr>
          <w:rFonts w:ascii="Times New Roman" w:hAnsi="Times New Roman" w:cs="Times New Roman"/>
          <w:b/>
          <w:bCs/>
          <w:sz w:val="28"/>
          <w:szCs w:val="28"/>
        </w:rPr>
        <w:t>(пешеходный переход) – 1 балл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D00FE9">
        <w:rPr>
          <w:rFonts w:ascii="Times New Roman" w:hAnsi="Times New Roman" w:cs="Times New Roman"/>
          <w:sz w:val="28"/>
          <w:szCs w:val="28"/>
        </w:rPr>
        <w:t xml:space="preserve">Пешеходный переход обычно обозначен специальными дорожными знаками и разметкой: 1) найди этот знак и покажи; 2) нарисуй на листике разметку. – </w:t>
      </w:r>
      <w:r w:rsidRPr="00D00FE9">
        <w:rPr>
          <w:rFonts w:ascii="Times New Roman" w:hAnsi="Times New Roman" w:cs="Times New Roman"/>
          <w:b/>
          <w:sz w:val="28"/>
          <w:szCs w:val="28"/>
        </w:rPr>
        <w:t>1-2 балла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D00FE9">
        <w:rPr>
          <w:rFonts w:ascii="Times New Roman" w:hAnsi="Times New Roman" w:cs="Times New Roman"/>
          <w:sz w:val="28"/>
          <w:szCs w:val="28"/>
        </w:rPr>
        <w:t xml:space="preserve">Сопоставь дорожные знаки с картинкой, объясни. (дорожные знаки: пешеходный переход, велосипедная дорожка, подземный пешеходный переход, место остановки автобуса и (или) троллейбуса), осторожно дети, дорожные работы, автозаправочная станция, пешеходная дорожка. – </w:t>
      </w:r>
      <w:r w:rsidRPr="00D00FE9">
        <w:rPr>
          <w:rFonts w:ascii="Times New Roman" w:hAnsi="Times New Roman" w:cs="Times New Roman"/>
          <w:b/>
          <w:sz w:val="28"/>
          <w:szCs w:val="28"/>
        </w:rPr>
        <w:t>1-3 балла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D00FE9">
        <w:rPr>
          <w:rFonts w:ascii="Times New Roman" w:hAnsi="Times New Roman" w:cs="Times New Roman"/>
          <w:sz w:val="28"/>
          <w:szCs w:val="28"/>
        </w:rPr>
        <w:t xml:space="preserve">Какие группы дорожных знаков ты знаешь, чем они отличаются друг от друга, разложи данные знаки на группы? </w:t>
      </w:r>
      <w:r w:rsidRPr="00D00FE9">
        <w:rPr>
          <w:rFonts w:ascii="Times New Roman" w:hAnsi="Times New Roman" w:cs="Times New Roman"/>
          <w:b/>
          <w:sz w:val="28"/>
          <w:szCs w:val="28"/>
        </w:rPr>
        <w:t xml:space="preserve">(запрещающие, предписывающие, знаки особых предписаний, информационные, знаки сервиса, знаки </w:t>
      </w:r>
      <w:r w:rsidRPr="00D00FE9">
        <w:rPr>
          <w:rFonts w:ascii="Times New Roman" w:hAnsi="Times New Roman" w:cs="Times New Roman"/>
          <w:b/>
          <w:sz w:val="28"/>
          <w:szCs w:val="28"/>
        </w:rPr>
        <w:lastRenderedPageBreak/>
        <w:t>приоритета, информационные, таблички; по форме, цвету; предупреждающие, запрещающие, предписывающие, знаки сервиса (по два знака каждой группы) – 1-3 балла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D00FE9">
        <w:rPr>
          <w:rFonts w:ascii="Times New Roman" w:hAnsi="Times New Roman" w:cs="Times New Roman"/>
          <w:sz w:val="28"/>
          <w:szCs w:val="28"/>
        </w:rPr>
        <w:t>По среде перемещения транспорт делится на несколько видов. Какие виды транспорта ты знаешь?</w:t>
      </w:r>
      <w:r w:rsidRPr="00D00FE9">
        <w:rPr>
          <w:rFonts w:ascii="Times New Roman" w:hAnsi="Times New Roman" w:cs="Times New Roman"/>
          <w:b/>
          <w:sz w:val="28"/>
          <w:szCs w:val="28"/>
        </w:rPr>
        <w:t xml:space="preserve"> (водный, воздушный, космический, наземный) – 1-2 балла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D00FE9">
        <w:rPr>
          <w:rFonts w:ascii="Times New Roman" w:hAnsi="Times New Roman" w:cs="Times New Roman"/>
          <w:sz w:val="28"/>
          <w:szCs w:val="28"/>
        </w:rPr>
        <w:t xml:space="preserve">Участниками дорожного движения являются: пешеходы, водители, пассажиры. К какой категории ты можешь себя отнести? – </w:t>
      </w:r>
      <w:r w:rsidRPr="00D00FE9">
        <w:rPr>
          <w:rFonts w:ascii="Times New Roman" w:hAnsi="Times New Roman" w:cs="Times New Roman"/>
          <w:b/>
          <w:sz w:val="28"/>
          <w:szCs w:val="28"/>
        </w:rPr>
        <w:t>1-2 балла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00A8">
        <w:rPr>
          <w:rFonts w:ascii="Times New Roman" w:hAnsi="Times New Roman" w:cs="Times New Roman"/>
          <w:b/>
          <w:sz w:val="28"/>
          <w:szCs w:val="28"/>
        </w:rPr>
        <w:t>10</w:t>
      </w:r>
      <w:r w:rsidRPr="00D00FE9">
        <w:rPr>
          <w:rFonts w:ascii="Times New Roman" w:hAnsi="Times New Roman" w:cs="Times New Roman"/>
          <w:sz w:val="28"/>
          <w:szCs w:val="28"/>
        </w:rPr>
        <w:t xml:space="preserve">. Всегда ли ты соблюдаешь правила дорожного движения: переходишь правильно дорогу, гуляешь, катаешься на велосипеде в специально отведенных для игр местах, пристегиваешься в машине, соблюдаешь правила безопасности в общественном транспорте)? – </w:t>
      </w:r>
      <w:r w:rsidRPr="00D00FE9">
        <w:rPr>
          <w:rFonts w:ascii="Times New Roman" w:hAnsi="Times New Roman" w:cs="Times New Roman"/>
          <w:b/>
          <w:sz w:val="28"/>
          <w:szCs w:val="28"/>
        </w:rPr>
        <w:t>1-3 балла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sz w:val="28"/>
          <w:szCs w:val="28"/>
        </w:rPr>
        <w:t>Время прохождения теста – 15 минут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sz w:val="28"/>
          <w:szCs w:val="28"/>
        </w:rPr>
        <w:t>Система оценки – от 1 до 3 баллов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sz w:val="28"/>
          <w:szCs w:val="28"/>
        </w:rPr>
        <w:t>Максимум можно набрать – 20 баллов.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sz w:val="28"/>
          <w:szCs w:val="28"/>
        </w:rPr>
        <w:t xml:space="preserve">Анализируем результаты обследования, делаем подробную характеристику знаний ПДД каждого ребёнка, а также намечаем конкретную работу её формирования в процессе групповых и индивидуальных занятий. 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>Характеристика уровней сформированностей устойчивых навыков безопасного поведения на улицах и дорогах в 1 классе: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i/>
          <w:iCs/>
          <w:sz w:val="28"/>
          <w:szCs w:val="28"/>
        </w:rPr>
        <w:t>Высокий уровень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i/>
          <w:iCs/>
          <w:sz w:val="28"/>
          <w:szCs w:val="28"/>
        </w:rPr>
        <w:t>Средний уровень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i/>
          <w:iCs/>
          <w:sz w:val="28"/>
          <w:szCs w:val="28"/>
        </w:rPr>
        <w:t>Низкий уровень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lastRenderedPageBreak/>
        <w:t>11 баллов</w:t>
      </w:r>
      <w:r w:rsidRPr="00D00FE9">
        <w:rPr>
          <w:rFonts w:ascii="Times New Roman" w:hAnsi="Times New Roman" w:cs="Times New Roman"/>
          <w:sz w:val="28"/>
          <w:szCs w:val="28"/>
        </w:rPr>
        <w:t xml:space="preserve"> –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умеет применять правила поведения во дворах, жилых зонах, на тротуаре, при движении группой, в транспорте, при езде на велосипеде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>8-10 баллов</w:t>
      </w:r>
      <w:r w:rsidRPr="00D00FE9">
        <w:rPr>
          <w:rFonts w:ascii="Times New Roman" w:hAnsi="Times New Roman" w:cs="Times New Roman"/>
          <w:sz w:val="28"/>
          <w:szCs w:val="28"/>
        </w:rPr>
        <w:t xml:space="preserve"> одно из умений не сформировано, ребенок знает, как переходить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переходов), или умеет применять правила поведения во дворах, жилых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sz w:val="28"/>
          <w:szCs w:val="28"/>
        </w:rPr>
        <w:t>зонах, на тротуаре, при движении группой, в транспорте, при езде на велосипеде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00FE9">
        <w:rPr>
          <w:rFonts w:ascii="Times New Roman" w:hAnsi="Times New Roman" w:cs="Times New Roman"/>
          <w:b/>
          <w:sz w:val="28"/>
          <w:szCs w:val="28"/>
        </w:rPr>
        <w:t>Менее 8 баллов</w:t>
      </w:r>
    </w:p>
    <w:p w:rsid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0FE9">
        <w:rPr>
          <w:rFonts w:ascii="Times New Roman" w:hAnsi="Times New Roman" w:cs="Times New Roman"/>
          <w:sz w:val="28"/>
          <w:szCs w:val="28"/>
        </w:rPr>
        <w:t>Основная часть умений не сформирована.</w:t>
      </w:r>
    </w:p>
    <w:p w:rsidR="005D2B66" w:rsidRPr="00D00FE9" w:rsidRDefault="003400A8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Приложение 3</w:t>
      </w:r>
      <w:r w:rsidR="005D2B66">
        <w:rPr>
          <w:rFonts w:ascii="Times New Roman" w:hAnsi="Times New Roman" w:cs="Times New Roman"/>
          <w:sz w:val="28"/>
          <w:szCs w:val="28"/>
        </w:rPr>
        <w:t>.</w:t>
      </w:r>
    </w:p>
    <w:p w:rsidR="00D00FE9" w:rsidRPr="00D00FE9" w:rsidRDefault="00D00FE9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Default="00EA5D40" w:rsidP="001B5B5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A5D40">
        <w:rPr>
          <w:rFonts w:ascii="Times New Roman" w:hAnsi="Times New Roman" w:cs="Times New Roman"/>
          <w:b/>
          <w:bCs/>
          <w:sz w:val="28"/>
          <w:szCs w:val="28"/>
        </w:rPr>
        <w:t>Анкета «Как ты относишься к занятиям в объединении ЮИД»</w:t>
      </w:r>
    </w:p>
    <w:p w:rsidR="0087304B" w:rsidRPr="00EA5D40" w:rsidRDefault="0087304B" w:rsidP="001B5B5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0FE9" w:rsidRDefault="00D00FE9" w:rsidP="00D00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5D40" w:rsidRPr="00EA5D40" w:rsidRDefault="00EA5D40" w:rsidP="00EA5D40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15"/>
          <w:szCs w:val="15"/>
        </w:rPr>
      </w:pPr>
    </w:p>
    <w:tbl>
      <w:tblPr>
        <w:tblW w:w="9750" w:type="dxa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09"/>
        <w:gridCol w:w="3782"/>
        <w:gridCol w:w="1700"/>
        <w:gridCol w:w="1560"/>
        <w:gridCol w:w="1399"/>
      </w:tblGrid>
      <w:tr w:rsidR="00EA5D40" w:rsidRPr="00EA5D40" w:rsidTr="003F14D1">
        <w:trPr>
          <w:trHeight w:hRule="exact" w:val="461"/>
        </w:trPr>
        <w:tc>
          <w:tcPr>
            <w:tcW w:w="1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4" w:right="9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sz w:val="24"/>
                <w:szCs w:val="24"/>
              </w:rPr>
              <w:t>Тип отношен</w:t>
            </w:r>
            <w:r w:rsidR="003F14D1"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r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занятиям</w:t>
            </w:r>
          </w:p>
        </w:tc>
        <w:tc>
          <w:tcPr>
            <w:tcW w:w="3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780A8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101" w:right="1067" w:hanging="671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Отношениекзанятиямпо </w:t>
            </w:r>
            <w:r w:rsidR="00780A8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ПДД.</w:t>
            </w:r>
          </w:p>
        </w:tc>
        <w:tc>
          <w:tcPr>
            <w:tcW w:w="4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396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Вариантыответов</w:t>
            </w:r>
          </w:p>
        </w:tc>
      </w:tr>
      <w:tr w:rsidR="00EA5D40" w:rsidRPr="00EA5D40" w:rsidTr="0087304B">
        <w:trPr>
          <w:trHeight w:hRule="exact" w:val="554"/>
        </w:trPr>
        <w:tc>
          <w:tcPr>
            <w:tcW w:w="1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3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3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всегда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471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sz w:val="24"/>
                <w:szCs w:val="24"/>
              </w:rPr>
              <w:t>иногда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sz w:val="24"/>
                <w:szCs w:val="24"/>
              </w:rPr>
              <w:t>никогда</w:t>
            </w:r>
          </w:p>
        </w:tc>
      </w:tr>
      <w:tr w:rsidR="00EA5D40" w:rsidRPr="00EA5D40" w:rsidTr="003F14D1">
        <w:trPr>
          <w:trHeight w:hRule="exact" w:val="840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74" w:lineRule="exact"/>
              <w:ind w:lef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35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Назанятии 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бываетинтересно.</w:t>
            </w:r>
          </w:p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Нравитсяпедагог.</w:t>
            </w:r>
          </w:p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3.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 когдахвалят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D40" w:rsidRPr="00EA5D40" w:rsidTr="003F14D1">
        <w:trPr>
          <w:trHeight w:hRule="exact" w:val="850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35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заставляютзаниматься.</w:t>
            </w:r>
          </w:p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Занимаюсь,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 так как это-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мой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 долг.</w:t>
            </w:r>
          </w:p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3.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Занятие полезно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жизни.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D40" w:rsidRPr="00EA5D40" w:rsidTr="003F14D1">
        <w:trPr>
          <w:trHeight w:hRule="exact" w:val="1114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3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Узнаю 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много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>нового.</w:t>
            </w:r>
          </w:p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    2.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Заставляют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 много думать.</w:t>
            </w:r>
          </w:p>
          <w:p w:rsidR="00EA5D40" w:rsidRPr="00EA5D40" w:rsidRDefault="00780A80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59" w:righ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3.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Получаюудовольствие,работая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занятии.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D40" w:rsidRPr="00EA5D40" w:rsidTr="003F14D1">
        <w:trPr>
          <w:trHeight w:hRule="exact" w:val="1116"/>
        </w:trPr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kinsoku w:val="0"/>
              <w:overflowPunct w:val="0"/>
              <w:autoSpaceDE w:val="0"/>
              <w:autoSpaceDN w:val="0"/>
              <w:adjustRightInd w:val="0"/>
              <w:spacing w:after="0" w:line="272" w:lineRule="exact"/>
              <w:ind w:lef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3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3F14D1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359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Назанятии 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мне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легкодается.</w:t>
            </w:r>
          </w:p>
          <w:p w:rsidR="00EA5D40" w:rsidRPr="00EA5D40" w:rsidRDefault="003F14D1" w:rsidP="00780A80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нетерпением 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>ждузанятий.</w:t>
            </w:r>
          </w:p>
          <w:p w:rsidR="00EA5D40" w:rsidRPr="00EA5D40" w:rsidRDefault="003F14D1" w:rsidP="003F14D1">
            <w:pPr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59" w:right="39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3.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Стремлюсь</w:t>
            </w:r>
            <w:r w:rsidR="00EA5D40" w:rsidRPr="00EA5D4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узнать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больше, 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чемтребуют</w:t>
            </w:r>
            <w:r w:rsidR="00EA5D40" w:rsidRPr="00EA5D40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="00EA5D40" w:rsidRPr="00EA5D4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занятии.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D40" w:rsidRPr="00EA5D40" w:rsidRDefault="00EA5D40" w:rsidP="00EA5D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3823" w:rsidRDefault="001A3823" w:rsidP="001A38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584C" w:rsidRPr="0067584C" w:rsidRDefault="0067584C" w:rsidP="00873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84C">
        <w:rPr>
          <w:rFonts w:ascii="Times New Roman" w:hAnsi="Times New Roman" w:cs="Times New Roman"/>
          <w:sz w:val="28"/>
          <w:szCs w:val="28"/>
        </w:rPr>
        <w:lastRenderedPageBreak/>
        <w:t>Варианты ответов:</w:t>
      </w:r>
    </w:p>
    <w:p w:rsidR="0067584C" w:rsidRPr="0067584C" w:rsidRDefault="0067584C" w:rsidP="00873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84C">
        <w:rPr>
          <w:rFonts w:ascii="Times New Roman" w:hAnsi="Times New Roman" w:cs="Times New Roman"/>
          <w:sz w:val="28"/>
          <w:szCs w:val="28"/>
        </w:rPr>
        <w:t>В – всегда (оцениваются 2 баллами)</w:t>
      </w:r>
    </w:p>
    <w:p w:rsidR="0067584C" w:rsidRPr="0067584C" w:rsidRDefault="0067584C" w:rsidP="00873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84C">
        <w:rPr>
          <w:rFonts w:ascii="Times New Roman" w:hAnsi="Times New Roman" w:cs="Times New Roman"/>
          <w:sz w:val="28"/>
          <w:szCs w:val="28"/>
        </w:rPr>
        <w:t>И – иногда (оцениваются в 1 балл)</w:t>
      </w:r>
    </w:p>
    <w:p w:rsidR="0067584C" w:rsidRPr="0067584C" w:rsidRDefault="0067584C" w:rsidP="00873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84C">
        <w:rPr>
          <w:rFonts w:ascii="Times New Roman" w:hAnsi="Times New Roman" w:cs="Times New Roman"/>
          <w:sz w:val="28"/>
          <w:szCs w:val="28"/>
        </w:rPr>
        <w:t>Н – никогда (оцениваются в 0 баллов)</w:t>
      </w:r>
    </w:p>
    <w:p w:rsidR="0067584C" w:rsidRDefault="0067584C" w:rsidP="008730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584C">
        <w:rPr>
          <w:rFonts w:ascii="Times New Roman" w:hAnsi="Times New Roman" w:cs="Times New Roman"/>
          <w:sz w:val="28"/>
          <w:szCs w:val="28"/>
        </w:rPr>
        <w:t>Методика обработки результатов анкетирования: вычисление среднего балла по каждой группе: А – ситуативный интерес; Б – занятия по необходимости; В – интерес к предмету; Г – повышенный познавательный интерес</w:t>
      </w:r>
    </w:p>
    <w:p w:rsidR="001A3823" w:rsidRPr="001A3823" w:rsidRDefault="001A3823" w:rsidP="0087304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00A8" w:rsidRDefault="003400A8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Приложение 4</w:t>
      </w:r>
      <w:r w:rsidR="003F14D1">
        <w:rPr>
          <w:rFonts w:ascii="Times New Roman" w:hAnsi="Times New Roman" w:cs="Times New Roman"/>
          <w:sz w:val="28"/>
          <w:szCs w:val="28"/>
        </w:rPr>
        <w:t>.</w:t>
      </w:r>
    </w:p>
    <w:p w:rsidR="003F14D1" w:rsidRPr="003400A8" w:rsidRDefault="003F14D1" w:rsidP="003400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14D1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r w:rsidR="00B066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F14D1">
        <w:rPr>
          <w:rFonts w:ascii="Times New Roman" w:hAnsi="Times New Roman" w:cs="Times New Roman"/>
          <w:b/>
          <w:bCs/>
          <w:spacing w:val="-1"/>
          <w:sz w:val="24"/>
          <w:szCs w:val="24"/>
        </w:rPr>
        <w:t>оценки</w:t>
      </w:r>
      <w:r w:rsidR="00B066A8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F14D1">
        <w:rPr>
          <w:rFonts w:ascii="Times New Roman" w:hAnsi="Times New Roman" w:cs="Times New Roman"/>
          <w:b/>
          <w:bCs/>
          <w:spacing w:val="-1"/>
          <w:sz w:val="24"/>
          <w:szCs w:val="24"/>
        </w:rPr>
        <w:t>результативности</w:t>
      </w:r>
      <w:r w:rsidR="00B066A8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3F14D1">
        <w:rPr>
          <w:rFonts w:ascii="Times New Roman" w:hAnsi="Times New Roman" w:cs="Times New Roman"/>
          <w:b/>
          <w:bCs/>
          <w:spacing w:val="-1"/>
          <w:sz w:val="24"/>
          <w:szCs w:val="24"/>
        </w:rPr>
        <w:t>обучающихся</w:t>
      </w:r>
      <w:r w:rsidR="00B066A8">
        <w:rPr>
          <w:rFonts w:ascii="Times New Roman" w:hAnsi="Times New Roman" w:cs="Times New Roman"/>
          <w:b/>
          <w:bCs/>
          <w:spacing w:val="-1"/>
          <w:sz w:val="24"/>
          <w:szCs w:val="24"/>
        </w:rPr>
        <w:t>.</w:t>
      </w:r>
    </w:p>
    <w:p w:rsidR="003400A8" w:rsidRDefault="003400A8" w:rsidP="0087304B">
      <w:pPr>
        <w:kinsoku w:val="0"/>
        <w:overflowPunct w:val="0"/>
        <w:autoSpaceDE w:val="0"/>
        <w:autoSpaceDN w:val="0"/>
        <w:adjustRightInd w:val="0"/>
        <w:spacing w:before="206" w:after="0" w:line="360" w:lineRule="auto"/>
        <w:ind w:left="2601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3400A8" w:rsidRPr="003F14D1" w:rsidRDefault="003400A8" w:rsidP="0087304B">
      <w:pPr>
        <w:kinsoku w:val="0"/>
        <w:overflowPunct w:val="0"/>
        <w:autoSpaceDE w:val="0"/>
        <w:autoSpaceDN w:val="0"/>
        <w:adjustRightInd w:val="0"/>
        <w:spacing w:before="206" w:after="0" w:line="360" w:lineRule="auto"/>
        <w:ind w:left="2601"/>
        <w:rPr>
          <w:rFonts w:ascii="Times New Roman" w:hAnsi="Times New Roman" w:cs="Times New Roman"/>
          <w:sz w:val="24"/>
          <w:szCs w:val="24"/>
        </w:rPr>
      </w:pPr>
    </w:p>
    <w:p w:rsidR="003F14D1" w:rsidRPr="003F14D1" w:rsidRDefault="003F14D1" w:rsidP="0087304B">
      <w:pPr>
        <w:kinsoku w:val="0"/>
        <w:overflowPunct w:val="0"/>
        <w:autoSpaceDE w:val="0"/>
        <w:autoSpaceDN w:val="0"/>
        <w:adjustRightInd w:val="0"/>
        <w:spacing w:before="2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2"/>
        <w:gridCol w:w="1174"/>
        <w:gridCol w:w="2187"/>
        <w:gridCol w:w="2350"/>
        <w:gridCol w:w="2614"/>
        <w:gridCol w:w="991"/>
      </w:tblGrid>
      <w:tr w:rsidR="003F14D1" w:rsidRPr="003F14D1">
        <w:trPr>
          <w:trHeight w:hRule="exact" w:val="341"/>
        </w:trPr>
        <w:tc>
          <w:tcPr>
            <w:tcW w:w="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4" w:right="6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Фамилия,имя</w:t>
            </w:r>
          </w:p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обуч-ся</w:t>
            </w:r>
          </w:p>
        </w:tc>
        <w:tc>
          <w:tcPr>
            <w:tcW w:w="7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69" w:lineRule="exact"/>
              <w:ind w:left="2091"/>
              <w:rPr>
                <w:rFonts w:ascii="Times New Roman" w:hAnsi="Times New Roman" w:cs="Times New Roman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Критерии оценкирезультатов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9"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z w:val="24"/>
                <w:szCs w:val="24"/>
              </w:rPr>
              <w:t xml:space="preserve">Итогов </w:t>
            </w:r>
            <w:r w:rsidRPr="003F14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аяоценка</w:t>
            </w:r>
          </w:p>
        </w:tc>
      </w:tr>
      <w:tr w:rsidR="003F14D1" w:rsidRPr="003F14D1">
        <w:trPr>
          <w:trHeight w:hRule="exact" w:val="1111"/>
        </w:trPr>
        <w:tc>
          <w:tcPr>
            <w:tcW w:w="4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9"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9"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ПДД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6" w:righ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Оказаниепервойпомощи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6" w:right="1298"/>
              <w:rPr>
                <w:rFonts w:ascii="Times New Roman" w:hAnsi="Times New Roman" w:cs="Times New Roman"/>
                <w:sz w:val="24"/>
                <w:szCs w:val="24"/>
              </w:rPr>
            </w:pPr>
            <w:r w:rsidRPr="003F14D1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Pr="003F14D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велосипеда</w:t>
            </w: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6" w:right="12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4D1" w:rsidRPr="003F14D1">
        <w:trPr>
          <w:trHeight w:hRule="exact" w:val="334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4D1" w:rsidRPr="003F14D1" w:rsidRDefault="003F14D1" w:rsidP="003F1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14D1" w:rsidRPr="00A130D4" w:rsidRDefault="003F14D1" w:rsidP="00C929D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F14D1" w:rsidRPr="00A130D4" w:rsidSect="00922418">
      <w:pgSz w:w="11906" w:h="16838"/>
      <w:pgMar w:top="1276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52E" w:rsidRDefault="000C352E" w:rsidP="00B20B02">
      <w:pPr>
        <w:spacing w:after="0" w:line="240" w:lineRule="auto"/>
      </w:pPr>
      <w:r>
        <w:separator/>
      </w:r>
    </w:p>
  </w:endnote>
  <w:endnote w:type="continuationSeparator" w:id="1">
    <w:p w:rsidR="000C352E" w:rsidRDefault="000C352E" w:rsidP="00B20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6A8" w:rsidRDefault="00B066A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6A8" w:rsidRDefault="00DD427F">
    <w:pPr>
      <w:pStyle w:val="a8"/>
      <w:jc w:val="right"/>
    </w:pPr>
    <w:fldSimple w:instr=" PAGE   \* MERGEFORMAT ">
      <w:r w:rsidR="00B70A90">
        <w:rPr>
          <w:noProof/>
        </w:rPr>
        <w:t>1</w:t>
      </w:r>
    </w:fldSimple>
  </w:p>
  <w:p w:rsidR="00B066A8" w:rsidRDefault="00B066A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6A8" w:rsidRDefault="00B066A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52E" w:rsidRDefault="000C352E" w:rsidP="00B20B02">
      <w:pPr>
        <w:spacing w:after="0" w:line="240" w:lineRule="auto"/>
      </w:pPr>
      <w:r>
        <w:separator/>
      </w:r>
    </w:p>
  </w:footnote>
  <w:footnote w:type="continuationSeparator" w:id="1">
    <w:p w:rsidR="000C352E" w:rsidRDefault="000C352E" w:rsidP="00B20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6A8" w:rsidRDefault="00B066A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6A8" w:rsidRDefault="00B066A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6A8" w:rsidRDefault="00B066A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D364784"/>
    <w:lvl w:ilvl="0">
      <w:numFmt w:val="bullet"/>
      <w:lvlText w:val="*"/>
      <w:lvlJc w:val="left"/>
    </w:lvl>
  </w:abstractNum>
  <w:abstractNum w:abstractNumId="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59" w:hanging="3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361"/>
      </w:pPr>
    </w:lvl>
    <w:lvl w:ilvl="2">
      <w:numFmt w:val="bullet"/>
      <w:lvlText w:val="•"/>
      <w:lvlJc w:val="left"/>
      <w:pPr>
        <w:ind w:left="1079" w:hanging="361"/>
      </w:pPr>
    </w:lvl>
    <w:lvl w:ilvl="3">
      <w:numFmt w:val="bullet"/>
      <w:lvlText w:val="•"/>
      <w:lvlJc w:val="left"/>
      <w:pPr>
        <w:ind w:left="1439" w:hanging="361"/>
      </w:pPr>
    </w:lvl>
    <w:lvl w:ilvl="4">
      <w:numFmt w:val="bullet"/>
      <w:lvlText w:val="•"/>
      <w:lvlJc w:val="left"/>
      <w:pPr>
        <w:ind w:left="1799" w:hanging="361"/>
      </w:pPr>
    </w:lvl>
    <w:lvl w:ilvl="5">
      <w:numFmt w:val="bullet"/>
      <w:lvlText w:val="•"/>
      <w:lvlJc w:val="left"/>
      <w:pPr>
        <w:ind w:left="2159" w:hanging="361"/>
      </w:pPr>
    </w:lvl>
    <w:lvl w:ilvl="6">
      <w:numFmt w:val="bullet"/>
      <w:lvlText w:val="•"/>
      <w:lvlJc w:val="left"/>
      <w:pPr>
        <w:ind w:left="2519" w:hanging="361"/>
      </w:pPr>
    </w:lvl>
    <w:lvl w:ilvl="7">
      <w:numFmt w:val="bullet"/>
      <w:lvlText w:val="•"/>
      <w:lvlJc w:val="left"/>
      <w:pPr>
        <w:ind w:left="2879" w:hanging="361"/>
      </w:pPr>
    </w:lvl>
    <w:lvl w:ilvl="8">
      <w:numFmt w:val="bullet"/>
      <w:lvlText w:val="•"/>
      <w:lvlJc w:val="left"/>
      <w:pPr>
        <w:ind w:left="3239" w:hanging="361"/>
      </w:pPr>
    </w:lvl>
  </w:abstractNum>
  <w:abstractNum w:abstractNumId="2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359" w:hanging="3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361"/>
      </w:pPr>
    </w:lvl>
    <w:lvl w:ilvl="2">
      <w:numFmt w:val="bullet"/>
      <w:lvlText w:val="•"/>
      <w:lvlJc w:val="left"/>
      <w:pPr>
        <w:ind w:left="1079" w:hanging="361"/>
      </w:pPr>
    </w:lvl>
    <w:lvl w:ilvl="3">
      <w:numFmt w:val="bullet"/>
      <w:lvlText w:val="•"/>
      <w:lvlJc w:val="left"/>
      <w:pPr>
        <w:ind w:left="1439" w:hanging="361"/>
      </w:pPr>
    </w:lvl>
    <w:lvl w:ilvl="4">
      <w:numFmt w:val="bullet"/>
      <w:lvlText w:val="•"/>
      <w:lvlJc w:val="left"/>
      <w:pPr>
        <w:ind w:left="1799" w:hanging="361"/>
      </w:pPr>
    </w:lvl>
    <w:lvl w:ilvl="5">
      <w:numFmt w:val="bullet"/>
      <w:lvlText w:val="•"/>
      <w:lvlJc w:val="left"/>
      <w:pPr>
        <w:ind w:left="2159" w:hanging="361"/>
      </w:pPr>
    </w:lvl>
    <w:lvl w:ilvl="6">
      <w:numFmt w:val="bullet"/>
      <w:lvlText w:val="•"/>
      <w:lvlJc w:val="left"/>
      <w:pPr>
        <w:ind w:left="2519" w:hanging="361"/>
      </w:pPr>
    </w:lvl>
    <w:lvl w:ilvl="7">
      <w:numFmt w:val="bullet"/>
      <w:lvlText w:val="•"/>
      <w:lvlJc w:val="left"/>
      <w:pPr>
        <w:ind w:left="2879" w:hanging="361"/>
      </w:pPr>
    </w:lvl>
    <w:lvl w:ilvl="8">
      <w:numFmt w:val="bullet"/>
      <w:lvlText w:val="•"/>
      <w:lvlJc w:val="left"/>
      <w:pPr>
        <w:ind w:left="3239" w:hanging="361"/>
      </w:pPr>
    </w:lvl>
  </w:abstractNum>
  <w:abstractNum w:abstractNumId="3">
    <w:nsid w:val="00000404"/>
    <w:multiLevelType w:val="multilevel"/>
    <w:tmpl w:val="00000887"/>
    <w:lvl w:ilvl="0">
      <w:start w:val="4"/>
      <w:numFmt w:val="decimal"/>
      <w:lvlText w:val="%1."/>
      <w:lvlJc w:val="left"/>
      <w:pPr>
        <w:ind w:left="359" w:hanging="3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361"/>
      </w:pPr>
    </w:lvl>
    <w:lvl w:ilvl="2">
      <w:numFmt w:val="bullet"/>
      <w:lvlText w:val="•"/>
      <w:lvlJc w:val="left"/>
      <w:pPr>
        <w:ind w:left="1079" w:hanging="361"/>
      </w:pPr>
    </w:lvl>
    <w:lvl w:ilvl="3">
      <w:numFmt w:val="bullet"/>
      <w:lvlText w:val="•"/>
      <w:lvlJc w:val="left"/>
      <w:pPr>
        <w:ind w:left="1439" w:hanging="361"/>
      </w:pPr>
    </w:lvl>
    <w:lvl w:ilvl="4">
      <w:numFmt w:val="bullet"/>
      <w:lvlText w:val="•"/>
      <w:lvlJc w:val="left"/>
      <w:pPr>
        <w:ind w:left="1799" w:hanging="361"/>
      </w:pPr>
    </w:lvl>
    <w:lvl w:ilvl="5">
      <w:numFmt w:val="bullet"/>
      <w:lvlText w:val="•"/>
      <w:lvlJc w:val="left"/>
      <w:pPr>
        <w:ind w:left="2159" w:hanging="361"/>
      </w:pPr>
    </w:lvl>
    <w:lvl w:ilvl="6">
      <w:numFmt w:val="bullet"/>
      <w:lvlText w:val="•"/>
      <w:lvlJc w:val="left"/>
      <w:pPr>
        <w:ind w:left="2519" w:hanging="361"/>
      </w:pPr>
    </w:lvl>
    <w:lvl w:ilvl="7">
      <w:numFmt w:val="bullet"/>
      <w:lvlText w:val="•"/>
      <w:lvlJc w:val="left"/>
      <w:pPr>
        <w:ind w:left="2879" w:hanging="361"/>
      </w:pPr>
    </w:lvl>
    <w:lvl w:ilvl="8">
      <w:numFmt w:val="bullet"/>
      <w:lvlText w:val="•"/>
      <w:lvlJc w:val="left"/>
      <w:pPr>
        <w:ind w:left="3239" w:hanging="361"/>
      </w:pPr>
    </w:lvl>
  </w:abstractNum>
  <w:abstractNum w:abstractNumId="4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359" w:hanging="361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19" w:hanging="361"/>
      </w:pPr>
    </w:lvl>
    <w:lvl w:ilvl="2">
      <w:numFmt w:val="bullet"/>
      <w:lvlText w:val="•"/>
      <w:lvlJc w:val="left"/>
      <w:pPr>
        <w:ind w:left="1079" w:hanging="361"/>
      </w:pPr>
    </w:lvl>
    <w:lvl w:ilvl="3">
      <w:numFmt w:val="bullet"/>
      <w:lvlText w:val="•"/>
      <w:lvlJc w:val="left"/>
      <w:pPr>
        <w:ind w:left="1439" w:hanging="361"/>
      </w:pPr>
    </w:lvl>
    <w:lvl w:ilvl="4">
      <w:numFmt w:val="bullet"/>
      <w:lvlText w:val="•"/>
      <w:lvlJc w:val="left"/>
      <w:pPr>
        <w:ind w:left="1799" w:hanging="361"/>
      </w:pPr>
    </w:lvl>
    <w:lvl w:ilvl="5">
      <w:numFmt w:val="bullet"/>
      <w:lvlText w:val="•"/>
      <w:lvlJc w:val="left"/>
      <w:pPr>
        <w:ind w:left="2159" w:hanging="361"/>
      </w:pPr>
    </w:lvl>
    <w:lvl w:ilvl="6">
      <w:numFmt w:val="bullet"/>
      <w:lvlText w:val="•"/>
      <w:lvlJc w:val="left"/>
      <w:pPr>
        <w:ind w:left="2519" w:hanging="361"/>
      </w:pPr>
    </w:lvl>
    <w:lvl w:ilvl="7">
      <w:numFmt w:val="bullet"/>
      <w:lvlText w:val="•"/>
      <w:lvlJc w:val="left"/>
      <w:pPr>
        <w:ind w:left="2879" w:hanging="361"/>
      </w:pPr>
    </w:lvl>
    <w:lvl w:ilvl="8">
      <w:numFmt w:val="bullet"/>
      <w:lvlText w:val="•"/>
      <w:lvlJc w:val="left"/>
      <w:pPr>
        <w:ind w:left="3239" w:hanging="361"/>
      </w:pPr>
    </w:lvl>
  </w:abstractNum>
  <w:abstractNum w:abstractNumId="5">
    <w:nsid w:val="00E73CAC"/>
    <w:multiLevelType w:val="hybridMultilevel"/>
    <w:tmpl w:val="8A520FB2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7511D"/>
    <w:multiLevelType w:val="hybridMultilevel"/>
    <w:tmpl w:val="271A8FC4"/>
    <w:lvl w:ilvl="0" w:tplc="9AFA015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032912"/>
    <w:multiLevelType w:val="multilevel"/>
    <w:tmpl w:val="21CCD5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13294BB7"/>
    <w:multiLevelType w:val="hybridMultilevel"/>
    <w:tmpl w:val="FB6ADE14"/>
    <w:lvl w:ilvl="0" w:tplc="5C6E44C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1AA25C32"/>
    <w:multiLevelType w:val="hybridMultilevel"/>
    <w:tmpl w:val="577A449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824AD"/>
    <w:multiLevelType w:val="singleLevel"/>
    <w:tmpl w:val="712AFC2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36884DFC"/>
    <w:multiLevelType w:val="hybridMultilevel"/>
    <w:tmpl w:val="E2FC5DF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A83F81"/>
    <w:multiLevelType w:val="hybridMultilevel"/>
    <w:tmpl w:val="E396830E"/>
    <w:lvl w:ilvl="0" w:tplc="5C6E44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>
    <w:nsid w:val="404E2CA5"/>
    <w:multiLevelType w:val="hybridMultilevel"/>
    <w:tmpl w:val="153C1856"/>
    <w:lvl w:ilvl="0" w:tplc="0DA6E976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E706A"/>
    <w:multiLevelType w:val="hybridMultilevel"/>
    <w:tmpl w:val="CD664776"/>
    <w:lvl w:ilvl="0" w:tplc="5C6E44C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4AE19C0"/>
    <w:multiLevelType w:val="hybridMultilevel"/>
    <w:tmpl w:val="30FECA80"/>
    <w:lvl w:ilvl="0" w:tplc="7548CF6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64630B0"/>
    <w:multiLevelType w:val="hybridMultilevel"/>
    <w:tmpl w:val="2E7460E4"/>
    <w:lvl w:ilvl="0" w:tplc="5C6E4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6285E"/>
    <w:multiLevelType w:val="hybridMultilevel"/>
    <w:tmpl w:val="CEDED326"/>
    <w:lvl w:ilvl="0" w:tplc="7548CF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63296C"/>
    <w:multiLevelType w:val="hybridMultilevel"/>
    <w:tmpl w:val="58565A40"/>
    <w:lvl w:ilvl="0" w:tplc="F81AA514">
      <w:start w:val="1"/>
      <w:numFmt w:val="decimal"/>
      <w:lvlText w:val="%1.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abstractNum w:abstractNumId="19">
    <w:nsid w:val="5A48351C"/>
    <w:multiLevelType w:val="hybridMultilevel"/>
    <w:tmpl w:val="C596AF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C2100F"/>
    <w:multiLevelType w:val="hybridMultilevel"/>
    <w:tmpl w:val="A1F491B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F1042F2"/>
    <w:multiLevelType w:val="hybridMultilevel"/>
    <w:tmpl w:val="1A1E5A74"/>
    <w:lvl w:ilvl="0" w:tplc="7BE0C26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54C0DCF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E8C34F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B92A7E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67EAB9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F46F83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094996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EE2CAD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43834B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EC973D7"/>
    <w:multiLevelType w:val="hybridMultilevel"/>
    <w:tmpl w:val="9E884E88"/>
    <w:lvl w:ilvl="0" w:tplc="14487A86">
      <w:start w:val="3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46705C"/>
    <w:multiLevelType w:val="hybridMultilevel"/>
    <w:tmpl w:val="8C643934"/>
    <w:lvl w:ilvl="0" w:tplc="B54A5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B880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C906C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00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5A99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AEC6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0866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0AB8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16F5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3E2EE2"/>
    <w:multiLevelType w:val="hybridMultilevel"/>
    <w:tmpl w:val="B15C83C4"/>
    <w:lvl w:ilvl="0" w:tplc="0419000D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4"/>
  </w:num>
  <w:num w:numId="4">
    <w:abstractNumId w:val="17"/>
  </w:num>
  <w:num w:numId="5">
    <w:abstractNumId w:val="21"/>
  </w:num>
  <w:num w:numId="6">
    <w:abstractNumId w:val="5"/>
  </w:num>
  <w:num w:numId="7">
    <w:abstractNumId w:val="7"/>
  </w:num>
  <w:num w:numId="8">
    <w:abstractNumId w:val="10"/>
  </w:num>
  <w:num w:numId="9">
    <w:abstractNumId w:val="13"/>
  </w:num>
  <w:num w:numId="10">
    <w:abstractNumId w:val="8"/>
  </w:num>
  <w:num w:numId="11">
    <w:abstractNumId w:val="23"/>
  </w:num>
  <w:num w:numId="12">
    <w:abstractNumId w:val="16"/>
  </w:num>
  <w:num w:numId="13">
    <w:abstractNumId w:val="14"/>
  </w:num>
  <w:num w:numId="14">
    <w:abstractNumId w:val="12"/>
  </w:num>
  <w:num w:numId="15">
    <w:abstractNumId w:val="19"/>
  </w:num>
  <w:num w:numId="16">
    <w:abstractNumId w:val="18"/>
  </w:num>
  <w:num w:numId="17">
    <w:abstractNumId w:val="6"/>
  </w:num>
  <w:num w:numId="18">
    <w:abstractNumId w:val="20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2"/>
  </w:num>
  <w:num w:numId="22">
    <w:abstractNumId w:val="9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115DE8"/>
    <w:rsid w:val="00012EFC"/>
    <w:rsid w:val="00033997"/>
    <w:rsid w:val="00035BB3"/>
    <w:rsid w:val="000626DB"/>
    <w:rsid w:val="00090195"/>
    <w:rsid w:val="000C352E"/>
    <w:rsid w:val="000F616D"/>
    <w:rsid w:val="001038F6"/>
    <w:rsid w:val="00115DE8"/>
    <w:rsid w:val="0014024A"/>
    <w:rsid w:val="00141B57"/>
    <w:rsid w:val="00141D83"/>
    <w:rsid w:val="0014615A"/>
    <w:rsid w:val="00160937"/>
    <w:rsid w:val="001A3823"/>
    <w:rsid w:val="001B5B57"/>
    <w:rsid w:val="001C260C"/>
    <w:rsid w:val="001C348B"/>
    <w:rsid w:val="001E1C87"/>
    <w:rsid w:val="001E52B8"/>
    <w:rsid w:val="001F3138"/>
    <w:rsid w:val="002639F9"/>
    <w:rsid w:val="00277361"/>
    <w:rsid w:val="00280129"/>
    <w:rsid w:val="002A2BD9"/>
    <w:rsid w:val="002B0058"/>
    <w:rsid w:val="002D7D46"/>
    <w:rsid w:val="002F7394"/>
    <w:rsid w:val="003120F2"/>
    <w:rsid w:val="003158A8"/>
    <w:rsid w:val="00324C71"/>
    <w:rsid w:val="003400A8"/>
    <w:rsid w:val="003665F2"/>
    <w:rsid w:val="003B7968"/>
    <w:rsid w:val="003D6EEB"/>
    <w:rsid w:val="003F14D1"/>
    <w:rsid w:val="003F5520"/>
    <w:rsid w:val="00413B11"/>
    <w:rsid w:val="00413D00"/>
    <w:rsid w:val="00427321"/>
    <w:rsid w:val="0042754C"/>
    <w:rsid w:val="00472E88"/>
    <w:rsid w:val="004B0CCB"/>
    <w:rsid w:val="004E13D9"/>
    <w:rsid w:val="004E75F5"/>
    <w:rsid w:val="005015F0"/>
    <w:rsid w:val="00502D40"/>
    <w:rsid w:val="00521C06"/>
    <w:rsid w:val="00565EFD"/>
    <w:rsid w:val="00570A11"/>
    <w:rsid w:val="00574F36"/>
    <w:rsid w:val="00580608"/>
    <w:rsid w:val="005814C7"/>
    <w:rsid w:val="005832CB"/>
    <w:rsid w:val="005969AD"/>
    <w:rsid w:val="005C606E"/>
    <w:rsid w:val="005D2B66"/>
    <w:rsid w:val="0061343D"/>
    <w:rsid w:val="0062151C"/>
    <w:rsid w:val="00626998"/>
    <w:rsid w:val="00631A9F"/>
    <w:rsid w:val="006344FF"/>
    <w:rsid w:val="006418C0"/>
    <w:rsid w:val="00656924"/>
    <w:rsid w:val="0066609A"/>
    <w:rsid w:val="0067584C"/>
    <w:rsid w:val="0069065F"/>
    <w:rsid w:val="006A0232"/>
    <w:rsid w:val="006A7410"/>
    <w:rsid w:val="006B063E"/>
    <w:rsid w:val="006D470E"/>
    <w:rsid w:val="00700AAA"/>
    <w:rsid w:val="00710148"/>
    <w:rsid w:val="007113CA"/>
    <w:rsid w:val="007117CA"/>
    <w:rsid w:val="00727E4C"/>
    <w:rsid w:val="00776903"/>
    <w:rsid w:val="00780A80"/>
    <w:rsid w:val="0078470B"/>
    <w:rsid w:val="00785805"/>
    <w:rsid w:val="007A3619"/>
    <w:rsid w:val="007B34FE"/>
    <w:rsid w:val="007C13D8"/>
    <w:rsid w:val="00800FCD"/>
    <w:rsid w:val="0080559F"/>
    <w:rsid w:val="00825D52"/>
    <w:rsid w:val="008646DE"/>
    <w:rsid w:val="008657C7"/>
    <w:rsid w:val="0087304B"/>
    <w:rsid w:val="00880A96"/>
    <w:rsid w:val="008A16E0"/>
    <w:rsid w:val="008A1AD2"/>
    <w:rsid w:val="008B52DD"/>
    <w:rsid w:val="008F44A3"/>
    <w:rsid w:val="00921569"/>
    <w:rsid w:val="00922418"/>
    <w:rsid w:val="00945659"/>
    <w:rsid w:val="009549D8"/>
    <w:rsid w:val="0096035D"/>
    <w:rsid w:val="0097058F"/>
    <w:rsid w:val="00986CAB"/>
    <w:rsid w:val="00994645"/>
    <w:rsid w:val="009955B3"/>
    <w:rsid w:val="009B0F7B"/>
    <w:rsid w:val="009C54CF"/>
    <w:rsid w:val="009C56A2"/>
    <w:rsid w:val="009C7DB5"/>
    <w:rsid w:val="009D321A"/>
    <w:rsid w:val="009F0118"/>
    <w:rsid w:val="009F2589"/>
    <w:rsid w:val="00A130D4"/>
    <w:rsid w:val="00A138E3"/>
    <w:rsid w:val="00A2134A"/>
    <w:rsid w:val="00A42E09"/>
    <w:rsid w:val="00A72489"/>
    <w:rsid w:val="00A8033A"/>
    <w:rsid w:val="00A94581"/>
    <w:rsid w:val="00AA0E62"/>
    <w:rsid w:val="00AA2B06"/>
    <w:rsid w:val="00AF1016"/>
    <w:rsid w:val="00B066A8"/>
    <w:rsid w:val="00B1136E"/>
    <w:rsid w:val="00B20B02"/>
    <w:rsid w:val="00B24872"/>
    <w:rsid w:val="00B24B30"/>
    <w:rsid w:val="00B3264E"/>
    <w:rsid w:val="00B456C6"/>
    <w:rsid w:val="00B5349F"/>
    <w:rsid w:val="00B57558"/>
    <w:rsid w:val="00B669FD"/>
    <w:rsid w:val="00B70A90"/>
    <w:rsid w:val="00B770B2"/>
    <w:rsid w:val="00B87982"/>
    <w:rsid w:val="00BC34D9"/>
    <w:rsid w:val="00BD4288"/>
    <w:rsid w:val="00BE0EB9"/>
    <w:rsid w:val="00BF0EC1"/>
    <w:rsid w:val="00C6017C"/>
    <w:rsid w:val="00C621B6"/>
    <w:rsid w:val="00C82B59"/>
    <w:rsid w:val="00C91CEA"/>
    <w:rsid w:val="00C929DA"/>
    <w:rsid w:val="00CA169B"/>
    <w:rsid w:val="00CC4C6D"/>
    <w:rsid w:val="00CE4A77"/>
    <w:rsid w:val="00CF2451"/>
    <w:rsid w:val="00D00FE9"/>
    <w:rsid w:val="00D05CCD"/>
    <w:rsid w:val="00D1029A"/>
    <w:rsid w:val="00D17594"/>
    <w:rsid w:val="00D52157"/>
    <w:rsid w:val="00D56025"/>
    <w:rsid w:val="00D904B1"/>
    <w:rsid w:val="00DA6D18"/>
    <w:rsid w:val="00DD427F"/>
    <w:rsid w:val="00E46325"/>
    <w:rsid w:val="00E46DC5"/>
    <w:rsid w:val="00E5177D"/>
    <w:rsid w:val="00E608F2"/>
    <w:rsid w:val="00E820E7"/>
    <w:rsid w:val="00EA5D40"/>
    <w:rsid w:val="00EE1649"/>
    <w:rsid w:val="00F0437F"/>
    <w:rsid w:val="00F11F99"/>
    <w:rsid w:val="00F16AA6"/>
    <w:rsid w:val="00F240AB"/>
    <w:rsid w:val="00F4636C"/>
    <w:rsid w:val="00F871F8"/>
    <w:rsid w:val="00F92E3A"/>
    <w:rsid w:val="00F963AA"/>
    <w:rsid w:val="00FC6686"/>
    <w:rsid w:val="00FE0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2CB"/>
    <w:pPr>
      <w:ind w:left="720"/>
      <w:contextualSpacing/>
    </w:pPr>
  </w:style>
  <w:style w:type="paragraph" w:customStyle="1" w:styleId="Style10">
    <w:name w:val="Style10"/>
    <w:basedOn w:val="a"/>
    <w:rsid w:val="00D05C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D05CCD"/>
    <w:rPr>
      <w:rFonts w:ascii="Times New Roman" w:hAnsi="Times New Roman" w:cs="Times New Roman"/>
      <w:sz w:val="26"/>
      <w:szCs w:val="26"/>
    </w:rPr>
  </w:style>
  <w:style w:type="paragraph" w:styleId="3">
    <w:name w:val="Body Text Indent 3"/>
    <w:basedOn w:val="a"/>
    <w:link w:val="30"/>
    <w:rsid w:val="00D05CCD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D05C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7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2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0B02"/>
  </w:style>
  <w:style w:type="paragraph" w:styleId="a8">
    <w:name w:val="footer"/>
    <w:basedOn w:val="a"/>
    <w:link w:val="a9"/>
    <w:uiPriority w:val="99"/>
    <w:unhideWhenUsed/>
    <w:rsid w:val="00B2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0B02"/>
  </w:style>
  <w:style w:type="paragraph" w:styleId="aa">
    <w:name w:val="No Spacing"/>
    <w:uiPriority w:val="1"/>
    <w:qFormat/>
    <w:rsid w:val="000F616D"/>
    <w:pPr>
      <w:spacing w:after="0" w:line="240" w:lineRule="auto"/>
    </w:pPr>
  </w:style>
  <w:style w:type="paragraph" w:customStyle="1" w:styleId="Style2">
    <w:name w:val="Style2"/>
    <w:basedOn w:val="a"/>
    <w:rsid w:val="00CF24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CF2451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F2451"/>
    <w:pPr>
      <w:widowControl w:val="0"/>
      <w:autoSpaceDE w:val="0"/>
      <w:autoSpaceDN w:val="0"/>
      <w:adjustRightInd w:val="0"/>
      <w:spacing w:after="0" w:line="480" w:lineRule="exact"/>
      <w:ind w:firstLine="4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CF2451"/>
    <w:rPr>
      <w:rFonts w:ascii="Times New Roman" w:hAnsi="Times New Roman" w:cs="Times New Roman"/>
      <w:sz w:val="26"/>
      <w:szCs w:val="26"/>
    </w:rPr>
  </w:style>
  <w:style w:type="character" w:customStyle="1" w:styleId="12pt0pt">
    <w:name w:val="Основной текст + 12 pt;Интервал 0 pt"/>
    <w:rsid w:val="00CF24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b">
    <w:name w:val="Table Grid"/>
    <w:basedOn w:val="a1"/>
    <w:uiPriority w:val="59"/>
    <w:rsid w:val="00E517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4E75F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549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ody Text"/>
    <w:basedOn w:val="a"/>
    <w:link w:val="ad"/>
    <w:uiPriority w:val="99"/>
    <w:semiHidden/>
    <w:unhideWhenUsed/>
    <w:rsid w:val="00EA5D40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EA5D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65835-E324-4FEB-AAA8-FC0656ACA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1359</TotalTime>
  <Pages>42</Pages>
  <Words>7662</Words>
  <Characters>43680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upo-fco</Company>
  <LinksUpToDate>false</LinksUpToDate>
  <CharactersWithSpaces>51240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Пользователь Windows</cp:lastModifiedBy>
  <cp:revision>85</cp:revision>
  <dcterms:created xsi:type="dcterms:W3CDTF">2020-12-08T07:45:00Z</dcterms:created>
  <dcterms:modified xsi:type="dcterms:W3CDTF">2025-10-02T09:05:00Z</dcterms:modified>
</cp:coreProperties>
</file>