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74" w:rsidRDefault="005E62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ОТЧЕТ О РЕЗУЛЬТАТАХ САМООБСЛЕДОВАНИЯ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 xml:space="preserve">муниципального бюджетного общеобразовательного учреждения 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«</w:t>
      </w:r>
      <w:proofErr w:type="spellStart"/>
      <w:r>
        <w:rPr>
          <w:rStyle w:val="a8"/>
          <w:sz w:val="32"/>
          <w:szCs w:val="32"/>
        </w:rPr>
        <w:t>Ротовская</w:t>
      </w:r>
      <w:proofErr w:type="spellEnd"/>
      <w:r>
        <w:rPr>
          <w:rStyle w:val="a8"/>
          <w:sz w:val="32"/>
          <w:szCs w:val="32"/>
        </w:rPr>
        <w:t xml:space="preserve"> основная школа»</w:t>
      </w:r>
    </w:p>
    <w:p w:rsidR="009172A8" w:rsidRDefault="00465FF1" w:rsidP="009172A8">
      <w:pPr>
        <w:pStyle w:val="aa"/>
        <w:spacing w:before="0" w:after="0"/>
        <w:ind w:left="426"/>
        <w:jc w:val="center"/>
        <w:rPr>
          <w:rStyle w:val="a8"/>
        </w:rPr>
      </w:pPr>
      <w:r>
        <w:rPr>
          <w:rStyle w:val="a8"/>
        </w:rPr>
        <w:t>за 2018</w:t>
      </w:r>
      <w:r w:rsidR="009172A8">
        <w:rPr>
          <w:rStyle w:val="a8"/>
        </w:rPr>
        <w:t xml:space="preserve">  год</w:t>
      </w:r>
    </w:p>
    <w:p w:rsidR="009172A8" w:rsidRPr="009172A8" w:rsidRDefault="009172A8" w:rsidP="009172A8">
      <w:pPr>
        <w:widowControl/>
        <w:numPr>
          <w:ilvl w:val="0"/>
          <w:numId w:val="78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 ОУ в соответствии с Уставом: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9172A8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Учредитель: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Печорского района Псковской области</w:t>
      </w:r>
    </w:p>
    <w:p w:rsidR="009172A8" w:rsidRPr="009172A8" w:rsidRDefault="009172A8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Наличие филиалов и их наименование: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Юридический адрес: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181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521 Псковская область Печорский район 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отово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; телефон  8 (811 48) 94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442, электронная почта: </w:t>
      </w:r>
      <w:hyperlink r:id="rId5" w:history="1"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org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369@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pskovedu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</w:hyperlink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, сайт </w:t>
      </w:r>
      <w:r w:rsidR="009172A8" w:rsidRPr="009172A8">
        <w:rPr>
          <w:rFonts w:ascii="Times New Roman" w:hAnsi="Times New Roman" w:cs="Times New Roman"/>
          <w:sz w:val="24"/>
          <w:szCs w:val="24"/>
        </w:rPr>
        <w:t>http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:// 369.81148.3535.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Сведения об уставе (дата и место регистрации):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Утверждено постановлением  Управления образования Печорског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о района от 12.11.2015 № 96;  26.11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.2015г  Межрайонная инспекция Федеральной налоговой службы № 5 по Псковской области. </w:t>
      </w:r>
    </w:p>
    <w:p w:rsidR="009172A8" w:rsidRPr="009172A8" w:rsidRDefault="00216BC2" w:rsidP="00216BC2">
      <w:pPr>
        <w:widowControl/>
        <w:tabs>
          <w:tab w:val="left" w:pos="709"/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лицензии  на право осуществления образовательной деятельности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(серия, №, когда выдана, на какой срок, образовательные программы, направления профессиональной подготовки). </w:t>
      </w:r>
    </w:p>
    <w:p w:rsidR="009172A8" w:rsidRPr="009172A8" w:rsidRDefault="00E147C8" w:rsidP="009172A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60Л01   № 0000924; Регистрационный № 2573;  08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.12.2016 г.  Лицензия на осуществление образовательной деятельности по образовательным программам:            </w:t>
      </w:r>
    </w:p>
    <w:p w:rsidR="00E147C8" w:rsidRPr="00E147C8" w:rsidRDefault="00E147C8" w:rsidP="00E147C8">
      <w:pPr>
        <w:widowControl/>
        <w:tabs>
          <w:tab w:val="left" w:pos="993"/>
        </w:tabs>
        <w:suppressAutoHyphens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           Дошкольного образования</w:t>
      </w:r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E147C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 Дополнительное образование для детей и взрослых.</w:t>
      </w:r>
    </w:p>
    <w:p w:rsidR="009172A8" w:rsidRPr="009172A8" w:rsidRDefault="00216BC2" w:rsidP="00216BC2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BC2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государственной аккредитации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(дата и № приказа о государственной аккредитации, серия, № свидетельства о государственной аккредитации,  дата выдачи).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редитации  Серия 60А01 № 0000310 Свидетельство действует до 8 мая   2026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года;  Регистрационный №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 xml:space="preserve"> 1858   Дата выдачи 14 декабря 2016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года, Приказ ГУО ПО № 1544  от 14.12.2016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г. «О государственной аккредитации муниципального бюджетного общеобразовательного у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>чреждения «</w:t>
      </w:r>
      <w:proofErr w:type="spellStart"/>
      <w:r w:rsidR="004A28BF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основная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школа»»</w:t>
      </w:r>
    </w:p>
    <w:p w:rsidR="009172A8" w:rsidRPr="00E147C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="009172A8" w:rsidRPr="00E147C8">
        <w:rPr>
          <w:rFonts w:ascii="Times New Roman" w:hAnsi="Times New Roman" w:cs="Times New Roman"/>
          <w:b/>
          <w:sz w:val="24"/>
          <w:szCs w:val="24"/>
          <w:lang w:val="ru-RU"/>
        </w:rPr>
        <w:t>Состав администрации:</w:t>
      </w:r>
    </w:p>
    <w:p w:rsidR="009172A8" w:rsidRPr="009172A8" w:rsidRDefault="009172A8" w:rsidP="009172A8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Руководитель – директор</w:t>
      </w:r>
      <w:r w:rsidRPr="009172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Зарин Любовь Иван</w:t>
      </w:r>
      <w:r w:rsidR="00465FF1">
        <w:rPr>
          <w:rFonts w:ascii="Times New Roman" w:hAnsi="Times New Roman" w:cs="Times New Roman"/>
          <w:sz w:val="24"/>
          <w:szCs w:val="24"/>
          <w:lang w:val="ru-RU"/>
        </w:rPr>
        <w:t>овна, стаж работы в должности 17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 лет, стаж как </w:t>
      </w:r>
      <w:r w:rsidR="00465FF1">
        <w:rPr>
          <w:rFonts w:ascii="Times New Roman" w:hAnsi="Times New Roman" w:cs="Times New Roman"/>
          <w:sz w:val="24"/>
          <w:szCs w:val="24"/>
          <w:lang w:val="ru-RU"/>
        </w:rPr>
        <w:t>учителя начальных классов – 28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лет, высшая квалификационная категория.</w:t>
      </w:r>
    </w:p>
    <w:p w:rsidR="009172A8" w:rsidRPr="009172A8" w:rsidRDefault="009172A8" w:rsidP="009172A8">
      <w:pPr>
        <w:widowControl/>
        <w:shd w:val="clear" w:color="auto" w:fill="FFFFFF"/>
        <w:spacing w:after="31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</w:t>
      </w:r>
      <w:r w:rsidRPr="009172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8</w:t>
      </w: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основная общеобразовательная школа» детский сад «Берёзка»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Сокращенное наименование: ОСП МБОУ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ООШ» 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/с «Берёзка»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6274" w:rsidRPr="009172A8" w:rsidRDefault="005E627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6274" w:rsidRPr="009172A8" w:rsidRDefault="005E6274">
      <w:pPr>
        <w:spacing w:line="300" w:lineRule="auto"/>
        <w:rPr>
          <w:rFonts w:ascii="Arial" w:eastAsia="Arial" w:hAnsi="Arial" w:cs="Arial"/>
          <w:sz w:val="11"/>
          <w:szCs w:val="11"/>
          <w:lang w:val="ru-RU"/>
        </w:rPr>
        <w:sectPr w:rsidR="005E6274" w:rsidRPr="009172A8">
          <w:type w:val="continuous"/>
          <w:pgSz w:w="11910" w:h="16840"/>
          <w:pgMar w:top="1580" w:right="760" w:bottom="280" w:left="1680" w:header="720" w:footer="720" w:gutter="0"/>
          <w:cols w:space="720"/>
        </w:sectPr>
      </w:pPr>
    </w:p>
    <w:p w:rsidR="005E6274" w:rsidRPr="009172A8" w:rsidRDefault="009D5C2F" w:rsidP="009D5C2F">
      <w:pPr>
        <w:tabs>
          <w:tab w:val="left" w:pos="3314"/>
        </w:tabs>
        <w:spacing w:before="49"/>
        <w:ind w:left="3091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Оценка</w:t>
      </w:r>
      <w:r w:rsidR="007301A7" w:rsidRPr="009172A8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r w:rsidR="007301A7" w:rsidRPr="009172A8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</w:p>
    <w:p w:rsidR="005E6274" w:rsidRPr="003770C7" w:rsidRDefault="007301A7">
      <w:pPr>
        <w:pStyle w:val="11"/>
        <w:spacing w:before="2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образовательные программы:</w:t>
      </w:r>
    </w:p>
    <w:p w:rsidR="005E6274" w:rsidRPr="004311D2" w:rsidRDefault="005E6274" w:rsidP="00C917C9">
      <w:pPr>
        <w:tabs>
          <w:tab w:val="left" w:pos="456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 w:right="230" w:firstLine="3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МБОУ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29.08.2016г.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32-0.</w:t>
      </w:r>
    </w:p>
    <w:p w:rsidR="005E6274" w:rsidRPr="003770C7" w:rsidRDefault="007301A7">
      <w:pPr>
        <w:pStyle w:val="a3"/>
        <w:ind w:left="232" w:right="225" w:firstLine="6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заседании педагогического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МБОУ«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31.08.2015г.,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31.08.2015г.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 17-о-2.</w:t>
      </w:r>
    </w:p>
    <w:p w:rsidR="005E6274" w:rsidRPr="004A28BF" w:rsidRDefault="007301A7">
      <w:pPr>
        <w:pStyle w:val="a3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4A28B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общеобразовательная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4A28B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структурного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4A28BF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образованию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4A28B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ФГОС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образования)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4A28BF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4A28B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4A28BF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A28BF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4A28BF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«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29.008.2018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г.</w:t>
      </w:r>
      <w:r w:rsidRPr="004A28B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32-0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4A28BF" w:rsidRDefault="005E6274" w:rsidP="00C917C9">
      <w:pPr>
        <w:pStyle w:val="11"/>
        <w:tabs>
          <w:tab w:val="left" w:pos="456"/>
        </w:tabs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96DD2" w:rsidRPr="003770C7" w:rsidRDefault="00396DD2">
      <w:pPr>
        <w:pStyle w:val="a3"/>
        <w:ind w:left="232" w:right="227"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Сроки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512"/>
        <w:gridCol w:w="2914"/>
        <w:gridCol w:w="1733"/>
      </w:tblGrid>
      <w:tr w:rsidR="005E6274" w:rsidRPr="003770C7">
        <w:trPr>
          <w:trHeight w:hRule="exact" w:val="547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355"/>
                <w:tab w:val="left" w:pos="4461"/>
              </w:tabs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Наименование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реализуемых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ab/>
              <w:t>основных</w:t>
            </w:r>
            <w:r w:rsidRPr="003770C7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освоения</w:t>
            </w:r>
            <w:proofErr w:type="spellEnd"/>
          </w:p>
        </w:tc>
      </w:tr>
      <w:tr w:rsidR="005E6274" w:rsidRPr="003770C7">
        <w:trPr>
          <w:trHeight w:hRule="exact" w:val="816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33"/>
                <w:tab w:val="left" w:pos="3400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20" w:right="62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</w:tr>
      <w:tr w:rsidR="005E6274" w:rsidRPr="003770C7" w:rsidTr="00C917C9">
        <w:trPr>
          <w:trHeight w:hRule="exact" w:val="1124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70" w:right="6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5лет</w:t>
            </w:r>
          </w:p>
        </w:tc>
      </w:tr>
      <w:tr w:rsidR="00396DD2" w:rsidRPr="003770C7" w:rsidTr="00C917C9">
        <w:trPr>
          <w:trHeight w:hRule="exact" w:val="843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.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дошкольному</w:t>
            </w:r>
            <w:r w:rsidRPr="003770C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 w:rsidP="00C917C9">
            <w:pPr>
              <w:pStyle w:val="TableParagraph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spacing w:line="264" w:lineRule="exact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</w:tr>
    </w:tbl>
    <w:p w:rsidR="005E6274" w:rsidRPr="003770C7" w:rsidRDefault="005E6274">
      <w:pPr>
        <w:spacing w:line="264" w:lineRule="exact"/>
        <w:rPr>
          <w:rFonts w:ascii="Times New Roman" w:eastAsia="Calibri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180" w:right="620" w:bottom="280" w:left="900" w:header="720" w:footer="720" w:gutter="0"/>
          <w:cols w:space="720"/>
        </w:sectPr>
      </w:pPr>
    </w:p>
    <w:p w:rsidR="005E6274" w:rsidRPr="003770C7" w:rsidRDefault="007301A7" w:rsidP="00396DD2">
      <w:pPr>
        <w:pStyle w:val="a3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5E6274" w:rsidRPr="003770C7" w:rsidRDefault="007301A7">
      <w:pPr>
        <w:pStyle w:val="a3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5E6274" w:rsidRPr="003770C7" w:rsidRDefault="007301A7">
      <w:pPr>
        <w:pStyle w:val="a3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5E6274" w:rsidRPr="003770C7" w:rsidRDefault="007301A7">
      <w:pPr>
        <w:pStyle w:val="a3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5E6274" w:rsidRPr="003770C7" w:rsidRDefault="007301A7">
      <w:pPr>
        <w:pStyle w:val="a3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5E6274" w:rsidRPr="003770C7" w:rsidRDefault="007301A7">
      <w:pPr>
        <w:pStyle w:val="a3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5E6274" w:rsidRPr="003770C7" w:rsidRDefault="007301A7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5E6274" w:rsidRPr="003770C7" w:rsidRDefault="007301A7">
      <w:pPr>
        <w:numPr>
          <w:ilvl w:val="0"/>
          <w:numId w:val="69"/>
        </w:numPr>
        <w:tabs>
          <w:tab w:val="left" w:pos="546"/>
        </w:tabs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5E6274" w:rsidRPr="003770C7" w:rsidRDefault="007301A7">
      <w:pPr>
        <w:pStyle w:val="a3"/>
        <w:numPr>
          <w:ilvl w:val="0"/>
          <w:numId w:val="69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5E6274" w:rsidRPr="003770C7" w:rsidRDefault="007301A7">
      <w:pPr>
        <w:numPr>
          <w:ilvl w:val="0"/>
          <w:numId w:val="69"/>
        </w:numPr>
        <w:tabs>
          <w:tab w:val="left" w:pos="543"/>
        </w:tabs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96DD2" w:rsidRPr="003770C7" w:rsidRDefault="007301A7" w:rsidP="00396DD2">
      <w:pPr>
        <w:pStyle w:val="a3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396DD2" w:rsidRPr="003770C7" w:rsidRDefault="00396DD2" w:rsidP="00396DD2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5E6274" w:rsidP="00396DD2">
      <w:pPr>
        <w:pStyle w:val="a3"/>
        <w:ind w:left="232" w:right="22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40" w:right="62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5E6274" w:rsidRPr="003770C7" w:rsidRDefault="007301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5E6274" w:rsidRPr="003770C7" w:rsidRDefault="005E6274">
      <w:pPr>
        <w:spacing w:before="1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E6274" w:rsidRPr="003770C7" w:rsidRDefault="007301A7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5E6274" w:rsidRPr="00C917C9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Угринович</w:t>
      </w:r>
      <w:proofErr w:type="spellEnd"/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Н.Д.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Даниловой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396DD2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ергеева</w:t>
      </w:r>
      <w:proofErr w:type="gramStart"/>
      <w:r w:rsidR="00396DD2"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Никитина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9C5DA3" w:rsidRPr="003770C7" w:rsidRDefault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МХК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Данилова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Г.И.</w:t>
      </w:r>
    </w:p>
    <w:p w:rsidR="005E6274" w:rsidRPr="003770C7" w:rsidRDefault="007301A7" w:rsidP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9C5DA3" w:rsidRPr="003770C7" w:rsidRDefault="009C5DA3" w:rsidP="009C5D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3770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др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9C5DA3" w:rsidRPr="003770C7" w:rsidRDefault="009C5DA3" w:rsidP="009C5DA3">
      <w:pPr>
        <w:pStyle w:val="a3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9C5DA3" w:rsidRPr="003770C7" w:rsidRDefault="009C5DA3" w:rsidP="009C5DA3">
      <w:pPr>
        <w:pStyle w:val="a3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9C5DA3" w:rsidRPr="003770C7" w:rsidRDefault="009C5DA3" w:rsidP="009C5DA3">
      <w:pPr>
        <w:pStyle w:val="a3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9C5DA3" w:rsidRPr="003770C7" w:rsidRDefault="009C5DA3" w:rsidP="009C5DA3">
      <w:pPr>
        <w:pStyle w:val="a3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9C5DA3" w:rsidRPr="003770C7" w:rsidRDefault="009C5DA3" w:rsidP="009C5DA3">
      <w:pPr>
        <w:pStyle w:val="a3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СанПиН.</w:t>
      </w:r>
    </w:p>
    <w:p w:rsidR="009C5DA3" w:rsidRPr="003770C7" w:rsidRDefault="009C5DA3" w:rsidP="009C5DA3">
      <w:pPr>
        <w:spacing w:before="12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C5DA3" w:rsidRPr="003770C7" w:rsidRDefault="009C5DA3" w:rsidP="009C5DA3">
      <w:pPr>
        <w:pStyle w:val="11"/>
        <w:ind w:left="85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Режим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года.</w:t>
      </w:r>
    </w:p>
    <w:p w:rsidR="009C5DA3" w:rsidRPr="003770C7" w:rsidRDefault="000C5F92" w:rsidP="009C5DA3">
      <w:pPr>
        <w:pStyle w:val="a3"/>
        <w:spacing w:before="41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5F92">
        <w:rPr>
          <w:rFonts w:ascii="Times New Roman" w:hAnsi="Times New Roman" w:cs="Times New Roman"/>
          <w:sz w:val="24"/>
          <w:szCs w:val="24"/>
        </w:rPr>
        <w:pict>
          <v:group id="_x0000_s1060" style="position:absolute;left:0;text-align:left;margin-left:131.4pt;margin-top:16.35pt;width:.1pt;height:13.45pt;z-index:-251658240;mso-position-horizontal-relative:page" coordorigin="2628,327" coordsize="2,269">
            <v:shape id="_x0000_s1061" style="position:absolute;left:2628;top:327;width:2;height:269" coordorigin="2628,327" coordsize="0,269" path="m2628,327r,269e" filled="f" strokeweight=".82pt">
              <v:path arrowok="t"/>
            </v:shape>
            <w10:wrap anchorx="page"/>
          </v:group>
        </w:pic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="009C5DA3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9C5DA3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611"/>
        <w:gridCol w:w="2353"/>
        <w:gridCol w:w="2561"/>
        <w:gridCol w:w="3047"/>
      </w:tblGrid>
      <w:tr w:rsidR="009C5DA3" w:rsidRPr="003770C7" w:rsidTr="002E787B">
        <w:trPr>
          <w:trHeight w:hRule="exact" w:val="486"/>
        </w:trPr>
        <w:tc>
          <w:tcPr>
            <w:tcW w:w="1611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35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</w:p>
          <w:p w:rsidR="009C5DA3" w:rsidRPr="003770C7" w:rsidRDefault="009C5DA3" w:rsidP="002E787B">
            <w:pPr>
              <w:pStyle w:val="TableParagraph"/>
              <w:spacing w:line="22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C5DA3" w:rsidRPr="003770C7" w:rsidTr="002E787B">
        <w:trPr>
          <w:trHeight w:hRule="exact" w:val="320"/>
        </w:trPr>
        <w:tc>
          <w:tcPr>
            <w:tcW w:w="161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56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DA3" w:rsidRPr="003770C7" w:rsidTr="002E787B">
        <w:trPr>
          <w:trHeight w:hRule="exact" w:val="298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465FF1" w:rsidRDefault="00465FF1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11.01.201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465FF1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.03.201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5DA3" w:rsidRPr="003770C7" w:rsidTr="002E787B">
        <w:trPr>
          <w:trHeight w:hRule="exact" w:val="286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465FF1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.04.201</w:t>
            </w:r>
            <w:r w:rsidR="00465F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465FF1" w:rsidRDefault="00465FF1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9C5DA3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776BF9" w:rsidRPr="003770C7" w:rsidRDefault="00776BF9" w:rsidP="00776BF9">
      <w:pPr>
        <w:pStyle w:val="a3"/>
        <w:spacing w:before="4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течение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первого полугодия 2018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188"/>
        <w:gridCol w:w="2115"/>
        <w:gridCol w:w="1853"/>
        <w:gridCol w:w="2506"/>
      </w:tblGrid>
      <w:tr w:rsidR="00776BF9" w:rsidRPr="003770C7" w:rsidTr="002E787B">
        <w:trPr>
          <w:trHeight w:hRule="exact" w:val="566"/>
        </w:trPr>
        <w:tc>
          <w:tcPr>
            <w:tcW w:w="31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Название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8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25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tabs>
                <w:tab w:val="left" w:pos="2270"/>
              </w:tabs>
              <w:ind w:left="99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днях</w:t>
            </w:r>
            <w:proofErr w:type="spellEnd"/>
          </w:p>
        </w:tc>
      </w:tr>
      <w:tr w:rsidR="00776BF9" w:rsidRPr="003770C7" w:rsidTr="002E787B">
        <w:trPr>
          <w:trHeight w:hRule="exact" w:val="300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30.12.201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10.01.201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6BF9" w:rsidRPr="003770C7" w:rsidTr="002E787B">
        <w:trPr>
          <w:trHeight w:hRule="exact" w:val="298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9F469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9F46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.03.201</w:t>
            </w:r>
            <w:r w:rsidR="009F469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01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BF9" w:rsidRPr="003770C7" w:rsidTr="002E787B">
        <w:trPr>
          <w:trHeight w:hRule="exact" w:val="554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6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Дополнительные</w:t>
            </w:r>
          </w:p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каникулы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9F4690" w:rsidRDefault="009F4690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776BF9" w:rsidRPr="009F4690" w:rsidRDefault="00776BF9" w:rsidP="00776BF9">
      <w:pPr>
        <w:pStyle w:val="a3"/>
        <w:spacing w:before="56"/>
        <w:ind w:left="232" w:right="40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неделю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полугодии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2018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9F4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9F46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5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1-9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spacing w:before="8" w:line="530" w:lineRule="atLeast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2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</w:p>
    <w:p w:rsidR="00776BF9" w:rsidRPr="003770C7" w:rsidRDefault="00776BF9" w:rsidP="00960009">
      <w:pPr>
        <w:pStyle w:val="a3"/>
        <w:numPr>
          <w:ilvl w:val="0"/>
          <w:numId w:val="64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-9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4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2018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6000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776BF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776BF9">
      <w:pPr>
        <w:pStyle w:val="a3"/>
        <w:spacing w:before="56"/>
        <w:ind w:left="283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итоговой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776BF9" w:rsidRPr="003770C7" w:rsidRDefault="00776BF9" w:rsidP="00776BF9">
      <w:pPr>
        <w:pStyle w:val="a3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переводных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классах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18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29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прекращения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 процесса.</w:t>
      </w:r>
    </w:p>
    <w:p w:rsidR="00776BF9" w:rsidRPr="003770C7" w:rsidRDefault="00776BF9" w:rsidP="00776BF9">
      <w:pPr>
        <w:pStyle w:val="a3"/>
        <w:spacing w:before="2" w:line="238" w:lineRule="auto"/>
        <w:ind w:left="232" w:right="83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Министерством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данный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год.</w:t>
      </w:r>
    </w:p>
    <w:p w:rsidR="00776BF9" w:rsidRPr="003770C7" w:rsidRDefault="00776BF9" w:rsidP="00776BF9">
      <w:pPr>
        <w:spacing w:before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pStyle w:val="11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Регламентирование образовательного процесса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X="151" w:tblpY="25"/>
        <w:tblW w:w="0" w:type="auto"/>
        <w:tblLayout w:type="fixed"/>
        <w:tblLook w:val="01E0"/>
      </w:tblPr>
      <w:tblGrid>
        <w:gridCol w:w="1465"/>
        <w:gridCol w:w="2355"/>
        <w:gridCol w:w="2710"/>
        <w:gridCol w:w="2977"/>
      </w:tblGrid>
      <w:tr w:rsidR="00776BF9" w:rsidRPr="003770C7" w:rsidTr="009F4690">
        <w:trPr>
          <w:trHeight w:hRule="exact" w:val="728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6BF9"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01.09.201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02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F4690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60009" w:rsidRPr="003770C7" w:rsidRDefault="0096000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егламентирование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960009" w:rsidRPr="003770C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3"/>
        </w:numPr>
        <w:tabs>
          <w:tab w:val="left" w:pos="347"/>
        </w:tabs>
        <w:spacing w:line="26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1-9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ind w:left="232" w:right="1165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урока:</w:t>
      </w:r>
    </w:p>
    <w:p w:rsidR="00776BF9" w:rsidRPr="003770C7" w:rsidRDefault="00776BF9" w:rsidP="00776BF9">
      <w:pPr>
        <w:pStyle w:val="a3"/>
        <w:numPr>
          <w:ilvl w:val="0"/>
          <w:numId w:val="62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2-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960009">
      <w:pPr>
        <w:pStyle w:val="a3"/>
        <w:ind w:left="232" w:right="-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 втором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2018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96000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EF62DD" w:rsidRPr="003770C7" w:rsidRDefault="00EF62DD" w:rsidP="00776B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Внеурочная деятельность.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 xml:space="preserve">На организацию внеурочной деятельности в рамках БУП отводится в 1-3класс – 4 часа, 4 класс –3 часа в неделю.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, общекультурное) и реализуются  на добровольной основе, в соответствии с выбором участников образовательного процесса. Формы  внеурочной деятельности многогранны и разнообразны  и  отличаются от урочной системы обучения. 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p w:rsidR="00EF62DD" w:rsidRPr="003770C7" w:rsidRDefault="00EF62DD" w:rsidP="00EF6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EF62DD" w:rsidRPr="003770C7" w:rsidRDefault="00EF62DD" w:rsidP="00EF62DD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2 часа спортивная секция по волейболу, 1 час 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шахматы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proofErr w:type="gramStart"/>
      <w:r w:rsidR="009F4690">
        <w:rPr>
          <w:rFonts w:ascii="Times New Roman" w:hAnsi="Times New Roman" w:cs="Times New Roman"/>
          <w:sz w:val="24"/>
          <w:szCs w:val="24"/>
          <w:lang w:val="ru-RU"/>
        </w:rPr>
        <w:t>–р</w:t>
      </w:r>
      <w:proofErr w:type="gramEnd"/>
      <w:r w:rsidR="009F4690">
        <w:rPr>
          <w:rFonts w:ascii="Times New Roman" w:hAnsi="Times New Roman" w:cs="Times New Roman"/>
          <w:sz w:val="24"/>
          <w:szCs w:val="24"/>
          <w:lang w:val="ru-RU"/>
        </w:rPr>
        <w:t>езьба по дереву</w:t>
      </w:r>
    </w:p>
    <w:p w:rsidR="00EF62DD" w:rsidRPr="003770C7" w:rsidRDefault="00EF62DD" w:rsidP="00EF62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6BF9" w:rsidRPr="003770C7" w:rsidRDefault="00776BF9" w:rsidP="00EF62DD">
      <w:pPr>
        <w:rPr>
          <w:rFonts w:ascii="Times New Roman" w:hAnsi="Times New Roman" w:cs="Times New Roman"/>
          <w:sz w:val="24"/>
          <w:szCs w:val="24"/>
          <w:lang w:val="ru-RU"/>
        </w:rPr>
        <w:sectPr w:rsidR="00776BF9" w:rsidRPr="003770C7">
          <w:pgSz w:w="11910" w:h="16840"/>
          <w:pgMar w:top="1340" w:right="24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5E627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5E6274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11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</w:t>
      </w:r>
      <w:r w:rsidRPr="003770C7">
        <w:rPr>
          <w:rFonts w:ascii="Times New Roman" w:hAnsi="Times New Roman" w:cs="Times New Roman"/>
          <w:b/>
          <w:spacing w:val="-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работа</w:t>
      </w:r>
    </w:p>
    <w:p w:rsidR="00AA5040" w:rsidRPr="003770C7" w:rsidRDefault="00AA5040" w:rsidP="00AA504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Главная цель воспитательной работы </w:t>
      </w:r>
      <w:r w:rsidRPr="003770C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школы </w:t>
      </w: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-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</w:pP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    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Задачи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воспитательной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работы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школы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патриота и гражданина своей страны;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spellEnd"/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 эт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 школа работала  по направлениям, соответствующим ФГОС: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Духовно-нравственное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Социализация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профессиональная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ориентация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Экологическая культура и развитие здорового образа жизни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Эстетическое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.</w:t>
      </w:r>
    </w:p>
    <w:p w:rsidR="00AA5040" w:rsidRPr="003770C7" w:rsidRDefault="00AA5040" w:rsidP="00AA5040">
      <w:pPr>
        <w:tabs>
          <w:tab w:val="left" w:pos="135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40" w:rsidRPr="003770C7" w:rsidRDefault="00AA5040" w:rsidP="00AA5040">
      <w:pPr>
        <w:widowControl/>
        <w:suppressAutoHyphens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Основные направления воспитательной работы образовательного учреждения. Их реализация.</w:t>
      </w:r>
    </w:p>
    <w:p w:rsidR="00AA5040" w:rsidRPr="003770C7" w:rsidRDefault="00AA5040" w:rsidP="00AA5040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rStyle w:val="grame"/>
          <w:color w:val="000000"/>
        </w:rPr>
      </w:pPr>
      <w:r w:rsidRPr="003770C7">
        <w:rPr>
          <w:rStyle w:val="grame"/>
          <w:color w:val="000000"/>
        </w:rPr>
        <w:t>Гражданско-п</w:t>
      </w:r>
      <w:r w:rsidR="00400D91" w:rsidRPr="003770C7">
        <w:rPr>
          <w:rStyle w:val="grame"/>
          <w:color w:val="000000"/>
        </w:rPr>
        <w:t xml:space="preserve">атриотическое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 w:after="0"/>
        <w:ind w:left="567"/>
        <w:jc w:val="both"/>
      </w:pPr>
      <w:r w:rsidRPr="003770C7">
        <w:rPr>
          <w:color w:val="000000"/>
        </w:rPr>
        <w:tab/>
      </w:r>
      <w:r w:rsidRPr="003770C7">
        <w:t>Патриотическое воспитание призвано формировать в детях чувство любви к своей малой родине, уважительное отношение к национальным традициям и культуре, пробуждать чувство гордости за свой наро</w:t>
      </w:r>
      <w:r w:rsidR="00400D91" w:rsidRPr="003770C7">
        <w:t xml:space="preserve">д.  В первом полугодии  </w:t>
      </w:r>
      <w:r w:rsidRPr="003770C7">
        <w:t xml:space="preserve"> проведен классный час для учеников 5-9 классов, посвящённый истории Псковского края «Защитники земли Псковской. Князь </w:t>
      </w:r>
      <w:proofErr w:type="spellStart"/>
      <w:r w:rsidRPr="003770C7">
        <w:t>Довмонт</w:t>
      </w:r>
      <w:proofErr w:type="spellEnd"/>
      <w:r w:rsidRPr="003770C7">
        <w:t xml:space="preserve">». В сентябре была совершена поездка в город Псков с ребятами 7-8 классов. Учащиеся познакомились с историей создания Псковского Кремля, посетили планетарий. </w:t>
      </w:r>
    </w:p>
    <w:p w:rsidR="00AA5040" w:rsidRPr="003770C7" w:rsidRDefault="009F4690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color w:val="000000"/>
        </w:rPr>
      </w:pPr>
      <w:r>
        <w:rPr>
          <w:rStyle w:val="msonormal0"/>
          <w:shd w:val="clear" w:color="auto" w:fill="FFFFFF"/>
        </w:rPr>
        <w:t xml:space="preserve">    </w:t>
      </w:r>
      <w:proofErr w:type="gramStart"/>
      <w:r>
        <w:rPr>
          <w:rStyle w:val="msonormal0"/>
          <w:shd w:val="clear" w:color="auto" w:fill="FFFFFF"/>
        </w:rPr>
        <w:t>В преддверии 73</w:t>
      </w:r>
      <w:r w:rsidR="00AA5040" w:rsidRPr="003770C7">
        <w:rPr>
          <w:rStyle w:val="msonormal0"/>
          <w:shd w:val="clear" w:color="auto" w:fill="FFFFFF"/>
        </w:rPr>
        <w:t xml:space="preserve">-летия Великой Победы ученики вместе с педагогами привели в порядок братское  захоронение в деревне </w:t>
      </w:r>
      <w:proofErr w:type="spellStart"/>
      <w:r w:rsidR="00AA5040" w:rsidRPr="003770C7">
        <w:rPr>
          <w:rStyle w:val="msonormal0"/>
          <w:shd w:val="clear" w:color="auto" w:fill="FFFFFF"/>
        </w:rPr>
        <w:t>Ротово</w:t>
      </w:r>
      <w:proofErr w:type="spellEnd"/>
      <w:r w:rsidR="00AA5040" w:rsidRPr="003770C7">
        <w:rPr>
          <w:rStyle w:val="msonormal0"/>
          <w:shd w:val="clear" w:color="auto" w:fill="FFFFFF"/>
        </w:rPr>
        <w:t xml:space="preserve">, </w:t>
      </w:r>
      <w:r w:rsidR="00400D91" w:rsidRPr="003770C7">
        <w:rPr>
          <w:rStyle w:val="msonormal0"/>
          <w:shd w:val="clear" w:color="auto" w:fill="FFFFFF"/>
        </w:rPr>
        <w:t xml:space="preserve"> </w:t>
      </w:r>
      <w:r w:rsidR="00AA5040" w:rsidRPr="003770C7">
        <w:rPr>
          <w:rStyle w:val="msonormal0"/>
          <w:shd w:val="clear" w:color="auto" w:fill="FFFFFF"/>
        </w:rPr>
        <w:t>подготовили    портреты    для акции «Бессмертный полк».    9 мая учащиеся вместе с жителями деревни приняли участие в акции «Бессмертный полк», выступали на Митинге у братского захоронения, проведён был праздничный концерт совместно с сельским клубом досуга. </w:t>
      </w:r>
      <w:proofErr w:type="gramEnd"/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Интеллектуальное.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Учащиеся принимали участие в школьных предметных олимпиадах. В районном этапе олимпиады по фи</w:t>
      </w:r>
      <w:r w:rsidR="009F4690">
        <w:t>зике участвовал Виноградов Семён</w:t>
      </w:r>
      <w:r w:rsidRPr="003770C7">
        <w:t>. В школе проводились внеклассные мероприятия по предметам, направленные на развитие интереса учащихся к дополнительным знаниям, р</w:t>
      </w:r>
      <w:r w:rsidR="009F4690">
        <w:t xml:space="preserve">азвитие логики. Учащийся 2 класса регулярно выполняют </w:t>
      </w:r>
      <w:r w:rsidR="009F4690">
        <w:lastRenderedPageBreak/>
        <w:t xml:space="preserve">олимпиадные задания по русскому языку, математике, английскому языку, </w:t>
      </w:r>
      <w:proofErr w:type="spellStart"/>
      <w:r w:rsidR="009F4690">
        <w:t>програмированию</w:t>
      </w:r>
      <w:proofErr w:type="spellEnd"/>
      <w:r w:rsidR="009F4690">
        <w:t xml:space="preserve"> на образовательной платформе «</w:t>
      </w:r>
      <w:proofErr w:type="spellStart"/>
      <w:r w:rsidR="009F4690">
        <w:t>Учи</w:t>
      </w:r>
      <w:proofErr w:type="gramStart"/>
      <w:r w:rsidRPr="003770C7">
        <w:t>.</w:t>
      </w:r>
      <w:r w:rsidR="009F4690">
        <w:t>р</w:t>
      </w:r>
      <w:proofErr w:type="gramEnd"/>
      <w:r w:rsidR="009F4690">
        <w:t>у</w:t>
      </w:r>
      <w:proofErr w:type="spellEnd"/>
      <w:r w:rsidRPr="003770C7">
        <w:t xml:space="preserve">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Нравственно-</w:t>
      </w:r>
      <w:r w:rsidRPr="003770C7">
        <w:rPr>
          <w:rStyle w:val="grame"/>
          <w:color w:val="000000"/>
        </w:rPr>
        <w:t>этическое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rPr>
          <w:color w:val="000000"/>
        </w:rPr>
        <w:t xml:space="preserve">  </w:t>
      </w:r>
      <w:r w:rsidRPr="003770C7">
        <w:t xml:space="preserve"> Общей целью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В этом учебном  году  учащиеся принимали участие в районном конкурсе  детских рисунков «Гармония родной природы». Это положительно влияет на воспитание духовно-нравственных ценностей ребят.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Художественно-</w:t>
      </w:r>
      <w:r w:rsidRPr="003770C7">
        <w:rPr>
          <w:rStyle w:val="grame"/>
          <w:color w:val="000000"/>
        </w:rPr>
        <w:t>эстетическое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rStyle w:val="grame"/>
          <w:color w:val="000000"/>
        </w:rPr>
      </w:pPr>
      <w:r w:rsidRPr="003770C7">
        <w:rPr>
          <w:color w:val="000000"/>
        </w:rPr>
        <w:t>Воспитание носителя культуры, творческой активности у детей. Данное направление реализуется через различные конкурсы декоративно-прикладного творчества как школьного, так и районного уровня, сетевые конкурсы. Учащиеся активно участвуют в подготовке и проведении школьных мероприятий, что также развивает их творческие способности.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rStyle w:val="grame"/>
          <w:color w:val="000000"/>
        </w:rPr>
        <w:t>Правовое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color w:val="000000"/>
        </w:rPr>
      </w:pPr>
      <w:r w:rsidRPr="003770C7">
        <w:rPr>
          <w:color w:val="000000"/>
        </w:rPr>
        <w:tab/>
        <w:t xml:space="preserve">Правовое направление, в основном, реализуется через классные часы и беседы, на уроках обществознания. </w:t>
      </w:r>
      <w:r w:rsidR="00881F32">
        <w:t>В сентябре</w:t>
      </w:r>
      <w:r w:rsidRPr="003770C7">
        <w:t xml:space="preserve"> школу посетили представители МО МВД России «Печорский», с учащимися была проведена беседа о правах ребёнка.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Профилактика правонарушений, безнадзорности, пропаганда здорового образа жизни.</w:t>
      </w:r>
      <w:r w:rsidRPr="003770C7">
        <w:t xml:space="preserve"> Формы работы с  детьми «группы риска».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   В сентябре проведено общешкольное собрание и классные родительские собрания, на которых рассматривался вопрос о поведении учащихся во время летних каникул, необходимости выполнения внутреннего распорядка в школе, о поведении учащихся на улице в вечернее время суток, о выполнении устава школы. По мере необходимости учащихся посещают на дому, ведутся индивидуальные беседы с родителями.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Спортивно-</w:t>
      </w:r>
      <w:r w:rsidRPr="003770C7">
        <w:rPr>
          <w:rStyle w:val="grame"/>
          <w:color w:val="000000"/>
        </w:rPr>
        <w:t>оздоровительное.</w:t>
      </w:r>
      <w:r w:rsidRPr="003770C7">
        <w:rPr>
          <w:color w:val="000000"/>
        </w:rPr>
        <w:t xml:space="preserve">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rStyle w:val="grame"/>
          <w:color w:val="000000"/>
        </w:rPr>
      </w:pPr>
      <w:r w:rsidRPr="003770C7">
        <w:t xml:space="preserve">      Создание условий для сохранения здоровья, физического развития, воспитание негативного отношения к вредным привычкам, активная и широкая пропаганда здорового образа жизни. Данное направление реализуется с помощью анализа состояния здоровья учащихся, проведение классных часов по пропаганде ЗОЖ, по предупреждению дорожно-транспортного травматизма, участие в спортивных соревнованиях. 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color w:val="000000"/>
        </w:rPr>
      </w:pPr>
      <w:r w:rsidRPr="003770C7">
        <w:rPr>
          <w:rStyle w:val="grame"/>
          <w:color w:val="000000"/>
        </w:rPr>
        <w:t>Экологическое</w:t>
      </w:r>
      <w:r w:rsidRPr="003770C7">
        <w:rPr>
          <w:color w:val="000000"/>
        </w:rPr>
        <w:t>.</w:t>
      </w:r>
    </w:p>
    <w:p w:rsidR="00AA5040" w:rsidRPr="003770C7" w:rsidRDefault="00881F32" w:rsidP="00400D91">
      <w:pPr>
        <w:pStyle w:val="msolistparagraphcxspmiddle"/>
        <w:spacing w:before="0"/>
        <w:ind w:left="900"/>
        <w:jc w:val="both"/>
        <w:rPr>
          <w:rStyle w:val="spelle"/>
          <w:color w:val="000000"/>
        </w:rPr>
      </w:pPr>
      <w:r>
        <w:t>Мероприятия экологической направленности проводятся в школе регулярно</w:t>
      </w:r>
      <w:r w:rsidR="00AA5040" w:rsidRPr="003770C7">
        <w:t>. Проведено общешкольное внеклассное мероприятие «День Земли», ребята участвовали в акц</w:t>
      </w:r>
      <w:r>
        <w:t>ии «Чистый двор», «Поможем зимующим птицам»</w:t>
      </w:r>
      <w:r w:rsidR="00AA5040" w:rsidRPr="003770C7">
        <w:t>.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b/>
        </w:rPr>
      </w:pPr>
      <w:proofErr w:type="spellStart"/>
      <w:r w:rsidRPr="003770C7">
        <w:rPr>
          <w:rStyle w:val="spelle"/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работа.</w:t>
      </w:r>
    </w:p>
    <w:p w:rsidR="00AA5040" w:rsidRPr="003770C7" w:rsidRDefault="00AA5040" w:rsidP="00400D91">
      <w:pPr>
        <w:pStyle w:val="msolistparagraphcxspmiddle"/>
        <w:spacing w:before="0"/>
        <w:ind w:left="851" w:firstLine="565"/>
        <w:jc w:val="both"/>
        <w:rPr>
          <w:b/>
        </w:rPr>
      </w:pPr>
      <w:proofErr w:type="spellStart"/>
      <w:r w:rsidRPr="003770C7">
        <w:rPr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 проводится с учащимися 9 класса с целью помощи выбора дальнейшего пути. Проходят классные часы, беседы, на которых ребята </w:t>
      </w:r>
      <w:r w:rsidRPr="003770C7">
        <w:rPr>
          <w:color w:val="000000"/>
        </w:rPr>
        <w:lastRenderedPageBreak/>
        <w:t>знакомятся с различными профессиями, определяются с выбором выпускных экзаменов.</w:t>
      </w:r>
      <w:r w:rsidR="00881F32">
        <w:rPr>
          <w:color w:val="000000"/>
        </w:rPr>
        <w:t xml:space="preserve"> Проходила встреча с представителями агротехнического колледжа.</w:t>
      </w:r>
      <w:r w:rsidRPr="003770C7">
        <w:rPr>
          <w:color w:val="000000"/>
        </w:rPr>
        <w:t xml:space="preserve">  </w:t>
      </w:r>
    </w:p>
    <w:p w:rsidR="00AA5040" w:rsidRPr="003770C7" w:rsidRDefault="00AA5040" w:rsidP="00AA5040">
      <w:pPr>
        <w:widowControl/>
        <w:numPr>
          <w:ilvl w:val="0"/>
          <w:numId w:val="74"/>
        </w:num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традиционных КТД (коллективных творческих дел).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tabs>
          <w:tab w:val="left" w:pos="147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Общешкольные мероприятия проходили для всех учащихся. Ребята активно участвовали и в подготовке мероприятий, и в их проведении. В школе были проведены День Знаний,  совместно с сельским клубом День Учителя, Праздник Осени, День Матери, Новый Год, Месячник патриотического воспитания, 8 марта,  9 мая, Последний звонок, «День защиты детей». Все эти мероприятия содержали не только конкурсные программы, но и различные концертные номера (песни, стихотворения, сценки, танцы). Кроме традиционных общешкольных мероприятий, учителя-предметники проводили викторины, игры по истории, математике, русскому языку и литературе, биологии.</w:t>
      </w:r>
    </w:p>
    <w:p w:rsidR="00AA5040" w:rsidRPr="003770C7" w:rsidRDefault="00AA5040" w:rsidP="00AA5040">
      <w:pPr>
        <w:ind w:left="112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 w:rsidP="00AA5040">
      <w:pPr>
        <w:spacing w:before="118"/>
        <w:ind w:left="112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Востребованность</w:t>
      </w:r>
      <w:r w:rsidRPr="003770C7">
        <w:rPr>
          <w:rFonts w:ascii="Times New Roman" w:hAnsi="Times New Roman" w:cs="Times New Roman"/>
          <w:b/>
          <w:spacing w:val="-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выпускников</w:t>
      </w:r>
    </w:p>
    <w:p w:rsidR="005E6274" w:rsidRPr="00F75F57" w:rsidRDefault="00EF62DD" w:rsidP="00AA5040">
      <w:pPr>
        <w:pStyle w:val="a3"/>
        <w:ind w:right="106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закончили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ученика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301A7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поступил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</w:t>
      </w:r>
      <w:r w:rsidR="007301A7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агротехнический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колледж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»,</w:t>
      </w:r>
      <w:r w:rsidR="007301A7" w:rsidRPr="00F75F5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F75F5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7301A7" w:rsidRPr="00F75F5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977E4" w:rsidRPr="00F75F5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F75F5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977E4" w:rsidRPr="00F75F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«Псковский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колледж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профессиональных технологий и сервиса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="007977E4" w:rsidRPr="00F75F5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</w:p>
    <w:p w:rsidR="005E6274" w:rsidRPr="003770C7" w:rsidRDefault="005E6274" w:rsidP="00AA5040">
      <w:pPr>
        <w:spacing w:before="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 w:rsidP="00AA5040">
      <w:pPr>
        <w:pStyle w:val="a3"/>
        <w:ind w:right="106" w:firstLine="5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продолжают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учреждениях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образование.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Специальности,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выбираемые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выпускниками,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востребованы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области.</w:t>
      </w:r>
    </w:p>
    <w:p w:rsidR="005E6274" w:rsidRPr="003770C7" w:rsidRDefault="007301A7" w:rsidP="00AA5040">
      <w:pPr>
        <w:pStyle w:val="a3"/>
        <w:ind w:right="105" w:firstLine="1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Успешной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способствует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профориентационной</w:t>
      </w:r>
      <w:proofErr w:type="spellEnd"/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400D91" w:rsidRPr="003770C7" w:rsidRDefault="00400D9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00D91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5E6274" w:rsidRPr="003770C7" w:rsidRDefault="007301A7" w:rsidP="00400D91">
      <w:pPr>
        <w:spacing w:before="4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Функционирование</w:t>
      </w:r>
      <w:r w:rsidRPr="003770C7">
        <w:rPr>
          <w:rFonts w:ascii="Times New Roman" w:hAnsi="Times New Roman" w:cs="Times New Roman"/>
          <w:b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ВСОКО</w:t>
      </w:r>
    </w:p>
    <w:p w:rsidR="005E6274" w:rsidRPr="003770C7" w:rsidRDefault="007301A7">
      <w:pPr>
        <w:pStyle w:val="a3"/>
        <w:spacing w:before="2"/>
        <w:ind w:right="11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Сегодня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модернизации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управления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ind w:right="10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Сейчас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действует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внешняя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ГВЭ.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ежегодно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РКМ.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2016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ВПР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многим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4,5,6,7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классах.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виды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дают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исчерпывающей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управленческих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нужна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внутренняя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spacing w:line="239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подразумевает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наряду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школьников,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показателей,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начиная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</w:p>
    <w:p w:rsidR="005E6274" w:rsidRPr="003770C7" w:rsidRDefault="007301A7">
      <w:pPr>
        <w:pStyle w:val="a3"/>
        <w:ind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понимается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отражающая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(достижений)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личностным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ожиданиям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себя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составляющие: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(образовательные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формы,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(управленческих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научно-педагогического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1962"/>
          <w:tab w:val="left" w:pos="3342"/>
          <w:tab w:val="left" w:pos="4887"/>
          <w:tab w:val="left" w:pos="7887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(материально-технического,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духовного,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воспитания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 обслуживания,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партнерского 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семьей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социумом;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потенциала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proofErr w:type="gram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6274" w:rsidRPr="003770C7" w:rsidRDefault="007301A7">
      <w:pPr>
        <w:ind w:left="26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качестве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объектов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i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определены: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5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качество 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27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педагогических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учреждении.</w:t>
      </w:r>
    </w:p>
    <w:p w:rsidR="005E6274" w:rsidRPr="003770C7" w:rsidRDefault="007301A7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сосредотачивается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эффективности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учреждением.</w:t>
      </w: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223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Объектами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b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индивидуальные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требуемого</w:t>
      </w:r>
      <w:proofErr w:type="spellEnd"/>
      <w:r w:rsidRPr="003770C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процесса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материально-техническое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 процесса;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инновационная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комфортность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доступность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сохранность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контингента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предпрофильная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питания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состояние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воспитательная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работа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финансовое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proofErr w:type="spellEnd"/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spacing w:line="266" w:lineRule="exact"/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(мониторинг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proofErr w:type="spellEnd"/>
      <w:r w:rsidRPr="003770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РКМ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ВПР;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адаптации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школьных,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районных,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фестивалях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пр.;</w:t>
      </w:r>
    </w:p>
    <w:p w:rsidR="00327D85" w:rsidRPr="003770C7" w:rsidRDefault="00327D85" w:rsidP="00327D85">
      <w:pPr>
        <w:pStyle w:val="a3"/>
        <w:spacing w:before="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доля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документ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документ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особого образца.</w:t>
      </w:r>
    </w:p>
    <w:p w:rsidR="00327D85" w:rsidRPr="003770C7" w:rsidRDefault="00327D85" w:rsidP="00327D85">
      <w:pPr>
        <w:spacing w:line="267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инновационной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8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учителя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повышению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(систематичность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прохождения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курсов</w:t>
      </w:r>
      <w:r w:rsidRPr="003770C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методических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уровня,</w:t>
      </w:r>
      <w:r w:rsidRPr="003770C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конференциях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уровней,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знание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использование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современных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методик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личные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профессиональных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разных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уровней.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ра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з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сс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ва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казате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ям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согласно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развития;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продуктивность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программ;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лицензирования,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аккредитации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уровня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д.;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5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механизмов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самооценки,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достоинств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недостатков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учебной,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научн</w:t>
      </w:r>
      <w:proofErr w:type="gramStart"/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методической,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административной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хозяйственной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деятельности,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принятие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стратегически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значимых</w:t>
      </w:r>
      <w:r w:rsidRPr="003770C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решений,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представленных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ежегодном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публичном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докладе.</w:t>
      </w:r>
    </w:p>
    <w:p w:rsidR="00327D85" w:rsidRPr="003770C7" w:rsidRDefault="00327D85" w:rsidP="00327D85">
      <w:pPr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материально-технического</w:t>
      </w:r>
      <w:r w:rsidRPr="003770C7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перспективе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расширение,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обновление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парка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мультимедийной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техники;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программно-информационное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обеспечение,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использования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интерне</w:t>
      </w:r>
      <w:proofErr w:type="gramStart"/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т-</w:t>
      </w:r>
      <w:proofErr w:type="gramEnd"/>
      <w:r w:rsidRPr="003770C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ресурсов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процессе;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214" w:right="331" w:firstLine="25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оснащенность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кабинетов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современным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оборудованием,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мебелью;</w:t>
      </w:r>
      <w:r w:rsidRPr="003770C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учебной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литературой.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ио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де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ят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ив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щи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аза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школьников;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полезность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практическая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значимость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инновационных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процессов;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43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совместных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планов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работы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партнерами.</w:t>
      </w:r>
    </w:p>
    <w:p w:rsidR="00327D85" w:rsidRPr="003770C7" w:rsidRDefault="00327D85" w:rsidP="00327D85">
      <w:pPr>
        <w:spacing w:line="268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Комфортность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061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техники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охраны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труда,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противопожарной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антитеррористической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защ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ван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м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рма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вны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х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оку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22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(размещение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земельный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участок,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здание,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помещений,</w:t>
      </w:r>
      <w:r w:rsidRPr="003770C7">
        <w:rPr>
          <w:rFonts w:ascii="Times New Roman" w:hAnsi="Times New Roman" w:cs="Times New Roman"/>
          <w:spacing w:val="8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воздушно-тепловой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режим,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искусственное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естественное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водоснабжение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канали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зация,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2.4.2.2821-10;</w:t>
      </w:r>
    </w:p>
    <w:p w:rsidR="00327D85" w:rsidRPr="003770C7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соответствующий</w:t>
      </w:r>
      <w:proofErr w:type="spellEnd"/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морально-психологический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климат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отсев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всех ступенях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(количество,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причины,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динамика,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законность);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организаций.</w:t>
      </w:r>
    </w:p>
    <w:p w:rsidR="00327D85" w:rsidRPr="003770C7" w:rsidRDefault="00327D85" w:rsidP="00327D85">
      <w:pPr>
        <w:spacing w:line="268" w:lineRule="exact"/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Работа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сохранению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расширение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Система дополнительного образования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заинтересованность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услугах;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запросам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победителей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олимпиад,</w:t>
      </w:r>
      <w:r w:rsidRPr="003770C7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конкурсов,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соревнований,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фестивалей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применимость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Организации питания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получающих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горячее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питание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мониторинга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(положительные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отрицательные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отзывы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ассортименте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2.4.2.28210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Состояние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здоровья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оценивается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301"/>
          <w:tab w:val="left" w:pos="2687"/>
          <w:tab w:val="left" w:pos="3750"/>
          <w:tab w:val="left" w:pos="5123"/>
          <w:tab w:val="left" w:pos="8344"/>
          <w:tab w:val="left" w:pos="8730"/>
        </w:tabs>
        <w:spacing w:before="9" w:line="266" w:lineRule="exact"/>
        <w:ind w:right="10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регулярность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санитарно-эпидемиологических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гигиенических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профилактических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мероприятий,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медицинских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осмотров;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частота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заболеваемости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обучающихся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воспитанников,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(оздоровительный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здоровьесберегающие</w:t>
      </w:r>
      <w:proofErr w:type="spellEnd"/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дня,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каникулярное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т.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физкультурно-оздоровительной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(распределение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уровню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культуры).</w:t>
      </w:r>
    </w:p>
    <w:p w:rsidR="00327D85" w:rsidRPr="003770C7" w:rsidRDefault="00327D85" w:rsidP="00327D85">
      <w:pPr>
        <w:spacing w:before="6"/>
        <w:ind w:left="82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воспитательной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оценивается 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 вовлеченности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1945"/>
          <w:tab w:val="left" w:pos="3840"/>
          <w:tab w:val="left" w:pos="5932"/>
          <w:tab w:val="left" w:pos="8194"/>
          <w:tab w:val="left" w:pos="9027"/>
        </w:tabs>
        <w:ind w:left="883" w:right="111" w:hanging="41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деятельностью,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потребностям;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(удовлетворенность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школой,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педагогами);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общешкольных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 уровня.</w:t>
      </w:r>
    </w:p>
    <w:p w:rsidR="00327D85" w:rsidRPr="003770C7" w:rsidRDefault="00327D85" w:rsidP="00327D85">
      <w:pPr>
        <w:spacing w:line="267" w:lineRule="exact"/>
        <w:ind w:left="16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 финансово-экономической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системы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расстановки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расписания).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Открытость деятельности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ОУ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764"/>
          <w:tab w:val="left" w:pos="4844"/>
          <w:tab w:val="left" w:pos="5638"/>
          <w:tab w:val="left" w:pos="6267"/>
          <w:tab w:val="left" w:pos="8006"/>
          <w:tab w:val="left" w:pos="9913"/>
        </w:tabs>
        <w:ind w:right="111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взаимодействия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выпускникам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профессиональным сообществом;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8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рейтинг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публичных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докладов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общественности.</w:t>
      </w:r>
    </w:p>
    <w:p w:rsidR="00327D85" w:rsidRPr="003770C7" w:rsidRDefault="00327D85" w:rsidP="00327D85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40" w:bottom="280" w:left="1020" w:header="720" w:footer="720" w:gutter="0"/>
          <w:cols w:space="720"/>
        </w:sect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2018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осуществлялось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контрольных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успеваемости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четвертям, полугодиям,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за год,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ВПР,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ГИА,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before="31"/>
        <w:ind w:left="0" w:right="11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lastRenderedPageBreak/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проводила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школьный</w:t>
      </w:r>
      <w:proofErr w:type="spellEnd"/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вопросам.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424"/>
        </w:tabs>
        <w:ind w:hanging="221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организацией</w:t>
      </w:r>
      <w:proofErr w:type="spellEnd"/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8A8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 w:rsidR="008578A8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основная общеобразовательная школа» детский сад «Берёзка»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д/с «Берёзка»</w:t>
      </w:r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885"/>
        </w:tabs>
        <w:spacing w:before="118"/>
        <w:ind w:left="3884" w:hanging="276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3770C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spellEnd"/>
      <w:r w:rsidRPr="003770C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состава</w:t>
      </w:r>
      <w:proofErr w:type="spellEnd"/>
    </w:p>
    <w:p w:rsidR="00327D85" w:rsidRPr="003770C7" w:rsidRDefault="00327D85" w:rsidP="00327D85">
      <w:pPr>
        <w:pStyle w:val="a3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327D85" w:rsidRPr="003770C7" w:rsidRDefault="00327D85" w:rsidP="00327D85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327D85" w:rsidRPr="00F75F57" w:rsidTr="00327D85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8578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327D85" w:rsidRPr="003770C7" w:rsidTr="00327D85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8578A8" w:rsidRDefault="008578A8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3/2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D85" w:rsidRPr="003770C7" w:rsidTr="00327D85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327D85" w:rsidRPr="003770C7" w:rsidRDefault="00327D85" w:rsidP="00327D85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8578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/7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327D85" w:rsidRPr="003770C7" w:rsidRDefault="00327D85" w:rsidP="00327D85">
      <w:pPr>
        <w:spacing w:before="5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pStyle w:val="a3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327D85" w:rsidRPr="003770C7" w:rsidRDefault="00327D85" w:rsidP="00327D85">
      <w:pPr>
        <w:pStyle w:val="a3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327D85" w:rsidRPr="003770C7" w:rsidRDefault="00327D85" w:rsidP="00327D85">
      <w:pPr>
        <w:pStyle w:val="a3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законодательством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327D85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proofErr w:type="gramStart"/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1"/>
          <w:sz w:val="24"/>
          <w:szCs w:val="24"/>
          <w:lang w:val="ru-RU"/>
        </w:rPr>
        <w:t>9.5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отсутствуют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дефектолог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специалисты,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помогли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327D85" w:rsidRPr="003770C7" w:rsidRDefault="00327D85" w:rsidP="00327D85">
      <w:pPr>
        <w:pStyle w:val="a3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5E6274" w:rsidRPr="00327D85" w:rsidRDefault="005E6274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sectPr w:rsidR="005E6274" w:rsidRPr="00327D85">
          <w:pgSz w:w="11910" w:h="16840"/>
          <w:pgMar w:top="1060" w:right="740" w:bottom="280" w:left="1020" w:header="720" w:footer="720" w:gutter="0"/>
          <w:cols w:space="720"/>
        </w:sect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1292"/>
        </w:tabs>
        <w:spacing w:before="194"/>
        <w:ind w:left="1291" w:hanging="297"/>
        <w:jc w:val="lef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Оценка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библиотечно-информационного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327D85" w:rsidRPr="003770C7" w:rsidRDefault="00327D85" w:rsidP="00327D8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мультимедийными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327D85" w:rsidRPr="003770C7" w:rsidRDefault="00327D85" w:rsidP="00327D85">
      <w:pPr>
        <w:widowControl/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-  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локальных сетей в ОУ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компьютеров в ОУ – 11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шт., из них используются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образовательном процессе – 10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компьютерных классов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терминалов, с которых имеется доступ к сети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Internet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использование ИКТ в образовательном процессе: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Использование мультимедийных дисков на уроках и при подготовке к урокам       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Использование презентаций.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в)  Проектная деятельность.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г)  Самоконтроль знаний.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д) Использование ресурсов сети Интернет на уроках и при подготовке к урокам.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е) Использование компьютера во внеурочной деятельности.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ж) Дистанционные конкурсы, олимпиады, викторины.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pacing w:val="-4"/>
          <w:sz w:val="14"/>
          <w:szCs w:val="14"/>
          <w:bdr w:val="none" w:sz="0" w:space="0" w:color="auto" w:frame="1"/>
          <w:lang w:val="ru-RU" w:eastAsia="ru-RU"/>
        </w:rPr>
        <w:t>    </w:t>
      </w:r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В школе имеются мастерские, спортивный зал площадью 150 кв</w:t>
      </w:r>
      <w:proofErr w:type="gramStart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.м</w:t>
      </w:r>
      <w:proofErr w:type="gramEnd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,  стадион,  спортивная площадка,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столовая на 44 посадочных места.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pacing w:val="-10"/>
          <w:sz w:val="14"/>
          <w:szCs w:val="14"/>
          <w:bdr w:val="none" w:sz="0" w:space="0" w:color="auto" w:frame="1"/>
          <w:lang w:val="ru-RU" w:eastAsia="ru-RU"/>
        </w:rPr>
        <w:t>    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Сведения о библиотеке: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="00857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книжный фонд – 3314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</w:t>
      </w:r>
      <w:r w:rsidR="00857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кз., в том числе учебников – 605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доля учебников, соответствующих Федеральному перечню на текущий учебный год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обеспечение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обучающихся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учебниками из фонда библиотеки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количество периодических изданий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для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обучающихся - 0;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энциклопедической и справочной литературы – 10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читального зала  и компьютеров в библиотеке не имеем.</w:t>
      </w:r>
    </w:p>
    <w:p w:rsidR="00327D85" w:rsidRPr="003770C7" w:rsidRDefault="00327D85" w:rsidP="009D5C2F">
      <w:pPr>
        <w:pStyle w:val="a3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510974" w:rsidRDefault="00510974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="00327D85"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="00327D85"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510974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327D85" w:rsidRPr="003770C7" w:rsidRDefault="00327D85" w:rsidP="00327D85">
      <w:pPr>
        <w:pStyle w:val="a3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510974" w:rsidRDefault="00327D85" w:rsidP="00510974">
      <w:pPr>
        <w:pStyle w:val="a3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 w:rsidR="00510974"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510974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327D85" w:rsidRPr="003770C7" w:rsidRDefault="00327D85" w:rsidP="00327D85">
      <w:pPr>
        <w:pStyle w:val="a3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327D85" w:rsidRPr="003770C7" w:rsidRDefault="00327D85" w:rsidP="00327D85">
      <w:pPr>
        <w:pStyle w:val="a3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510974" w:rsidRDefault="00327D85" w:rsidP="00510974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327D85" w:rsidRPr="003770C7" w:rsidRDefault="00327D85" w:rsidP="00510974">
      <w:pPr>
        <w:pStyle w:val="a3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327D85" w:rsidRPr="003770C7" w:rsidRDefault="00327D85" w:rsidP="005109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327D85" w:rsidRPr="003770C7" w:rsidRDefault="00327D85" w:rsidP="00327D85">
      <w:pPr>
        <w:pStyle w:val="a3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11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0974" w:rsidRPr="009172A8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327D85" w:rsidRPr="009D5C2F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 w:rsidR="009D5C2F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9D5C2F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="00327D85"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5E6274" w:rsidRPr="003770C7" w:rsidRDefault="005E6274">
      <w:pPr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F35D18" w:rsidRPr="003770C7" w:rsidTr="00327D85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35D18" w:rsidRPr="003770C7" w:rsidTr="00327D85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23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21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21</w:t>
            </w:r>
          </w:p>
        </w:tc>
      </w:tr>
      <w:tr w:rsidR="00F35D18" w:rsidRPr="003770C7" w:rsidTr="00327D85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35D18" w:rsidRPr="003770C7" w:rsidRDefault="00F35D18" w:rsidP="00327D85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14 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43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F75F57" w:rsidRDefault="00F35D18" w:rsidP="003D106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F75F57" w:rsidRDefault="00F75F57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35D18" w:rsidRPr="003770C7" w:rsidTr="00327D85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F75F57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D106E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49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17 (40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13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31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3,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4,2,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C917C9" w:rsidRDefault="003D106E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F35D18"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7,5</w:t>
            </w:r>
            <w:r w:rsidR="00F35D18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  <w:p w:rsidR="00F35D18" w:rsidRPr="003770C7" w:rsidRDefault="00F35D18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Default="00F35D18" w:rsidP="00327D85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F35D18" w:rsidRPr="003770C7" w:rsidRDefault="00F35D18" w:rsidP="00327D85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721CF9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35D18" w:rsidRPr="003770C7" w:rsidTr="00327D85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721CF9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F35D18" w:rsidRPr="003770C7" w:rsidRDefault="00721CF9" w:rsidP="00327D85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D18"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F35D18" w:rsidRPr="003770C7" w:rsidTr="00327D85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721CF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1CF9"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721CF9" w:rsidRPr="0051097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  <w:p w:rsidR="00F35D18" w:rsidRPr="00510974" w:rsidRDefault="00F35D18" w:rsidP="00721CF9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21CF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  <w:bookmarkStart w:id="1" w:name="_GoBack"/>
            <w:bookmarkEnd w:id="1"/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Pr="003770C7" w:rsidRDefault="00F35D18" w:rsidP="00F35D18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344456" w:rsidRPr="003770C7" w:rsidTr="00344456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344456" w:rsidRPr="003770C7" w:rsidTr="00327D85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44456" w:rsidRPr="003770C7" w:rsidTr="00344456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344456" w:rsidRPr="00F75F57" w:rsidTr="00344456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  <w:tr w:rsidR="00344456" w:rsidRPr="003770C7" w:rsidTr="00344456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27D85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456" w:rsidRPr="003770C7" w:rsidTr="00344456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F75F57" w:rsidTr="00344456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344456" w:rsidRPr="003770C7" w:rsidTr="00344456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27D85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Default="00344456" w:rsidP="00327D85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полугодие-2</w:t>
            </w:r>
          </w:p>
          <w:p w:rsidR="00327D85" w:rsidRPr="00327D85" w:rsidRDefault="00327D8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-2</w:t>
            </w:r>
          </w:p>
        </w:tc>
      </w:tr>
      <w:tr w:rsidR="00344456" w:rsidRPr="003770C7" w:rsidTr="00327D85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27D85" w:rsidRDefault="00327D85" w:rsidP="00327D85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344456" w:rsidRPr="003770C7" w:rsidTr="00327D85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344456" w:rsidRPr="003770C7" w:rsidRDefault="00344456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44456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7301A7" w:rsidRPr="00EE414D" w:rsidRDefault="007301A7" w:rsidP="00EE41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01A7" w:rsidRPr="00EE414D" w:rsidSect="005E6274">
      <w:pgSz w:w="11910" w:h="16840"/>
      <w:pgMar w:top="1080" w:right="70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2A23B7B"/>
    <w:multiLevelType w:val="hybridMultilevel"/>
    <w:tmpl w:val="32487D64"/>
    <w:lvl w:ilvl="0" w:tplc="E640EA4E">
      <w:start w:val="10"/>
      <w:numFmt w:val="upperLetter"/>
      <w:lvlText w:val="%1."/>
      <w:lvlJc w:val="left"/>
      <w:pPr>
        <w:ind w:left="905" w:hanging="216"/>
      </w:pPr>
      <w:rPr>
        <w:rFonts w:ascii="Arial" w:eastAsia="Arial" w:hAnsi="Arial" w:hint="default"/>
        <w:color w:val="7E7C7C"/>
        <w:spacing w:val="-55"/>
        <w:w w:val="228"/>
        <w:sz w:val="16"/>
        <w:szCs w:val="16"/>
      </w:rPr>
    </w:lvl>
    <w:lvl w:ilvl="1" w:tplc="54FA76AA">
      <w:start w:val="1"/>
      <w:numFmt w:val="upperRoman"/>
      <w:lvlText w:val="%2."/>
      <w:lvlJc w:val="left"/>
      <w:pPr>
        <w:ind w:left="2760" w:hanging="218"/>
      </w:pPr>
      <w:rPr>
        <w:rFonts w:ascii="Arial" w:eastAsia="Arial" w:hAnsi="Arial" w:hint="default"/>
        <w:color w:val="605D5D"/>
        <w:w w:val="129"/>
        <w:sz w:val="16"/>
        <w:szCs w:val="16"/>
      </w:rPr>
    </w:lvl>
    <w:lvl w:ilvl="2" w:tplc="F0EAE45E">
      <w:start w:val="1"/>
      <w:numFmt w:val="bullet"/>
      <w:lvlText w:val="•"/>
      <w:lvlJc w:val="left"/>
      <w:pPr>
        <w:ind w:left="2636" w:hanging="218"/>
      </w:pPr>
      <w:rPr>
        <w:rFonts w:hint="default"/>
      </w:rPr>
    </w:lvl>
    <w:lvl w:ilvl="3" w:tplc="B0E255E8">
      <w:start w:val="1"/>
      <w:numFmt w:val="bullet"/>
      <w:lvlText w:val="•"/>
      <w:lvlJc w:val="left"/>
      <w:pPr>
        <w:ind w:left="2512" w:hanging="218"/>
      </w:pPr>
      <w:rPr>
        <w:rFonts w:hint="default"/>
      </w:rPr>
    </w:lvl>
    <w:lvl w:ilvl="4" w:tplc="0F14E132">
      <w:start w:val="1"/>
      <w:numFmt w:val="bullet"/>
      <w:lvlText w:val="•"/>
      <w:lvlJc w:val="left"/>
      <w:pPr>
        <w:ind w:left="2388" w:hanging="218"/>
      </w:pPr>
      <w:rPr>
        <w:rFonts w:hint="default"/>
      </w:rPr>
    </w:lvl>
    <w:lvl w:ilvl="5" w:tplc="FB3A6C0C">
      <w:start w:val="1"/>
      <w:numFmt w:val="bullet"/>
      <w:lvlText w:val="•"/>
      <w:lvlJc w:val="left"/>
      <w:pPr>
        <w:ind w:left="2264" w:hanging="218"/>
      </w:pPr>
      <w:rPr>
        <w:rFonts w:hint="default"/>
      </w:rPr>
    </w:lvl>
    <w:lvl w:ilvl="6" w:tplc="6164A41E">
      <w:start w:val="1"/>
      <w:numFmt w:val="bullet"/>
      <w:lvlText w:val="•"/>
      <w:lvlJc w:val="left"/>
      <w:pPr>
        <w:ind w:left="2140" w:hanging="218"/>
      </w:pPr>
      <w:rPr>
        <w:rFonts w:hint="default"/>
      </w:rPr>
    </w:lvl>
    <w:lvl w:ilvl="7" w:tplc="95E86012">
      <w:start w:val="1"/>
      <w:numFmt w:val="bullet"/>
      <w:lvlText w:val="•"/>
      <w:lvlJc w:val="left"/>
      <w:pPr>
        <w:ind w:left="2016" w:hanging="218"/>
      </w:pPr>
      <w:rPr>
        <w:rFonts w:hint="default"/>
      </w:rPr>
    </w:lvl>
    <w:lvl w:ilvl="8" w:tplc="F82EA364">
      <w:start w:val="1"/>
      <w:numFmt w:val="bullet"/>
      <w:lvlText w:val="•"/>
      <w:lvlJc w:val="left"/>
      <w:pPr>
        <w:ind w:left="1892" w:hanging="218"/>
      </w:pPr>
      <w:rPr>
        <w:rFonts w:hint="default"/>
      </w:rPr>
    </w:lvl>
  </w:abstractNum>
  <w:abstractNum w:abstractNumId="4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0FE276C1"/>
    <w:multiLevelType w:val="hybridMultilevel"/>
    <w:tmpl w:val="545A5F94"/>
    <w:lvl w:ilvl="0" w:tplc="36608D90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4386D898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D43A562A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0782617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155E393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4D506B5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CA6DDF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F27AB966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A0F56C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8">
    <w:nsid w:val="0FF148FC"/>
    <w:multiLevelType w:val="hybridMultilevel"/>
    <w:tmpl w:val="54A0D39A"/>
    <w:lvl w:ilvl="0" w:tplc="6E3A42C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AAF4C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634D33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D6CBA9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9586B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DD052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E50A4C9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E24E527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3006CD9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9">
    <w:nsid w:val="104C796C"/>
    <w:multiLevelType w:val="hybridMultilevel"/>
    <w:tmpl w:val="018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4688D"/>
    <w:multiLevelType w:val="hybridMultilevel"/>
    <w:tmpl w:val="12CC71C0"/>
    <w:lvl w:ilvl="0" w:tplc="3FDE9028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E60CEA92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7160D5CE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F4364FF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3AFEA90A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73FE734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A692A598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4C78269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29B8FC60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11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149E2C9A"/>
    <w:multiLevelType w:val="hybridMultilevel"/>
    <w:tmpl w:val="81F053B0"/>
    <w:lvl w:ilvl="0" w:tplc="FF3E7BA8">
      <w:start w:val="3"/>
      <w:numFmt w:val="decimal"/>
      <w:lvlText w:val="%1."/>
      <w:lvlJc w:val="left"/>
      <w:pPr>
        <w:ind w:left="112" w:hanging="281"/>
      </w:pPr>
      <w:rPr>
        <w:rFonts w:ascii="Calibri" w:eastAsia="Calibri" w:hAnsi="Calibri" w:hint="default"/>
        <w:sz w:val="22"/>
        <w:szCs w:val="22"/>
      </w:rPr>
    </w:lvl>
    <w:lvl w:ilvl="1" w:tplc="58F40BD2">
      <w:start w:val="1"/>
      <w:numFmt w:val="decimal"/>
      <w:lvlText w:val="%2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2" w:tplc="E57EAD10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AD6CB57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70F4BFEA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E916926A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6B840B24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A0EAAF36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4EA45D62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14">
    <w:nsid w:val="151A4757"/>
    <w:multiLevelType w:val="hybridMultilevel"/>
    <w:tmpl w:val="543ABAF6"/>
    <w:lvl w:ilvl="0" w:tplc="C5201094">
      <w:start w:val="2"/>
      <w:numFmt w:val="upperRoman"/>
      <w:lvlText w:val="%1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6">
    <w:nsid w:val="1B2B6B12"/>
    <w:multiLevelType w:val="hybridMultilevel"/>
    <w:tmpl w:val="E3D86B14"/>
    <w:lvl w:ilvl="0" w:tplc="3C8C30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EF0834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EDE4D9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DCE9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7969ED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E7676E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72E2E9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9670F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22A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1D3D542B"/>
    <w:multiLevelType w:val="hybridMultilevel"/>
    <w:tmpl w:val="92F8B002"/>
    <w:lvl w:ilvl="0" w:tplc="DF7C450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0E6B6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53C675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FEB617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6456937C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604A4AF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8C49DD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8AB607C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C96248F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1">
    <w:nsid w:val="25142897"/>
    <w:multiLevelType w:val="hybridMultilevel"/>
    <w:tmpl w:val="D12AB972"/>
    <w:lvl w:ilvl="0" w:tplc="E4867A9E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6210689E">
      <w:start w:val="1"/>
      <w:numFmt w:val="bullet"/>
      <w:lvlText w:val="•"/>
      <w:lvlJc w:val="left"/>
      <w:pPr>
        <w:ind w:left="1286" w:hanging="163"/>
      </w:pPr>
      <w:rPr>
        <w:rFonts w:hint="default"/>
      </w:rPr>
    </w:lvl>
    <w:lvl w:ilvl="2" w:tplc="16840554">
      <w:start w:val="1"/>
      <w:numFmt w:val="bullet"/>
      <w:lvlText w:val="•"/>
      <w:lvlJc w:val="left"/>
      <w:pPr>
        <w:ind w:left="2339" w:hanging="163"/>
      </w:pPr>
      <w:rPr>
        <w:rFonts w:hint="default"/>
      </w:rPr>
    </w:lvl>
    <w:lvl w:ilvl="3" w:tplc="C1B26CAE">
      <w:start w:val="1"/>
      <w:numFmt w:val="bullet"/>
      <w:lvlText w:val="•"/>
      <w:lvlJc w:val="left"/>
      <w:pPr>
        <w:ind w:left="3392" w:hanging="163"/>
      </w:pPr>
      <w:rPr>
        <w:rFonts w:hint="default"/>
      </w:rPr>
    </w:lvl>
    <w:lvl w:ilvl="4" w:tplc="D348F1E6">
      <w:start w:val="1"/>
      <w:numFmt w:val="bullet"/>
      <w:lvlText w:val="•"/>
      <w:lvlJc w:val="left"/>
      <w:pPr>
        <w:ind w:left="4446" w:hanging="163"/>
      </w:pPr>
      <w:rPr>
        <w:rFonts w:hint="default"/>
      </w:rPr>
    </w:lvl>
    <w:lvl w:ilvl="5" w:tplc="A42CB4EE">
      <w:start w:val="1"/>
      <w:numFmt w:val="bullet"/>
      <w:lvlText w:val="•"/>
      <w:lvlJc w:val="left"/>
      <w:pPr>
        <w:ind w:left="5499" w:hanging="163"/>
      </w:pPr>
      <w:rPr>
        <w:rFonts w:hint="default"/>
      </w:rPr>
    </w:lvl>
    <w:lvl w:ilvl="6" w:tplc="97922ED6">
      <w:start w:val="1"/>
      <w:numFmt w:val="bullet"/>
      <w:lvlText w:val="•"/>
      <w:lvlJc w:val="left"/>
      <w:pPr>
        <w:ind w:left="6552" w:hanging="163"/>
      </w:pPr>
      <w:rPr>
        <w:rFonts w:hint="default"/>
      </w:rPr>
    </w:lvl>
    <w:lvl w:ilvl="7" w:tplc="316A07C2">
      <w:start w:val="1"/>
      <w:numFmt w:val="bullet"/>
      <w:lvlText w:val="•"/>
      <w:lvlJc w:val="left"/>
      <w:pPr>
        <w:ind w:left="7606" w:hanging="163"/>
      </w:pPr>
      <w:rPr>
        <w:rFonts w:hint="default"/>
      </w:rPr>
    </w:lvl>
    <w:lvl w:ilvl="8" w:tplc="F424B672">
      <w:start w:val="1"/>
      <w:numFmt w:val="bullet"/>
      <w:lvlText w:val="•"/>
      <w:lvlJc w:val="left"/>
      <w:pPr>
        <w:ind w:left="8659" w:hanging="163"/>
      </w:pPr>
      <w:rPr>
        <w:rFonts w:hint="default"/>
      </w:rPr>
    </w:lvl>
  </w:abstractNum>
  <w:abstractNum w:abstractNumId="2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4">
    <w:nsid w:val="281849AD"/>
    <w:multiLevelType w:val="hybridMultilevel"/>
    <w:tmpl w:val="6894729E"/>
    <w:lvl w:ilvl="0" w:tplc="8D847EB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444E63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1A2BB1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16A320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EA385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BC519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F0AFE4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A207F9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90C234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26">
    <w:nsid w:val="2EB50C5D"/>
    <w:multiLevelType w:val="hybridMultilevel"/>
    <w:tmpl w:val="DB96C7FA"/>
    <w:lvl w:ilvl="0" w:tplc="484053C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2CECA64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910DD9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65DC36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A5ECF90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48E5A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E70AD4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603C7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E20444D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7">
    <w:nsid w:val="2F3713DA"/>
    <w:multiLevelType w:val="hybridMultilevel"/>
    <w:tmpl w:val="990AC074"/>
    <w:lvl w:ilvl="0" w:tplc="9CFE23C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854C47C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9D6849D0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37DEBDCC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D0DACDE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9E2A5FA8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1B34166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3F21F3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4908485A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28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9">
    <w:nsid w:val="32691FCA"/>
    <w:multiLevelType w:val="hybridMultilevel"/>
    <w:tmpl w:val="62062046"/>
    <w:lvl w:ilvl="0" w:tplc="607AA104">
      <w:start w:val="2"/>
      <w:numFmt w:val="decimal"/>
      <w:lvlText w:val="%1."/>
      <w:lvlJc w:val="left"/>
      <w:pPr>
        <w:ind w:left="232" w:hanging="219"/>
      </w:pPr>
      <w:rPr>
        <w:rFonts w:ascii="Calibri" w:eastAsia="Calibri" w:hAnsi="Calibri" w:hint="default"/>
        <w:sz w:val="22"/>
        <w:szCs w:val="22"/>
      </w:rPr>
    </w:lvl>
    <w:lvl w:ilvl="1" w:tplc="B7389830">
      <w:start w:val="1"/>
      <w:numFmt w:val="decimal"/>
      <w:lvlText w:val="%2"/>
      <w:lvlJc w:val="left"/>
      <w:pPr>
        <w:ind w:left="112" w:hanging="113"/>
      </w:pPr>
      <w:rPr>
        <w:rFonts w:ascii="Calibri" w:eastAsia="Calibri" w:hAnsi="Calibri" w:hint="default"/>
        <w:sz w:val="22"/>
        <w:szCs w:val="22"/>
      </w:rPr>
    </w:lvl>
    <w:lvl w:ilvl="2" w:tplc="D1FC5F32">
      <w:start w:val="1"/>
      <w:numFmt w:val="bullet"/>
      <w:lvlText w:val="•"/>
      <w:lvlJc w:val="left"/>
      <w:pPr>
        <w:ind w:left="1334" w:hanging="113"/>
      </w:pPr>
      <w:rPr>
        <w:rFonts w:hint="default"/>
      </w:rPr>
    </w:lvl>
    <w:lvl w:ilvl="3" w:tplc="7C403F40">
      <w:start w:val="1"/>
      <w:numFmt w:val="bullet"/>
      <w:lvlText w:val="•"/>
      <w:lvlJc w:val="left"/>
      <w:pPr>
        <w:ind w:left="2435" w:hanging="113"/>
      </w:pPr>
      <w:rPr>
        <w:rFonts w:hint="default"/>
      </w:rPr>
    </w:lvl>
    <w:lvl w:ilvl="4" w:tplc="C5FA91E0">
      <w:start w:val="1"/>
      <w:numFmt w:val="bullet"/>
      <w:lvlText w:val="•"/>
      <w:lvlJc w:val="left"/>
      <w:pPr>
        <w:ind w:left="3537" w:hanging="113"/>
      </w:pPr>
      <w:rPr>
        <w:rFonts w:hint="default"/>
      </w:rPr>
    </w:lvl>
    <w:lvl w:ilvl="5" w:tplc="E158959C">
      <w:start w:val="1"/>
      <w:numFmt w:val="bullet"/>
      <w:lvlText w:val="•"/>
      <w:lvlJc w:val="left"/>
      <w:pPr>
        <w:ind w:left="4638" w:hanging="113"/>
      </w:pPr>
      <w:rPr>
        <w:rFonts w:hint="default"/>
      </w:rPr>
    </w:lvl>
    <w:lvl w:ilvl="6" w:tplc="1ADA620C">
      <w:start w:val="1"/>
      <w:numFmt w:val="bullet"/>
      <w:lvlText w:val="•"/>
      <w:lvlJc w:val="left"/>
      <w:pPr>
        <w:ind w:left="5740" w:hanging="113"/>
      </w:pPr>
      <w:rPr>
        <w:rFonts w:hint="default"/>
      </w:rPr>
    </w:lvl>
    <w:lvl w:ilvl="7" w:tplc="D2CE9F14">
      <w:start w:val="1"/>
      <w:numFmt w:val="bullet"/>
      <w:lvlText w:val="•"/>
      <w:lvlJc w:val="left"/>
      <w:pPr>
        <w:ind w:left="6841" w:hanging="113"/>
      </w:pPr>
      <w:rPr>
        <w:rFonts w:hint="default"/>
      </w:rPr>
    </w:lvl>
    <w:lvl w:ilvl="8" w:tplc="63808DF2">
      <w:start w:val="1"/>
      <w:numFmt w:val="bullet"/>
      <w:lvlText w:val="•"/>
      <w:lvlJc w:val="left"/>
      <w:pPr>
        <w:ind w:left="7943" w:hanging="113"/>
      </w:pPr>
      <w:rPr>
        <w:rFonts w:hint="default"/>
      </w:rPr>
    </w:lvl>
  </w:abstractNum>
  <w:abstractNum w:abstractNumId="30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31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3">
    <w:nsid w:val="3B3526FD"/>
    <w:multiLevelType w:val="hybridMultilevel"/>
    <w:tmpl w:val="D5AEF5B4"/>
    <w:lvl w:ilvl="0" w:tplc="B93A9D3C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7D522034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C2723D74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D9060E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A802F120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F0DE254C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29A4F7E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EB4CEF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2249CE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34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3D791AAA"/>
    <w:multiLevelType w:val="hybridMultilevel"/>
    <w:tmpl w:val="6A3884FE"/>
    <w:lvl w:ilvl="0" w:tplc="807453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E190CC2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328B8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6CEE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A146CC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E41C814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138AE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ADBA60B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A72CC27E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6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8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39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464503C9"/>
    <w:multiLevelType w:val="hybridMultilevel"/>
    <w:tmpl w:val="C8944A00"/>
    <w:lvl w:ilvl="0" w:tplc="43B0202E">
      <w:start w:val="2"/>
      <w:numFmt w:val="upperRoman"/>
      <w:lvlText w:val="%1."/>
      <w:lvlJc w:val="left"/>
      <w:pPr>
        <w:ind w:left="3313" w:hanging="222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5201094">
      <w:start w:val="2"/>
      <w:numFmt w:val="upperRoman"/>
      <w:lvlText w:val="%2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44968F06">
      <w:start w:val="1"/>
      <w:numFmt w:val="bullet"/>
      <w:lvlText w:val="•"/>
      <w:lvlJc w:val="left"/>
      <w:pPr>
        <w:ind w:left="4170" w:hanging="222"/>
      </w:pPr>
      <w:rPr>
        <w:rFonts w:hint="default"/>
      </w:rPr>
    </w:lvl>
    <w:lvl w:ilvl="3" w:tplc="84869C5C">
      <w:start w:val="1"/>
      <w:numFmt w:val="bullet"/>
      <w:lvlText w:val="•"/>
      <w:lvlJc w:val="left"/>
      <w:pPr>
        <w:ind w:left="4917" w:hanging="222"/>
      </w:pPr>
      <w:rPr>
        <w:rFonts w:hint="default"/>
      </w:rPr>
    </w:lvl>
    <w:lvl w:ilvl="4" w:tplc="E4C02E1A">
      <w:start w:val="1"/>
      <w:numFmt w:val="bullet"/>
      <w:lvlText w:val="•"/>
      <w:lvlJc w:val="left"/>
      <w:pPr>
        <w:ind w:left="5664" w:hanging="222"/>
      </w:pPr>
      <w:rPr>
        <w:rFonts w:hint="default"/>
      </w:rPr>
    </w:lvl>
    <w:lvl w:ilvl="5" w:tplc="FDCC3E04">
      <w:start w:val="1"/>
      <w:numFmt w:val="bullet"/>
      <w:lvlText w:val="•"/>
      <w:lvlJc w:val="left"/>
      <w:pPr>
        <w:ind w:left="6411" w:hanging="222"/>
      </w:pPr>
      <w:rPr>
        <w:rFonts w:hint="default"/>
      </w:rPr>
    </w:lvl>
    <w:lvl w:ilvl="6" w:tplc="9B327ACC">
      <w:start w:val="1"/>
      <w:numFmt w:val="bullet"/>
      <w:lvlText w:val="•"/>
      <w:lvlJc w:val="left"/>
      <w:pPr>
        <w:ind w:left="7158" w:hanging="222"/>
      </w:pPr>
      <w:rPr>
        <w:rFonts w:hint="default"/>
      </w:rPr>
    </w:lvl>
    <w:lvl w:ilvl="7" w:tplc="85BC0712">
      <w:start w:val="1"/>
      <w:numFmt w:val="bullet"/>
      <w:lvlText w:val="•"/>
      <w:lvlJc w:val="left"/>
      <w:pPr>
        <w:ind w:left="7905" w:hanging="222"/>
      </w:pPr>
      <w:rPr>
        <w:rFonts w:hint="default"/>
      </w:rPr>
    </w:lvl>
    <w:lvl w:ilvl="8" w:tplc="A2345068">
      <w:start w:val="1"/>
      <w:numFmt w:val="bullet"/>
      <w:lvlText w:val="•"/>
      <w:lvlJc w:val="left"/>
      <w:pPr>
        <w:ind w:left="8652" w:hanging="222"/>
      </w:pPr>
      <w:rPr>
        <w:rFonts w:hint="default"/>
      </w:rPr>
    </w:lvl>
  </w:abstractNum>
  <w:abstractNum w:abstractNumId="42">
    <w:nsid w:val="46600C70"/>
    <w:multiLevelType w:val="hybridMultilevel"/>
    <w:tmpl w:val="CDBA032A"/>
    <w:lvl w:ilvl="0" w:tplc="CC009F9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16"/>
        <w:szCs w:val="16"/>
      </w:rPr>
    </w:lvl>
    <w:lvl w:ilvl="1" w:tplc="76B8E39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3236D2F8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EB2A160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8EFE152C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8F205702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B7C3F0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7B86650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963A9DD4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43">
    <w:nsid w:val="48396D0F"/>
    <w:multiLevelType w:val="hybridMultilevel"/>
    <w:tmpl w:val="70341A8C"/>
    <w:lvl w:ilvl="0" w:tplc="B10A6C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468D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34786FF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C42648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AD61A3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183C2A5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2B8669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CE8E7A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5E2D93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4">
    <w:nsid w:val="48592F2D"/>
    <w:multiLevelType w:val="hybridMultilevel"/>
    <w:tmpl w:val="10A04594"/>
    <w:lvl w:ilvl="0" w:tplc="C87E4200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4D623702">
      <w:start w:val="1"/>
      <w:numFmt w:val="bullet"/>
      <w:lvlText w:val="•"/>
      <w:lvlJc w:val="left"/>
      <w:pPr>
        <w:ind w:left="1338" w:hanging="114"/>
      </w:pPr>
      <w:rPr>
        <w:rFonts w:hint="default"/>
      </w:rPr>
    </w:lvl>
    <w:lvl w:ilvl="2" w:tplc="D1E6E158">
      <w:start w:val="1"/>
      <w:numFmt w:val="bullet"/>
      <w:lvlText w:val="•"/>
      <w:lvlJc w:val="left"/>
      <w:pPr>
        <w:ind w:left="2330" w:hanging="114"/>
      </w:pPr>
      <w:rPr>
        <w:rFonts w:hint="default"/>
      </w:rPr>
    </w:lvl>
    <w:lvl w:ilvl="3" w:tplc="AFFE4D60">
      <w:start w:val="1"/>
      <w:numFmt w:val="bullet"/>
      <w:lvlText w:val="•"/>
      <w:lvlJc w:val="left"/>
      <w:pPr>
        <w:ind w:left="3322" w:hanging="114"/>
      </w:pPr>
      <w:rPr>
        <w:rFonts w:hint="default"/>
      </w:rPr>
    </w:lvl>
    <w:lvl w:ilvl="4" w:tplc="B8567190">
      <w:start w:val="1"/>
      <w:numFmt w:val="bullet"/>
      <w:lvlText w:val="•"/>
      <w:lvlJc w:val="left"/>
      <w:pPr>
        <w:ind w:left="4314" w:hanging="114"/>
      </w:pPr>
      <w:rPr>
        <w:rFonts w:hint="default"/>
      </w:rPr>
    </w:lvl>
    <w:lvl w:ilvl="5" w:tplc="34BC7E46">
      <w:start w:val="1"/>
      <w:numFmt w:val="bullet"/>
      <w:lvlText w:val="•"/>
      <w:lvlJc w:val="left"/>
      <w:pPr>
        <w:ind w:left="5306" w:hanging="114"/>
      </w:pPr>
      <w:rPr>
        <w:rFonts w:hint="default"/>
      </w:rPr>
    </w:lvl>
    <w:lvl w:ilvl="6" w:tplc="D6E0E11C">
      <w:start w:val="1"/>
      <w:numFmt w:val="bullet"/>
      <w:lvlText w:val="•"/>
      <w:lvlJc w:val="left"/>
      <w:pPr>
        <w:ind w:left="6298" w:hanging="114"/>
      </w:pPr>
      <w:rPr>
        <w:rFonts w:hint="default"/>
      </w:rPr>
    </w:lvl>
    <w:lvl w:ilvl="7" w:tplc="70CC9BE4">
      <w:start w:val="1"/>
      <w:numFmt w:val="bullet"/>
      <w:lvlText w:val="•"/>
      <w:lvlJc w:val="left"/>
      <w:pPr>
        <w:ind w:left="7290" w:hanging="114"/>
      </w:pPr>
      <w:rPr>
        <w:rFonts w:hint="default"/>
      </w:rPr>
    </w:lvl>
    <w:lvl w:ilvl="8" w:tplc="F230B18E">
      <w:start w:val="1"/>
      <w:numFmt w:val="bullet"/>
      <w:lvlText w:val="•"/>
      <w:lvlJc w:val="left"/>
      <w:pPr>
        <w:ind w:left="8282" w:hanging="114"/>
      </w:pPr>
      <w:rPr>
        <w:rFonts w:hint="default"/>
      </w:rPr>
    </w:lvl>
  </w:abstractNum>
  <w:abstractNum w:abstractNumId="45">
    <w:nsid w:val="49C541A9"/>
    <w:multiLevelType w:val="hybridMultilevel"/>
    <w:tmpl w:val="7116E858"/>
    <w:lvl w:ilvl="0" w:tplc="038C54F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16"/>
        <w:szCs w:val="16"/>
      </w:rPr>
    </w:lvl>
    <w:lvl w:ilvl="1" w:tplc="EA5C835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2" w:tplc="44BC2B24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60F8A79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5950BF2C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99E0B4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43EC0B6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7E8E698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0BF64904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4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8">
    <w:nsid w:val="4D644AD5"/>
    <w:multiLevelType w:val="hybridMultilevel"/>
    <w:tmpl w:val="3ABEE2A6"/>
    <w:lvl w:ilvl="0" w:tplc="826C00EA">
      <w:start w:val="1"/>
      <w:numFmt w:val="decimal"/>
      <w:lvlText w:val="%1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1" w:tplc="5DA87306">
      <w:start w:val="1"/>
      <w:numFmt w:val="bullet"/>
      <w:lvlText w:val="•"/>
      <w:lvlJc w:val="left"/>
      <w:pPr>
        <w:ind w:left="1116" w:hanging="219"/>
      </w:pPr>
      <w:rPr>
        <w:rFonts w:hint="default"/>
      </w:rPr>
    </w:lvl>
    <w:lvl w:ilvl="2" w:tplc="29E8104A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52DC5B6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27A42548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99EA4800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796C9DAE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B57253B8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1E7A7548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49">
    <w:nsid w:val="53911630"/>
    <w:multiLevelType w:val="hybridMultilevel"/>
    <w:tmpl w:val="C674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51">
    <w:nsid w:val="539F3D20"/>
    <w:multiLevelType w:val="hybridMultilevel"/>
    <w:tmpl w:val="76A65C84"/>
    <w:lvl w:ilvl="0" w:tplc="C9E0505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4B8BF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D58045C8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F58CE4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3F68B4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083C54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4D27CC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8702E2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2BAF4C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2">
    <w:nsid w:val="56472C2C"/>
    <w:multiLevelType w:val="hybridMultilevel"/>
    <w:tmpl w:val="AA922486"/>
    <w:lvl w:ilvl="0" w:tplc="9FAC0E2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22"/>
        <w:szCs w:val="22"/>
      </w:rPr>
    </w:lvl>
    <w:lvl w:ilvl="1" w:tplc="B2702AA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933AB18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EFC4E64A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2DD6BB9A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9F249A2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861EAEF2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E98E8F76">
      <w:start w:val="1"/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3E6AC6F0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53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54">
    <w:nsid w:val="5A9E1BA2"/>
    <w:multiLevelType w:val="hybridMultilevel"/>
    <w:tmpl w:val="AF0AB5AE"/>
    <w:lvl w:ilvl="0" w:tplc="54E8A8F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6560E34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D8207D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4069B0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B63474A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2B5A8B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5BC3CB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23A57B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3B4A6D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5">
    <w:nsid w:val="5BB0298A"/>
    <w:multiLevelType w:val="hybridMultilevel"/>
    <w:tmpl w:val="80B63A0E"/>
    <w:lvl w:ilvl="0" w:tplc="A594C3D2">
      <w:start w:val="4"/>
      <w:numFmt w:val="decimal"/>
      <w:lvlText w:val="%1."/>
      <w:lvlJc w:val="left"/>
      <w:pPr>
        <w:ind w:left="112" w:hanging="286"/>
      </w:pPr>
      <w:rPr>
        <w:rFonts w:ascii="Calibri" w:eastAsia="Calibri" w:hAnsi="Calibri" w:hint="default"/>
        <w:sz w:val="22"/>
        <w:szCs w:val="22"/>
      </w:rPr>
    </w:lvl>
    <w:lvl w:ilvl="1" w:tplc="F8C09E7E">
      <w:start w:val="1"/>
      <w:numFmt w:val="bullet"/>
      <w:lvlText w:val="•"/>
      <w:lvlJc w:val="left"/>
      <w:pPr>
        <w:ind w:left="1116" w:hanging="286"/>
      </w:pPr>
      <w:rPr>
        <w:rFonts w:hint="default"/>
      </w:rPr>
    </w:lvl>
    <w:lvl w:ilvl="2" w:tplc="C688FF90">
      <w:start w:val="1"/>
      <w:numFmt w:val="bullet"/>
      <w:lvlText w:val="•"/>
      <w:lvlJc w:val="left"/>
      <w:pPr>
        <w:ind w:left="2119" w:hanging="286"/>
      </w:pPr>
      <w:rPr>
        <w:rFonts w:hint="default"/>
      </w:rPr>
    </w:lvl>
    <w:lvl w:ilvl="3" w:tplc="C29EB19A">
      <w:start w:val="1"/>
      <w:numFmt w:val="bullet"/>
      <w:lvlText w:val="•"/>
      <w:lvlJc w:val="left"/>
      <w:pPr>
        <w:ind w:left="3122" w:hanging="286"/>
      </w:pPr>
      <w:rPr>
        <w:rFonts w:hint="default"/>
      </w:rPr>
    </w:lvl>
    <w:lvl w:ilvl="4" w:tplc="D1D4443E">
      <w:start w:val="1"/>
      <w:numFmt w:val="bullet"/>
      <w:lvlText w:val="•"/>
      <w:lvlJc w:val="left"/>
      <w:pPr>
        <w:ind w:left="4126" w:hanging="286"/>
      </w:pPr>
      <w:rPr>
        <w:rFonts w:hint="default"/>
      </w:rPr>
    </w:lvl>
    <w:lvl w:ilvl="5" w:tplc="8362C214">
      <w:start w:val="1"/>
      <w:numFmt w:val="bullet"/>
      <w:lvlText w:val="•"/>
      <w:lvlJc w:val="left"/>
      <w:pPr>
        <w:ind w:left="5129" w:hanging="286"/>
      </w:pPr>
      <w:rPr>
        <w:rFonts w:hint="default"/>
      </w:rPr>
    </w:lvl>
    <w:lvl w:ilvl="6" w:tplc="F5D0F776">
      <w:start w:val="1"/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06D44EE6">
      <w:start w:val="1"/>
      <w:numFmt w:val="bullet"/>
      <w:lvlText w:val="•"/>
      <w:lvlJc w:val="left"/>
      <w:pPr>
        <w:ind w:left="7136" w:hanging="286"/>
      </w:pPr>
      <w:rPr>
        <w:rFonts w:hint="default"/>
      </w:rPr>
    </w:lvl>
    <w:lvl w:ilvl="8" w:tplc="1B5AB4EA">
      <w:start w:val="1"/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56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7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8">
    <w:nsid w:val="62BC00C4"/>
    <w:multiLevelType w:val="hybridMultilevel"/>
    <w:tmpl w:val="1B38A7B6"/>
    <w:lvl w:ilvl="0" w:tplc="631482F0">
      <w:start w:val="1"/>
      <w:numFmt w:val="bullet"/>
      <w:lvlText w:val="-"/>
      <w:lvlJc w:val="left"/>
      <w:pPr>
        <w:ind w:left="797" w:hanging="118"/>
      </w:pPr>
      <w:rPr>
        <w:rFonts w:ascii="Calibri" w:eastAsia="Calibri" w:hAnsi="Calibri" w:hint="default"/>
        <w:sz w:val="22"/>
        <w:szCs w:val="22"/>
      </w:rPr>
    </w:lvl>
    <w:lvl w:ilvl="1" w:tplc="B60A43E8">
      <w:start w:val="1"/>
      <w:numFmt w:val="bullet"/>
      <w:lvlText w:val="•"/>
      <w:lvlJc w:val="left"/>
      <w:pPr>
        <w:ind w:left="1732" w:hanging="118"/>
      </w:pPr>
      <w:rPr>
        <w:rFonts w:hint="default"/>
      </w:rPr>
    </w:lvl>
    <w:lvl w:ilvl="2" w:tplc="7C16D5EE">
      <w:start w:val="1"/>
      <w:numFmt w:val="bullet"/>
      <w:lvlText w:val="•"/>
      <w:lvlJc w:val="left"/>
      <w:pPr>
        <w:ind w:left="2667" w:hanging="118"/>
      </w:pPr>
      <w:rPr>
        <w:rFonts w:hint="default"/>
      </w:rPr>
    </w:lvl>
    <w:lvl w:ilvl="3" w:tplc="8AEE6718">
      <w:start w:val="1"/>
      <w:numFmt w:val="bullet"/>
      <w:lvlText w:val="•"/>
      <w:lvlJc w:val="left"/>
      <w:pPr>
        <w:ind w:left="3602" w:hanging="118"/>
      </w:pPr>
      <w:rPr>
        <w:rFonts w:hint="default"/>
      </w:rPr>
    </w:lvl>
    <w:lvl w:ilvl="4" w:tplc="6272393A">
      <w:start w:val="1"/>
      <w:numFmt w:val="bullet"/>
      <w:lvlText w:val="•"/>
      <w:lvlJc w:val="left"/>
      <w:pPr>
        <w:ind w:left="4536" w:hanging="118"/>
      </w:pPr>
      <w:rPr>
        <w:rFonts w:hint="default"/>
      </w:rPr>
    </w:lvl>
    <w:lvl w:ilvl="5" w:tplc="D04228C2">
      <w:start w:val="1"/>
      <w:numFmt w:val="bullet"/>
      <w:lvlText w:val="•"/>
      <w:lvlJc w:val="left"/>
      <w:pPr>
        <w:ind w:left="5471" w:hanging="118"/>
      </w:pPr>
      <w:rPr>
        <w:rFonts w:hint="default"/>
      </w:rPr>
    </w:lvl>
    <w:lvl w:ilvl="6" w:tplc="F15ACE98">
      <w:start w:val="1"/>
      <w:numFmt w:val="bullet"/>
      <w:lvlText w:val="•"/>
      <w:lvlJc w:val="left"/>
      <w:pPr>
        <w:ind w:left="6406" w:hanging="118"/>
      </w:pPr>
      <w:rPr>
        <w:rFonts w:hint="default"/>
      </w:rPr>
    </w:lvl>
    <w:lvl w:ilvl="7" w:tplc="447CD19E">
      <w:start w:val="1"/>
      <w:numFmt w:val="bullet"/>
      <w:lvlText w:val="•"/>
      <w:lvlJc w:val="left"/>
      <w:pPr>
        <w:ind w:left="7341" w:hanging="118"/>
      </w:pPr>
      <w:rPr>
        <w:rFonts w:hint="default"/>
      </w:rPr>
    </w:lvl>
    <w:lvl w:ilvl="8" w:tplc="1A9299A2">
      <w:start w:val="1"/>
      <w:numFmt w:val="bullet"/>
      <w:lvlText w:val="•"/>
      <w:lvlJc w:val="left"/>
      <w:pPr>
        <w:ind w:left="8276" w:hanging="118"/>
      </w:pPr>
      <w:rPr>
        <w:rFonts w:hint="default"/>
      </w:rPr>
    </w:lvl>
  </w:abstractNum>
  <w:abstractNum w:abstractNumId="59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0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1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62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3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4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5">
    <w:nsid w:val="69676991"/>
    <w:multiLevelType w:val="hybridMultilevel"/>
    <w:tmpl w:val="3C62E4A0"/>
    <w:lvl w:ilvl="0" w:tplc="8340A502">
      <w:start w:val="1"/>
      <w:numFmt w:val="bullet"/>
      <w:lvlText w:val="-"/>
      <w:lvlJc w:val="left"/>
      <w:pPr>
        <w:ind w:left="112" w:hanging="119"/>
      </w:pPr>
      <w:rPr>
        <w:rFonts w:ascii="Calibri" w:eastAsia="Calibri" w:hAnsi="Calibri" w:hint="default"/>
        <w:sz w:val="22"/>
        <w:szCs w:val="22"/>
      </w:rPr>
    </w:lvl>
    <w:lvl w:ilvl="1" w:tplc="E31EA0C2">
      <w:start w:val="1"/>
      <w:numFmt w:val="bullet"/>
      <w:lvlText w:val="•"/>
      <w:lvlJc w:val="left"/>
      <w:pPr>
        <w:ind w:left="1108" w:hanging="119"/>
      </w:pPr>
      <w:rPr>
        <w:rFonts w:hint="default"/>
      </w:rPr>
    </w:lvl>
    <w:lvl w:ilvl="2" w:tplc="E0189C1A">
      <w:start w:val="1"/>
      <w:numFmt w:val="bullet"/>
      <w:lvlText w:val="•"/>
      <w:lvlJc w:val="left"/>
      <w:pPr>
        <w:ind w:left="2103" w:hanging="119"/>
      </w:pPr>
      <w:rPr>
        <w:rFonts w:hint="default"/>
      </w:rPr>
    </w:lvl>
    <w:lvl w:ilvl="3" w:tplc="0AEA0F80">
      <w:start w:val="1"/>
      <w:numFmt w:val="bullet"/>
      <w:lvlText w:val="•"/>
      <w:lvlJc w:val="left"/>
      <w:pPr>
        <w:ind w:left="3098" w:hanging="119"/>
      </w:pPr>
      <w:rPr>
        <w:rFonts w:hint="default"/>
      </w:rPr>
    </w:lvl>
    <w:lvl w:ilvl="4" w:tplc="23ACD8D6">
      <w:start w:val="1"/>
      <w:numFmt w:val="bullet"/>
      <w:lvlText w:val="•"/>
      <w:lvlJc w:val="left"/>
      <w:pPr>
        <w:ind w:left="4094" w:hanging="119"/>
      </w:pPr>
      <w:rPr>
        <w:rFonts w:hint="default"/>
      </w:rPr>
    </w:lvl>
    <w:lvl w:ilvl="5" w:tplc="0D361632">
      <w:start w:val="1"/>
      <w:numFmt w:val="bullet"/>
      <w:lvlText w:val="•"/>
      <w:lvlJc w:val="left"/>
      <w:pPr>
        <w:ind w:left="5089" w:hanging="119"/>
      </w:pPr>
      <w:rPr>
        <w:rFonts w:hint="default"/>
      </w:rPr>
    </w:lvl>
    <w:lvl w:ilvl="6" w:tplc="EA847EB0">
      <w:start w:val="1"/>
      <w:numFmt w:val="bullet"/>
      <w:lvlText w:val="•"/>
      <w:lvlJc w:val="left"/>
      <w:pPr>
        <w:ind w:left="6084" w:hanging="119"/>
      </w:pPr>
      <w:rPr>
        <w:rFonts w:hint="default"/>
      </w:rPr>
    </w:lvl>
    <w:lvl w:ilvl="7" w:tplc="937EC854">
      <w:start w:val="1"/>
      <w:numFmt w:val="bullet"/>
      <w:lvlText w:val="•"/>
      <w:lvlJc w:val="left"/>
      <w:pPr>
        <w:ind w:left="7080" w:hanging="119"/>
      </w:pPr>
      <w:rPr>
        <w:rFonts w:hint="default"/>
      </w:rPr>
    </w:lvl>
    <w:lvl w:ilvl="8" w:tplc="EF065CB2">
      <w:start w:val="1"/>
      <w:numFmt w:val="bullet"/>
      <w:lvlText w:val="•"/>
      <w:lvlJc w:val="left"/>
      <w:pPr>
        <w:ind w:left="8075" w:hanging="119"/>
      </w:pPr>
      <w:rPr>
        <w:rFonts w:hint="default"/>
      </w:rPr>
    </w:lvl>
  </w:abstractNum>
  <w:abstractNum w:abstractNumId="66">
    <w:nsid w:val="6B1E3542"/>
    <w:multiLevelType w:val="hybridMultilevel"/>
    <w:tmpl w:val="C0E0F1F2"/>
    <w:lvl w:ilvl="0" w:tplc="846A3704">
      <w:start w:val="1"/>
      <w:numFmt w:val="bullet"/>
      <w:lvlText w:val="-"/>
      <w:lvlJc w:val="left"/>
      <w:pPr>
        <w:ind w:left="112" w:hanging="138"/>
      </w:pPr>
      <w:rPr>
        <w:rFonts w:ascii="Calibri" w:eastAsia="Calibri" w:hAnsi="Calibri" w:hint="default"/>
        <w:sz w:val="22"/>
        <w:szCs w:val="22"/>
      </w:rPr>
    </w:lvl>
    <w:lvl w:ilvl="1" w:tplc="EDB6FE44">
      <w:start w:val="1"/>
      <w:numFmt w:val="bullet"/>
      <w:lvlText w:val="•"/>
      <w:lvlJc w:val="left"/>
      <w:pPr>
        <w:ind w:left="1116" w:hanging="138"/>
      </w:pPr>
      <w:rPr>
        <w:rFonts w:hint="default"/>
      </w:rPr>
    </w:lvl>
    <w:lvl w:ilvl="2" w:tplc="04B4E8BE">
      <w:start w:val="1"/>
      <w:numFmt w:val="bullet"/>
      <w:lvlText w:val="•"/>
      <w:lvlJc w:val="left"/>
      <w:pPr>
        <w:ind w:left="2119" w:hanging="138"/>
      </w:pPr>
      <w:rPr>
        <w:rFonts w:hint="default"/>
      </w:rPr>
    </w:lvl>
    <w:lvl w:ilvl="3" w:tplc="61242550">
      <w:start w:val="1"/>
      <w:numFmt w:val="bullet"/>
      <w:lvlText w:val="•"/>
      <w:lvlJc w:val="left"/>
      <w:pPr>
        <w:ind w:left="3122" w:hanging="138"/>
      </w:pPr>
      <w:rPr>
        <w:rFonts w:hint="default"/>
      </w:rPr>
    </w:lvl>
    <w:lvl w:ilvl="4" w:tplc="E452D3D4">
      <w:start w:val="1"/>
      <w:numFmt w:val="bullet"/>
      <w:lvlText w:val="•"/>
      <w:lvlJc w:val="left"/>
      <w:pPr>
        <w:ind w:left="4126" w:hanging="138"/>
      </w:pPr>
      <w:rPr>
        <w:rFonts w:hint="default"/>
      </w:rPr>
    </w:lvl>
    <w:lvl w:ilvl="5" w:tplc="27509534">
      <w:start w:val="1"/>
      <w:numFmt w:val="bullet"/>
      <w:lvlText w:val="•"/>
      <w:lvlJc w:val="left"/>
      <w:pPr>
        <w:ind w:left="5129" w:hanging="138"/>
      </w:pPr>
      <w:rPr>
        <w:rFonts w:hint="default"/>
      </w:rPr>
    </w:lvl>
    <w:lvl w:ilvl="6" w:tplc="8BE663C4">
      <w:start w:val="1"/>
      <w:numFmt w:val="bullet"/>
      <w:lvlText w:val="•"/>
      <w:lvlJc w:val="left"/>
      <w:pPr>
        <w:ind w:left="6132" w:hanging="138"/>
      </w:pPr>
      <w:rPr>
        <w:rFonts w:hint="default"/>
      </w:rPr>
    </w:lvl>
    <w:lvl w:ilvl="7" w:tplc="DB5C048C">
      <w:start w:val="1"/>
      <w:numFmt w:val="bullet"/>
      <w:lvlText w:val="•"/>
      <w:lvlJc w:val="left"/>
      <w:pPr>
        <w:ind w:left="7136" w:hanging="138"/>
      </w:pPr>
      <w:rPr>
        <w:rFonts w:hint="default"/>
      </w:rPr>
    </w:lvl>
    <w:lvl w:ilvl="8" w:tplc="D3D8B432">
      <w:start w:val="1"/>
      <w:numFmt w:val="bullet"/>
      <w:lvlText w:val="•"/>
      <w:lvlJc w:val="left"/>
      <w:pPr>
        <w:ind w:left="8139" w:hanging="138"/>
      </w:pPr>
      <w:rPr>
        <w:rFonts w:hint="default"/>
      </w:rPr>
    </w:lvl>
  </w:abstractNum>
  <w:abstractNum w:abstractNumId="67">
    <w:nsid w:val="6B532446"/>
    <w:multiLevelType w:val="hybridMultilevel"/>
    <w:tmpl w:val="40E0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1">
    <w:nsid w:val="6FF31808"/>
    <w:multiLevelType w:val="hybridMultilevel"/>
    <w:tmpl w:val="38B253A2"/>
    <w:lvl w:ilvl="0" w:tplc="C2804E6A">
      <w:start w:val="1"/>
      <w:numFmt w:val="decimal"/>
      <w:lvlText w:val="%1"/>
      <w:lvlJc w:val="left"/>
      <w:pPr>
        <w:ind w:left="6" w:hanging="163"/>
      </w:pPr>
      <w:rPr>
        <w:rFonts w:ascii="Calibri" w:eastAsia="Calibri" w:hAnsi="Calibri" w:hint="default"/>
        <w:sz w:val="22"/>
        <w:szCs w:val="22"/>
      </w:rPr>
    </w:lvl>
    <w:lvl w:ilvl="1" w:tplc="B7EED9A2">
      <w:start w:val="1"/>
      <w:numFmt w:val="bullet"/>
      <w:lvlText w:val="•"/>
      <w:lvlJc w:val="left"/>
      <w:pPr>
        <w:ind w:left="164" w:hanging="163"/>
      </w:pPr>
      <w:rPr>
        <w:rFonts w:hint="default"/>
      </w:rPr>
    </w:lvl>
    <w:lvl w:ilvl="2" w:tplc="C9AEBA54">
      <w:start w:val="1"/>
      <w:numFmt w:val="bullet"/>
      <w:lvlText w:val="•"/>
      <w:lvlJc w:val="left"/>
      <w:pPr>
        <w:ind w:left="323" w:hanging="163"/>
      </w:pPr>
      <w:rPr>
        <w:rFonts w:hint="default"/>
      </w:rPr>
    </w:lvl>
    <w:lvl w:ilvl="3" w:tplc="C2BAEF86">
      <w:start w:val="1"/>
      <w:numFmt w:val="bullet"/>
      <w:lvlText w:val="•"/>
      <w:lvlJc w:val="left"/>
      <w:pPr>
        <w:ind w:left="481" w:hanging="163"/>
      </w:pPr>
      <w:rPr>
        <w:rFonts w:hint="default"/>
      </w:rPr>
    </w:lvl>
    <w:lvl w:ilvl="4" w:tplc="9E7A1C84">
      <w:start w:val="1"/>
      <w:numFmt w:val="bullet"/>
      <w:lvlText w:val="•"/>
      <w:lvlJc w:val="left"/>
      <w:pPr>
        <w:ind w:left="640" w:hanging="163"/>
      </w:pPr>
      <w:rPr>
        <w:rFonts w:hint="default"/>
      </w:rPr>
    </w:lvl>
    <w:lvl w:ilvl="5" w:tplc="6F7C89E6">
      <w:start w:val="1"/>
      <w:numFmt w:val="bullet"/>
      <w:lvlText w:val="•"/>
      <w:lvlJc w:val="left"/>
      <w:pPr>
        <w:ind w:left="799" w:hanging="163"/>
      </w:pPr>
      <w:rPr>
        <w:rFonts w:hint="default"/>
      </w:rPr>
    </w:lvl>
    <w:lvl w:ilvl="6" w:tplc="B734C086">
      <w:start w:val="1"/>
      <w:numFmt w:val="bullet"/>
      <w:lvlText w:val="•"/>
      <w:lvlJc w:val="left"/>
      <w:pPr>
        <w:ind w:left="957" w:hanging="163"/>
      </w:pPr>
      <w:rPr>
        <w:rFonts w:hint="default"/>
      </w:rPr>
    </w:lvl>
    <w:lvl w:ilvl="7" w:tplc="82B4B4FE">
      <w:start w:val="1"/>
      <w:numFmt w:val="bullet"/>
      <w:lvlText w:val="•"/>
      <w:lvlJc w:val="left"/>
      <w:pPr>
        <w:ind w:left="1116" w:hanging="163"/>
      </w:pPr>
      <w:rPr>
        <w:rFonts w:hint="default"/>
      </w:rPr>
    </w:lvl>
    <w:lvl w:ilvl="8" w:tplc="F7F4D60A">
      <w:start w:val="1"/>
      <w:numFmt w:val="bullet"/>
      <w:lvlText w:val="•"/>
      <w:lvlJc w:val="left"/>
      <w:pPr>
        <w:ind w:left="1274" w:hanging="163"/>
      </w:pPr>
      <w:rPr>
        <w:rFonts w:hint="default"/>
      </w:rPr>
    </w:lvl>
  </w:abstractNum>
  <w:abstractNum w:abstractNumId="72">
    <w:nsid w:val="71940860"/>
    <w:multiLevelType w:val="hybridMultilevel"/>
    <w:tmpl w:val="FB8CD1B6"/>
    <w:lvl w:ilvl="0" w:tplc="AA9E07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7C275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9D2E675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A7F01D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F5AA10B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084F09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7DC00A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826E4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42E252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3">
    <w:nsid w:val="71CA2B19"/>
    <w:multiLevelType w:val="hybridMultilevel"/>
    <w:tmpl w:val="3E34A14A"/>
    <w:lvl w:ilvl="0" w:tplc="0AF2483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D6C0F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147A003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CAA839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DF98887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3D27E0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EFCFB9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C72CD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267006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4">
    <w:nsid w:val="725F7CE2"/>
    <w:multiLevelType w:val="hybridMultilevel"/>
    <w:tmpl w:val="5C6038E4"/>
    <w:lvl w:ilvl="0" w:tplc="FB3E19AA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CCD836C0">
      <w:start w:val="1"/>
      <w:numFmt w:val="bullet"/>
      <w:lvlText w:val="•"/>
      <w:lvlJc w:val="left"/>
      <w:pPr>
        <w:ind w:left="1388" w:hanging="114"/>
      </w:pPr>
      <w:rPr>
        <w:rFonts w:hint="default"/>
      </w:rPr>
    </w:lvl>
    <w:lvl w:ilvl="2" w:tplc="B6C8B5A8">
      <w:start w:val="1"/>
      <w:numFmt w:val="bullet"/>
      <w:lvlText w:val="•"/>
      <w:lvlJc w:val="left"/>
      <w:pPr>
        <w:ind w:left="2430" w:hanging="114"/>
      </w:pPr>
      <w:rPr>
        <w:rFonts w:hint="default"/>
      </w:rPr>
    </w:lvl>
    <w:lvl w:ilvl="3" w:tplc="8EF27B1A">
      <w:start w:val="1"/>
      <w:numFmt w:val="bullet"/>
      <w:lvlText w:val="•"/>
      <w:lvlJc w:val="left"/>
      <w:pPr>
        <w:ind w:left="3472" w:hanging="114"/>
      </w:pPr>
      <w:rPr>
        <w:rFonts w:hint="default"/>
      </w:rPr>
    </w:lvl>
    <w:lvl w:ilvl="4" w:tplc="FC18B374">
      <w:start w:val="1"/>
      <w:numFmt w:val="bullet"/>
      <w:lvlText w:val="•"/>
      <w:lvlJc w:val="left"/>
      <w:pPr>
        <w:ind w:left="4514" w:hanging="114"/>
      </w:pPr>
      <w:rPr>
        <w:rFonts w:hint="default"/>
      </w:rPr>
    </w:lvl>
    <w:lvl w:ilvl="5" w:tplc="07522FBC">
      <w:start w:val="1"/>
      <w:numFmt w:val="bullet"/>
      <w:lvlText w:val="•"/>
      <w:lvlJc w:val="left"/>
      <w:pPr>
        <w:ind w:left="5556" w:hanging="114"/>
      </w:pPr>
      <w:rPr>
        <w:rFonts w:hint="default"/>
      </w:rPr>
    </w:lvl>
    <w:lvl w:ilvl="6" w:tplc="A176AB0C">
      <w:start w:val="1"/>
      <w:numFmt w:val="bullet"/>
      <w:lvlText w:val="•"/>
      <w:lvlJc w:val="left"/>
      <w:pPr>
        <w:ind w:left="6598" w:hanging="114"/>
      </w:pPr>
      <w:rPr>
        <w:rFonts w:hint="default"/>
      </w:rPr>
    </w:lvl>
    <w:lvl w:ilvl="7" w:tplc="9C9C7CDE">
      <w:start w:val="1"/>
      <w:numFmt w:val="bullet"/>
      <w:lvlText w:val="•"/>
      <w:lvlJc w:val="left"/>
      <w:pPr>
        <w:ind w:left="7640" w:hanging="114"/>
      </w:pPr>
      <w:rPr>
        <w:rFonts w:hint="default"/>
      </w:rPr>
    </w:lvl>
    <w:lvl w:ilvl="8" w:tplc="F55A1396">
      <w:start w:val="1"/>
      <w:numFmt w:val="bullet"/>
      <w:lvlText w:val="•"/>
      <w:lvlJc w:val="left"/>
      <w:pPr>
        <w:ind w:left="8682" w:hanging="114"/>
      </w:pPr>
      <w:rPr>
        <w:rFonts w:hint="default"/>
      </w:rPr>
    </w:lvl>
  </w:abstractNum>
  <w:abstractNum w:abstractNumId="75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6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7">
    <w:nsid w:val="7C477EFE"/>
    <w:multiLevelType w:val="hybridMultilevel"/>
    <w:tmpl w:val="76E22170"/>
    <w:lvl w:ilvl="0" w:tplc="49B040D8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FA02C278">
      <w:start w:val="1"/>
      <w:numFmt w:val="bullet"/>
      <w:lvlText w:val="•"/>
      <w:lvlJc w:val="left"/>
      <w:pPr>
        <w:ind w:left="1236" w:hanging="163"/>
      </w:pPr>
      <w:rPr>
        <w:rFonts w:hint="default"/>
      </w:rPr>
    </w:lvl>
    <w:lvl w:ilvl="2" w:tplc="22BE47CA">
      <w:start w:val="1"/>
      <w:numFmt w:val="bullet"/>
      <w:lvlText w:val="•"/>
      <w:lvlJc w:val="left"/>
      <w:pPr>
        <w:ind w:left="2239" w:hanging="163"/>
      </w:pPr>
      <w:rPr>
        <w:rFonts w:hint="default"/>
      </w:rPr>
    </w:lvl>
    <w:lvl w:ilvl="3" w:tplc="6BCE4F36">
      <w:start w:val="1"/>
      <w:numFmt w:val="bullet"/>
      <w:lvlText w:val="•"/>
      <w:lvlJc w:val="left"/>
      <w:pPr>
        <w:ind w:left="3242" w:hanging="163"/>
      </w:pPr>
      <w:rPr>
        <w:rFonts w:hint="default"/>
      </w:rPr>
    </w:lvl>
    <w:lvl w:ilvl="4" w:tplc="5F12BD1C">
      <w:start w:val="1"/>
      <w:numFmt w:val="bullet"/>
      <w:lvlText w:val="•"/>
      <w:lvlJc w:val="left"/>
      <w:pPr>
        <w:ind w:left="4246" w:hanging="163"/>
      </w:pPr>
      <w:rPr>
        <w:rFonts w:hint="default"/>
      </w:rPr>
    </w:lvl>
    <w:lvl w:ilvl="5" w:tplc="7F56690C">
      <w:start w:val="1"/>
      <w:numFmt w:val="bullet"/>
      <w:lvlText w:val="•"/>
      <w:lvlJc w:val="left"/>
      <w:pPr>
        <w:ind w:left="5249" w:hanging="163"/>
      </w:pPr>
      <w:rPr>
        <w:rFonts w:hint="default"/>
      </w:rPr>
    </w:lvl>
    <w:lvl w:ilvl="6" w:tplc="76E0D024">
      <w:start w:val="1"/>
      <w:numFmt w:val="bullet"/>
      <w:lvlText w:val="•"/>
      <w:lvlJc w:val="left"/>
      <w:pPr>
        <w:ind w:left="6252" w:hanging="163"/>
      </w:pPr>
      <w:rPr>
        <w:rFonts w:hint="default"/>
      </w:rPr>
    </w:lvl>
    <w:lvl w:ilvl="7" w:tplc="710A0FE6">
      <w:start w:val="1"/>
      <w:numFmt w:val="bullet"/>
      <w:lvlText w:val="•"/>
      <w:lvlJc w:val="left"/>
      <w:pPr>
        <w:ind w:left="7256" w:hanging="163"/>
      </w:pPr>
      <w:rPr>
        <w:rFonts w:hint="default"/>
      </w:rPr>
    </w:lvl>
    <w:lvl w:ilvl="8" w:tplc="5C408568">
      <w:start w:val="1"/>
      <w:numFmt w:val="bullet"/>
      <w:lvlText w:val="•"/>
      <w:lvlJc w:val="left"/>
      <w:pPr>
        <w:ind w:left="8259" w:hanging="163"/>
      </w:pPr>
      <w:rPr>
        <w:rFonts w:hint="default"/>
      </w:rPr>
    </w:lvl>
  </w:abstractNum>
  <w:abstractNum w:abstractNumId="78">
    <w:nsid w:val="7D4B73BD"/>
    <w:multiLevelType w:val="hybridMultilevel"/>
    <w:tmpl w:val="F4BEC278"/>
    <w:lvl w:ilvl="0" w:tplc="2CE0EF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F782D1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C3005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F6C7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7BA8A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5566E8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B5DC69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25AFA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86CDE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71"/>
  </w:num>
  <w:num w:numId="4">
    <w:abstractNumId w:val="73"/>
  </w:num>
  <w:num w:numId="5">
    <w:abstractNumId w:val="8"/>
  </w:num>
  <w:num w:numId="6">
    <w:abstractNumId w:val="26"/>
  </w:num>
  <w:num w:numId="7">
    <w:abstractNumId w:val="16"/>
  </w:num>
  <w:num w:numId="8">
    <w:abstractNumId w:val="18"/>
  </w:num>
  <w:num w:numId="9">
    <w:abstractNumId w:val="54"/>
  </w:num>
  <w:num w:numId="10">
    <w:abstractNumId w:val="51"/>
  </w:num>
  <w:num w:numId="11">
    <w:abstractNumId w:val="43"/>
  </w:num>
  <w:num w:numId="12">
    <w:abstractNumId w:val="72"/>
  </w:num>
  <w:num w:numId="13">
    <w:abstractNumId w:val="35"/>
  </w:num>
  <w:num w:numId="14">
    <w:abstractNumId w:val="69"/>
  </w:num>
  <w:num w:numId="15">
    <w:abstractNumId w:val="37"/>
  </w:num>
  <w:num w:numId="16">
    <w:abstractNumId w:val="39"/>
  </w:num>
  <w:num w:numId="17">
    <w:abstractNumId w:val="56"/>
  </w:num>
  <w:num w:numId="18">
    <w:abstractNumId w:val="28"/>
  </w:num>
  <w:num w:numId="19">
    <w:abstractNumId w:val="4"/>
  </w:num>
  <w:num w:numId="20">
    <w:abstractNumId w:val="20"/>
  </w:num>
  <w:num w:numId="21">
    <w:abstractNumId w:val="76"/>
  </w:num>
  <w:num w:numId="22">
    <w:abstractNumId w:val="32"/>
  </w:num>
  <w:num w:numId="23">
    <w:abstractNumId w:val="11"/>
  </w:num>
  <w:num w:numId="24">
    <w:abstractNumId w:val="17"/>
  </w:num>
  <w:num w:numId="25">
    <w:abstractNumId w:val="62"/>
  </w:num>
  <w:num w:numId="26">
    <w:abstractNumId w:val="19"/>
  </w:num>
  <w:num w:numId="27">
    <w:abstractNumId w:val="40"/>
  </w:num>
  <w:num w:numId="28">
    <w:abstractNumId w:val="36"/>
  </w:num>
  <w:num w:numId="29">
    <w:abstractNumId w:val="63"/>
  </w:num>
  <w:num w:numId="30">
    <w:abstractNumId w:val="70"/>
  </w:num>
  <w:num w:numId="31">
    <w:abstractNumId w:val="22"/>
  </w:num>
  <w:num w:numId="32">
    <w:abstractNumId w:val="59"/>
  </w:num>
  <w:num w:numId="33">
    <w:abstractNumId w:val="34"/>
  </w:num>
  <w:num w:numId="34">
    <w:abstractNumId w:val="23"/>
  </w:num>
  <w:num w:numId="35">
    <w:abstractNumId w:val="31"/>
  </w:num>
  <w:num w:numId="36">
    <w:abstractNumId w:val="75"/>
  </w:num>
  <w:num w:numId="37">
    <w:abstractNumId w:val="46"/>
  </w:num>
  <w:num w:numId="38">
    <w:abstractNumId w:val="15"/>
  </w:num>
  <w:num w:numId="39">
    <w:abstractNumId w:val="12"/>
  </w:num>
  <w:num w:numId="40">
    <w:abstractNumId w:val="24"/>
  </w:num>
  <w:num w:numId="41">
    <w:abstractNumId w:val="60"/>
  </w:num>
  <w:num w:numId="42">
    <w:abstractNumId w:val="68"/>
  </w:num>
  <w:num w:numId="43">
    <w:abstractNumId w:val="64"/>
  </w:num>
  <w:num w:numId="44">
    <w:abstractNumId w:val="6"/>
  </w:num>
  <w:num w:numId="45">
    <w:abstractNumId w:val="78"/>
  </w:num>
  <w:num w:numId="46">
    <w:abstractNumId w:val="57"/>
  </w:num>
  <w:num w:numId="47">
    <w:abstractNumId w:val="47"/>
  </w:num>
  <w:num w:numId="48">
    <w:abstractNumId w:val="5"/>
  </w:num>
  <w:num w:numId="49">
    <w:abstractNumId w:val="66"/>
  </w:num>
  <w:num w:numId="50">
    <w:abstractNumId w:val="48"/>
  </w:num>
  <w:num w:numId="51">
    <w:abstractNumId w:val="55"/>
  </w:num>
  <w:num w:numId="52">
    <w:abstractNumId w:val="13"/>
  </w:num>
  <w:num w:numId="53">
    <w:abstractNumId w:val="65"/>
  </w:num>
  <w:num w:numId="54">
    <w:abstractNumId w:val="38"/>
  </w:num>
  <w:num w:numId="55">
    <w:abstractNumId w:val="45"/>
  </w:num>
  <w:num w:numId="56">
    <w:abstractNumId w:val="52"/>
  </w:num>
  <w:num w:numId="57">
    <w:abstractNumId w:val="42"/>
  </w:num>
  <w:num w:numId="58">
    <w:abstractNumId w:val="27"/>
  </w:num>
  <w:num w:numId="59">
    <w:abstractNumId w:val="7"/>
  </w:num>
  <w:num w:numId="60">
    <w:abstractNumId w:val="58"/>
  </w:num>
  <w:num w:numId="61">
    <w:abstractNumId w:val="29"/>
  </w:num>
  <w:num w:numId="62">
    <w:abstractNumId w:val="77"/>
  </w:num>
  <w:num w:numId="63">
    <w:abstractNumId w:val="44"/>
  </w:num>
  <w:num w:numId="64">
    <w:abstractNumId w:val="21"/>
  </w:num>
  <w:num w:numId="65">
    <w:abstractNumId w:val="74"/>
  </w:num>
  <w:num w:numId="66">
    <w:abstractNumId w:val="53"/>
  </w:num>
  <w:num w:numId="67">
    <w:abstractNumId w:val="50"/>
  </w:num>
  <w:num w:numId="68">
    <w:abstractNumId w:val="61"/>
  </w:num>
  <w:num w:numId="69">
    <w:abstractNumId w:val="25"/>
  </w:num>
  <w:num w:numId="70">
    <w:abstractNumId w:val="30"/>
  </w:num>
  <w:num w:numId="71">
    <w:abstractNumId w:val="41"/>
  </w:num>
  <w:num w:numId="72">
    <w:abstractNumId w:val="3"/>
  </w:num>
  <w:num w:numId="73">
    <w:abstractNumId w:val="67"/>
  </w:num>
  <w:num w:numId="74">
    <w:abstractNumId w:val="0"/>
  </w:num>
  <w:num w:numId="75">
    <w:abstractNumId w:val="9"/>
  </w:num>
  <w:num w:numId="76">
    <w:abstractNumId w:val="14"/>
  </w:num>
  <w:num w:numId="77">
    <w:abstractNumId w:val="49"/>
  </w:num>
  <w:num w:numId="78">
    <w:abstractNumId w:val="1"/>
  </w:num>
  <w:num w:numId="79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6274"/>
    <w:rsid w:val="000C5F92"/>
    <w:rsid w:val="00216BC2"/>
    <w:rsid w:val="002E787B"/>
    <w:rsid w:val="00327D85"/>
    <w:rsid w:val="00344456"/>
    <w:rsid w:val="003770C7"/>
    <w:rsid w:val="00396DD2"/>
    <w:rsid w:val="003A5809"/>
    <w:rsid w:val="003D106E"/>
    <w:rsid w:val="00400D91"/>
    <w:rsid w:val="004311D2"/>
    <w:rsid w:val="00465FF1"/>
    <w:rsid w:val="004718CE"/>
    <w:rsid w:val="00473256"/>
    <w:rsid w:val="004A28BF"/>
    <w:rsid w:val="00510974"/>
    <w:rsid w:val="005E6274"/>
    <w:rsid w:val="00721CF9"/>
    <w:rsid w:val="007301A7"/>
    <w:rsid w:val="00776BF9"/>
    <w:rsid w:val="007977E4"/>
    <w:rsid w:val="0085054D"/>
    <w:rsid w:val="008578A8"/>
    <w:rsid w:val="00881F32"/>
    <w:rsid w:val="008F09EF"/>
    <w:rsid w:val="009172A8"/>
    <w:rsid w:val="00960009"/>
    <w:rsid w:val="009C5DA3"/>
    <w:rsid w:val="009D5C2F"/>
    <w:rsid w:val="009F4690"/>
    <w:rsid w:val="00A529CA"/>
    <w:rsid w:val="00A66534"/>
    <w:rsid w:val="00A77773"/>
    <w:rsid w:val="00AA5040"/>
    <w:rsid w:val="00AD677C"/>
    <w:rsid w:val="00BD17AF"/>
    <w:rsid w:val="00C917C9"/>
    <w:rsid w:val="00D60F41"/>
    <w:rsid w:val="00E147C8"/>
    <w:rsid w:val="00E95E32"/>
    <w:rsid w:val="00EE414D"/>
    <w:rsid w:val="00EF3AB9"/>
    <w:rsid w:val="00EF62DD"/>
    <w:rsid w:val="00F35D18"/>
    <w:rsid w:val="00F7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274"/>
    <w:pPr>
      <w:ind w:left="112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E6274"/>
    <w:pPr>
      <w:ind w:left="232"/>
      <w:outlineLvl w:val="1"/>
    </w:pPr>
    <w:rPr>
      <w:rFonts w:ascii="Calibri" w:eastAsia="Calibri" w:hAnsi="Calibri"/>
      <w:b/>
      <w:bCs/>
    </w:rPr>
  </w:style>
  <w:style w:type="paragraph" w:styleId="a4">
    <w:name w:val="List Paragraph"/>
    <w:basedOn w:val="a"/>
    <w:uiPriority w:val="34"/>
    <w:qFormat/>
    <w:rsid w:val="005E6274"/>
  </w:style>
  <w:style w:type="paragraph" w:customStyle="1" w:styleId="TableParagraph">
    <w:name w:val="Table Paragraph"/>
    <w:basedOn w:val="a"/>
    <w:uiPriority w:val="1"/>
    <w:qFormat/>
    <w:rsid w:val="005E6274"/>
  </w:style>
  <w:style w:type="paragraph" w:styleId="a5">
    <w:name w:val="No Spacing"/>
    <w:uiPriority w:val="1"/>
    <w:qFormat/>
    <w:rsid w:val="00EF62DD"/>
    <w:pPr>
      <w:widowControl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EF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AA5040"/>
  </w:style>
  <w:style w:type="character" w:customStyle="1" w:styleId="spelle">
    <w:name w:val="spelle"/>
    <w:basedOn w:val="a0"/>
    <w:rsid w:val="00AA5040"/>
  </w:style>
  <w:style w:type="paragraph" w:customStyle="1" w:styleId="msolistparagraphcxspmiddle">
    <w:name w:val="msolistparagraphcxspmiddle"/>
    <w:basedOn w:val="a"/>
    <w:rsid w:val="00AA5040"/>
    <w:pPr>
      <w:widowControl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AA5040"/>
  </w:style>
  <w:style w:type="character" w:styleId="a8">
    <w:name w:val="Strong"/>
    <w:basedOn w:val="a0"/>
    <w:qFormat/>
    <w:rsid w:val="003770C7"/>
    <w:rPr>
      <w:b/>
      <w:bCs/>
    </w:rPr>
  </w:style>
  <w:style w:type="character" w:styleId="a9">
    <w:name w:val="Hyperlink"/>
    <w:uiPriority w:val="99"/>
    <w:rsid w:val="009172A8"/>
    <w:rPr>
      <w:color w:val="0000FF"/>
      <w:u w:val="single"/>
    </w:rPr>
  </w:style>
  <w:style w:type="paragraph" w:styleId="aa">
    <w:name w:val="Normal (Web)"/>
    <w:basedOn w:val="a"/>
    <w:uiPriority w:val="99"/>
    <w:rsid w:val="009172A8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369@psko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21</Pages>
  <Words>6635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17</cp:revision>
  <dcterms:created xsi:type="dcterms:W3CDTF">2018-09-20T16:23:00Z</dcterms:created>
  <dcterms:modified xsi:type="dcterms:W3CDTF">2019-04-19T12:01:00Z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LastSaved">
    <vt:filetime>2018-09-20T00:00:00Z</vt:filetime>
  </property>
</Properties>
</file>