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A6" w:rsidRDefault="00DF29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F29A6" w:rsidRDefault="00DF29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F29A6" w:rsidRDefault="00DF29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F29A6" w:rsidRDefault="00F80CD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6013450" cy="8263951"/>
            <wp:effectExtent l="19050" t="0" r="6350" b="0"/>
            <wp:docPr id="3" name="Рисунок 1" descr="C:\Users\User\Videos\Desktop\самообследование за 2021 - Рот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deos\Desktop\самообследование за 2021 - Рото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826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9A6" w:rsidRDefault="00DF29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732E7" w:rsidRDefault="001732E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80CD8" w:rsidRDefault="00F80CD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F29A6" w:rsidRDefault="00DF29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F29A6" w:rsidRDefault="00DF29A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72A8" w:rsidRPr="00BC0083" w:rsidRDefault="009172A8" w:rsidP="009172A8">
      <w:pPr>
        <w:widowControl/>
        <w:numPr>
          <w:ilvl w:val="0"/>
          <w:numId w:val="78"/>
        </w:numPr>
        <w:tabs>
          <w:tab w:val="left" w:pos="0"/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C0083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Общие сведения об образовательной организации 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 ОУ в соответствии с Уставом: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«Ротовская основная общеобразовательная школа»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Учредитель: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Печорского района Псковской области</w:t>
      </w:r>
    </w:p>
    <w:p w:rsidR="009172A8" w:rsidRPr="009172A8" w:rsidRDefault="009172A8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Наличие филиалов и их наименование: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Юридический адрес: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181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521 Псковская область Печорский район 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отово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; телефон  8 (811 48) 94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442, электронная почта: </w:t>
      </w:r>
      <w:hyperlink r:id="rId6" w:history="1"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org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369@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pskovedu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ru</w:t>
        </w:r>
      </w:hyperlink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A44F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сайт  </w:t>
      </w:r>
      <w:hyperlink r:id="rId7" w:history="1">
        <w:r w:rsidR="00DA44F0" w:rsidRPr="00FF1FD7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https://mbou-rotovskaja.nubex.ru/</w:t>
        </w:r>
      </w:hyperlink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Сведения об уставе (дата и место регистрации):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Утверждено постановлением  Управления образования Печорског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о района от 12.11.2015 № 96;  26.11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.2015г  Межрайонная инспекция Федеральной налоговой службы № 5 по Псковской области. </w:t>
      </w:r>
    </w:p>
    <w:p w:rsidR="009172A8" w:rsidRPr="009172A8" w:rsidRDefault="00216BC2" w:rsidP="00216BC2">
      <w:pPr>
        <w:widowControl/>
        <w:tabs>
          <w:tab w:val="left" w:pos="709"/>
          <w:tab w:val="left" w:pos="993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5)</w:t>
      </w:r>
      <w:r w:rsid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лицензии  на право осуществления образовательной деятельности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(серия, №, когда выдана, на какой срок, образовательные программы, направления профессиональной подготовки). </w:t>
      </w:r>
    </w:p>
    <w:p w:rsidR="009172A8" w:rsidRPr="009172A8" w:rsidRDefault="00E147C8" w:rsidP="009172A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Серия 60Л01   № 0000924; Регистрационный № 2573;  08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.12.2016 г.  Лицензия на осуществление образовательной деятельности по образовательным программам:            </w:t>
      </w:r>
    </w:p>
    <w:p w:rsidR="00E147C8" w:rsidRPr="00E147C8" w:rsidRDefault="00E147C8" w:rsidP="00E147C8">
      <w:pPr>
        <w:widowControl/>
        <w:tabs>
          <w:tab w:val="left" w:pos="993"/>
        </w:tabs>
        <w:suppressAutoHyphens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           Дошкольного образования</w:t>
      </w:r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E147C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 Дополнительное образование для детей и взрослых.</w:t>
      </w:r>
    </w:p>
    <w:p w:rsidR="009172A8" w:rsidRPr="009172A8" w:rsidRDefault="00216BC2" w:rsidP="00216BC2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BC2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государственной аккредитации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(дата и № приказа о государственной аккредитации, серия, № свидетельства о государственной аккредитации,  дата выдачи).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редитации  Серия 60А01 № 0000310 Свидетельство действует до 8 мая   2026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года;  Регистрационный №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 xml:space="preserve"> 1858   Дата выдачи 14 декабря 2016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года, Приказ ГУО ПО № 1544  от 14.12.2016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г. «О государственной аккредитации муниципального бюджетного общеобразовательного у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>чреждения «Ротовская основная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школа»»</w:t>
      </w:r>
    </w:p>
    <w:p w:rsidR="009172A8" w:rsidRPr="00E147C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="009172A8" w:rsidRPr="00E147C8">
        <w:rPr>
          <w:rFonts w:ascii="Times New Roman" w:hAnsi="Times New Roman" w:cs="Times New Roman"/>
          <w:b/>
          <w:sz w:val="24"/>
          <w:szCs w:val="24"/>
          <w:lang w:val="ru-RU"/>
        </w:rPr>
        <w:t>Состав администрации:</w:t>
      </w:r>
    </w:p>
    <w:p w:rsidR="009172A8" w:rsidRPr="009172A8" w:rsidRDefault="009172A8" w:rsidP="009172A8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Руководитель – </w:t>
      </w:r>
      <w:r w:rsidR="0006501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и.о. </w:t>
      </w:r>
      <w:r w:rsidRPr="009172A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директор</w:t>
      </w:r>
      <w:r w:rsidR="0006501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а</w:t>
      </w:r>
      <w:r w:rsidRPr="009172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Зарин Любовь Иван</w:t>
      </w:r>
      <w:r w:rsidR="00DF29A6">
        <w:rPr>
          <w:rFonts w:ascii="Times New Roman" w:hAnsi="Times New Roman" w:cs="Times New Roman"/>
          <w:sz w:val="24"/>
          <w:szCs w:val="24"/>
          <w:lang w:val="ru-RU"/>
        </w:rPr>
        <w:t xml:space="preserve">овна, стаж работы в должности 20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лет, стаж как </w:t>
      </w:r>
      <w:r w:rsidR="00B24595">
        <w:rPr>
          <w:rFonts w:ascii="Times New Roman" w:hAnsi="Times New Roman" w:cs="Times New Roman"/>
          <w:sz w:val="24"/>
          <w:szCs w:val="24"/>
          <w:lang w:val="ru-RU"/>
        </w:rPr>
        <w:t xml:space="preserve">учителя начальных классов – </w:t>
      </w:r>
      <w:r w:rsidR="00DF29A6">
        <w:rPr>
          <w:rFonts w:ascii="Times New Roman" w:hAnsi="Times New Roman" w:cs="Times New Roman"/>
          <w:sz w:val="24"/>
          <w:szCs w:val="24"/>
          <w:lang w:val="ru-RU"/>
        </w:rPr>
        <w:t>31 год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, высшая квалификационная категория.</w:t>
      </w:r>
    </w:p>
    <w:p w:rsidR="009172A8" w:rsidRPr="009172A8" w:rsidRDefault="009172A8" w:rsidP="009172A8">
      <w:pPr>
        <w:widowControl/>
        <w:shd w:val="clear" w:color="auto" w:fill="FFFFFF"/>
        <w:spacing w:after="31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</w:t>
      </w:r>
      <w:r w:rsidRPr="009172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8</w:t>
      </w: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)Учреждение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Полное наименование: обособленное структурное подразделение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Сокращенное наименование: ОСП МБОУ «Ротовская ООШ» 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/с «Берёзка»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6274" w:rsidRPr="009172A8" w:rsidRDefault="005E627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6274" w:rsidRPr="009172A8" w:rsidRDefault="005E6274">
      <w:pPr>
        <w:spacing w:line="300" w:lineRule="auto"/>
        <w:rPr>
          <w:rFonts w:ascii="Arial" w:eastAsia="Arial" w:hAnsi="Arial" w:cs="Arial"/>
          <w:sz w:val="11"/>
          <w:szCs w:val="11"/>
          <w:lang w:val="ru-RU"/>
        </w:rPr>
        <w:sectPr w:rsidR="005E6274" w:rsidRPr="009172A8">
          <w:type w:val="continuous"/>
          <w:pgSz w:w="11910" w:h="16840"/>
          <w:pgMar w:top="1580" w:right="760" w:bottom="280" w:left="1680" w:header="720" w:footer="720" w:gutter="0"/>
          <w:cols w:space="720"/>
        </w:sectPr>
      </w:pPr>
    </w:p>
    <w:p w:rsidR="005E6274" w:rsidRPr="009172A8" w:rsidRDefault="009D5C2F" w:rsidP="009D5C2F">
      <w:pPr>
        <w:tabs>
          <w:tab w:val="left" w:pos="3314"/>
        </w:tabs>
        <w:spacing w:before="49"/>
        <w:ind w:left="3091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Оценка</w:t>
      </w:r>
      <w:r w:rsidR="007301A7" w:rsidRPr="009172A8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</w:t>
      </w:r>
      <w:r w:rsidR="007301A7" w:rsidRPr="009172A8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</w:p>
    <w:p w:rsidR="005E6274" w:rsidRPr="003770C7" w:rsidRDefault="007301A7">
      <w:pPr>
        <w:pStyle w:val="11"/>
        <w:spacing w:before="2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Ротовская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образовательные программы:</w:t>
      </w:r>
    </w:p>
    <w:p w:rsidR="005E6274" w:rsidRPr="004311D2" w:rsidRDefault="005E6274" w:rsidP="00C917C9">
      <w:pPr>
        <w:tabs>
          <w:tab w:val="left" w:pos="456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 w:right="230" w:firstLine="3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МБОУ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29.08.2016г.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32-0.</w:t>
      </w:r>
    </w:p>
    <w:p w:rsidR="005E6274" w:rsidRPr="003770C7" w:rsidRDefault="007301A7">
      <w:pPr>
        <w:pStyle w:val="a3"/>
        <w:ind w:left="232" w:right="225" w:firstLine="6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заседании педагогического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МБОУ«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31.08.2015г.,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31.08.2015г.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 17-о-2.</w:t>
      </w:r>
    </w:p>
    <w:p w:rsidR="005E6274" w:rsidRPr="004A28BF" w:rsidRDefault="007301A7">
      <w:pPr>
        <w:pStyle w:val="a3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4A28B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общеобразовательная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4A28B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структурного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4A28BF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образованию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4A28BF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ФГОС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образования)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4A28BF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4A28B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4A28BF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4A28BF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4A28BF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4A28BF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«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29.008.2018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г.</w:t>
      </w:r>
      <w:r w:rsidRPr="004A28B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32-0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4A28BF" w:rsidRDefault="005E6274" w:rsidP="00C917C9">
      <w:pPr>
        <w:pStyle w:val="11"/>
        <w:tabs>
          <w:tab w:val="left" w:pos="456"/>
        </w:tabs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396DD2" w:rsidRPr="003770C7" w:rsidRDefault="00396DD2">
      <w:pPr>
        <w:pStyle w:val="a3"/>
        <w:ind w:left="232" w:right="227"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Сроки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5512"/>
        <w:gridCol w:w="2914"/>
        <w:gridCol w:w="1733"/>
      </w:tblGrid>
      <w:tr w:rsidR="005E6274" w:rsidRPr="003770C7">
        <w:trPr>
          <w:trHeight w:hRule="exact" w:val="547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355"/>
                <w:tab w:val="left" w:pos="4461"/>
              </w:tabs>
              <w:ind w:left="102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Наименование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реализуемых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ab/>
              <w:t>основных</w:t>
            </w:r>
            <w:r w:rsidRPr="003770C7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освоения</w:t>
            </w:r>
            <w:proofErr w:type="spellEnd"/>
          </w:p>
        </w:tc>
      </w:tr>
      <w:tr w:rsidR="005E6274" w:rsidRPr="003770C7">
        <w:trPr>
          <w:trHeight w:hRule="exact" w:val="816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33"/>
                <w:tab w:val="left" w:pos="3400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20" w:right="62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</w:tr>
      <w:tr w:rsidR="005E6274" w:rsidRPr="003770C7" w:rsidTr="00C917C9">
        <w:trPr>
          <w:trHeight w:hRule="exact" w:val="1124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70" w:right="6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5лет</w:t>
            </w:r>
          </w:p>
        </w:tc>
      </w:tr>
      <w:tr w:rsidR="00396DD2" w:rsidRPr="003770C7" w:rsidTr="00C917C9">
        <w:trPr>
          <w:trHeight w:hRule="exact" w:val="843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.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дошкольному</w:t>
            </w:r>
            <w:r w:rsidRPr="003770C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 w:rsidP="00C917C9">
            <w:pPr>
              <w:pStyle w:val="TableParagraph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spacing w:line="264" w:lineRule="exact"/>
              <w:ind w:lef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</w:tr>
    </w:tbl>
    <w:p w:rsidR="005E6274" w:rsidRPr="003770C7" w:rsidRDefault="005E6274">
      <w:pPr>
        <w:spacing w:line="264" w:lineRule="exact"/>
        <w:rPr>
          <w:rFonts w:ascii="Times New Roman" w:eastAsia="Calibri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180" w:right="620" w:bottom="280" w:left="900" w:header="720" w:footer="720" w:gutter="0"/>
          <w:cols w:space="720"/>
        </w:sectPr>
      </w:pPr>
    </w:p>
    <w:p w:rsidR="005E6274" w:rsidRPr="003770C7" w:rsidRDefault="007301A7" w:rsidP="00396DD2">
      <w:pPr>
        <w:pStyle w:val="a3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lastRenderedPageBreak/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5E6274" w:rsidRPr="003770C7" w:rsidRDefault="007301A7">
      <w:pPr>
        <w:pStyle w:val="a3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5E6274" w:rsidRPr="003770C7" w:rsidRDefault="007301A7">
      <w:pPr>
        <w:pStyle w:val="a3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5E6274" w:rsidRPr="003770C7" w:rsidRDefault="007301A7">
      <w:pPr>
        <w:pStyle w:val="a3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5E6274" w:rsidRPr="003770C7" w:rsidRDefault="007301A7">
      <w:pPr>
        <w:pStyle w:val="a3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5E6274" w:rsidRPr="003770C7" w:rsidRDefault="007301A7">
      <w:pPr>
        <w:pStyle w:val="a3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5E6274" w:rsidRPr="003770C7" w:rsidRDefault="007301A7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5E6274" w:rsidRPr="003770C7" w:rsidRDefault="007301A7">
      <w:pPr>
        <w:numPr>
          <w:ilvl w:val="0"/>
          <w:numId w:val="69"/>
        </w:numPr>
        <w:tabs>
          <w:tab w:val="left" w:pos="546"/>
        </w:tabs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5E6274" w:rsidRPr="003770C7" w:rsidRDefault="007301A7">
      <w:pPr>
        <w:pStyle w:val="a3"/>
        <w:numPr>
          <w:ilvl w:val="0"/>
          <w:numId w:val="69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5E6274" w:rsidRPr="003770C7" w:rsidRDefault="007301A7">
      <w:pPr>
        <w:numPr>
          <w:ilvl w:val="0"/>
          <w:numId w:val="69"/>
        </w:numPr>
        <w:tabs>
          <w:tab w:val="left" w:pos="543"/>
        </w:tabs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96DD2" w:rsidRPr="003770C7" w:rsidRDefault="007301A7" w:rsidP="00396DD2">
      <w:pPr>
        <w:pStyle w:val="a3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396DD2" w:rsidRPr="003770C7" w:rsidRDefault="00396DD2" w:rsidP="00396DD2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5E6274" w:rsidP="00396DD2">
      <w:pPr>
        <w:pStyle w:val="a3"/>
        <w:ind w:left="232" w:right="22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40" w:right="62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5E6274" w:rsidRPr="003770C7" w:rsidRDefault="007301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5E6274" w:rsidRPr="003770C7" w:rsidRDefault="005E6274">
      <w:pPr>
        <w:spacing w:before="10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5E6274" w:rsidRPr="003770C7" w:rsidRDefault="007301A7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5E6274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1F678F" w:rsidRPr="003770C7" w:rsidRDefault="001F678F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русскому родному языку Александрова </w:t>
      </w:r>
      <w:r w:rsidR="00D95A8A">
        <w:rPr>
          <w:rFonts w:ascii="Times New Roman" w:hAnsi="Times New Roman" w:cs="Times New Roman"/>
          <w:sz w:val="24"/>
          <w:szCs w:val="24"/>
          <w:lang w:val="ru-RU"/>
        </w:rPr>
        <w:t>О.М.</w:t>
      </w:r>
    </w:p>
    <w:p w:rsidR="005E6274" w:rsidRPr="001F678F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1F678F" w:rsidRPr="003770C7" w:rsidRDefault="001F678F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немецкому языку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Аверин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М.М.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5E6274" w:rsidRPr="00C917C9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F678F"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</w:t>
      </w:r>
      <w:proofErr w:type="spellEnd"/>
      <w:r w:rsidR="001F678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Л.Л</w:t>
      </w:r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F678F">
        <w:rPr>
          <w:rFonts w:ascii="Times New Roman" w:hAnsi="Times New Roman" w:cs="Times New Roman"/>
          <w:sz w:val="24"/>
          <w:szCs w:val="24"/>
          <w:lang w:val="ru-RU"/>
        </w:rPr>
        <w:t>Арсетьев</w:t>
      </w:r>
      <w:proofErr w:type="spellEnd"/>
      <w:r w:rsidR="001F678F">
        <w:rPr>
          <w:rFonts w:ascii="Times New Roman" w:hAnsi="Times New Roman" w:cs="Times New Roman"/>
          <w:sz w:val="24"/>
          <w:szCs w:val="24"/>
          <w:lang w:val="ru-RU"/>
        </w:rPr>
        <w:t xml:space="preserve"> Н.М. Данилов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396DD2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ергеева</w:t>
      </w:r>
      <w:proofErr w:type="gramStart"/>
      <w:r w:rsidR="00396DD2"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Боголобов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5E6274" w:rsidRPr="00B24595" w:rsidRDefault="009C5DA3" w:rsidP="00B24595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5E6274" w:rsidRPr="003770C7" w:rsidRDefault="007301A7" w:rsidP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9C5DA3" w:rsidRPr="003770C7" w:rsidRDefault="009C5DA3" w:rsidP="009C5D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3770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проектов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др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9C5DA3" w:rsidRPr="003770C7" w:rsidRDefault="009C5DA3" w:rsidP="009C5DA3">
      <w:pPr>
        <w:pStyle w:val="a3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9C5DA3" w:rsidRPr="003770C7" w:rsidRDefault="009C5DA3" w:rsidP="009C5DA3">
      <w:pPr>
        <w:pStyle w:val="a3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lastRenderedPageBreak/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урок-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9C5DA3" w:rsidRPr="003770C7" w:rsidRDefault="009C5DA3" w:rsidP="009C5DA3">
      <w:pPr>
        <w:pStyle w:val="a3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9C5DA3" w:rsidRPr="003770C7" w:rsidRDefault="009C5DA3" w:rsidP="009C5DA3">
      <w:pPr>
        <w:pStyle w:val="a3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9C5DA3" w:rsidRPr="003770C7" w:rsidRDefault="009C5DA3" w:rsidP="009C5DA3">
      <w:pPr>
        <w:pStyle w:val="a3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СанПиН.</w:t>
      </w:r>
    </w:p>
    <w:p w:rsidR="009C5DA3" w:rsidRPr="003770C7" w:rsidRDefault="009C5DA3" w:rsidP="009C5DA3">
      <w:pPr>
        <w:spacing w:before="12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C5DA3" w:rsidRPr="003770C7" w:rsidRDefault="009C5DA3" w:rsidP="009C5DA3">
      <w:pPr>
        <w:pStyle w:val="11"/>
        <w:ind w:left="85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Режим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F39A7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21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года.</w:t>
      </w:r>
    </w:p>
    <w:p w:rsidR="009C5DA3" w:rsidRPr="003770C7" w:rsidRDefault="000324B0" w:rsidP="009C5DA3">
      <w:pPr>
        <w:pStyle w:val="a3"/>
        <w:spacing w:before="41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24B0">
        <w:rPr>
          <w:rFonts w:ascii="Times New Roman" w:hAnsi="Times New Roman" w:cs="Times New Roman"/>
          <w:sz w:val="24"/>
          <w:szCs w:val="24"/>
        </w:rPr>
        <w:pict>
          <v:group id="_x0000_s1060" style="position:absolute;left:0;text-align:left;margin-left:131.4pt;margin-top:16.35pt;width:.1pt;height:13.45pt;z-index:-251658240;mso-position-horizontal-relative:page" coordorigin="2628,327" coordsize="2,269">
            <v:shape id="_x0000_s1061" style="position:absolute;left:2628;top:327;width:2;height:269" coordorigin="2628,327" coordsize="0,269" path="m2628,327r,269e" filled="f" strokeweight=".82pt">
              <v:path arrowok="t"/>
            </v:shape>
            <w10:wrap anchorx="page"/>
          </v:group>
        </w:pic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="009C5DA3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9C5DA3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21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611"/>
        <w:gridCol w:w="2353"/>
        <w:gridCol w:w="2561"/>
        <w:gridCol w:w="3047"/>
      </w:tblGrid>
      <w:tr w:rsidR="009C5DA3" w:rsidRPr="003770C7" w:rsidTr="002E787B">
        <w:trPr>
          <w:trHeight w:hRule="exact" w:val="486"/>
        </w:trPr>
        <w:tc>
          <w:tcPr>
            <w:tcW w:w="1611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35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6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</w:p>
          <w:p w:rsidR="009C5DA3" w:rsidRPr="003770C7" w:rsidRDefault="009C5DA3" w:rsidP="002E787B">
            <w:pPr>
              <w:pStyle w:val="TableParagraph"/>
              <w:spacing w:line="22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C5DA3" w:rsidRPr="003770C7" w:rsidTr="002E787B">
        <w:trPr>
          <w:trHeight w:hRule="exact" w:val="320"/>
        </w:trPr>
        <w:tc>
          <w:tcPr>
            <w:tcW w:w="161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56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DA3" w:rsidRPr="003770C7" w:rsidTr="002E787B">
        <w:trPr>
          <w:trHeight w:hRule="exact" w:val="298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22277E" w:rsidRDefault="0022277E" w:rsidP="00FF39A7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22277E" w:rsidRDefault="0022277E" w:rsidP="0022277E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5DA3" w:rsidRPr="003770C7" w:rsidTr="002E787B">
        <w:trPr>
          <w:trHeight w:hRule="exact" w:val="286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22277E" w:rsidRDefault="0022277E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22277E" w:rsidRDefault="0022277E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28.05.2021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9C5DA3" w:rsidRPr="003770C7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776BF9" w:rsidRPr="003770C7" w:rsidRDefault="00776BF9" w:rsidP="00776BF9">
      <w:pPr>
        <w:pStyle w:val="a3"/>
        <w:spacing w:before="40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течение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первого полугодия 20</w:t>
      </w:r>
      <w:r w:rsidR="00FF39A7" w:rsidRPr="00FF39A7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188"/>
        <w:gridCol w:w="2115"/>
        <w:gridCol w:w="1853"/>
        <w:gridCol w:w="2506"/>
      </w:tblGrid>
      <w:tr w:rsidR="00776BF9" w:rsidRPr="003770C7" w:rsidTr="002E787B">
        <w:trPr>
          <w:trHeight w:hRule="exact" w:val="566"/>
        </w:trPr>
        <w:tc>
          <w:tcPr>
            <w:tcW w:w="31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Название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</w:p>
        </w:tc>
        <w:tc>
          <w:tcPr>
            <w:tcW w:w="18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25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tabs>
                <w:tab w:val="left" w:pos="2270"/>
              </w:tabs>
              <w:ind w:left="99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днях</w:t>
            </w:r>
            <w:proofErr w:type="spellEnd"/>
          </w:p>
        </w:tc>
      </w:tr>
      <w:tr w:rsidR="00776BF9" w:rsidRPr="00D95A8A" w:rsidTr="002E787B">
        <w:trPr>
          <w:trHeight w:hRule="exact" w:val="300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F29A6" w:rsidRDefault="00D4658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DF2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F29A6" w:rsidRDefault="00D46583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</w:t>
            </w:r>
            <w:r w:rsidR="00DF2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22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76BF9" w:rsidRPr="00D95A8A" w:rsidTr="002E787B">
        <w:trPr>
          <w:trHeight w:hRule="exact" w:val="298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Весенние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F29A6" w:rsidRDefault="0022277E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 w:rsidR="00D95A8A" w:rsidRPr="00351AEC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D46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F29A6" w:rsidRDefault="0022277E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51AEC" w:rsidRPr="00351AEC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D46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76BF9" w:rsidRPr="00D95A8A" w:rsidTr="002E787B">
        <w:trPr>
          <w:trHeight w:hRule="exact" w:val="554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6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Дополнительные</w:t>
            </w:r>
          </w:p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каникулы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DF29A6" w:rsidRDefault="0022277E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D46583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F2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DF29A6" w:rsidRDefault="00D46583" w:rsidP="00776BF9">
            <w:pPr>
              <w:pStyle w:val="TableParagraph"/>
              <w:spacing w:line="267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</w:t>
            </w:r>
            <w:r w:rsidR="00DF2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7</w:t>
            </w:r>
          </w:p>
        </w:tc>
      </w:tr>
    </w:tbl>
    <w:p w:rsidR="00776BF9" w:rsidRPr="00D95A8A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9F4690" w:rsidRDefault="00776BF9" w:rsidP="00776BF9">
      <w:pPr>
        <w:pStyle w:val="a3"/>
        <w:spacing w:before="56"/>
        <w:ind w:left="232" w:right="40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неделю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полугодии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</w:t>
      </w:r>
      <w:r w:rsidR="00D46583" w:rsidRP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9F4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9F46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5"/>
        </w:numPr>
        <w:tabs>
          <w:tab w:val="left" w:pos="34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1-9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spacing w:before="8" w:line="530" w:lineRule="atLeast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день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 w:rsidRP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2"/>
          <w:sz w:val="24"/>
          <w:szCs w:val="24"/>
          <w:lang w:val="ru-RU"/>
        </w:rPr>
        <w:t>20</w:t>
      </w:r>
      <w:r w:rsidR="00D46583" w:rsidRPr="00DF29A6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</w:p>
    <w:p w:rsidR="00776BF9" w:rsidRPr="003770C7" w:rsidRDefault="00776BF9" w:rsidP="00960009">
      <w:pPr>
        <w:pStyle w:val="a3"/>
        <w:numPr>
          <w:ilvl w:val="0"/>
          <w:numId w:val="64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-9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4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</w:t>
      </w:r>
      <w:r w:rsidR="00D46583" w:rsidRP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6000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776BF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776BF9">
      <w:pPr>
        <w:pStyle w:val="a3"/>
        <w:spacing w:before="56"/>
        <w:ind w:left="283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итоговой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аттестации.</w:t>
      </w:r>
    </w:p>
    <w:p w:rsidR="0022277E" w:rsidRPr="0022277E" w:rsidRDefault="0022277E" w:rsidP="0022277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277E">
        <w:rPr>
          <w:rFonts w:ascii="Times New Roman" w:hAnsi="Times New Roman" w:cs="Times New Roman"/>
          <w:sz w:val="24"/>
          <w:szCs w:val="24"/>
          <w:lang w:val="ru-RU"/>
        </w:rPr>
        <w:t>Промежуточная аттестация в переводных классах проводится с 18 по 26 мая 2021 года без прекращения общеобразовательного процесса.</w:t>
      </w:r>
    </w:p>
    <w:p w:rsidR="0022277E" w:rsidRPr="0022277E" w:rsidRDefault="0022277E" w:rsidP="0022277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277E">
        <w:rPr>
          <w:rFonts w:ascii="Times New Roman" w:hAnsi="Times New Roman" w:cs="Times New Roman"/>
          <w:sz w:val="24"/>
          <w:szCs w:val="24"/>
          <w:lang w:val="ru-RU"/>
        </w:rPr>
        <w:t>Срок проведения государственной итоговой аттестации обучающихся устанавливается Министерством просвещения РФ на данный учебный год.</w:t>
      </w:r>
    </w:p>
    <w:p w:rsidR="00776BF9" w:rsidRPr="003770C7" w:rsidRDefault="00776BF9" w:rsidP="00776BF9">
      <w:pPr>
        <w:spacing w:before="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pStyle w:val="11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Регламентирование образовательного процесса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pPr w:leftFromText="180" w:rightFromText="180" w:vertAnchor="text" w:horzAnchor="margin" w:tblpX="151" w:tblpY="25"/>
        <w:tblW w:w="0" w:type="auto"/>
        <w:tblLayout w:type="fixed"/>
        <w:tblLook w:val="01E0"/>
      </w:tblPr>
      <w:tblGrid>
        <w:gridCol w:w="1465"/>
        <w:gridCol w:w="2355"/>
        <w:gridCol w:w="2710"/>
        <w:gridCol w:w="2977"/>
      </w:tblGrid>
      <w:tr w:rsidR="00776BF9" w:rsidRPr="003770C7" w:rsidTr="009F4690">
        <w:trPr>
          <w:trHeight w:hRule="exact" w:val="728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76BF9"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F29A6" w:rsidRDefault="00D46583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DF2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22277E" w:rsidRDefault="0022277E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29.10.2021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76BF9" w:rsidRPr="003770C7" w:rsidTr="00776BF9">
        <w:trPr>
          <w:trHeight w:hRule="exact" w:val="300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22277E" w:rsidRDefault="0022277E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10.11.2021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46583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29.12.20</w:t>
            </w:r>
            <w:r w:rsidR="00D465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F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22277E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60009" w:rsidRPr="003770C7" w:rsidRDefault="0096000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егламентирование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960009" w:rsidRPr="003770C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3"/>
        </w:numPr>
        <w:tabs>
          <w:tab w:val="left" w:pos="347"/>
        </w:tabs>
        <w:spacing w:line="26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1-9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ind w:left="232" w:right="1165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урока:</w:t>
      </w:r>
    </w:p>
    <w:p w:rsidR="00776BF9" w:rsidRPr="003770C7" w:rsidRDefault="00776BF9" w:rsidP="00776BF9">
      <w:pPr>
        <w:pStyle w:val="a3"/>
        <w:numPr>
          <w:ilvl w:val="0"/>
          <w:numId w:val="62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35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2-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40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960009">
      <w:pPr>
        <w:pStyle w:val="a3"/>
        <w:ind w:left="232" w:right="-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 втором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DF29A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96000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D4658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11: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60009"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D4658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60009"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EF62DD" w:rsidRPr="003770C7" w:rsidRDefault="00EF62DD" w:rsidP="00776B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EF62DD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Внеурочная деятельность.</w:t>
      </w:r>
    </w:p>
    <w:p w:rsidR="00D1675F" w:rsidRPr="00D1675F" w:rsidRDefault="00D1675F" w:rsidP="00D167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08F7">
        <w:rPr>
          <w:rFonts w:ascii="Times New Roman" w:hAnsi="Times New Roman" w:cs="Times New Roman"/>
          <w:sz w:val="24"/>
          <w:szCs w:val="24"/>
        </w:rPr>
        <w:t>На организацию внеурочной деятельно</w:t>
      </w:r>
      <w:r>
        <w:rPr>
          <w:rFonts w:ascii="Times New Roman" w:hAnsi="Times New Roman" w:cs="Times New Roman"/>
          <w:sz w:val="24"/>
          <w:szCs w:val="24"/>
        </w:rPr>
        <w:t>сти в рамках БУП отводится в 1-2класс – 3 часа, 3 класс – 2 часа, 4 класс –1 час</w:t>
      </w:r>
      <w:r w:rsidRPr="007008F7">
        <w:rPr>
          <w:rFonts w:ascii="Times New Roman" w:hAnsi="Times New Roman" w:cs="Times New Roman"/>
          <w:sz w:val="24"/>
          <w:szCs w:val="24"/>
        </w:rPr>
        <w:t xml:space="preserve"> в неделю.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, общекультурное) и реализуются  на добровольной основе, в соответствии с выбором участников образовательного процесса. Формы  внеурочной деятельности многогранны и разнообразны  и  отличаются от урочной системы обучения. 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496D71" w:rsidRDefault="00496D71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9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496D71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1675F" w:rsidRPr="00496D71" w:rsidRDefault="00496D71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9A6" w:rsidRPr="007008F7" w:rsidTr="00B24595">
        <w:tc>
          <w:tcPr>
            <w:tcW w:w="4170" w:type="dxa"/>
            <w:shd w:val="clear" w:color="auto" w:fill="auto"/>
          </w:tcPr>
          <w:p w:rsidR="00DF29A6" w:rsidRPr="00DF29A6" w:rsidRDefault="00DF29A6" w:rsidP="00B245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1068" w:type="dxa"/>
            <w:shd w:val="clear" w:color="auto" w:fill="auto"/>
          </w:tcPr>
          <w:p w:rsidR="00DF29A6" w:rsidRPr="007008F7" w:rsidRDefault="00DF29A6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DF29A6" w:rsidRPr="007008F7" w:rsidRDefault="00DF29A6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F29A6" w:rsidRPr="0022277E" w:rsidRDefault="0022277E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DF29A6" w:rsidRPr="0022277E" w:rsidRDefault="0022277E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D1675F" w:rsidRPr="007008F7" w:rsidRDefault="0022277E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1675F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75F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D1675F" w:rsidRPr="007008F7" w:rsidRDefault="0022277E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1675F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75F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</w:tbl>
    <w:p w:rsidR="00EF62DD" w:rsidRPr="003770C7" w:rsidRDefault="00EF62DD" w:rsidP="00EF62D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F62DD" w:rsidRPr="003770C7" w:rsidRDefault="00496D71" w:rsidP="00EF62DD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5-9 классах 1 час -</w:t>
      </w:r>
      <w:r w:rsidR="002227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2277E">
        <w:rPr>
          <w:rFonts w:ascii="Times New Roman" w:hAnsi="Times New Roman" w:cs="Times New Roman"/>
          <w:sz w:val="24"/>
          <w:szCs w:val="24"/>
          <w:lang w:val="ru-RU"/>
        </w:rPr>
        <w:t>роботехника</w:t>
      </w:r>
      <w:proofErr w:type="spellEnd"/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шахматы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proofErr w:type="gramStart"/>
      <w:r w:rsidR="009F4690">
        <w:rPr>
          <w:rFonts w:ascii="Times New Roman" w:hAnsi="Times New Roman" w:cs="Times New Roman"/>
          <w:sz w:val="24"/>
          <w:szCs w:val="24"/>
          <w:lang w:val="ru-RU"/>
        </w:rPr>
        <w:t>–р</w:t>
      </w:r>
      <w:proofErr w:type="gramEnd"/>
      <w:r w:rsidR="009F4690">
        <w:rPr>
          <w:rFonts w:ascii="Times New Roman" w:hAnsi="Times New Roman" w:cs="Times New Roman"/>
          <w:sz w:val="24"/>
          <w:szCs w:val="24"/>
          <w:lang w:val="ru-RU"/>
        </w:rPr>
        <w:t>езьба по дереву</w:t>
      </w:r>
    </w:p>
    <w:p w:rsidR="00776BF9" w:rsidRPr="003770C7" w:rsidRDefault="00776BF9" w:rsidP="00EF62DD">
      <w:pPr>
        <w:rPr>
          <w:rFonts w:ascii="Times New Roman" w:hAnsi="Times New Roman" w:cs="Times New Roman"/>
          <w:sz w:val="24"/>
          <w:szCs w:val="24"/>
          <w:lang w:val="ru-RU"/>
        </w:rPr>
        <w:sectPr w:rsidR="00776BF9" w:rsidRPr="003770C7">
          <w:pgSz w:w="11910" w:h="16840"/>
          <w:pgMar w:top="1340" w:right="24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Кружки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5E6274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11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</w:t>
      </w:r>
      <w:r w:rsidRPr="003770C7">
        <w:rPr>
          <w:rFonts w:ascii="Times New Roman" w:hAnsi="Times New Roman" w:cs="Times New Roman"/>
          <w:b/>
          <w:spacing w:val="-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работа</w:t>
      </w:r>
    </w:p>
    <w:p w:rsidR="00AA5040" w:rsidRPr="00D1675F" w:rsidRDefault="00AA5040" w:rsidP="00D1675F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Главная цель воспитательной работы </w:t>
      </w:r>
      <w:r w:rsidRPr="003770C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школы </w:t>
      </w: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-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    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Задачи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воспитательной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работы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школы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культуру здоровья и сознательное отношение к непрерывному физическому самосовершенствованию;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патриота и гражданина своей страны;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психолого-педагогическое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spellEnd"/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 эт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 школа работала  по направлениям, соответствующим ФГОС: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Духовно-нравственное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Социализация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профессиональная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ориентация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Экологическая культура и развитие здорового образа жизни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D1675F" w:rsidRDefault="00AA5040" w:rsidP="00D1675F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Эстетическое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.</w:t>
      </w:r>
    </w:p>
    <w:p w:rsidR="00AA5040" w:rsidRPr="003770C7" w:rsidRDefault="00AA5040" w:rsidP="00AA5040">
      <w:pPr>
        <w:widowControl/>
        <w:suppressAutoHyphens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Основные направления воспитательной работы образовательного учреждения. Их реализация.</w:t>
      </w:r>
    </w:p>
    <w:p w:rsidR="00AA5040" w:rsidRPr="003770C7" w:rsidRDefault="00AA5040" w:rsidP="00AA5040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rStyle w:val="grame"/>
          <w:color w:val="000000"/>
        </w:rPr>
      </w:pPr>
      <w:r w:rsidRPr="003770C7">
        <w:rPr>
          <w:rStyle w:val="grame"/>
          <w:color w:val="000000"/>
        </w:rPr>
        <w:t>Гражданско-п</w:t>
      </w:r>
      <w:r w:rsidR="00400D91" w:rsidRPr="003770C7">
        <w:rPr>
          <w:rStyle w:val="grame"/>
          <w:color w:val="000000"/>
        </w:rPr>
        <w:t xml:space="preserve">атриотическое </w:t>
      </w:r>
    </w:p>
    <w:p w:rsidR="00AA5040" w:rsidRPr="003770C7" w:rsidRDefault="00AA5040" w:rsidP="00AA5040">
      <w:pPr>
        <w:pStyle w:val="msolistparagraphcxspmiddle"/>
        <w:tabs>
          <w:tab w:val="left" w:pos="1276"/>
        </w:tabs>
        <w:spacing w:before="0" w:after="0"/>
        <w:ind w:left="567"/>
        <w:jc w:val="both"/>
      </w:pPr>
      <w:r w:rsidRPr="003770C7">
        <w:rPr>
          <w:color w:val="000000"/>
        </w:rPr>
        <w:tab/>
      </w:r>
      <w:r w:rsidRPr="003770C7">
        <w:t>Патриотическое воспитание призвано формировать в детях чувство любви к своей малой родине, уважительное отношение к национальным традициям и культуре, пробуждать чувство гордости за свой наро</w:t>
      </w:r>
      <w:r w:rsidR="00400D91" w:rsidRPr="003770C7">
        <w:t xml:space="preserve">д.  В первом полугодии  </w:t>
      </w:r>
      <w:r w:rsidRPr="003770C7">
        <w:t xml:space="preserve"> </w:t>
      </w:r>
      <w:r w:rsidR="00E35EF8">
        <w:t>проходил месячник патриотического воспитания.</w:t>
      </w:r>
    </w:p>
    <w:p w:rsidR="00AA5040" w:rsidRDefault="00496D71" w:rsidP="00AA5040">
      <w:pPr>
        <w:pStyle w:val="msolistparagraphcxspmiddle"/>
        <w:tabs>
          <w:tab w:val="left" w:pos="1276"/>
        </w:tabs>
        <w:spacing w:before="0"/>
        <w:ind w:left="567"/>
        <w:jc w:val="both"/>
        <w:rPr>
          <w:rStyle w:val="msonormal0"/>
          <w:shd w:val="clear" w:color="auto" w:fill="FFFFFF"/>
        </w:rPr>
      </w:pPr>
      <w:r>
        <w:rPr>
          <w:rStyle w:val="msonormal0"/>
          <w:shd w:val="clear" w:color="auto" w:fill="FFFFFF"/>
        </w:rPr>
        <w:t xml:space="preserve">    В преддверии 75</w:t>
      </w:r>
      <w:r w:rsidR="00AA5040" w:rsidRPr="003770C7">
        <w:rPr>
          <w:rStyle w:val="msonormal0"/>
          <w:shd w:val="clear" w:color="auto" w:fill="FFFFFF"/>
        </w:rPr>
        <w:t xml:space="preserve">-летия Великой Победы </w:t>
      </w:r>
      <w:r>
        <w:rPr>
          <w:rStyle w:val="msonormal0"/>
          <w:shd w:val="clear" w:color="auto" w:fill="FFFFFF"/>
        </w:rPr>
        <w:t xml:space="preserve">мероприятия проводились в </w:t>
      </w:r>
      <w:proofErr w:type="spellStart"/>
      <w:r>
        <w:rPr>
          <w:rStyle w:val="msonormal0"/>
          <w:shd w:val="clear" w:color="auto" w:fill="FFFFFF"/>
        </w:rPr>
        <w:t>онлайн</w:t>
      </w:r>
      <w:proofErr w:type="spellEnd"/>
      <w:r>
        <w:rPr>
          <w:rStyle w:val="msonormal0"/>
          <w:shd w:val="clear" w:color="auto" w:fill="FFFFFF"/>
        </w:rPr>
        <w:t xml:space="preserve"> формате «Окна победы», «Бессмер</w:t>
      </w:r>
      <w:r w:rsidR="0022277E">
        <w:rPr>
          <w:rStyle w:val="msonormal0"/>
          <w:shd w:val="clear" w:color="auto" w:fill="FFFFFF"/>
        </w:rPr>
        <w:t>тный полк», «Песни военных лет»,</w:t>
      </w:r>
      <w:r>
        <w:rPr>
          <w:rStyle w:val="msonormal0"/>
          <w:shd w:val="clear" w:color="auto" w:fill="FFFFFF"/>
        </w:rPr>
        <w:t xml:space="preserve"> «Свеча памяти».</w:t>
      </w:r>
    </w:p>
    <w:p w:rsidR="00E35EF8" w:rsidRPr="003770C7" w:rsidRDefault="00E35EF8" w:rsidP="00AA5040">
      <w:pPr>
        <w:pStyle w:val="msolistparagraphcxspmiddle"/>
        <w:tabs>
          <w:tab w:val="left" w:pos="1276"/>
        </w:tabs>
        <w:spacing w:before="0"/>
        <w:ind w:left="567"/>
        <w:jc w:val="both"/>
        <w:rPr>
          <w:color w:val="000000"/>
        </w:rPr>
      </w:pPr>
      <w:r>
        <w:rPr>
          <w:rStyle w:val="msonormal0"/>
          <w:shd w:val="clear" w:color="auto" w:fill="FFFFFF"/>
        </w:rPr>
        <w:t xml:space="preserve"> Во втором полугодии проходили классные часы, посвященные  </w:t>
      </w:r>
      <w:r>
        <w:t>День неизвестного солдата, Дню Конституции</w:t>
      </w:r>
    </w:p>
    <w:p w:rsidR="00E35EF8" w:rsidRDefault="00AA5040" w:rsidP="00E35EF8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Интеллектуальное</w:t>
      </w:r>
    </w:p>
    <w:p w:rsidR="00AA5040" w:rsidRDefault="00E35EF8" w:rsidP="00E35EF8">
      <w:pPr>
        <w:pStyle w:val="a5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A5040" w:rsidRPr="00E35EF8">
        <w:rPr>
          <w:rFonts w:ascii="Times New Roman" w:hAnsi="Times New Roman" w:cs="Times New Roman"/>
          <w:sz w:val="24"/>
          <w:szCs w:val="24"/>
        </w:rPr>
        <w:t xml:space="preserve"> Учащиеся принимали участие в школьных предметных олимпиадах. В школе проводились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5040" w:rsidRPr="00E35EF8">
        <w:rPr>
          <w:rFonts w:ascii="Times New Roman" w:hAnsi="Times New Roman" w:cs="Times New Roman"/>
          <w:sz w:val="24"/>
          <w:szCs w:val="24"/>
        </w:rPr>
        <w:t>внеклассные мероприятия по предметам, направленные на развитие интереса учащихся к дополнительным знаниям, р</w:t>
      </w:r>
      <w:r w:rsidR="00496D71" w:rsidRPr="00E35EF8">
        <w:rPr>
          <w:rFonts w:ascii="Times New Roman" w:hAnsi="Times New Roman" w:cs="Times New Roman"/>
          <w:sz w:val="24"/>
          <w:szCs w:val="24"/>
        </w:rPr>
        <w:t>азвитие логики. Учащийся 1-4</w:t>
      </w:r>
      <w:r w:rsidR="009F4690" w:rsidRPr="00E35EF8">
        <w:rPr>
          <w:rFonts w:ascii="Times New Roman" w:hAnsi="Times New Roman" w:cs="Times New Roman"/>
          <w:sz w:val="24"/>
          <w:szCs w:val="24"/>
        </w:rPr>
        <w:t xml:space="preserve"> класса регулярно выполняют олимпиадные задания по русскому языку, математике, английскому языку, </w:t>
      </w:r>
      <w:r w:rsidR="00496D71" w:rsidRPr="00E35EF8">
        <w:rPr>
          <w:rFonts w:ascii="Times New Roman" w:hAnsi="Times New Roman" w:cs="Times New Roman"/>
          <w:sz w:val="24"/>
          <w:szCs w:val="24"/>
        </w:rPr>
        <w:t>программированию, окружающему миру</w:t>
      </w:r>
      <w:r w:rsidR="009F4690" w:rsidRPr="00E35EF8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«</w:t>
      </w:r>
      <w:proofErr w:type="spellStart"/>
      <w:r w:rsidR="009F4690" w:rsidRPr="00E35EF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AA5040" w:rsidRPr="00E35EF8">
        <w:rPr>
          <w:rFonts w:ascii="Times New Roman" w:hAnsi="Times New Roman" w:cs="Times New Roman"/>
          <w:sz w:val="24"/>
          <w:szCs w:val="24"/>
        </w:rPr>
        <w:t>.</w:t>
      </w:r>
      <w:r w:rsidR="009F4690" w:rsidRPr="00E35EF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F4690" w:rsidRPr="00E35EF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A5040" w:rsidRPr="00E35E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EF8" w:rsidRPr="00E35EF8" w:rsidRDefault="00E35EF8" w:rsidP="00E35EF8">
      <w:pPr>
        <w:pStyle w:val="a5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Нравственно-</w:t>
      </w:r>
      <w:r w:rsidRPr="003770C7">
        <w:rPr>
          <w:rStyle w:val="grame"/>
          <w:color w:val="000000"/>
        </w:rPr>
        <w:t>этическое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rPr>
          <w:color w:val="000000"/>
        </w:rPr>
        <w:lastRenderedPageBreak/>
        <w:t xml:space="preserve">  </w:t>
      </w:r>
      <w:r w:rsidRPr="003770C7">
        <w:t xml:space="preserve"> Общей целью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В этом учебном  году  учащиеся принимали участие в районном конкурсе  детских р</w:t>
      </w:r>
      <w:r w:rsidR="00E35EF8">
        <w:t>исунков «Красота божьего мира</w:t>
      </w:r>
      <w:r w:rsidRPr="003770C7">
        <w:t>». Это положительно влияет на воспитание духовно-нравственных ценностей ребят.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Художественно-</w:t>
      </w:r>
      <w:r w:rsidRPr="003770C7">
        <w:rPr>
          <w:rStyle w:val="grame"/>
          <w:color w:val="000000"/>
        </w:rPr>
        <w:t>эстетическое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rStyle w:val="grame"/>
          <w:color w:val="000000"/>
        </w:rPr>
      </w:pPr>
      <w:r w:rsidRPr="003770C7">
        <w:rPr>
          <w:color w:val="000000"/>
        </w:rPr>
        <w:t>Воспитание носителя культуры, творческой активности у детей. Данное направление реализуется через различные конкурсы декоративно-прикладного творчества как школьного, так и районного уровня, сетевые конкурсы. Учащиеся активно участвуют в подготовке и проведении школьных мероприятий, что также развивает их творческие способности.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rStyle w:val="grame"/>
          <w:color w:val="000000"/>
        </w:rPr>
        <w:t>Правовое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color w:val="000000"/>
        </w:rPr>
      </w:pPr>
      <w:r w:rsidRPr="003770C7">
        <w:rPr>
          <w:color w:val="000000"/>
        </w:rPr>
        <w:tab/>
        <w:t xml:space="preserve">Правовое направление, в основном, реализуется через классные часы и беседы, на уроках обществознания. </w:t>
      </w:r>
      <w:r w:rsidR="00881F32">
        <w:t>В сентябре</w:t>
      </w:r>
      <w:r w:rsidRPr="003770C7">
        <w:t xml:space="preserve"> школу посетили представители МО МВД России «Печорский», с учащимися была проведена беседа о правах ребёнка.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Профилактика правонарушений, безнадзорности, пропаганда здорового образа жизни.</w:t>
      </w:r>
      <w:r w:rsidRPr="003770C7">
        <w:t xml:space="preserve"> Формы работы с  детьми «группы риска».</w:t>
      </w:r>
    </w:p>
    <w:p w:rsidR="00AA5040" w:rsidRPr="003770C7" w:rsidRDefault="00496D71" w:rsidP="00AA5040">
      <w:pPr>
        <w:pStyle w:val="msolistparagraphcxspmiddle"/>
        <w:spacing w:before="0"/>
        <w:ind w:left="567"/>
        <w:jc w:val="both"/>
        <w:rPr>
          <w:color w:val="000000"/>
        </w:rPr>
      </w:pPr>
      <w:r>
        <w:t xml:space="preserve">      В сентябре проведены </w:t>
      </w:r>
      <w:r w:rsidR="00E35EF8">
        <w:t xml:space="preserve">в </w:t>
      </w:r>
      <w:proofErr w:type="spellStart"/>
      <w:r>
        <w:t>онлайн</w:t>
      </w:r>
      <w:proofErr w:type="spellEnd"/>
      <w:r>
        <w:t xml:space="preserve"> формате</w:t>
      </w:r>
      <w:r w:rsidR="00AA5040" w:rsidRPr="003770C7">
        <w:t xml:space="preserve"> классные родительские собрания, на которых рассматривался вопрос о поведении учащихся во время летних каникул, необходимости выполнения внутреннего распорядка в школе, о поведении учащихся на улице в вечернее время су</w:t>
      </w:r>
      <w:r>
        <w:t xml:space="preserve">ток, о выполнении устава школы, о выполнении профилактических мероприятий, связанных с </w:t>
      </w:r>
      <w:proofErr w:type="spellStart"/>
      <w:r>
        <w:t>ковидом</w:t>
      </w:r>
      <w:proofErr w:type="spellEnd"/>
      <w:r>
        <w:t xml:space="preserve">. </w:t>
      </w:r>
      <w:r w:rsidR="00AA5040" w:rsidRPr="003770C7">
        <w:t xml:space="preserve">По мере необходимости учащихся посещают на дому, ведутся индивидуальные беседы с родителями.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Спортивно-</w:t>
      </w:r>
      <w:r w:rsidRPr="003770C7">
        <w:rPr>
          <w:rStyle w:val="grame"/>
          <w:color w:val="000000"/>
        </w:rPr>
        <w:t>оздоровительное.</w:t>
      </w:r>
      <w:r w:rsidRPr="003770C7">
        <w:rPr>
          <w:color w:val="000000"/>
        </w:rPr>
        <w:t xml:space="preserve">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rStyle w:val="grame"/>
          <w:color w:val="000000"/>
        </w:rPr>
      </w:pPr>
      <w:r w:rsidRPr="003770C7">
        <w:t xml:space="preserve">      Создание условий для сохранения здоровья, физического развития, воспитание негативного отношения к вредным привычкам, активная и широкая пропаганда здорового образа жизни. Данное направление реализуется с помощью анализа состояния здоровья учащихся, проведение классных часов по пропаганде ЗОЖ, по предупреждению дорожно-транспортного травматизма, участие в спортивных соревнованиях. 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color w:val="000000"/>
        </w:rPr>
      </w:pPr>
      <w:r w:rsidRPr="003770C7">
        <w:rPr>
          <w:rStyle w:val="grame"/>
          <w:color w:val="000000"/>
        </w:rPr>
        <w:t>Экологическое</w:t>
      </w:r>
      <w:r w:rsidRPr="003770C7">
        <w:rPr>
          <w:color w:val="000000"/>
        </w:rPr>
        <w:t>.</w:t>
      </w:r>
    </w:p>
    <w:p w:rsidR="00AA5040" w:rsidRPr="003770C7" w:rsidRDefault="00881F32" w:rsidP="00400D91">
      <w:pPr>
        <w:pStyle w:val="msolistparagraphcxspmiddle"/>
        <w:spacing w:before="0"/>
        <w:ind w:left="900"/>
        <w:jc w:val="both"/>
        <w:rPr>
          <w:rStyle w:val="spelle"/>
          <w:color w:val="000000"/>
        </w:rPr>
      </w:pPr>
      <w:r>
        <w:t>Мероприятия экологической направленности проводятся в школе регулярно</w:t>
      </w:r>
      <w:r w:rsidR="00AA5040" w:rsidRPr="003770C7">
        <w:t>. Проведено общешкольное внеклассное мероприятие «День Земли», ребята участвовали в акц</w:t>
      </w:r>
      <w:r>
        <w:t>ии «Чистый двор», «Поможем зимующим птицам»</w:t>
      </w:r>
      <w:r w:rsidR="00AA5040" w:rsidRPr="003770C7">
        <w:t>.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b/>
        </w:rPr>
      </w:pPr>
      <w:proofErr w:type="spellStart"/>
      <w:r w:rsidRPr="003770C7">
        <w:rPr>
          <w:rStyle w:val="spelle"/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работа.</w:t>
      </w:r>
    </w:p>
    <w:p w:rsidR="00AA5040" w:rsidRPr="003770C7" w:rsidRDefault="00AA5040" w:rsidP="00400D91">
      <w:pPr>
        <w:pStyle w:val="msolistparagraphcxspmiddle"/>
        <w:spacing w:before="0"/>
        <w:ind w:left="851" w:firstLine="565"/>
        <w:jc w:val="both"/>
        <w:rPr>
          <w:b/>
        </w:rPr>
      </w:pPr>
      <w:proofErr w:type="spellStart"/>
      <w:r w:rsidRPr="003770C7">
        <w:rPr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 проводится с учащимися 9 класса с целью помощи выбора дальнейшего пути. Проходят классные часы, беседы, на которых ребята знакомятся с различными профессиями, определяются с выбором выпускных экзаменов.</w:t>
      </w:r>
      <w:r w:rsidR="00881F32">
        <w:rPr>
          <w:color w:val="000000"/>
        </w:rPr>
        <w:t xml:space="preserve"> Проходила встреча с представителями агротехнического колледжа.</w:t>
      </w:r>
      <w:r w:rsidRPr="003770C7">
        <w:rPr>
          <w:color w:val="000000"/>
        </w:rPr>
        <w:t xml:space="preserve">  </w:t>
      </w:r>
    </w:p>
    <w:p w:rsidR="00AA5040" w:rsidRPr="003770C7" w:rsidRDefault="00AA5040" w:rsidP="00AA5040">
      <w:pPr>
        <w:widowControl/>
        <w:numPr>
          <w:ilvl w:val="0"/>
          <w:numId w:val="74"/>
        </w:num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Анализ традиционных КТД (коллективных творческих дел).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E35EF8" w:rsidRDefault="00AA5040" w:rsidP="00E35EF8">
      <w:pPr>
        <w:tabs>
          <w:tab w:val="left" w:pos="147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ab/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Общешкольные мероприятия</w:t>
      </w:r>
      <w:r w:rsidR="00E35E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1 полугодии проходили для всех учащихся в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35EF8">
        <w:rPr>
          <w:rFonts w:ascii="Times New Roman" w:eastAsia="Calibri" w:hAnsi="Times New Roman" w:cs="Times New Roman"/>
          <w:sz w:val="24"/>
          <w:szCs w:val="24"/>
          <w:lang w:val="ru-RU"/>
        </w:rPr>
        <w:t>онлайн</w:t>
      </w:r>
      <w:proofErr w:type="spellEnd"/>
      <w:r w:rsidR="00E35EF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формате. 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>Это месячник патриотического воспитания, 8 марта. 9 Мая и П</w:t>
      </w:r>
      <w:r w:rsidR="00E35EF8">
        <w:rPr>
          <w:rFonts w:ascii="Times New Roman" w:eastAsia="Calibri" w:hAnsi="Times New Roman" w:cs="Times New Roman"/>
          <w:sz w:val="24"/>
          <w:szCs w:val="24"/>
          <w:lang w:val="ru-RU"/>
        </w:rPr>
        <w:t>оследний звонок.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сентября все мероприятия проходили по классам из-за ограничительных мероприятий.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Все эти мероприятия содержали не только конкурсные программы, но и различные концертные номера (песни, стихотворен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>ия, сценки, танцы).  У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чителя-предметники проводили викторины, игры по истории, математике, русскому языку и литературе, биологии.</w:t>
      </w:r>
    </w:p>
    <w:p w:rsidR="005E6274" w:rsidRPr="003770C7" w:rsidRDefault="007301A7" w:rsidP="00AA5040">
      <w:pPr>
        <w:spacing w:before="118"/>
        <w:ind w:left="112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Востребованность</w:t>
      </w:r>
      <w:r w:rsidRPr="003770C7">
        <w:rPr>
          <w:rFonts w:ascii="Times New Roman" w:hAnsi="Times New Roman" w:cs="Times New Roman"/>
          <w:b/>
          <w:spacing w:val="-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выпускников</w:t>
      </w:r>
    </w:p>
    <w:p w:rsidR="005E6274" w:rsidRPr="003770C7" w:rsidRDefault="00EF62DD" w:rsidP="00D1675F">
      <w:pPr>
        <w:pStyle w:val="a3"/>
        <w:ind w:right="106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0C47FE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="002308C6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закончил</w:t>
      </w:r>
      <w:r w:rsidR="002308C6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7301A7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="002308C6">
        <w:rPr>
          <w:rFonts w:ascii="Times New Roman" w:hAnsi="Times New Roman" w:cs="Times New Roman"/>
          <w:spacing w:val="-1"/>
          <w:sz w:val="24"/>
          <w:szCs w:val="24"/>
          <w:lang w:val="ru-RU"/>
        </w:rPr>
        <w:t>ца, она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поступил</w:t>
      </w:r>
      <w:r w:rsidR="002308C6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«Псковский</w:t>
      </w:r>
      <w:r w:rsidR="007301A7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2308C6">
        <w:rPr>
          <w:rFonts w:ascii="Times New Roman" w:hAnsi="Times New Roman" w:cs="Times New Roman"/>
          <w:spacing w:val="-1"/>
          <w:sz w:val="24"/>
          <w:szCs w:val="24"/>
          <w:lang w:val="ru-RU"/>
        </w:rPr>
        <w:t>кооперативный техникум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="00D1675F">
        <w:rPr>
          <w:rFonts w:ascii="Times New Roman" w:hAnsi="Times New Roman" w:cs="Times New Roman"/>
          <w:spacing w:val="3"/>
          <w:sz w:val="24"/>
          <w:szCs w:val="24"/>
          <w:lang w:val="ru-RU"/>
        </w:rPr>
        <w:t>.</w:t>
      </w:r>
    </w:p>
    <w:p w:rsidR="005E6274" w:rsidRPr="003770C7" w:rsidRDefault="007301A7" w:rsidP="00AA5040">
      <w:pPr>
        <w:pStyle w:val="a3"/>
        <w:ind w:right="106" w:firstLine="5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продолжают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учреждениях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образование.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Специальности,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выбираемые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выпускниками,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востребованы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области.</w:t>
      </w:r>
    </w:p>
    <w:p w:rsidR="005E6274" w:rsidRPr="003770C7" w:rsidRDefault="007301A7" w:rsidP="00AA5040">
      <w:pPr>
        <w:pStyle w:val="a3"/>
        <w:ind w:right="105" w:firstLine="1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Успешной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способствует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профориентационной</w:t>
      </w:r>
      <w:proofErr w:type="spellEnd"/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400D91" w:rsidRPr="003770C7" w:rsidRDefault="00400D91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00D91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5E6274" w:rsidRPr="003770C7" w:rsidRDefault="007301A7" w:rsidP="00400D91">
      <w:pPr>
        <w:spacing w:before="4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Функционирование</w:t>
      </w:r>
      <w:r w:rsidRPr="003770C7">
        <w:rPr>
          <w:rFonts w:ascii="Times New Roman" w:hAnsi="Times New Roman" w:cs="Times New Roman"/>
          <w:b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ВСОКО</w:t>
      </w:r>
    </w:p>
    <w:p w:rsidR="005E6274" w:rsidRPr="003770C7" w:rsidRDefault="007301A7">
      <w:pPr>
        <w:pStyle w:val="a3"/>
        <w:spacing w:before="2"/>
        <w:ind w:right="113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Сегодня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модернизации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управления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ind w:right="10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Сейчас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действует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внешняя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ГВЭ.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ежегодно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РКМ.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2016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ВПР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многим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4,5,6,7</w:t>
      </w:r>
      <w:r w:rsidR="00552AA2">
        <w:rPr>
          <w:rFonts w:ascii="Times New Roman" w:hAnsi="Times New Roman" w:cs="Times New Roman"/>
          <w:spacing w:val="-1"/>
          <w:sz w:val="24"/>
          <w:szCs w:val="24"/>
          <w:lang w:val="ru-RU"/>
        </w:rPr>
        <w:t>,8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классах.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виды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дают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исчерпывающей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управленческих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нужна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внутренняя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spacing w:line="239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подразумевает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только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наряду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школьников,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включить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показателей,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начиная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</w:p>
    <w:p w:rsidR="005E6274" w:rsidRPr="003770C7" w:rsidRDefault="007301A7">
      <w:pPr>
        <w:pStyle w:val="a3"/>
        <w:ind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понимается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отражающая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(достижений)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личностным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ожиданиям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себя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составляющие: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(образовательные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формы,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(управленческих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научно-педагогического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1962"/>
          <w:tab w:val="left" w:pos="3342"/>
          <w:tab w:val="left" w:pos="4887"/>
          <w:tab w:val="left" w:pos="7887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(материально-технического,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духовного,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воспитания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 обслуживания,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партнерского 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семьей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социумом;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потенциала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proofErr w:type="gram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знаний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E6274" w:rsidRPr="003770C7" w:rsidRDefault="007301A7">
      <w:pPr>
        <w:ind w:left="26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качестве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объектов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предметов</w:t>
      </w:r>
      <w:r w:rsidRPr="003770C7">
        <w:rPr>
          <w:rFonts w:ascii="Times New Roman" w:hAnsi="Times New Roman" w:cs="Times New Roman"/>
          <w:i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определены: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5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качество 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27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педагогических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учреждении.</w:t>
      </w:r>
    </w:p>
    <w:p w:rsidR="005E6274" w:rsidRPr="003770C7" w:rsidRDefault="007301A7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сосредотачивается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эффективности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учреждением.</w:t>
      </w: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223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Объектами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b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индивидуальные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требуемого</w:t>
      </w:r>
      <w:proofErr w:type="spellEnd"/>
      <w:r w:rsidRPr="003770C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результатов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качество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процесса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материально-техническое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 процесса;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инновационная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комфортность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доступность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сохранность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контингента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предпрофильная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питания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состояние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воспитательная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работа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финансовое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обеспечение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открытость</w:t>
      </w:r>
      <w:proofErr w:type="spellEnd"/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spacing w:line="266" w:lineRule="exact"/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результаты: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(мониторинг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proofErr w:type="spellEnd"/>
      <w:r w:rsidRPr="003770C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РКМ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ВПР;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адаптации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школьных,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районных,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соревнованиях,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фестивалях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пр.;</w:t>
      </w:r>
    </w:p>
    <w:p w:rsidR="00327D85" w:rsidRPr="003770C7" w:rsidRDefault="00327D85" w:rsidP="00327D85">
      <w:pPr>
        <w:pStyle w:val="a3"/>
        <w:spacing w:before="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доля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документ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документ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особого образца.</w:t>
      </w:r>
    </w:p>
    <w:p w:rsidR="00327D85" w:rsidRPr="003770C7" w:rsidRDefault="00327D85" w:rsidP="00327D85">
      <w:pPr>
        <w:spacing w:line="267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инновационной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8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учителя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повышению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(систематичность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прохождения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курсов</w:t>
      </w:r>
      <w:r w:rsidRPr="003770C7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методических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уровня,</w:t>
      </w:r>
      <w:r w:rsidRPr="003770C7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конференциях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уровней,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знание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использование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педагогом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современных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методик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личные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профессиональных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разных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уровней.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ра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з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г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сс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ва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>м</w:t>
      </w:r>
      <w:r w:rsidR="00552AA2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казате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согласно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развития;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продуктивность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программ;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лицензирования,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аккредитации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уровня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д.;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5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механизмов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самооценки,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достоинств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недостатков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учебной,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научно-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методической,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административной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хозяйственной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деятельности,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принятие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стратегически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значимых</w:t>
      </w:r>
      <w:r w:rsidRPr="003770C7">
        <w:rPr>
          <w:rFonts w:ascii="Times New Roman" w:hAnsi="Times New Roman" w:cs="Times New Roman"/>
          <w:spacing w:val="10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решений,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представленных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ежегодном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публичном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докладе.</w:t>
      </w:r>
    </w:p>
    <w:p w:rsidR="00327D85" w:rsidRPr="003770C7" w:rsidRDefault="00327D85" w:rsidP="00327D85">
      <w:pPr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материально-технического</w:t>
      </w:r>
      <w:r w:rsidRPr="003770C7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перспективе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расширение,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обновление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парка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мультимедийной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техники;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программно-информационное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обеспечение,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использования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интерне</w:t>
      </w:r>
      <w:proofErr w:type="gramStart"/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т-</w:t>
      </w:r>
      <w:proofErr w:type="gramEnd"/>
      <w:r w:rsidRPr="003770C7">
        <w:rPr>
          <w:rFonts w:ascii="Times New Roman" w:hAnsi="Times New Roman" w:cs="Times New Roman"/>
          <w:spacing w:val="9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ресурсов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процессе;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214" w:right="331" w:firstLine="25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оснащенность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кабинетов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современным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оборудованием,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мебелью;</w:t>
      </w:r>
      <w:r w:rsidRPr="003770C7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учебной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литературой.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ио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де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ят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ив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щи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аза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школьников;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полезность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практическая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значимость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инновационных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процессов;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43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совместных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планов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работы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партнерами.</w:t>
      </w:r>
    </w:p>
    <w:p w:rsidR="00327D85" w:rsidRPr="003770C7" w:rsidRDefault="00327D85" w:rsidP="00327D85">
      <w:pPr>
        <w:spacing w:line="268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Комфортность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061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техники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охраны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труда,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противопожарной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антитеррористической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защ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770C7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ван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м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рма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вны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х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оку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22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(размещение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земельный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участок,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здание,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помещений,</w:t>
      </w:r>
      <w:r w:rsidRPr="003770C7">
        <w:rPr>
          <w:rFonts w:ascii="Times New Roman" w:hAnsi="Times New Roman" w:cs="Times New Roman"/>
          <w:spacing w:val="8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воздушно-тепловой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режим,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искусственное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естественное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водоснабжение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>канали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зация,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2.4.2.2821-10;</w:t>
      </w:r>
    </w:p>
    <w:p w:rsidR="00327D85" w:rsidRPr="003770C7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соответствующий</w:t>
      </w:r>
      <w:proofErr w:type="spellEnd"/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морально-психологический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климат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отсев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обучающихся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всех ступенях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(количество,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причины,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динамика,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законность);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организаций.</w:t>
      </w:r>
    </w:p>
    <w:p w:rsidR="00327D85" w:rsidRPr="003770C7" w:rsidRDefault="00327D85" w:rsidP="00327D85">
      <w:pPr>
        <w:spacing w:line="268" w:lineRule="exact"/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Работа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сохранению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расширение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Система дополнительного образования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заинтересованность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услугах;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запросам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победителей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олимпиад,</w:t>
      </w:r>
      <w:r w:rsidRPr="003770C7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конкурсов,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соревнований,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фестивалей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применимость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Организации питания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получающих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горячее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питание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мониторинга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(положительные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отрицательные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отзывы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ассортименте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2.4.2.28210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Состояние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здоровья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оценивается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301"/>
          <w:tab w:val="left" w:pos="2687"/>
          <w:tab w:val="left" w:pos="3750"/>
          <w:tab w:val="left" w:pos="5123"/>
          <w:tab w:val="left" w:pos="8344"/>
          <w:tab w:val="left" w:pos="8730"/>
        </w:tabs>
        <w:spacing w:before="9" w:line="266" w:lineRule="exact"/>
        <w:ind w:right="10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регулярность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санитарно-эпидемиологических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гигиенических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профилактических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мероприятий,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медицинских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осмотров;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частота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заболеваемости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обучающихся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воспитанников,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(оздоровительный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предметов,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здоровьесберегающие</w:t>
      </w:r>
      <w:proofErr w:type="spellEnd"/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дня,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оздоровления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каникулярное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т.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физкультурно-оздоровительной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(распределение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уровню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культуры).</w:t>
      </w:r>
    </w:p>
    <w:p w:rsidR="00327D85" w:rsidRPr="003770C7" w:rsidRDefault="00327D85" w:rsidP="00327D85">
      <w:pPr>
        <w:spacing w:before="6"/>
        <w:ind w:left="821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воспитательной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оценивается 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 вовлеченности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1945"/>
          <w:tab w:val="left" w:pos="3840"/>
          <w:tab w:val="left" w:pos="5932"/>
          <w:tab w:val="left" w:pos="8194"/>
          <w:tab w:val="left" w:pos="9027"/>
        </w:tabs>
        <w:ind w:left="883" w:right="111" w:hanging="41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деятельностью,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потребностям;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(удовлетворенность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школой,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педагогами);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общешкольных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 уровня.</w:t>
      </w:r>
    </w:p>
    <w:p w:rsidR="00327D85" w:rsidRPr="003770C7" w:rsidRDefault="00327D85" w:rsidP="00327D85">
      <w:pPr>
        <w:spacing w:line="267" w:lineRule="exact"/>
        <w:ind w:left="16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 финансово-экономической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системы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расстановки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расписания).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Открытость деятельности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ОУ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764"/>
          <w:tab w:val="left" w:pos="4844"/>
          <w:tab w:val="left" w:pos="5638"/>
          <w:tab w:val="left" w:pos="6267"/>
          <w:tab w:val="left" w:pos="8006"/>
          <w:tab w:val="left" w:pos="9913"/>
        </w:tabs>
        <w:ind w:right="111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взаимодействия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выпускникам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профессиональным сообществом;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8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рейтинг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публичных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докладов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общественности.</w:t>
      </w:r>
    </w:p>
    <w:p w:rsidR="00327D85" w:rsidRPr="003770C7" w:rsidRDefault="00327D85" w:rsidP="00327D85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40" w:bottom="280" w:left="1020" w:header="720" w:footer="720" w:gutter="0"/>
          <w:cols w:space="720"/>
        </w:sect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52AA2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E35EF8">
        <w:rPr>
          <w:rFonts w:ascii="Times New Roman" w:hAnsi="Times New Roman" w:cs="Times New Roman"/>
          <w:spacing w:val="-1"/>
          <w:sz w:val="24"/>
          <w:szCs w:val="24"/>
          <w:lang w:val="ru-RU"/>
        </w:rPr>
        <w:t>21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осуществлялось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контрольных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успеваемости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четвертям, полугодиям,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за год,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ВПР,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ГИА,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before="31"/>
        <w:ind w:left="0" w:right="11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lastRenderedPageBreak/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проводила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школьный</w:t>
      </w:r>
      <w:proofErr w:type="spellEnd"/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вопросам.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424"/>
        </w:tabs>
        <w:ind w:hanging="221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управления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организацией</w:t>
      </w:r>
      <w:proofErr w:type="spellEnd"/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8A8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 w:rsidR="008578A8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«Ротовская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д/с «Берёзка»</w:t>
      </w:r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885"/>
        </w:tabs>
        <w:spacing w:before="118"/>
        <w:ind w:left="3884" w:hanging="276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Оценка</w:t>
      </w:r>
      <w:proofErr w:type="spellEnd"/>
      <w:r w:rsidRPr="003770C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кадрового</w:t>
      </w:r>
      <w:proofErr w:type="spellEnd"/>
      <w:r w:rsidRPr="003770C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состава</w:t>
      </w:r>
      <w:proofErr w:type="spellEnd"/>
    </w:p>
    <w:p w:rsidR="00327D85" w:rsidRPr="003770C7" w:rsidRDefault="00327D85" w:rsidP="00327D85">
      <w:pPr>
        <w:pStyle w:val="a3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327D85" w:rsidRPr="003770C7" w:rsidRDefault="00327D85" w:rsidP="00327D85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327D85" w:rsidRPr="00F80CD8" w:rsidTr="00327D85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E35EF8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0C47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327D85" w:rsidRPr="003770C7" w:rsidTr="00327D85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7D85" w:rsidRPr="008578A8" w:rsidRDefault="000C47FE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4/4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327D85" w:rsidRPr="007705B6" w:rsidRDefault="00831272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327D85"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7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/40%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7D85" w:rsidRPr="003770C7" w:rsidTr="00327D85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327D85" w:rsidRPr="003770C7" w:rsidRDefault="00327D85" w:rsidP="00327D85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831272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705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247A09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247A09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247A09" w:rsidRDefault="00831272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831272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831272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831272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327D85" w:rsidRPr="003770C7" w:rsidRDefault="00327D85" w:rsidP="00327D85">
      <w:pPr>
        <w:spacing w:before="5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pStyle w:val="a3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327D85" w:rsidRPr="003770C7" w:rsidRDefault="00327D85" w:rsidP="00327D85">
      <w:pPr>
        <w:pStyle w:val="a3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327D85" w:rsidRDefault="00327D85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247A09" w:rsidRDefault="00247A09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7705B6" w:rsidRPr="003770C7" w:rsidRDefault="007705B6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 педагог</w:t>
      </w:r>
    </w:p>
    <w:p w:rsidR="00327D85" w:rsidRPr="003770C7" w:rsidRDefault="00327D85" w:rsidP="00327D85">
      <w:pPr>
        <w:pStyle w:val="a3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законодательством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327D85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247A09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 w:rsidR="007705B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5.7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, во втором полугодии – 1 учащейся – 3,5</w:t>
      </w:r>
      <w:r w:rsidR="00247A09">
        <w:rPr>
          <w:rFonts w:ascii="Times New Roman" w:hAnsi="Times New Roman" w:cs="Times New Roman"/>
          <w:spacing w:val="-1"/>
          <w:sz w:val="24"/>
          <w:szCs w:val="24"/>
          <w:lang w:val="ru-RU"/>
        </w:rPr>
        <w:t>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крыли 0.2 ставки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 </w:t>
      </w:r>
      <w:proofErr w:type="gramStart"/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ефектолог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жет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327D85" w:rsidRPr="003770C7" w:rsidRDefault="00327D85" w:rsidP="00327D85">
      <w:pPr>
        <w:pStyle w:val="a3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5E6274" w:rsidRPr="00327D85" w:rsidRDefault="005E6274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sectPr w:rsidR="005E6274" w:rsidRPr="00327D85">
          <w:pgSz w:w="11910" w:h="16840"/>
          <w:pgMar w:top="1060" w:right="740" w:bottom="280" w:left="1020" w:header="720" w:footer="720" w:gutter="0"/>
          <w:cols w:space="720"/>
        </w:sect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1292"/>
        </w:tabs>
        <w:spacing w:before="194"/>
        <w:ind w:left="1291" w:hanging="297"/>
        <w:jc w:val="lef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Оценка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библиотечно-информационного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обеспечени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</w:p>
    <w:p w:rsidR="00327D85" w:rsidRPr="003770C7" w:rsidRDefault="00327D85" w:rsidP="00327D8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мультимедийными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327D85" w:rsidRPr="003770C7" w:rsidRDefault="00327D85" w:rsidP="00327D85">
      <w:pPr>
        <w:widowControl/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-  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локальных сетей в ОУ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="008312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компьютеров в ОУ – 13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шт., из них используются</w:t>
      </w:r>
      <w:r w:rsidR="008312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в образовательном процессе – 11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компьютерных классов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терминалов, с которых имеется доступ к сети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Internet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использование ИКТ в образовательном процессе: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Использование мультимедийных дисков на уроках и при подготовке к урокам       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Использование презентаций.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в)  Проектная деятельность.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г)  Самоконтроль знаний.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д) Использование ресурсов сети Интернет на уроках и при подготовке к урокам.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е) Использование компьютера во внеурочной деятельности.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ж) Дистанционные конкурсы, олимпиады, викторины.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pacing w:val="-4"/>
          <w:sz w:val="14"/>
          <w:szCs w:val="14"/>
          <w:bdr w:val="none" w:sz="0" w:space="0" w:color="auto" w:frame="1"/>
          <w:lang w:val="ru-RU" w:eastAsia="ru-RU"/>
        </w:rPr>
        <w:t>    </w:t>
      </w:r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В школе имеются мастерские, спортивный зал площадью 150 кв</w:t>
      </w:r>
      <w:proofErr w:type="gramStart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.м</w:t>
      </w:r>
      <w:proofErr w:type="gramEnd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,  стадион,  спортивная площадка,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столовая на 44 посадочных места.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pacing w:val="-10"/>
          <w:sz w:val="14"/>
          <w:szCs w:val="14"/>
          <w:bdr w:val="none" w:sz="0" w:space="0" w:color="auto" w:frame="1"/>
          <w:lang w:val="ru-RU" w:eastAsia="ru-RU"/>
        </w:rPr>
        <w:t>    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Сведения о библиотеке: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="008578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книжный фонд – 3314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</w:t>
      </w:r>
      <w:r w:rsidR="00247A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кз., в том числе учебников – 654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доля учебников, соответствующих Федеральному перечню на текущий учебный год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обеспечение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обучающихся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учебниками из фонда библиотеки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количество периодических изданий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для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обучающихся - 0;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энциклопедической и справочной литературы – 10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читального зала  и компьютеров в библиотеке не имеем.</w:t>
      </w:r>
    </w:p>
    <w:p w:rsidR="00327D85" w:rsidRPr="003770C7" w:rsidRDefault="00327D85" w:rsidP="009D5C2F">
      <w:pPr>
        <w:pStyle w:val="a3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510974" w:rsidRDefault="00510974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="00327D85"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="00327D85"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510974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327D85" w:rsidRPr="003770C7" w:rsidRDefault="00327D85" w:rsidP="00327D85">
      <w:pPr>
        <w:pStyle w:val="a3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510974" w:rsidRDefault="00327D85" w:rsidP="00510974">
      <w:pPr>
        <w:pStyle w:val="a3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 w:rsidR="00510974"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510974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327D85" w:rsidRPr="003770C7" w:rsidRDefault="00327D85" w:rsidP="00327D85">
      <w:pPr>
        <w:pStyle w:val="a3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327D85" w:rsidRPr="003770C7" w:rsidRDefault="00327D85" w:rsidP="00327D85">
      <w:pPr>
        <w:pStyle w:val="a3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510974" w:rsidRDefault="00327D85" w:rsidP="00510974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327D85" w:rsidRPr="003770C7" w:rsidRDefault="00327D85" w:rsidP="00510974">
      <w:pPr>
        <w:pStyle w:val="a3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327D85" w:rsidRPr="003770C7" w:rsidRDefault="00327D85" w:rsidP="0051097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327D85" w:rsidRPr="003770C7" w:rsidRDefault="00327D85" w:rsidP="00327D85">
      <w:pPr>
        <w:pStyle w:val="a3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31272">
        <w:rPr>
          <w:rFonts w:ascii="Times New Roman" w:hAnsi="Times New Roman" w:cs="Times New Roman"/>
          <w:spacing w:val="-2"/>
          <w:sz w:val="24"/>
          <w:szCs w:val="24"/>
          <w:lang w:val="ru-RU"/>
        </w:rPr>
        <w:t>13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10974" w:rsidRPr="009172A8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327D85" w:rsidRPr="009D5C2F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r w:rsidR="009D5C2F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9D5C2F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="00327D85"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5E6274" w:rsidRPr="003770C7" w:rsidRDefault="005E6274">
      <w:pPr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F35D18" w:rsidRPr="003770C7" w:rsidTr="00327D85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35D18" w:rsidRPr="003770C7" w:rsidTr="00327D85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83127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83127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83127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83127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83127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83127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23</w:t>
            </w:r>
          </w:p>
        </w:tc>
      </w:tr>
      <w:tr w:rsidR="00F35D18" w:rsidRPr="003770C7" w:rsidTr="00327D85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35D18" w:rsidRPr="003770C7" w:rsidRDefault="00F35D18" w:rsidP="00327D85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10D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F10D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proofErr w:type="gramStart"/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,5</w:t>
            </w:r>
            <w:proofErr w:type="gramEnd"/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F75F57" w:rsidRDefault="005E62A3" w:rsidP="003D106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35D18"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5D18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F35D18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F10D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 (38,2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%</w:t>
            </w:r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F75F57" w:rsidRDefault="00D062A9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F35D18" w:rsidRPr="003770C7" w:rsidTr="00327D85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D062A9" w:rsidRDefault="00D062A9" w:rsidP="00327D85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5E62A3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0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D106E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14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38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17 (5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6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17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3,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C917C9" w:rsidRDefault="003D106E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745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D062A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F35D18" w:rsidRPr="003770C7" w:rsidRDefault="00F35D18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D062A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10D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10D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F35D18" w:rsidRPr="003770C7" w:rsidTr="00327D85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Default="00F35D18" w:rsidP="00327D85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F35D18" w:rsidRPr="003770C7" w:rsidRDefault="00F35D18" w:rsidP="00327D85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A74566">
        <w:trPr>
          <w:trHeight w:hRule="exact" w:val="114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6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721CF9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D062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35D18" w:rsidRPr="003770C7" w:rsidTr="00327D85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721CF9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F35D18" w:rsidRPr="003770C7" w:rsidRDefault="00721CF9" w:rsidP="00327D85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D18"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F35D18" w:rsidRPr="003770C7" w:rsidTr="00327D85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A745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D062A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D062A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510974" w:rsidRDefault="00F35D18" w:rsidP="00327D85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1CF9"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  <w:p w:rsidR="00F35D18" w:rsidRPr="00510974" w:rsidRDefault="00F35D18" w:rsidP="00721CF9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21CF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 w:rsidR="002435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Pr="003770C7" w:rsidRDefault="00F35D18" w:rsidP="00F35D18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344456" w:rsidRPr="003770C7" w:rsidTr="00344456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344456" w:rsidRPr="003770C7" w:rsidTr="00327D85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44456" w:rsidRPr="003770C7" w:rsidTr="00344456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344456" w:rsidRPr="003770C7" w:rsidRDefault="00A7456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344456" w:rsidRPr="00F80CD8" w:rsidTr="00344456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13</w:t>
            </w:r>
          </w:p>
        </w:tc>
      </w:tr>
      <w:tr w:rsidR="00344456" w:rsidRPr="003770C7" w:rsidTr="00344456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344456" w:rsidRPr="003770C7" w:rsidRDefault="00327D85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456" w:rsidRPr="003770C7" w:rsidTr="00344456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B90DD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5,8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F80CD8" w:rsidTr="00344456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5.8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B90DD5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5,8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344456" w:rsidRPr="003770C7" w:rsidTr="00344456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27D85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B90DD5" w:rsidRDefault="00344456" w:rsidP="00327D85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27D85" w:rsidRPr="00327D85" w:rsidRDefault="00327D85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</w:t>
            </w:r>
            <w:r w:rsidR="00B90DD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27D85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27D85" w:rsidRDefault="00327D85" w:rsidP="00327D85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344456" w:rsidRPr="003770C7" w:rsidTr="00327D85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7301A7" w:rsidRPr="00EE414D" w:rsidRDefault="007301A7" w:rsidP="00DA44F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301A7" w:rsidRPr="00EE414D" w:rsidSect="005E6274">
      <w:pgSz w:w="11910" w:h="16840"/>
      <w:pgMar w:top="1080" w:right="70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2A23B7B"/>
    <w:multiLevelType w:val="hybridMultilevel"/>
    <w:tmpl w:val="32487D64"/>
    <w:lvl w:ilvl="0" w:tplc="E640EA4E">
      <w:start w:val="10"/>
      <w:numFmt w:val="upperLetter"/>
      <w:lvlText w:val="%1."/>
      <w:lvlJc w:val="left"/>
      <w:pPr>
        <w:ind w:left="905" w:hanging="216"/>
      </w:pPr>
      <w:rPr>
        <w:rFonts w:ascii="Arial" w:eastAsia="Arial" w:hAnsi="Arial" w:hint="default"/>
        <w:color w:val="7E7C7C"/>
        <w:spacing w:val="-55"/>
        <w:w w:val="228"/>
        <w:sz w:val="16"/>
        <w:szCs w:val="16"/>
      </w:rPr>
    </w:lvl>
    <w:lvl w:ilvl="1" w:tplc="54FA76AA">
      <w:start w:val="1"/>
      <w:numFmt w:val="upperRoman"/>
      <w:lvlText w:val="%2."/>
      <w:lvlJc w:val="left"/>
      <w:pPr>
        <w:ind w:left="2760" w:hanging="218"/>
      </w:pPr>
      <w:rPr>
        <w:rFonts w:ascii="Arial" w:eastAsia="Arial" w:hAnsi="Arial" w:hint="default"/>
        <w:color w:val="605D5D"/>
        <w:w w:val="129"/>
        <w:sz w:val="16"/>
        <w:szCs w:val="16"/>
      </w:rPr>
    </w:lvl>
    <w:lvl w:ilvl="2" w:tplc="F0EAE45E">
      <w:start w:val="1"/>
      <w:numFmt w:val="bullet"/>
      <w:lvlText w:val="•"/>
      <w:lvlJc w:val="left"/>
      <w:pPr>
        <w:ind w:left="2636" w:hanging="218"/>
      </w:pPr>
      <w:rPr>
        <w:rFonts w:hint="default"/>
      </w:rPr>
    </w:lvl>
    <w:lvl w:ilvl="3" w:tplc="B0E255E8">
      <w:start w:val="1"/>
      <w:numFmt w:val="bullet"/>
      <w:lvlText w:val="•"/>
      <w:lvlJc w:val="left"/>
      <w:pPr>
        <w:ind w:left="2512" w:hanging="218"/>
      </w:pPr>
      <w:rPr>
        <w:rFonts w:hint="default"/>
      </w:rPr>
    </w:lvl>
    <w:lvl w:ilvl="4" w:tplc="0F14E132">
      <w:start w:val="1"/>
      <w:numFmt w:val="bullet"/>
      <w:lvlText w:val="•"/>
      <w:lvlJc w:val="left"/>
      <w:pPr>
        <w:ind w:left="2388" w:hanging="218"/>
      </w:pPr>
      <w:rPr>
        <w:rFonts w:hint="default"/>
      </w:rPr>
    </w:lvl>
    <w:lvl w:ilvl="5" w:tplc="FB3A6C0C">
      <w:start w:val="1"/>
      <w:numFmt w:val="bullet"/>
      <w:lvlText w:val="•"/>
      <w:lvlJc w:val="left"/>
      <w:pPr>
        <w:ind w:left="2264" w:hanging="218"/>
      </w:pPr>
      <w:rPr>
        <w:rFonts w:hint="default"/>
      </w:rPr>
    </w:lvl>
    <w:lvl w:ilvl="6" w:tplc="6164A41E">
      <w:start w:val="1"/>
      <w:numFmt w:val="bullet"/>
      <w:lvlText w:val="•"/>
      <w:lvlJc w:val="left"/>
      <w:pPr>
        <w:ind w:left="2140" w:hanging="218"/>
      </w:pPr>
      <w:rPr>
        <w:rFonts w:hint="default"/>
      </w:rPr>
    </w:lvl>
    <w:lvl w:ilvl="7" w:tplc="95E86012">
      <w:start w:val="1"/>
      <w:numFmt w:val="bullet"/>
      <w:lvlText w:val="•"/>
      <w:lvlJc w:val="left"/>
      <w:pPr>
        <w:ind w:left="2016" w:hanging="218"/>
      </w:pPr>
      <w:rPr>
        <w:rFonts w:hint="default"/>
      </w:rPr>
    </w:lvl>
    <w:lvl w:ilvl="8" w:tplc="F82EA364">
      <w:start w:val="1"/>
      <w:numFmt w:val="bullet"/>
      <w:lvlText w:val="•"/>
      <w:lvlJc w:val="left"/>
      <w:pPr>
        <w:ind w:left="1892" w:hanging="218"/>
      </w:pPr>
      <w:rPr>
        <w:rFonts w:hint="default"/>
      </w:rPr>
    </w:lvl>
  </w:abstractNum>
  <w:abstractNum w:abstractNumId="4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0FE276C1"/>
    <w:multiLevelType w:val="hybridMultilevel"/>
    <w:tmpl w:val="545A5F94"/>
    <w:lvl w:ilvl="0" w:tplc="36608D90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4386D898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D43A562A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0782617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155E393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4D506B5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CA6DDF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F27AB966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A0F56C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8">
    <w:nsid w:val="0FF148FC"/>
    <w:multiLevelType w:val="hybridMultilevel"/>
    <w:tmpl w:val="54A0D39A"/>
    <w:lvl w:ilvl="0" w:tplc="6E3A42C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AAF4C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634D33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D6CBA9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9586B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DD052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E50A4C9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E24E527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3006CD9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9">
    <w:nsid w:val="104C796C"/>
    <w:multiLevelType w:val="hybridMultilevel"/>
    <w:tmpl w:val="0188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4688D"/>
    <w:multiLevelType w:val="hybridMultilevel"/>
    <w:tmpl w:val="12CC71C0"/>
    <w:lvl w:ilvl="0" w:tplc="3FDE9028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E60CEA92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7160D5CE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F4364FFE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3AFEA90A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73FE734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A692A598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4C78269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29B8FC60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11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2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3">
    <w:nsid w:val="149E2C9A"/>
    <w:multiLevelType w:val="hybridMultilevel"/>
    <w:tmpl w:val="81F053B0"/>
    <w:lvl w:ilvl="0" w:tplc="FF3E7BA8">
      <w:start w:val="3"/>
      <w:numFmt w:val="decimal"/>
      <w:lvlText w:val="%1."/>
      <w:lvlJc w:val="left"/>
      <w:pPr>
        <w:ind w:left="112" w:hanging="281"/>
      </w:pPr>
      <w:rPr>
        <w:rFonts w:ascii="Calibri" w:eastAsia="Calibri" w:hAnsi="Calibri" w:hint="default"/>
        <w:sz w:val="22"/>
        <w:szCs w:val="22"/>
      </w:rPr>
    </w:lvl>
    <w:lvl w:ilvl="1" w:tplc="58F40BD2">
      <w:start w:val="1"/>
      <w:numFmt w:val="decimal"/>
      <w:lvlText w:val="%2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2" w:tplc="E57EAD10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AD6CB57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70F4BFEA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E916926A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6B840B24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A0EAAF36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4EA45D62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14">
    <w:nsid w:val="151A4757"/>
    <w:multiLevelType w:val="hybridMultilevel"/>
    <w:tmpl w:val="543ABAF6"/>
    <w:lvl w:ilvl="0" w:tplc="C5201094">
      <w:start w:val="2"/>
      <w:numFmt w:val="upperRoman"/>
      <w:lvlText w:val="%1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6">
    <w:nsid w:val="1B2B6B12"/>
    <w:multiLevelType w:val="hybridMultilevel"/>
    <w:tmpl w:val="E3D86B14"/>
    <w:lvl w:ilvl="0" w:tplc="3C8C30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EF0834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EDE4D9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DCE9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7969ED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E7676E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72E2E9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9670F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22A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8">
    <w:nsid w:val="1D3D542B"/>
    <w:multiLevelType w:val="hybridMultilevel"/>
    <w:tmpl w:val="92F8B002"/>
    <w:lvl w:ilvl="0" w:tplc="DF7C450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0E6B6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53C675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FEB617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6456937C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604A4AF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8C49DD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8AB607C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C96248F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9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0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1">
    <w:nsid w:val="25142897"/>
    <w:multiLevelType w:val="hybridMultilevel"/>
    <w:tmpl w:val="D12AB972"/>
    <w:lvl w:ilvl="0" w:tplc="E4867A9E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6210689E">
      <w:start w:val="1"/>
      <w:numFmt w:val="bullet"/>
      <w:lvlText w:val="•"/>
      <w:lvlJc w:val="left"/>
      <w:pPr>
        <w:ind w:left="1286" w:hanging="163"/>
      </w:pPr>
      <w:rPr>
        <w:rFonts w:hint="default"/>
      </w:rPr>
    </w:lvl>
    <w:lvl w:ilvl="2" w:tplc="16840554">
      <w:start w:val="1"/>
      <w:numFmt w:val="bullet"/>
      <w:lvlText w:val="•"/>
      <w:lvlJc w:val="left"/>
      <w:pPr>
        <w:ind w:left="2339" w:hanging="163"/>
      </w:pPr>
      <w:rPr>
        <w:rFonts w:hint="default"/>
      </w:rPr>
    </w:lvl>
    <w:lvl w:ilvl="3" w:tplc="C1B26CAE">
      <w:start w:val="1"/>
      <w:numFmt w:val="bullet"/>
      <w:lvlText w:val="•"/>
      <w:lvlJc w:val="left"/>
      <w:pPr>
        <w:ind w:left="3392" w:hanging="163"/>
      </w:pPr>
      <w:rPr>
        <w:rFonts w:hint="default"/>
      </w:rPr>
    </w:lvl>
    <w:lvl w:ilvl="4" w:tplc="D348F1E6">
      <w:start w:val="1"/>
      <w:numFmt w:val="bullet"/>
      <w:lvlText w:val="•"/>
      <w:lvlJc w:val="left"/>
      <w:pPr>
        <w:ind w:left="4446" w:hanging="163"/>
      </w:pPr>
      <w:rPr>
        <w:rFonts w:hint="default"/>
      </w:rPr>
    </w:lvl>
    <w:lvl w:ilvl="5" w:tplc="A42CB4EE">
      <w:start w:val="1"/>
      <w:numFmt w:val="bullet"/>
      <w:lvlText w:val="•"/>
      <w:lvlJc w:val="left"/>
      <w:pPr>
        <w:ind w:left="5499" w:hanging="163"/>
      </w:pPr>
      <w:rPr>
        <w:rFonts w:hint="default"/>
      </w:rPr>
    </w:lvl>
    <w:lvl w:ilvl="6" w:tplc="97922ED6">
      <w:start w:val="1"/>
      <w:numFmt w:val="bullet"/>
      <w:lvlText w:val="•"/>
      <w:lvlJc w:val="left"/>
      <w:pPr>
        <w:ind w:left="6552" w:hanging="163"/>
      </w:pPr>
      <w:rPr>
        <w:rFonts w:hint="default"/>
      </w:rPr>
    </w:lvl>
    <w:lvl w:ilvl="7" w:tplc="316A07C2">
      <w:start w:val="1"/>
      <w:numFmt w:val="bullet"/>
      <w:lvlText w:val="•"/>
      <w:lvlJc w:val="left"/>
      <w:pPr>
        <w:ind w:left="7606" w:hanging="163"/>
      </w:pPr>
      <w:rPr>
        <w:rFonts w:hint="default"/>
      </w:rPr>
    </w:lvl>
    <w:lvl w:ilvl="8" w:tplc="F424B672">
      <w:start w:val="1"/>
      <w:numFmt w:val="bullet"/>
      <w:lvlText w:val="•"/>
      <w:lvlJc w:val="left"/>
      <w:pPr>
        <w:ind w:left="8659" w:hanging="163"/>
      </w:pPr>
      <w:rPr>
        <w:rFonts w:hint="default"/>
      </w:rPr>
    </w:lvl>
  </w:abstractNum>
  <w:abstractNum w:abstractNumId="22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3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4">
    <w:nsid w:val="281849AD"/>
    <w:multiLevelType w:val="hybridMultilevel"/>
    <w:tmpl w:val="6894729E"/>
    <w:lvl w:ilvl="0" w:tplc="8D847EB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444E63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1A2BB1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16A320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EA385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BC519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F0AFE4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A207F9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90C234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26">
    <w:nsid w:val="2EB50C5D"/>
    <w:multiLevelType w:val="hybridMultilevel"/>
    <w:tmpl w:val="DB96C7FA"/>
    <w:lvl w:ilvl="0" w:tplc="484053C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2CECA64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910DD9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65DC36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A5ECF90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48E5A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E70AD4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603C7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E20444D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7">
    <w:nsid w:val="2F3713DA"/>
    <w:multiLevelType w:val="hybridMultilevel"/>
    <w:tmpl w:val="990AC074"/>
    <w:lvl w:ilvl="0" w:tplc="9CFE23C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854C47C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9D6849D0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37DEBDCC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D0DACDE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9E2A5FA8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1B34166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3F21F3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4908485A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28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9">
    <w:nsid w:val="32691FCA"/>
    <w:multiLevelType w:val="hybridMultilevel"/>
    <w:tmpl w:val="62062046"/>
    <w:lvl w:ilvl="0" w:tplc="607AA104">
      <w:start w:val="2"/>
      <w:numFmt w:val="decimal"/>
      <w:lvlText w:val="%1."/>
      <w:lvlJc w:val="left"/>
      <w:pPr>
        <w:ind w:left="232" w:hanging="219"/>
      </w:pPr>
      <w:rPr>
        <w:rFonts w:ascii="Calibri" w:eastAsia="Calibri" w:hAnsi="Calibri" w:hint="default"/>
        <w:sz w:val="22"/>
        <w:szCs w:val="22"/>
      </w:rPr>
    </w:lvl>
    <w:lvl w:ilvl="1" w:tplc="B7389830">
      <w:start w:val="1"/>
      <w:numFmt w:val="decimal"/>
      <w:lvlText w:val="%2"/>
      <w:lvlJc w:val="left"/>
      <w:pPr>
        <w:ind w:left="112" w:hanging="113"/>
      </w:pPr>
      <w:rPr>
        <w:rFonts w:ascii="Calibri" w:eastAsia="Calibri" w:hAnsi="Calibri" w:hint="default"/>
        <w:sz w:val="22"/>
        <w:szCs w:val="22"/>
      </w:rPr>
    </w:lvl>
    <w:lvl w:ilvl="2" w:tplc="D1FC5F32">
      <w:start w:val="1"/>
      <w:numFmt w:val="bullet"/>
      <w:lvlText w:val="•"/>
      <w:lvlJc w:val="left"/>
      <w:pPr>
        <w:ind w:left="1334" w:hanging="113"/>
      </w:pPr>
      <w:rPr>
        <w:rFonts w:hint="default"/>
      </w:rPr>
    </w:lvl>
    <w:lvl w:ilvl="3" w:tplc="7C403F40">
      <w:start w:val="1"/>
      <w:numFmt w:val="bullet"/>
      <w:lvlText w:val="•"/>
      <w:lvlJc w:val="left"/>
      <w:pPr>
        <w:ind w:left="2435" w:hanging="113"/>
      </w:pPr>
      <w:rPr>
        <w:rFonts w:hint="default"/>
      </w:rPr>
    </w:lvl>
    <w:lvl w:ilvl="4" w:tplc="C5FA91E0">
      <w:start w:val="1"/>
      <w:numFmt w:val="bullet"/>
      <w:lvlText w:val="•"/>
      <w:lvlJc w:val="left"/>
      <w:pPr>
        <w:ind w:left="3537" w:hanging="113"/>
      </w:pPr>
      <w:rPr>
        <w:rFonts w:hint="default"/>
      </w:rPr>
    </w:lvl>
    <w:lvl w:ilvl="5" w:tplc="E158959C">
      <w:start w:val="1"/>
      <w:numFmt w:val="bullet"/>
      <w:lvlText w:val="•"/>
      <w:lvlJc w:val="left"/>
      <w:pPr>
        <w:ind w:left="4638" w:hanging="113"/>
      </w:pPr>
      <w:rPr>
        <w:rFonts w:hint="default"/>
      </w:rPr>
    </w:lvl>
    <w:lvl w:ilvl="6" w:tplc="1ADA620C">
      <w:start w:val="1"/>
      <w:numFmt w:val="bullet"/>
      <w:lvlText w:val="•"/>
      <w:lvlJc w:val="left"/>
      <w:pPr>
        <w:ind w:left="5740" w:hanging="113"/>
      </w:pPr>
      <w:rPr>
        <w:rFonts w:hint="default"/>
      </w:rPr>
    </w:lvl>
    <w:lvl w:ilvl="7" w:tplc="D2CE9F14">
      <w:start w:val="1"/>
      <w:numFmt w:val="bullet"/>
      <w:lvlText w:val="•"/>
      <w:lvlJc w:val="left"/>
      <w:pPr>
        <w:ind w:left="6841" w:hanging="113"/>
      </w:pPr>
      <w:rPr>
        <w:rFonts w:hint="default"/>
      </w:rPr>
    </w:lvl>
    <w:lvl w:ilvl="8" w:tplc="63808DF2">
      <w:start w:val="1"/>
      <w:numFmt w:val="bullet"/>
      <w:lvlText w:val="•"/>
      <w:lvlJc w:val="left"/>
      <w:pPr>
        <w:ind w:left="7943" w:hanging="113"/>
      </w:pPr>
      <w:rPr>
        <w:rFonts w:hint="default"/>
      </w:rPr>
    </w:lvl>
  </w:abstractNum>
  <w:abstractNum w:abstractNumId="30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31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2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3">
    <w:nsid w:val="3B3526FD"/>
    <w:multiLevelType w:val="hybridMultilevel"/>
    <w:tmpl w:val="D5AEF5B4"/>
    <w:lvl w:ilvl="0" w:tplc="B93A9D3C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7D522034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C2723D74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D9060E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A802F120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F0DE254C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29A4F7E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EB4CEF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2249CE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34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3D791AAA"/>
    <w:multiLevelType w:val="hybridMultilevel"/>
    <w:tmpl w:val="6A3884FE"/>
    <w:lvl w:ilvl="0" w:tplc="807453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E190CC2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328B8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6CEE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A146CC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E41C814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138AE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ADBA60B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A72CC27E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6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8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39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0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1">
    <w:nsid w:val="464503C9"/>
    <w:multiLevelType w:val="hybridMultilevel"/>
    <w:tmpl w:val="C8944A00"/>
    <w:lvl w:ilvl="0" w:tplc="43B0202E">
      <w:start w:val="2"/>
      <w:numFmt w:val="upperRoman"/>
      <w:lvlText w:val="%1."/>
      <w:lvlJc w:val="left"/>
      <w:pPr>
        <w:ind w:left="3313" w:hanging="222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C5201094">
      <w:start w:val="2"/>
      <w:numFmt w:val="upperRoman"/>
      <w:lvlText w:val="%2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44968F06">
      <w:start w:val="1"/>
      <w:numFmt w:val="bullet"/>
      <w:lvlText w:val="•"/>
      <w:lvlJc w:val="left"/>
      <w:pPr>
        <w:ind w:left="4170" w:hanging="222"/>
      </w:pPr>
      <w:rPr>
        <w:rFonts w:hint="default"/>
      </w:rPr>
    </w:lvl>
    <w:lvl w:ilvl="3" w:tplc="84869C5C">
      <w:start w:val="1"/>
      <w:numFmt w:val="bullet"/>
      <w:lvlText w:val="•"/>
      <w:lvlJc w:val="left"/>
      <w:pPr>
        <w:ind w:left="4917" w:hanging="222"/>
      </w:pPr>
      <w:rPr>
        <w:rFonts w:hint="default"/>
      </w:rPr>
    </w:lvl>
    <w:lvl w:ilvl="4" w:tplc="E4C02E1A">
      <w:start w:val="1"/>
      <w:numFmt w:val="bullet"/>
      <w:lvlText w:val="•"/>
      <w:lvlJc w:val="left"/>
      <w:pPr>
        <w:ind w:left="5664" w:hanging="222"/>
      </w:pPr>
      <w:rPr>
        <w:rFonts w:hint="default"/>
      </w:rPr>
    </w:lvl>
    <w:lvl w:ilvl="5" w:tplc="FDCC3E04">
      <w:start w:val="1"/>
      <w:numFmt w:val="bullet"/>
      <w:lvlText w:val="•"/>
      <w:lvlJc w:val="left"/>
      <w:pPr>
        <w:ind w:left="6411" w:hanging="222"/>
      </w:pPr>
      <w:rPr>
        <w:rFonts w:hint="default"/>
      </w:rPr>
    </w:lvl>
    <w:lvl w:ilvl="6" w:tplc="9B327ACC">
      <w:start w:val="1"/>
      <w:numFmt w:val="bullet"/>
      <w:lvlText w:val="•"/>
      <w:lvlJc w:val="left"/>
      <w:pPr>
        <w:ind w:left="7158" w:hanging="222"/>
      </w:pPr>
      <w:rPr>
        <w:rFonts w:hint="default"/>
      </w:rPr>
    </w:lvl>
    <w:lvl w:ilvl="7" w:tplc="85BC0712">
      <w:start w:val="1"/>
      <w:numFmt w:val="bullet"/>
      <w:lvlText w:val="•"/>
      <w:lvlJc w:val="left"/>
      <w:pPr>
        <w:ind w:left="7905" w:hanging="222"/>
      </w:pPr>
      <w:rPr>
        <w:rFonts w:hint="default"/>
      </w:rPr>
    </w:lvl>
    <w:lvl w:ilvl="8" w:tplc="A2345068">
      <w:start w:val="1"/>
      <w:numFmt w:val="bullet"/>
      <w:lvlText w:val="•"/>
      <w:lvlJc w:val="left"/>
      <w:pPr>
        <w:ind w:left="8652" w:hanging="222"/>
      </w:pPr>
      <w:rPr>
        <w:rFonts w:hint="default"/>
      </w:rPr>
    </w:lvl>
  </w:abstractNum>
  <w:abstractNum w:abstractNumId="42">
    <w:nsid w:val="46600C70"/>
    <w:multiLevelType w:val="hybridMultilevel"/>
    <w:tmpl w:val="CDBA032A"/>
    <w:lvl w:ilvl="0" w:tplc="CC009F9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16"/>
        <w:szCs w:val="16"/>
      </w:rPr>
    </w:lvl>
    <w:lvl w:ilvl="1" w:tplc="76B8E39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3236D2F8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EB2A160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8EFE152C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8F205702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B7C3F0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7B86650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963A9DD4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43">
    <w:nsid w:val="48396D0F"/>
    <w:multiLevelType w:val="hybridMultilevel"/>
    <w:tmpl w:val="70341A8C"/>
    <w:lvl w:ilvl="0" w:tplc="B10A6C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468D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34786FF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C42648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AD61A3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183C2A5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2B8669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CE8E7A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5E2D93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4">
    <w:nsid w:val="48592F2D"/>
    <w:multiLevelType w:val="hybridMultilevel"/>
    <w:tmpl w:val="10A04594"/>
    <w:lvl w:ilvl="0" w:tplc="C87E4200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4D623702">
      <w:start w:val="1"/>
      <w:numFmt w:val="bullet"/>
      <w:lvlText w:val="•"/>
      <w:lvlJc w:val="left"/>
      <w:pPr>
        <w:ind w:left="1338" w:hanging="114"/>
      </w:pPr>
      <w:rPr>
        <w:rFonts w:hint="default"/>
      </w:rPr>
    </w:lvl>
    <w:lvl w:ilvl="2" w:tplc="D1E6E158">
      <w:start w:val="1"/>
      <w:numFmt w:val="bullet"/>
      <w:lvlText w:val="•"/>
      <w:lvlJc w:val="left"/>
      <w:pPr>
        <w:ind w:left="2330" w:hanging="114"/>
      </w:pPr>
      <w:rPr>
        <w:rFonts w:hint="default"/>
      </w:rPr>
    </w:lvl>
    <w:lvl w:ilvl="3" w:tplc="AFFE4D60">
      <w:start w:val="1"/>
      <w:numFmt w:val="bullet"/>
      <w:lvlText w:val="•"/>
      <w:lvlJc w:val="left"/>
      <w:pPr>
        <w:ind w:left="3322" w:hanging="114"/>
      </w:pPr>
      <w:rPr>
        <w:rFonts w:hint="default"/>
      </w:rPr>
    </w:lvl>
    <w:lvl w:ilvl="4" w:tplc="B8567190">
      <w:start w:val="1"/>
      <w:numFmt w:val="bullet"/>
      <w:lvlText w:val="•"/>
      <w:lvlJc w:val="left"/>
      <w:pPr>
        <w:ind w:left="4314" w:hanging="114"/>
      </w:pPr>
      <w:rPr>
        <w:rFonts w:hint="default"/>
      </w:rPr>
    </w:lvl>
    <w:lvl w:ilvl="5" w:tplc="34BC7E46">
      <w:start w:val="1"/>
      <w:numFmt w:val="bullet"/>
      <w:lvlText w:val="•"/>
      <w:lvlJc w:val="left"/>
      <w:pPr>
        <w:ind w:left="5306" w:hanging="114"/>
      </w:pPr>
      <w:rPr>
        <w:rFonts w:hint="default"/>
      </w:rPr>
    </w:lvl>
    <w:lvl w:ilvl="6" w:tplc="D6E0E11C">
      <w:start w:val="1"/>
      <w:numFmt w:val="bullet"/>
      <w:lvlText w:val="•"/>
      <w:lvlJc w:val="left"/>
      <w:pPr>
        <w:ind w:left="6298" w:hanging="114"/>
      </w:pPr>
      <w:rPr>
        <w:rFonts w:hint="default"/>
      </w:rPr>
    </w:lvl>
    <w:lvl w:ilvl="7" w:tplc="70CC9BE4">
      <w:start w:val="1"/>
      <w:numFmt w:val="bullet"/>
      <w:lvlText w:val="•"/>
      <w:lvlJc w:val="left"/>
      <w:pPr>
        <w:ind w:left="7290" w:hanging="114"/>
      </w:pPr>
      <w:rPr>
        <w:rFonts w:hint="default"/>
      </w:rPr>
    </w:lvl>
    <w:lvl w:ilvl="8" w:tplc="F230B18E">
      <w:start w:val="1"/>
      <w:numFmt w:val="bullet"/>
      <w:lvlText w:val="•"/>
      <w:lvlJc w:val="left"/>
      <w:pPr>
        <w:ind w:left="8282" w:hanging="114"/>
      </w:pPr>
      <w:rPr>
        <w:rFonts w:hint="default"/>
      </w:rPr>
    </w:lvl>
  </w:abstractNum>
  <w:abstractNum w:abstractNumId="45">
    <w:nsid w:val="49C541A9"/>
    <w:multiLevelType w:val="hybridMultilevel"/>
    <w:tmpl w:val="7116E858"/>
    <w:lvl w:ilvl="0" w:tplc="038C54F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16"/>
        <w:szCs w:val="16"/>
      </w:rPr>
    </w:lvl>
    <w:lvl w:ilvl="1" w:tplc="EA5C835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2" w:tplc="44BC2B24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60F8A794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5950BF2C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99E0B4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43EC0B6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7E8E698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0BF64904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4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8">
    <w:nsid w:val="4D644AD5"/>
    <w:multiLevelType w:val="hybridMultilevel"/>
    <w:tmpl w:val="3ABEE2A6"/>
    <w:lvl w:ilvl="0" w:tplc="826C00EA">
      <w:start w:val="1"/>
      <w:numFmt w:val="decimal"/>
      <w:lvlText w:val="%1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1" w:tplc="5DA87306">
      <w:start w:val="1"/>
      <w:numFmt w:val="bullet"/>
      <w:lvlText w:val="•"/>
      <w:lvlJc w:val="left"/>
      <w:pPr>
        <w:ind w:left="1116" w:hanging="219"/>
      </w:pPr>
      <w:rPr>
        <w:rFonts w:hint="default"/>
      </w:rPr>
    </w:lvl>
    <w:lvl w:ilvl="2" w:tplc="29E8104A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52DC5B6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27A42548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99EA4800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796C9DAE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B57253B8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1E7A7548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49">
    <w:nsid w:val="53911630"/>
    <w:multiLevelType w:val="hybridMultilevel"/>
    <w:tmpl w:val="C674E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51">
    <w:nsid w:val="539F3D20"/>
    <w:multiLevelType w:val="hybridMultilevel"/>
    <w:tmpl w:val="76A65C84"/>
    <w:lvl w:ilvl="0" w:tplc="C9E0505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4B8BF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D58045C8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F58CE4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3F68B4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083C54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4D27CC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8702E2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2BAF4C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2">
    <w:nsid w:val="56472C2C"/>
    <w:multiLevelType w:val="hybridMultilevel"/>
    <w:tmpl w:val="AA922486"/>
    <w:lvl w:ilvl="0" w:tplc="9FAC0E2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22"/>
        <w:szCs w:val="22"/>
      </w:rPr>
    </w:lvl>
    <w:lvl w:ilvl="1" w:tplc="B2702AA6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933AB18C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EFC4E64A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4" w:tplc="2DD6BB9A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9F249A2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861EAEF2">
      <w:start w:val="1"/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E98E8F76">
      <w:start w:val="1"/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3E6AC6F0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53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54">
    <w:nsid w:val="5A9E1BA2"/>
    <w:multiLevelType w:val="hybridMultilevel"/>
    <w:tmpl w:val="AF0AB5AE"/>
    <w:lvl w:ilvl="0" w:tplc="54E8A8F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6560E34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D8207D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4069B0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B63474A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2B5A8B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5BC3CB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23A57B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3B4A6D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5">
    <w:nsid w:val="5BB0298A"/>
    <w:multiLevelType w:val="hybridMultilevel"/>
    <w:tmpl w:val="80B63A0E"/>
    <w:lvl w:ilvl="0" w:tplc="A594C3D2">
      <w:start w:val="4"/>
      <w:numFmt w:val="decimal"/>
      <w:lvlText w:val="%1."/>
      <w:lvlJc w:val="left"/>
      <w:pPr>
        <w:ind w:left="112" w:hanging="286"/>
      </w:pPr>
      <w:rPr>
        <w:rFonts w:ascii="Calibri" w:eastAsia="Calibri" w:hAnsi="Calibri" w:hint="default"/>
        <w:sz w:val="22"/>
        <w:szCs w:val="22"/>
      </w:rPr>
    </w:lvl>
    <w:lvl w:ilvl="1" w:tplc="F8C09E7E">
      <w:start w:val="1"/>
      <w:numFmt w:val="bullet"/>
      <w:lvlText w:val="•"/>
      <w:lvlJc w:val="left"/>
      <w:pPr>
        <w:ind w:left="1116" w:hanging="286"/>
      </w:pPr>
      <w:rPr>
        <w:rFonts w:hint="default"/>
      </w:rPr>
    </w:lvl>
    <w:lvl w:ilvl="2" w:tplc="C688FF90">
      <w:start w:val="1"/>
      <w:numFmt w:val="bullet"/>
      <w:lvlText w:val="•"/>
      <w:lvlJc w:val="left"/>
      <w:pPr>
        <w:ind w:left="2119" w:hanging="286"/>
      </w:pPr>
      <w:rPr>
        <w:rFonts w:hint="default"/>
      </w:rPr>
    </w:lvl>
    <w:lvl w:ilvl="3" w:tplc="C29EB19A">
      <w:start w:val="1"/>
      <w:numFmt w:val="bullet"/>
      <w:lvlText w:val="•"/>
      <w:lvlJc w:val="left"/>
      <w:pPr>
        <w:ind w:left="3122" w:hanging="286"/>
      </w:pPr>
      <w:rPr>
        <w:rFonts w:hint="default"/>
      </w:rPr>
    </w:lvl>
    <w:lvl w:ilvl="4" w:tplc="D1D4443E">
      <w:start w:val="1"/>
      <w:numFmt w:val="bullet"/>
      <w:lvlText w:val="•"/>
      <w:lvlJc w:val="left"/>
      <w:pPr>
        <w:ind w:left="4126" w:hanging="286"/>
      </w:pPr>
      <w:rPr>
        <w:rFonts w:hint="default"/>
      </w:rPr>
    </w:lvl>
    <w:lvl w:ilvl="5" w:tplc="8362C214">
      <w:start w:val="1"/>
      <w:numFmt w:val="bullet"/>
      <w:lvlText w:val="•"/>
      <w:lvlJc w:val="left"/>
      <w:pPr>
        <w:ind w:left="5129" w:hanging="286"/>
      </w:pPr>
      <w:rPr>
        <w:rFonts w:hint="default"/>
      </w:rPr>
    </w:lvl>
    <w:lvl w:ilvl="6" w:tplc="F5D0F776">
      <w:start w:val="1"/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06D44EE6">
      <w:start w:val="1"/>
      <w:numFmt w:val="bullet"/>
      <w:lvlText w:val="•"/>
      <w:lvlJc w:val="left"/>
      <w:pPr>
        <w:ind w:left="7136" w:hanging="286"/>
      </w:pPr>
      <w:rPr>
        <w:rFonts w:hint="default"/>
      </w:rPr>
    </w:lvl>
    <w:lvl w:ilvl="8" w:tplc="1B5AB4EA">
      <w:start w:val="1"/>
      <w:numFmt w:val="bullet"/>
      <w:lvlText w:val="•"/>
      <w:lvlJc w:val="left"/>
      <w:pPr>
        <w:ind w:left="8139" w:hanging="286"/>
      </w:pPr>
      <w:rPr>
        <w:rFonts w:hint="default"/>
      </w:rPr>
    </w:lvl>
  </w:abstractNum>
  <w:abstractNum w:abstractNumId="56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7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58">
    <w:nsid w:val="62BC00C4"/>
    <w:multiLevelType w:val="hybridMultilevel"/>
    <w:tmpl w:val="1B38A7B6"/>
    <w:lvl w:ilvl="0" w:tplc="631482F0">
      <w:start w:val="1"/>
      <w:numFmt w:val="bullet"/>
      <w:lvlText w:val="-"/>
      <w:lvlJc w:val="left"/>
      <w:pPr>
        <w:ind w:left="797" w:hanging="118"/>
      </w:pPr>
      <w:rPr>
        <w:rFonts w:ascii="Calibri" w:eastAsia="Calibri" w:hAnsi="Calibri" w:hint="default"/>
        <w:sz w:val="22"/>
        <w:szCs w:val="22"/>
      </w:rPr>
    </w:lvl>
    <w:lvl w:ilvl="1" w:tplc="B60A43E8">
      <w:start w:val="1"/>
      <w:numFmt w:val="bullet"/>
      <w:lvlText w:val="•"/>
      <w:lvlJc w:val="left"/>
      <w:pPr>
        <w:ind w:left="1732" w:hanging="118"/>
      </w:pPr>
      <w:rPr>
        <w:rFonts w:hint="default"/>
      </w:rPr>
    </w:lvl>
    <w:lvl w:ilvl="2" w:tplc="7C16D5EE">
      <w:start w:val="1"/>
      <w:numFmt w:val="bullet"/>
      <w:lvlText w:val="•"/>
      <w:lvlJc w:val="left"/>
      <w:pPr>
        <w:ind w:left="2667" w:hanging="118"/>
      </w:pPr>
      <w:rPr>
        <w:rFonts w:hint="default"/>
      </w:rPr>
    </w:lvl>
    <w:lvl w:ilvl="3" w:tplc="8AEE6718">
      <w:start w:val="1"/>
      <w:numFmt w:val="bullet"/>
      <w:lvlText w:val="•"/>
      <w:lvlJc w:val="left"/>
      <w:pPr>
        <w:ind w:left="3602" w:hanging="118"/>
      </w:pPr>
      <w:rPr>
        <w:rFonts w:hint="default"/>
      </w:rPr>
    </w:lvl>
    <w:lvl w:ilvl="4" w:tplc="6272393A">
      <w:start w:val="1"/>
      <w:numFmt w:val="bullet"/>
      <w:lvlText w:val="•"/>
      <w:lvlJc w:val="left"/>
      <w:pPr>
        <w:ind w:left="4536" w:hanging="118"/>
      </w:pPr>
      <w:rPr>
        <w:rFonts w:hint="default"/>
      </w:rPr>
    </w:lvl>
    <w:lvl w:ilvl="5" w:tplc="D04228C2">
      <w:start w:val="1"/>
      <w:numFmt w:val="bullet"/>
      <w:lvlText w:val="•"/>
      <w:lvlJc w:val="left"/>
      <w:pPr>
        <w:ind w:left="5471" w:hanging="118"/>
      </w:pPr>
      <w:rPr>
        <w:rFonts w:hint="default"/>
      </w:rPr>
    </w:lvl>
    <w:lvl w:ilvl="6" w:tplc="F15ACE98">
      <w:start w:val="1"/>
      <w:numFmt w:val="bullet"/>
      <w:lvlText w:val="•"/>
      <w:lvlJc w:val="left"/>
      <w:pPr>
        <w:ind w:left="6406" w:hanging="118"/>
      </w:pPr>
      <w:rPr>
        <w:rFonts w:hint="default"/>
      </w:rPr>
    </w:lvl>
    <w:lvl w:ilvl="7" w:tplc="447CD19E">
      <w:start w:val="1"/>
      <w:numFmt w:val="bullet"/>
      <w:lvlText w:val="•"/>
      <w:lvlJc w:val="left"/>
      <w:pPr>
        <w:ind w:left="7341" w:hanging="118"/>
      </w:pPr>
      <w:rPr>
        <w:rFonts w:hint="default"/>
      </w:rPr>
    </w:lvl>
    <w:lvl w:ilvl="8" w:tplc="1A9299A2">
      <w:start w:val="1"/>
      <w:numFmt w:val="bullet"/>
      <w:lvlText w:val="•"/>
      <w:lvlJc w:val="left"/>
      <w:pPr>
        <w:ind w:left="8276" w:hanging="118"/>
      </w:pPr>
      <w:rPr>
        <w:rFonts w:hint="default"/>
      </w:rPr>
    </w:lvl>
  </w:abstractNum>
  <w:abstractNum w:abstractNumId="59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0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1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62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3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4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5">
    <w:nsid w:val="69676991"/>
    <w:multiLevelType w:val="hybridMultilevel"/>
    <w:tmpl w:val="3C62E4A0"/>
    <w:lvl w:ilvl="0" w:tplc="8340A502">
      <w:start w:val="1"/>
      <w:numFmt w:val="bullet"/>
      <w:lvlText w:val="-"/>
      <w:lvlJc w:val="left"/>
      <w:pPr>
        <w:ind w:left="112" w:hanging="119"/>
      </w:pPr>
      <w:rPr>
        <w:rFonts w:ascii="Calibri" w:eastAsia="Calibri" w:hAnsi="Calibri" w:hint="default"/>
        <w:sz w:val="22"/>
        <w:szCs w:val="22"/>
      </w:rPr>
    </w:lvl>
    <w:lvl w:ilvl="1" w:tplc="E31EA0C2">
      <w:start w:val="1"/>
      <w:numFmt w:val="bullet"/>
      <w:lvlText w:val="•"/>
      <w:lvlJc w:val="left"/>
      <w:pPr>
        <w:ind w:left="1108" w:hanging="119"/>
      </w:pPr>
      <w:rPr>
        <w:rFonts w:hint="default"/>
      </w:rPr>
    </w:lvl>
    <w:lvl w:ilvl="2" w:tplc="E0189C1A">
      <w:start w:val="1"/>
      <w:numFmt w:val="bullet"/>
      <w:lvlText w:val="•"/>
      <w:lvlJc w:val="left"/>
      <w:pPr>
        <w:ind w:left="2103" w:hanging="119"/>
      </w:pPr>
      <w:rPr>
        <w:rFonts w:hint="default"/>
      </w:rPr>
    </w:lvl>
    <w:lvl w:ilvl="3" w:tplc="0AEA0F80">
      <w:start w:val="1"/>
      <w:numFmt w:val="bullet"/>
      <w:lvlText w:val="•"/>
      <w:lvlJc w:val="left"/>
      <w:pPr>
        <w:ind w:left="3098" w:hanging="119"/>
      </w:pPr>
      <w:rPr>
        <w:rFonts w:hint="default"/>
      </w:rPr>
    </w:lvl>
    <w:lvl w:ilvl="4" w:tplc="23ACD8D6">
      <w:start w:val="1"/>
      <w:numFmt w:val="bullet"/>
      <w:lvlText w:val="•"/>
      <w:lvlJc w:val="left"/>
      <w:pPr>
        <w:ind w:left="4094" w:hanging="119"/>
      </w:pPr>
      <w:rPr>
        <w:rFonts w:hint="default"/>
      </w:rPr>
    </w:lvl>
    <w:lvl w:ilvl="5" w:tplc="0D361632">
      <w:start w:val="1"/>
      <w:numFmt w:val="bullet"/>
      <w:lvlText w:val="•"/>
      <w:lvlJc w:val="left"/>
      <w:pPr>
        <w:ind w:left="5089" w:hanging="119"/>
      </w:pPr>
      <w:rPr>
        <w:rFonts w:hint="default"/>
      </w:rPr>
    </w:lvl>
    <w:lvl w:ilvl="6" w:tplc="EA847EB0">
      <w:start w:val="1"/>
      <w:numFmt w:val="bullet"/>
      <w:lvlText w:val="•"/>
      <w:lvlJc w:val="left"/>
      <w:pPr>
        <w:ind w:left="6084" w:hanging="119"/>
      </w:pPr>
      <w:rPr>
        <w:rFonts w:hint="default"/>
      </w:rPr>
    </w:lvl>
    <w:lvl w:ilvl="7" w:tplc="937EC854">
      <w:start w:val="1"/>
      <w:numFmt w:val="bullet"/>
      <w:lvlText w:val="•"/>
      <w:lvlJc w:val="left"/>
      <w:pPr>
        <w:ind w:left="7080" w:hanging="119"/>
      </w:pPr>
      <w:rPr>
        <w:rFonts w:hint="default"/>
      </w:rPr>
    </w:lvl>
    <w:lvl w:ilvl="8" w:tplc="EF065CB2">
      <w:start w:val="1"/>
      <w:numFmt w:val="bullet"/>
      <w:lvlText w:val="•"/>
      <w:lvlJc w:val="left"/>
      <w:pPr>
        <w:ind w:left="8075" w:hanging="119"/>
      </w:pPr>
      <w:rPr>
        <w:rFonts w:hint="default"/>
      </w:rPr>
    </w:lvl>
  </w:abstractNum>
  <w:abstractNum w:abstractNumId="66">
    <w:nsid w:val="6B1E3542"/>
    <w:multiLevelType w:val="hybridMultilevel"/>
    <w:tmpl w:val="C0E0F1F2"/>
    <w:lvl w:ilvl="0" w:tplc="846A3704">
      <w:start w:val="1"/>
      <w:numFmt w:val="bullet"/>
      <w:lvlText w:val="-"/>
      <w:lvlJc w:val="left"/>
      <w:pPr>
        <w:ind w:left="112" w:hanging="138"/>
      </w:pPr>
      <w:rPr>
        <w:rFonts w:ascii="Calibri" w:eastAsia="Calibri" w:hAnsi="Calibri" w:hint="default"/>
        <w:sz w:val="22"/>
        <w:szCs w:val="22"/>
      </w:rPr>
    </w:lvl>
    <w:lvl w:ilvl="1" w:tplc="EDB6FE44">
      <w:start w:val="1"/>
      <w:numFmt w:val="bullet"/>
      <w:lvlText w:val="•"/>
      <w:lvlJc w:val="left"/>
      <w:pPr>
        <w:ind w:left="1116" w:hanging="138"/>
      </w:pPr>
      <w:rPr>
        <w:rFonts w:hint="default"/>
      </w:rPr>
    </w:lvl>
    <w:lvl w:ilvl="2" w:tplc="04B4E8BE">
      <w:start w:val="1"/>
      <w:numFmt w:val="bullet"/>
      <w:lvlText w:val="•"/>
      <w:lvlJc w:val="left"/>
      <w:pPr>
        <w:ind w:left="2119" w:hanging="138"/>
      </w:pPr>
      <w:rPr>
        <w:rFonts w:hint="default"/>
      </w:rPr>
    </w:lvl>
    <w:lvl w:ilvl="3" w:tplc="61242550">
      <w:start w:val="1"/>
      <w:numFmt w:val="bullet"/>
      <w:lvlText w:val="•"/>
      <w:lvlJc w:val="left"/>
      <w:pPr>
        <w:ind w:left="3122" w:hanging="138"/>
      </w:pPr>
      <w:rPr>
        <w:rFonts w:hint="default"/>
      </w:rPr>
    </w:lvl>
    <w:lvl w:ilvl="4" w:tplc="E452D3D4">
      <w:start w:val="1"/>
      <w:numFmt w:val="bullet"/>
      <w:lvlText w:val="•"/>
      <w:lvlJc w:val="left"/>
      <w:pPr>
        <w:ind w:left="4126" w:hanging="138"/>
      </w:pPr>
      <w:rPr>
        <w:rFonts w:hint="default"/>
      </w:rPr>
    </w:lvl>
    <w:lvl w:ilvl="5" w:tplc="27509534">
      <w:start w:val="1"/>
      <w:numFmt w:val="bullet"/>
      <w:lvlText w:val="•"/>
      <w:lvlJc w:val="left"/>
      <w:pPr>
        <w:ind w:left="5129" w:hanging="138"/>
      </w:pPr>
      <w:rPr>
        <w:rFonts w:hint="default"/>
      </w:rPr>
    </w:lvl>
    <w:lvl w:ilvl="6" w:tplc="8BE663C4">
      <w:start w:val="1"/>
      <w:numFmt w:val="bullet"/>
      <w:lvlText w:val="•"/>
      <w:lvlJc w:val="left"/>
      <w:pPr>
        <w:ind w:left="6132" w:hanging="138"/>
      </w:pPr>
      <w:rPr>
        <w:rFonts w:hint="default"/>
      </w:rPr>
    </w:lvl>
    <w:lvl w:ilvl="7" w:tplc="DB5C048C">
      <w:start w:val="1"/>
      <w:numFmt w:val="bullet"/>
      <w:lvlText w:val="•"/>
      <w:lvlJc w:val="left"/>
      <w:pPr>
        <w:ind w:left="7136" w:hanging="138"/>
      </w:pPr>
      <w:rPr>
        <w:rFonts w:hint="default"/>
      </w:rPr>
    </w:lvl>
    <w:lvl w:ilvl="8" w:tplc="D3D8B432">
      <w:start w:val="1"/>
      <w:numFmt w:val="bullet"/>
      <w:lvlText w:val="•"/>
      <w:lvlJc w:val="left"/>
      <w:pPr>
        <w:ind w:left="8139" w:hanging="138"/>
      </w:pPr>
      <w:rPr>
        <w:rFonts w:hint="default"/>
      </w:rPr>
    </w:lvl>
  </w:abstractNum>
  <w:abstractNum w:abstractNumId="67">
    <w:nsid w:val="6B532446"/>
    <w:multiLevelType w:val="hybridMultilevel"/>
    <w:tmpl w:val="40E0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9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0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1">
    <w:nsid w:val="6FF31808"/>
    <w:multiLevelType w:val="hybridMultilevel"/>
    <w:tmpl w:val="38B253A2"/>
    <w:lvl w:ilvl="0" w:tplc="C2804E6A">
      <w:start w:val="1"/>
      <w:numFmt w:val="decimal"/>
      <w:lvlText w:val="%1"/>
      <w:lvlJc w:val="left"/>
      <w:pPr>
        <w:ind w:left="6" w:hanging="163"/>
      </w:pPr>
      <w:rPr>
        <w:rFonts w:ascii="Calibri" w:eastAsia="Calibri" w:hAnsi="Calibri" w:hint="default"/>
        <w:sz w:val="22"/>
        <w:szCs w:val="22"/>
      </w:rPr>
    </w:lvl>
    <w:lvl w:ilvl="1" w:tplc="B7EED9A2">
      <w:start w:val="1"/>
      <w:numFmt w:val="bullet"/>
      <w:lvlText w:val="•"/>
      <w:lvlJc w:val="left"/>
      <w:pPr>
        <w:ind w:left="164" w:hanging="163"/>
      </w:pPr>
      <w:rPr>
        <w:rFonts w:hint="default"/>
      </w:rPr>
    </w:lvl>
    <w:lvl w:ilvl="2" w:tplc="C9AEBA54">
      <w:start w:val="1"/>
      <w:numFmt w:val="bullet"/>
      <w:lvlText w:val="•"/>
      <w:lvlJc w:val="left"/>
      <w:pPr>
        <w:ind w:left="323" w:hanging="163"/>
      </w:pPr>
      <w:rPr>
        <w:rFonts w:hint="default"/>
      </w:rPr>
    </w:lvl>
    <w:lvl w:ilvl="3" w:tplc="C2BAEF86">
      <w:start w:val="1"/>
      <w:numFmt w:val="bullet"/>
      <w:lvlText w:val="•"/>
      <w:lvlJc w:val="left"/>
      <w:pPr>
        <w:ind w:left="481" w:hanging="163"/>
      </w:pPr>
      <w:rPr>
        <w:rFonts w:hint="default"/>
      </w:rPr>
    </w:lvl>
    <w:lvl w:ilvl="4" w:tplc="9E7A1C84">
      <w:start w:val="1"/>
      <w:numFmt w:val="bullet"/>
      <w:lvlText w:val="•"/>
      <w:lvlJc w:val="left"/>
      <w:pPr>
        <w:ind w:left="640" w:hanging="163"/>
      </w:pPr>
      <w:rPr>
        <w:rFonts w:hint="default"/>
      </w:rPr>
    </w:lvl>
    <w:lvl w:ilvl="5" w:tplc="6F7C89E6">
      <w:start w:val="1"/>
      <w:numFmt w:val="bullet"/>
      <w:lvlText w:val="•"/>
      <w:lvlJc w:val="left"/>
      <w:pPr>
        <w:ind w:left="799" w:hanging="163"/>
      </w:pPr>
      <w:rPr>
        <w:rFonts w:hint="default"/>
      </w:rPr>
    </w:lvl>
    <w:lvl w:ilvl="6" w:tplc="B734C086">
      <w:start w:val="1"/>
      <w:numFmt w:val="bullet"/>
      <w:lvlText w:val="•"/>
      <w:lvlJc w:val="left"/>
      <w:pPr>
        <w:ind w:left="957" w:hanging="163"/>
      </w:pPr>
      <w:rPr>
        <w:rFonts w:hint="default"/>
      </w:rPr>
    </w:lvl>
    <w:lvl w:ilvl="7" w:tplc="82B4B4FE">
      <w:start w:val="1"/>
      <w:numFmt w:val="bullet"/>
      <w:lvlText w:val="•"/>
      <w:lvlJc w:val="left"/>
      <w:pPr>
        <w:ind w:left="1116" w:hanging="163"/>
      </w:pPr>
      <w:rPr>
        <w:rFonts w:hint="default"/>
      </w:rPr>
    </w:lvl>
    <w:lvl w:ilvl="8" w:tplc="F7F4D60A">
      <w:start w:val="1"/>
      <w:numFmt w:val="bullet"/>
      <w:lvlText w:val="•"/>
      <w:lvlJc w:val="left"/>
      <w:pPr>
        <w:ind w:left="1274" w:hanging="163"/>
      </w:pPr>
      <w:rPr>
        <w:rFonts w:hint="default"/>
      </w:rPr>
    </w:lvl>
  </w:abstractNum>
  <w:abstractNum w:abstractNumId="72">
    <w:nsid w:val="71940860"/>
    <w:multiLevelType w:val="hybridMultilevel"/>
    <w:tmpl w:val="FB8CD1B6"/>
    <w:lvl w:ilvl="0" w:tplc="AA9E07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7C275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9D2E675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A7F01D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F5AA10B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084F09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7DC00A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826E4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42E252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3">
    <w:nsid w:val="71CA2B19"/>
    <w:multiLevelType w:val="hybridMultilevel"/>
    <w:tmpl w:val="3E34A14A"/>
    <w:lvl w:ilvl="0" w:tplc="0AF2483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D6C0F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147A003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CAA839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DF98887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3D27E0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EFCFB9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C72CD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267006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4">
    <w:nsid w:val="725F7CE2"/>
    <w:multiLevelType w:val="hybridMultilevel"/>
    <w:tmpl w:val="5C6038E4"/>
    <w:lvl w:ilvl="0" w:tplc="FB3E19AA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CCD836C0">
      <w:start w:val="1"/>
      <w:numFmt w:val="bullet"/>
      <w:lvlText w:val="•"/>
      <w:lvlJc w:val="left"/>
      <w:pPr>
        <w:ind w:left="1388" w:hanging="114"/>
      </w:pPr>
      <w:rPr>
        <w:rFonts w:hint="default"/>
      </w:rPr>
    </w:lvl>
    <w:lvl w:ilvl="2" w:tplc="B6C8B5A8">
      <w:start w:val="1"/>
      <w:numFmt w:val="bullet"/>
      <w:lvlText w:val="•"/>
      <w:lvlJc w:val="left"/>
      <w:pPr>
        <w:ind w:left="2430" w:hanging="114"/>
      </w:pPr>
      <w:rPr>
        <w:rFonts w:hint="default"/>
      </w:rPr>
    </w:lvl>
    <w:lvl w:ilvl="3" w:tplc="8EF27B1A">
      <w:start w:val="1"/>
      <w:numFmt w:val="bullet"/>
      <w:lvlText w:val="•"/>
      <w:lvlJc w:val="left"/>
      <w:pPr>
        <w:ind w:left="3472" w:hanging="114"/>
      </w:pPr>
      <w:rPr>
        <w:rFonts w:hint="default"/>
      </w:rPr>
    </w:lvl>
    <w:lvl w:ilvl="4" w:tplc="FC18B374">
      <w:start w:val="1"/>
      <w:numFmt w:val="bullet"/>
      <w:lvlText w:val="•"/>
      <w:lvlJc w:val="left"/>
      <w:pPr>
        <w:ind w:left="4514" w:hanging="114"/>
      </w:pPr>
      <w:rPr>
        <w:rFonts w:hint="default"/>
      </w:rPr>
    </w:lvl>
    <w:lvl w:ilvl="5" w:tplc="07522FBC">
      <w:start w:val="1"/>
      <w:numFmt w:val="bullet"/>
      <w:lvlText w:val="•"/>
      <w:lvlJc w:val="left"/>
      <w:pPr>
        <w:ind w:left="5556" w:hanging="114"/>
      </w:pPr>
      <w:rPr>
        <w:rFonts w:hint="default"/>
      </w:rPr>
    </w:lvl>
    <w:lvl w:ilvl="6" w:tplc="A176AB0C">
      <w:start w:val="1"/>
      <w:numFmt w:val="bullet"/>
      <w:lvlText w:val="•"/>
      <w:lvlJc w:val="left"/>
      <w:pPr>
        <w:ind w:left="6598" w:hanging="114"/>
      </w:pPr>
      <w:rPr>
        <w:rFonts w:hint="default"/>
      </w:rPr>
    </w:lvl>
    <w:lvl w:ilvl="7" w:tplc="9C9C7CDE">
      <w:start w:val="1"/>
      <w:numFmt w:val="bullet"/>
      <w:lvlText w:val="•"/>
      <w:lvlJc w:val="left"/>
      <w:pPr>
        <w:ind w:left="7640" w:hanging="114"/>
      </w:pPr>
      <w:rPr>
        <w:rFonts w:hint="default"/>
      </w:rPr>
    </w:lvl>
    <w:lvl w:ilvl="8" w:tplc="F55A1396">
      <w:start w:val="1"/>
      <w:numFmt w:val="bullet"/>
      <w:lvlText w:val="•"/>
      <w:lvlJc w:val="left"/>
      <w:pPr>
        <w:ind w:left="8682" w:hanging="114"/>
      </w:pPr>
      <w:rPr>
        <w:rFonts w:hint="default"/>
      </w:rPr>
    </w:lvl>
  </w:abstractNum>
  <w:abstractNum w:abstractNumId="75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6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7">
    <w:nsid w:val="7C477EFE"/>
    <w:multiLevelType w:val="hybridMultilevel"/>
    <w:tmpl w:val="76E22170"/>
    <w:lvl w:ilvl="0" w:tplc="49B040D8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FA02C278">
      <w:start w:val="1"/>
      <w:numFmt w:val="bullet"/>
      <w:lvlText w:val="•"/>
      <w:lvlJc w:val="left"/>
      <w:pPr>
        <w:ind w:left="1236" w:hanging="163"/>
      </w:pPr>
      <w:rPr>
        <w:rFonts w:hint="default"/>
      </w:rPr>
    </w:lvl>
    <w:lvl w:ilvl="2" w:tplc="22BE47CA">
      <w:start w:val="1"/>
      <w:numFmt w:val="bullet"/>
      <w:lvlText w:val="•"/>
      <w:lvlJc w:val="left"/>
      <w:pPr>
        <w:ind w:left="2239" w:hanging="163"/>
      </w:pPr>
      <w:rPr>
        <w:rFonts w:hint="default"/>
      </w:rPr>
    </w:lvl>
    <w:lvl w:ilvl="3" w:tplc="6BCE4F36">
      <w:start w:val="1"/>
      <w:numFmt w:val="bullet"/>
      <w:lvlText w:val="•"/>
      <w:lvlJc w:val="left"/>
      <w:pPr>
        <w:ind w:left="3242" w:hanging="163"/>
      </w:pPr>
      <w:rPr>
        <w:rFonts w:hint="default"/>
      </w:rPr>
    </w:lvl>
    <w:lvl w:ilvl="4" w:tplc="5F12BD1C">
      <w:start w:val="1"/>
      <w:numFmt w:val="bullet"/>
      <w:lvlText w:val="•"/>
      <w:lvlJc w:val="left"/>
      <w:pPr>
        <w:ind w:left="4246" w:hanging="163"/>
      </w:pPr>
      <w:rPr>
        <w:rFonts w:hint="default"/>
      </w:rPr>
    </w:lvl>
    <w:lvl w:ilvl="5" w:tplc="7F56690C">
      <w:start w:val="1"/>
      <w:numFmt w:val="bullet"/>
      <w:lvlText w:val="•"/>
      <w:lvlJc w:val="left"/>
      <w:pPr>
        <w:ind w:left="5249" w:hanging="163"/>
      </w:pPr>
      <w:rPr>
        <w:rFonts w:hint="default"/>
      </w:rPr>
    </w:lvl>
    <w:lvl w:ilvl="6" w:tplc="76E0D024">
      <w:start w:val="1"/>
      <w:numFmt w:val="bullet"/>
      <w:lvlText w:val="•"/>
      <w:lvlJc w:val="left"/>
      <w:pPr>
        <w:ind w:left="6252" w:hanging="163"/>
      </w:pPr>
      <w:rPr>
        <w:rFonts w:hint="default"/>
      </w:rPr>
    </w:lvl>
    <w:lvl w:ilvl="7" w:tplc="710A0FE6">
      <w:start w:val="1"/>
      <w:numFmt w:val="bullet"/>
      <w:lvlText w:val="•"/>
      <w:lvlJc w:val="left"/>
      <w:pPr>
        <w:ind w:left="7256" w:hanging="163"/>
      </w:pPr>
      <w:rPr>
        <w:rFonts w:hint="default"/>
      </w:rPr>
    </w:lvl>
    <w:lvl w:ilvl="8" w:tplc="5C408568">
      <w:start w:val="1"/>
      <w:numFmt w:val="bullet"/>
      <w:lvlText w:val="•"/>
      <w:lvlJc w:val="left"/>
      <w:pPr>
        <w:ind w:left="8259" w:hanging="163"/>
      </w:pPr>
      <w:rPr>
        <w:rFonts w:hint="default"/>
      </w:rPr>
    </w:lvl>
  </w:abstractNum>
  <w:abstractNum w:abstractNumId="78">
    <w:nsid w:val="7D4B73BD"/>
    <w:multiLevelType w:val="hybridMultilevel"/>
    <w:tmpl w:val="F4BEC278"/>
    <w:lvl w:ilvl="0" w:tplc="2CE0EF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F782D1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C3005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F6C7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7BA8A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5566E8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B5DC69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25AFA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86CDE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71"/>
  </w:num>
  <w:num w:numId="4">
    <w:abstractNumId w:val="73"/>
  </w:num>
  <w:num w:numId="5">
    <w:abstractNumId w:val="8"/>
  </w:num>
  <w:num w:numId="6">
    <w:abstractNumId w:val="26"/>
  </w:num>
  <w:num w:numId="7">
    <w:abstractNumId w:val="16"/>
  </w:num>
  <w:num w:numId="8">
    <w:abstractNumId w:val="18"/>
  </w:num>
  <w:num w:numId="9">
    <w:abstractNumId w:val="54"/>
  </w:num>
  <w:num w:numId="10">
    <w:abstractNumId w:val="51"/>
  </w:num>
  <w:num w:numId="11">
    <w:abstractNumId w:val="43"/>
  </w:num>
  <w:num w:numId="12">
    <w:abstractNumId w:val="72"/>
  </w:num>
  <w:num w:numId="13">
    <w:abstractNumId w:val="35"/>
  </w:num>
  <w:num w:numId="14">
    <w:abstractNumId w:val="69"/>
  </w:num>
  <w:num w:numId="15">
    <w:abstractNumId w:val="37"/>
  </w:num>
  <w:num w:numId="16">
    <w:abstractNumId w:val="39"/>
  </w:num>
  <w:num w:numId="17">
    <w:abstractNumId w:val="56"/>
  </w:num>
  <w:num w:numId="18">
    <w:abstractNumId w:val="28"/>
  </w:num>
  <w:num w:numId="19">
    <w:abstractNumId w:val="4"/>
  </w:num>
  <w:num w:numId="20">
    <w:abstractNumId w:val="20"/>
  </w:num>
  <w:num w:numId="21">
    <w:abstractNumId w:val="76"/>
  </w:num>
  <w:num w:numId="22">
    <w:abstractNumId w:val="32"/>
  </w:num>
  <w:num w:numId="23">
    <w:abstractNumId w:val="11"/>
  </w:num>
  <w:num w:numId="24">
    <w:abstractNumId w:val="17"/>
  </w:num>
  <w:num w:numId="25">
    <w:abstractNumId w:val="62"/>
  </w:num>
  <w:num w:numId="26">
    <w:abstractNumId w:val="19"/>
  </w:num>
  <w:num w:numId="27">
    <w:abstractNumId w:val="40"/>
  </w:num>
  <w:num w:numId="28">
    <w:abstractNumId w:val="36"/>
  </w:num>
  <w:num w:numId="29">
    <w:abstractNumId w:val="63"/>
  </w:num>
  <w:num w:numId="30">
    <w:abstractNumId w:val="70"/>
  </w:num>
  <w:num w:numId="31">
    <w:abstractNumId w:val="22"/>
  </w:num>
  <w:num w:numId="32">
    <w:abstractNumId w:val="59"/>
  </w:num>
  <w:num w:numId="33">
    <w:abstractNumId w:val="34"/>
  </w:num>
  <w:num w:numId="34">
    <w:abstractNumId w:val="23"/>
  </w:num>
  <w:num w:numId="35">
    <w:abstractNumId w:val="31"/>
  </w:num>
  <w:num w:numId="36">
    <w:abstractNumId w:val="75"/>
  </w:num>
  <w:num w:numId="37">
    <w:abstractNumId w:val="46"/>
  </w:num>
  <w:num w:numId="38">
    <w:abstractNumId w:val="15"/>
  </w:num>
  <w:num w:numId="39">
    <w:abstractNumId w:val="12"/>
  </w:num>
  <w:num w:numId="40">
    <w:abstractNumId w:val="24"/>
  </w:num>
  <w:num w:numId="41">
    <w:abstractNumId w:val="60"/>
  </w:num>
  <w:num w:numId="42">
    <w:abstractNumId w:val="68"/>
  </w:num>
  <w:num w:numId="43">
    <w:abstractNumId w:val="64"/>
  </w:num>
  <w:num w:numId="44">
    <w:abstractNumId w:val="6"/>
  </w:num>
  <w:num w:numId="45">
    <w:abstractNumId w:val="78"/>
  </w:num>
  <w:num w:numId="46">
    <w:abstractNumId w:val="57"/>
  </w:num>
  <w:num w:numId="47">
    <w:abstractNumId w:val="47"/>
  </w:num>
  <w:num w:numId="48">
    <w:abstractNumId w:val="5"/>
  </w:num>
  <w:num w:numId="49">
    <w:abstractNumId w:val="66"/>
  </w:num>
  <w:num w:numId="50">
    <w:abstractNumId w:val="48"/>
  </w:num>
  <w:num w:numId="51">
    <w:abstractNumId w:val="55"/>
  </w:num>
  <w:num w:numId="52">
    <w:abstractNumId w:val="13"/>
  </w:num>
  <w:num w:numId="53">
    <w:abstractNumId w:val="65"/>
  </w:num>
  <w:num w:numId="54">
    <w:abstractNumId w:val="38"/>
  </w:num>
  <w:num w:numId="55">
    <w:abstractNumId w:val="45"/>
  </w:num>
  <w:num w:numId="56">
    <w:abstractNumId w:val="52"/>
  </w:num>
  <w:num w:numId="57">
    <w:abstractNumId w:val="42"/>
  </w:num>
  <w:num w:numId="58">
    <w:abstractNumId w:val="27"/>
  </w:num>
  <w:num w:numId="59">
    <w:abstractNumId w:val="7"/>
  </w:num>
  <w:num w:numId="60">
    <w:abstractNumId w:val="58"/>
  </w:num>
  <w:num w:numId="61">
    <w:abstractNumId w:val="29"/>
  </w:num>
  <w:num w:numId="62">
    <w:abstractNumId w:val="77"/>
  </w:num>
  <w:num w:numId="63">
    <w:abstractNumId w:val="44"/>
  </w:num>
  <w:num w:numId="64">
    <w:abstractNumId w:val="21"/>
  </w:num>
  <w:num w:numId="65">
    <w:abstractNumId w:val="74"/>
  </w:num>
  <w:num w:numId="66">
    <w:abstractNumId w:val="53"/>
  </w:num>
  <w:num w:numId="67">
    <w:abstractNumId w:val="50"/>
  </w:num>
  <w:num w:numId="68">
    <w:abstractNumId w:val="61"/>
  </w:num>
  <w:num w:numId="69">
    <w:abstractNumId w:val="25"/>
  </w:num>
  <w:num w:numId="70">
    <w:abstractNumId w:val="30"/>
  </w:num>
  <w:num w:numId="71">
    <w:abstractNumId w:val="41"/>
  </w:num>
  <w:num w:numId="72">
    <w:abstractNumId w:val="3"/>
  </w:num>
  <w:num w:numId="73">
    <w:abstractNumId w:val="67"/>
  </w:num>
  <w:num w:numId="74">
    <w:abstractNumId w:val="0"/>
  </w:num>
  <w:num w:numId="75">
    <w:abstractNumId w:val="9"/>
  </w:num>
  <w:num w:numId="76">
    <w:abstractNumId w:val="14"/>
  </w:num>
  <w:num w:numId="77">
    <w:abstractNumId w:val="49"/>
  </w:num>
  <w:num w:numId="78">
    <w:abstractNumId w:val="1"/>
  </w:num>
  <w:num w:numId="79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6274"/>
    <w:rsid w:val="000324B0"/>
    <w:rsid w:val="00065010"/>
    <w:rsid w:val="000C47FE"/>
    <w:rsid w:val="000C5F92"/>
    <w:rsid w:val="001732E7"/>
    <w:rsid w:val="001F678F"/>
    <w:rsid w:val="00216BC2"/>
    <w:rsid w:val="0022277E"/>
    <w:rsid w:val="002308C6"/>
    <w:rsid w:val="00243503"/>
    <w:rsid w:val="00247A09"/>
    <w:rsid w:val="002913F5"/>
    <w:rsid w:val="002E787B"/>
    <w:rsid w:val="00327D85"/>
    <w:rsid w:val="00344456"/>
    <w:rsid w:val="00351AEC"/>
    <w:rsid w:val="003770C7"/>
    <w:rsid w:val="00396DD2"/>
    <w:rsid w:val="003A5809"/>
    <w:rsid w:val="003D106E"/>
    <w:rsid w:val="00400D91"/>
    <w:rsid w:val="004311D2"/>
    <w:rsid w:val="00465FF1"/>
    <w:rsid w:val="004718CE"/>
    <w:rsid w:val="00473256"/>
    <w:rsid w:val="00496D71"/>
    <w:rsid w:val="004A28BF"/>
    <w:rsid w:val="00510974"/>
    <w:rsid w:val="00552AA2"/>
    <w:rsid w:val="005E6274"/>
    <w:rsid w:val="005E62A3"/>
    <w:rsid w:val="00721CF9"/>
    <w:rsid w:val="007301A7"/>
    <w:rsid w:val="007705B6"/>
    <w:rsid w:val="00776BF9"/>
    <w:rsid w:val="007977E4"/>
    <w:rsid w:val="007A229D"/>
    <w:rsid w:val="00831272"/>
    <w:rsid w:val="0085054D"/>
    <w:rsid w:val="008578A8"/>
    <w:rsid w:val="00881F32"/>
    <w:rsid w:val="008F09EF"/>
    <w:rsid w:val="009172A8"/>
    <w:rsid w:val="00960009"/>
    <w:rsid w:val="009612D8"/>
    <w:rsid w:val="009C5DA3"/>
    <w:rsid w:val="009D5C2F"/>
    <w:rsid w:val="009F4690"/>
    <w:rsid w:val="00A529CA"/>
    <w:rsid w:val="00A66534"/>
    <w:rsid w:val="00A74566"/>
    <w:rsid w:val="00A77773"/>
    <w:rsid w:val="00A966D1"/>
    <w:rsid w:val="00AA338E"/>
    <w:rsid w:val="00AA5040"/>
    <w:rsid w:val="00AD677C"/>
    <w:rsid w:val="00B24595"/>
    <w:rsid w:val="00B47BD2"/>
    <w:rsid w:val="00B90DD5"/>
    <w:rsid w:val="00BC0083"/>
    <w:rsid w:val="00BD17AF"/>
    <w:rsid w:val="00BE3833"/>
    <w:rsid w:val="00C917C9"/>
    <w:rsid w:val="00D062A9"/>
    <w:rsid w:val="00D1675F"/>
    <w:rsid w:val="00D46583"/>
    <w:rsid w:val="00D60F41"/>
    <w:rsid w:val="00D95A8A"/>
    <w:rsid w:val="00DA44F0"/>
    <w:rsid w:val="00DC0349"/>
    <w:rsid w:val="00DF29A6"/>
    <w:rsid w:val="00E147C8"/>
    <w:rsid w:val="00E35EF8"/>
    <w:rsid w:val="00E95E32"/>
    <w:rsid w:val="00EE414D"/>
    <w:rsid w:val="00EF3AB9"/>
    <w:rsid w:val="00EF62DD"/>
    <w:rsid w:val="00F1012C"/>
    <w:rsid w:val="00F10DB6"/>
    <w:rsid w:val="00F35D18"/>
    <w:rsid w:val="00F75F57"/>
    <w:rsid w:val="00F80CD8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274"/>
    <w:pPr>
      <w:ind w:left="112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5E6274"/>
    <w:pPr>
      <w:ind w:left="232"/>
      <w:outlineLvl w:val="1"/>
    </w:pPr>
    <w:rPr>
      <w:rFonts w:ascii="Calibri" w:eastAsia="Calibri" w:hAnsi="Calibri"/>
      <w:b/>
      <w:bCs/>
    </w:rPr>
  </w:style>
  <w:style w:type="paragraph" w:styleId="a4">
    <w:name w:val="List Paragraph"/>
    <w:basedOn w:val="a"/>
    <w:uiPriority w:val="34"/>
    <w:qFormat/>
    <w:rsid w:val="005E6274"/>
  </w:style>
  <w:style w:type="paragraph" w:customStyle="1" w:styleId="TableParagraph">
    <w:name w:val="Table Paragraph"/>
    <w:basedOn w:val="a"/>
    <w:uiPriority w:val="1"/>
    <w:qFormat/>
    <w:rsid w:val="005E6274"/>
  </w:style>
  <w:style w:type="paragraph" w:styleId="a5">
    <w:name w:val="No Spacing"/>
    <w:uiPriority w:val="1"/>
    <w:qFormat/>
    <w:rsid w:val="00EF62DD"/>
    <w:pPr>
      <w:widowControl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9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EF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rsid w:val="00AA5040"/>
  </w:style>
  <w:style w:type="character" w:customStyle="1" w:styleId="spelle">
    <w:name w:val="spelle"/>
    <w:basedOn w:val="a0"/>
    <w:rsid w:val="00AA5040"/>
  </w:style>
  <w:style w:type="paragraph" w:customStyle="1" w:styleId="msolistparagraphcxspmiddle">
    <w:name w:val="msolistparagraphcxspmiddle"/>
    <w:basedOn w:val="a"/>
    <w:rsid w:val="00AA5040"/>
    <w:pPr>
      <w:widowControl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AA5040"/>
  </w:style>
  <w:style w:type="character" w:styleId="a8">
    <w:name w:val="Strong"/>
    <w:basedOn w:val="a0"/>
    <w:qFormat/>
    <w:rsid w:val="003770C7"/>
    <w:rPr>
      <w:b/>
      <w:bCs/>
    </w:rPr>
  </w:style>
  <w:style w:type="character" w:styleId="a9">
    <w:name w:val="Hyperlink"/>
    <w:uiPriority w:val="99"/>
    <w:rsid w:val="009172A8"/>
    <w:rPr>
      <w:color w:val="0000FF"/>
      <w:u w:val="single"/>
    </w:rPr>
  </w:style>
  <w:style w:type="paragraph" w:styleId="aa">
    <w:name w:val="Normal (Web)"/>
    <w:basedOn w:val="a"/>
    <w:uiPriority w:val="99"/>
    <w:rsid w:val="009172A8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bou-rotovskaja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369@pskovedu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21</Pages>
  <Words>6560</Words>
  <Characters>37396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25</cp:revision>
  <cp:lastPrinted>2022-04-18T12:18:00Z</cp:lastPrinted>
  <dcterms:created xsi:type="dcterms:W3CDTF">2018-09-20T16:23:00Z</dcterms:created>
  <dcterms:modified xsi:type="dcterms:W3CDTF">2022-04-19T10:55:00Z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LastSaved">
    <vt:filetime>2018-09-20T00:00:00Z</vt:filetime>
  </property>
</Properties>
</file>