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71FB" w:rsidRPr="00333733" w:rsidRDefault="00AB71FB" w:rsidP="00605782">
      <w:pPr>
        <w:pStyle w:val="paragraph"/>
        <w:spacing w:before="0" w:beforeAutospacing="0" w:after="0" w:afterAutospacing="0"/>
        <w:ind w:firstLine="705"/>
        <w:textAlignment w:val="baseline"/>
        <w:rPr>
          <w:rStyle w:val="eop"/>
        </w:rPr>
      </w:pPr>
    </w:p>
    <w:p w:rsidR="00605782" w:rsidRDefault="00605782" w:rsidP="00605782">
      <w:pPr>
        <w:rPr>
          <w:rFonts w:ascii="Times New Roman" w:eastAsia="Calibri" w:hAnsi="Times New Roman"/>
          <w:b/>
        </w:rPr>
      </w:pPr>
    </w:p>
    <w:p w:rsidR="00605782" w:rsidRDefault="00605782" w:rsidP="00605782">
      <w:pPr>
        <w:jc w:val="center"/>
        <w:rPr>
          <w:rFonts w:ascii="Times New Roman" w:hAnsi="Times New Roman"/>
          <w:b/>
          <w:bCs/>
          <w:caps/>
          <w:sz w:val="28"/>
          <w:szCs w:val="28"/>
        </w:rPr>
      </w:pPr>
      <w:r>
        <w:rPr>
          <w:rFonts w:ascii="Times New Roman" w:hAnsi="Times New Roman"/>
          <w:b/>
          <w:bCs/>
          <w:caps/>
          <w:sz w:val="28"/>
          <w:szCs w:val="28"/>
        </w:rPr>
        <w:t xml:space="preserve">Муниципальное бЮДЖЕТНОЕ ОБЩЕОБРАЗОВАТЕЛЬНОЕ </w:t>
      </w:r>
    </w:p>
    <w:p w:rsidR="00605782" w:rsidRDefault="00605782" w:rsidP="00605782">
      <w:pPr>
        <w:jc w:val="center"/>
        <w:rPr>
          <w:rFonts w:ascii="Times New Roman" w:hAnsi="Times New Roman"/>
          <w:b/>
          <w:bCs/>
          <w:caps/>
          <w:sz w:val="28"/>
          <w:szCs w:val="28"/>
        </w:rPr>
      </w:pPr>
      <w:r>
        <w:rPr>
          <w:rFonts w:ascii="Times New Roman" w:hAnsi="Times New Roman"/>
          <w:b/>
          <w:bCs/>
          <w:caps/>
          <w:sz w:val="28"/>
          <w:szCs w:val="28"/>
        </w:rPr>
        <w:t>УЧРЕЖДЕНИЕ  «Ротовская основная общеобразовательная школа»</w:t>
      </w:r>
    </w:p>
    <w:p w:rsidR="00605782" w:rsidRDefault="002F141A" w:rsidP="00605782">
      <w:pPr>
        <w:jc w:val="center"/>
        <w:rPr>
          <w:rFonts w:ascii="Times New Roman" w:hAnsi="Times New Roman"/>
          <w:b/>
          <w:bCs/>
          <w:caps/>
          <w:sz w:val="28"/>
          <w:szCs w:val="28"/>
        </w:rPr>
      </w:pPr>
      <w:r>
        <w:rPr>
          <w:rFonts w:ascii="Times New Roman" w:hAnsi="Times New Roman"/>
          <w:b/>
          <w:bCs/>
          <w:caps/>
          <w:noProof/>
          <w:sz w:val="28"/>
          <w:szCs w:val="28"/>
        </w:rPr>
        <w:drawing>
          <wp:anchor distT="0" distB="0" distL="114300" distR="114300" simplePos="0" relativeHeight="251659264" behindDoc="1" locked="0" layoutInCell="1" allowOverlap="1">
            <wp:simplePos x="0" y="0"/>
            <wp:positionH relativeFrom="column">
              <wp:posOffset>4370705</wp:posOffset>
            </wp:positionH>
            <wp:positionV relativeFrom="paragraph">
              <wp:posOffset>317500</wp:posOffset>
            </wp:positionV>
            <wp:extent cx="1877695" cy="1457325"/>
            <wp:effectExtent l="19050" t="0" r="8255"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srcRect/>
                    <a:stretch>
                      <a:fillRect/>
                    </a:stretch>
                  </pic:blipFill>
                  <pic:spPr bwMode="auto">
                    <a:xfrm>
                      <a:off x="0" y="0"/>
                      <a:ext cx="1877695" cy="1457325"/>
                    </a:xfrm>
                    <a:prstGeom prst="rect">
                      <a:avLst/>
                    </a:prstGeom>
                    <a:noFill/>
                    <a:ln w="9525">
                      <a:noFill/>
                      <a:miter lim="800000"/>
                      <a:headEnd/>
                      <a:tailEnd/>
                    </a:ln>
                  </pic:spPr>
                </pic:pic>
              </a:graphicData>
            </a:graphic>
          </wp:anchor>
        </w:drawing>
      </w:r>
    </w:p>
    <w:tbl>
      <w:tblPr>
        <w:tblW w:w="0" w:type="auto"/>
        <w:tblLook w:val="04A0"/>
      </w:tblPr>
      <w:tblGrid>
        <w:gridCol w:w="5428"/>
        <w:gridCol w:w="4426"/>
      </w:tblGrid>
      <w:tr w:rsidR="00605782" w:rsidTr="00472465">
        <w:tc>
          <w:tcPr>
            <w:tcW w:w="7251" w:type="dxa"/>
            <w:hideMark/>
          </w:tcPr>
          <w:p w:rsidR="00605782" w:rsidRDefault="00605782" w:rsidP="00472465">
            <w:pPr>
              <w:jc w:val="center"/>
              <w:rPr>
                <w:rFonts w:ascii="Times New Roman" w:hAnsi="Times New Roman"/>
                <w:b/>
                <w:bCs/>
                <w:caps/>
                <w:sz w:val="28"/>
                <w:szCs w:val="28"/>
              </w:rPr>
            </w:pPr>
            <w:proofErr w:type="gramStart"/>
            <w:r>
              <w:rPr>
                <w:rFonts w:ascii="Times New Roman" w:hAnsi="Times New Roman"/>
                <w:b/>
                <w:bCs/>
                <w:caps/>
                <w:sz w:val="28"/>
                <w:szCs w:val="28"/>
              </w:rPr>
              <w:t>Принята</w:t>
            </w:r>
            <w:proofErr w:type="gramEnd"/>
          </w:p>
          <w:p w:rsidR="00605782" w:rsidRDefault="00605782" w:rsidP="00472465">
            <w:pPr>
              <w:jc w:val="center"/>
              <w:rPr>
                <w:rFonts w:ascii="Times New Roman" w:hAnsi="Times New Roman"/>
                <w:b/>
                <w:bCs/>
                <w:sz w:val="28"/>
                <w:szCs w:val="28"/>
              </w:rPr>
            </w:pPr>
            <w:r>
              <w:rPr>
                <w:rFonts w:ascii="Times New Roman" w:hAnsi="Times New Roman"/>
                <w:b/>
                <w:bCs/>
                <w:sz w:val="28"/>
                <w:szCs w:val="28"/>
              </w:rPr>
              <w:t>педагогическим советом школы</w:t>
            </w:r>
          </w:p>
          <w:p w:rsidR="00605782" w:rsidRDefault="00605782" w:rsidP="00472465">
            <w:pPr>
              <w:jc w:val="center"/>
              <w:rPr>
                <w:rFonts w:ascii="Times New Roman" w:hAnsi="Times New Roman"/>
                <w:b/>
                <w:bCs/>
                <w:sz w:val="28"/>
                <w:szCs w:val="28"/>
              </w:rPr>
            </w:pPr>
            <w:r>
              <w:rPr>
                <w:rFonts w:ascii="Times New Roman" w:hAnsi="Times New Roman"/>
                <w:b/>
                <w:bCs/>
                <w:sz w:val="28"/>
                <w:szCs w:val="28"/>
              </w:rPr>
              <w:t>протокол № 1</w:t>
            </w:r>
          </w:p>
          <w:p w:rsidR="00605782" w:rsidRDefault="00605782" w:rsidP="00472465">
            <w:pPr>
              <w:jc w:val="center"/>
              <w:rPr>
                <w:rFonts w:ascii="Times New Roman" w:hAnsi="Times New Roman"/>
                <w:b/>
                <w:bCs/>
                <w:caps/>
                <w:sz w:val="28"/>
                <w:szCs w:val="28"/>
              </w:rPr>
            </w:pPr>
            <w:r>
              <w:rPr>
                <w:rFonts w:ascii="Times New Roman" w:hAnsi="Times New Roman"/>
                <w:b/>
                <w:bCs/>
                <w:sz w:val="28"/>
                <w:szCs w:val="28"/>
              </w:rPr>
              <w:t>____от 31.08.2022___________________</w:t>
            </w:r>
          </w:p>
        </w:tc>
        <w:tc>
          <w:tcPr>
            <w:tcW w:w="7251" w:type="dxa"/>
            <w:hideMark/>
          </w:tcPr>
          <w:p w:rsidR="00605782" w:rsidRDefault="00605782" w:rsidP="00472465">
            <w:pPr>
              <w:jc w:val="center"/>
              <w:rPr>
                <w:rFonts w:ascii="Times New Roman" w:hAnsi="Times New Roman"/>
                <w:b/>
                <w:bCs/>
                <w:caps/>
                <w:sz w:val="28"/>
                <w:szCs w:val="28"/>
              </w:rPr>
            </w:pPr>
            <w:r>
              <w:rPr>
                <w:rFonts w:ascii="Times New Roman" w:hAnsi="Times New Roman"/>
                <w:b/>
                <w:bCs/>
                <w:caps/>
                <w:sz w:val="28"/>
                <w:szCs w:val="28"/>
              </w:rPr>
              <w:t>УТВЕРЖДЕНО</w:t>
            </w:r>
          </w:p>
          <w:p w:rsidR="00605782" w:rsidRDefault="00605782" w:rsidP="00472465">
            <w:pPr>
              <w:jc w:val="center"/>
              <w:rPr>
                <w:rFonts w:ascii="Times New Roman" w:hAnsi="Times New Roman"/>
                <w:b/>
                <w:bCs/>
                <w:caps/>
                <w:sz w:val="28"/>
                <w:szCs w:val="28"/>
              </w:rPr>
            </w:pPr>
            <w:r>
              <w:rPr>
                <w:rFonts w:ascii="Times New Roman" w:hAnsi="Times New Roman"/>
                <w:b/>
                <w:bCs/>
                <w:sz w:val="28"/>
                <w:szCs w:val="28"/>
              </w:rPr>
              <w:t>приказом директора по школе</w:t>
            </w:r>
          </w:p>
          <w:p w:rsidR="00605782" w:rsidRDefault="00605782" w:rsidP="00472465">
            <w:pPr>
              <w:jc w:val="center"/>
              <w:rPr>
                <w:rFonts w:ascii="Times New Roman" w:hAnsi="Times New Roman"/>
                <w:b/>
                <w:bCs/>
                <w:caps/>
                <w:sz w:val="28"/>
                <w:szCs w:val="28"/>
              </w:rPr>
            </w:pPr>
            <w:r>
              <w:rPr>
                <w:rFonts w:ascii="Times New Roman" w:hAnsi="Times New Roman"/>
                <w:b/>
                <w:bCs/>
                <w:sz w:val="28"/>
                <w:szCs w:val="28"/>
              </w:rPr>
              <w:t>от 31.08.2022г. №</w:t>
            </w:r>
            <w:r w:rsidR="002F141A">
              <w:rPr>
                <w:rFonts w:ascii="Times New Roman" w:hAnsi="Times New Roman"/>
                <w:b/>
                <w:bCs/>
                <w:sz w:val="28"/>
                <w:szCs w:val="28"/>
              </w:rPr>
              <w:t>20/о-2</w:t>
            </w:r>
            <w:r>
              <w:rPr>
                <w:rFonts w:ascii="Times New Roman" w:hAnsi="Times New Roman"/>
                <w:b/>
                <w:bCs/>
                <w:sz w:val="28"/>
                <w:szCs w:val="28"/>
              </w:rPr>
              <w:t>_______</w:t>
            </w:r>
          </w:p>
          <w:p w:rsidR="00605782" w:rsidRDefault="00605782" w:rsidP="00472465">
            <w:pPr>
              <w:jc w:val="center"/>
              <w:rPr>
                <w:rFonts w:ascii="Times New Roman" w:hAnsi="Times New Roman"/>
                <w:b/>
                <w:bCs/>
                <w:caps/>
                <w:sz w:val="28"/>
                <w:szCs w:val="28"/>
              </w:rPr>
            </w:pPr>
            <w:r>
              <w:rPr>
                <w:rFonts w:ascii="Times New Roman" w:hAnsi="Times New Roman"/>
                <w:b/>
                <w:bCs/>
                <w:caps/>
                <w:sz w:val="28"/>
                <w:szCs w:val="28"/>
              </w:rPr>
              <w:t>____________В.А. Путенков</w:t>
            </w:r>
          </w:p>
        </w:tc>
      </w:tr>
    </w:tbl>
    <w:p w:rsidR="00605782" w:rsidRDefault="00605782" w:rsidP="00605782">
      <w:pPr>
        <w:spacing w:before="240" w:after="120" w:line="240" w:lineRule="atLeast"/>
        <w:jc w:val="center"/>
        <w:outlineLvl w:val="1"/>
        <w:rPr>
          <w:rFonts w:ascii="LiberationSerif" w:hAnsi="LiberationSerif"/>
          <w:b/>
          <w:bCs/>
          <w:caps/>
          <w:color w:val="000000"/>
        </w:rPr>
      </w:pPr>
    </w:p>
    <w:p w:rsidR="00605782" w:rsidRDefault="00605782" w:rsidP="00605782">
      <w:pPr>
        <w:spacing w:before="240" w:after="120" w:line="240" w:lineRule="atLeast"/>
        <w:jc w:val="center"/>
        <w:outlineLvl w:val="1"/>
        <w:rPr>
          <w:rFonts w:ascii="LiberationSerif" w:hAnsi="LiberationSerif"/>
          <w:b/>
          <w:bCs/>
          <w:caps/>
          <w:color w:val="000000"/>
        </w:rPr>
      </w:pPr>
    </w:p>
    <w:p w:rsidR="00605782" w:rsidRDefault="00605782" w:rsidP="00605782">
      <w:pPr>
        <w:spacing w:before="240" w:after="120" w:line="240" w:lineRule="atLeast"/>
        <w:jc w:val="center"/>
        <w:outlineLvl w:val="1"/>
        <w:rPr>
          <w:rFonts w:ascii="LiberationSerif" w:hAnsi="LiberationSerif"/>
          <w:b/>
          <w:bCs/>
          <w:caps/>
          <w:color w:val="000000"/>
        </w:rPr>
      </w:pPr>
    </w:p>
    <w:p w:rsidR="00605782" w:rsidRPr="002C2DF8" w:rsidRDefault="00605782" w:rsidP="00605782">
      <w:pPr>
        <w:spacing w:before="240" w:after="120" w:line="240" w:lineRule="atLeast"/>
        <w:jc w:val="center"/>
        <w:outlineLvl w:val="1"/>
        <w:rPr>
          <w:rFonts w:ascii="Times New Roman" w:hAnsi="Times New Roman"/>
          <w:b/>
          <w:bCs/>
          <w:caps/>
          <w:color w:val="000000"/>
          <w:sz w:val="24"/>
          <w:szCs w:val="24"/>
        </w:rPr>
      </w:pPr>
      <w:r>
        <w:rPr>
          <w:rFonts w:ascii="Times New Roman" w:hAnsi="Times New Roman"/>
          <w:b/>
          <w:bCs/>
          <w:caps/>
          <w:color w:val="000000"/>
          <w:sz w:val="24"/>
          <w:szCs w:val="24"/>
        </w:rPr>
        <w:t>РАБОЧАЯ ПРОГРАММА</w:t>
      </w:r>
      <w:r>
        <w:rPr>
          <w:rFonts w:ascii="Times New Roman" w:hAnsi="Times New Roman"/>
          <w:b/>
          <w:bCs/>
          <w:caps/>
          <w:color w:val="000000"/>
          <w:sz w:val="24"/>
          <w:szCs w:val="24"/>
        </w:rPr>
        <w:br/>
      </w:r>
    </w:p>
    <w:p w:rsidR="00605782" w:rsidRPr="00605782" w:rsidRDefault="00605782" w:rsidP="00605782">
      <w:pPr>
        <w:spacing w:after="0" w:line="240" w:lineRule="auto"/>
        <w:ind w:firstLine="227"/>
        <w:jc w:val="center"/>
        <w:rPr>
          <w:rFonts w:ascii="Times New Roman" w:hAnsi="Times New Roman"/>
          <w:b/>
          <w:color w:val="000000"/>
          <w:sz w:val="24"/>
          <w:szCs w:val="24"/>
        </w:rPr>
      </w:pPr>
      <w:r w:rsidRPr="00605782">
        <w:rPr>
          <w:rFonts w:ascii="Times New Roman" w:hAnsi="Times New Roman"/>
          <w:b/>
          <w:color w:val="000000"/>
          <w:sz w:val="24"/>
          <w:szCs w:val="24"/>
        </w:rPr>
        <w:t>учебного предмета</w:t>
      </w:r>
    </w:p>
    <w:p w:rsidR="00605782" w:rsidRPr="00605782" w:rsidRDefault="00605782" w:rsidP="00605782">
      <w:pPr>
        <w:spacing w:after="0" w:line="240" w:lineRule="auto"/>
        <w:ind w:firstLine="227"/>
        <w:jc w:val="center"/>
        <w:rPr>
          <w:rFonts w:ascii="Times New Roman" w:hAnsi="Times New Roman"/>
          <w:b/>
          <w:color w:val="000000"/>
          <w:sz w:val="24"/>
          <w:szCs w:val="24"/>
        </w:rPr>
      </w:pPr>
      <w:r w:rsidRPr="00605782">
        <w:rPr>
          <w:rFonts w:ascii="Times New Roman" w:hAnsi="Times New Roman"/>
          <w:b/>
          <w:color w:val="000000"/>
          <w:sz w:val="24"/>
          <w:szCs w:val="24"/>
        </w:rPr>
        <w:t>«Физика»</w:t>
      </w:r>
    </w:p>
    <w:p w:rsidR="00605782" w:rsidRPr="00605782" w:rsidRDefault="00605782" w:rsidP="00605782">
      <w:pPr>
        <w:spacing w:after="0" w:line="240" w:lineRule="auto"/>
        <w:ind w:firstLine="227"/>
        <w:jc w:val="center"/>
        <w:rPr>
          <w:rFonts w:ascii="Times New Roman" w:hAnsi="Times New Roman"/>
          <w:b/>
          <w:color w:val="000000"/>
          <w:sz w:val="24"/>
          <w:szCs w:val="24"/>
        </w:rPr>
      </w:pPr>
      <w:r w:rsidRPr="00605782">
        <w:rPr>
          <w:rFonts w:ascii="Times New Roman" w:hAnsi="Times New Roman"/>
          <w:b/>
          <w:color w:val="000000"/>
          <w:sz w:val="24"/>
          <w:szCs w:val="24"/>
        </w:rPr>
        <w:t>для 7-9 класса основного общего образования</w:t>
      </w:r>
    </w:p>
    <w:p w:rsidR="00605782" w:rsidRPr="00605782" w:rsidRDefault="00605782" w:rsidP="00605782">
      <w:pPr>
        <w:spacing w:after="0" w:line="240" w:lineRule="auto"/>
        <w:ind w:firstLine="227"/>
        <w:jc w:val="center"/>
        <w:rPr>
          <w:rFonts w:ascii="Times New Roman" w:hAnsi="Times New Roman"/>
          <w:b/>
          <w:color w:val="000000"/>
          <w:sz w:val="24"/>
          <w:szCs w:val="24"/>
        </w:rPr>
      </w:pPr>
      <w:r w:rsidRPr="00605782">
        <w:rPr>
          <w:rFonts w:ascii="Times New Roman" w:hAnsi="Times New Roman"/>
          <w:b/>
          <w:color w:val="000000"/>
          <w:sz w:val="24"/>
          <w:szCs w:val="24"/>
        </w:rPr>
        <w:t>на </w:t>
      </w:r>
      <w:r w:rsidRPr="00605782">
        <w:rPr>
          <w:rFonts w:ascii="Times New Roman" w:hAnsi="Times New Roman"/>
          <w:b/>
          <w:color w:val="000000"/>
          <w:sz w:val="24"/>
          <w:szCs w:val="24"/>
          <w:bdr w:val="dashed" w:sz="6" w:space="0" w:color="FF0000" w:frame="1"/>
          <w:shd w:val="clear" w:color="auto" w:fill="F7FDF7"/>
        </w:rPr>
        <w:t>2022-2023</w:t>
      </w:r>
      <w:r w:rsidRPr="00605782">
        <w:rPr>
          <w:rFonts w:ascii="Times New Roman" w:hAnsi="Times New Roman"/>
          <w:b/>
          <w:color w:val="000000"/>
          <w:sz w:val="24"/>
          <w:szCs w:val="24"/>
        </w:rPr>
        <w:t> учебный год</w:t>
      </w:r>
    </w:p>
    <w:p w:rsidR="00605782" w:rsidRPr="00605782" w:rsidRDefault="00605782" w:rsidP="00605782">
      <w:pPr>
        <w:spacing w:after="0" w:line="240" w:lineRule="auto"/>
        <w:ind w:firstLine="227"/>
        <w:jc w:val="right"/>
        <w:rPr>
          <w:rFonts w:ascii="Times New Roman" w:hAnsi="Times New Roman"/>
          <w:b/>
          <w:color w:val="000000"/>
          <w:sz w:val="24"/>
          <w:szCs w:val="24"/>
        </w:rPr>
      </w:pPr>
    </w:p>
    <w:p w:rsidR="00605782" w:rsidRPr="00605782" w:rsidRDefault="00605782" w:rsidP="00605782">
      <w:pPr>
        <w:spacing w:after="0" w:line="240" w:lineRule="auto"/>
        <w:ind w:firstLine="227"/>
        <w:jc w:val="right"/>
        <w:rPr>
          <w:rFonts w:ascii="Times New Roman" w:hAnsi="Times New Roman"/>
          <w:b/>
          <w:color w:val="000000"/>
          <w:sz w:val="24"/>
          <w:szCs w:val="24"/>
        </w:rPr>
      </w:pPr>
    </w:p>
    <w:p w:rsidR="00605782" w:rsidRPr="00605782" w:rsidRDefault="00605782" w:rsidP="00605782">
      <w:pPr>
        <w:spacing w:after="0" w:line="240" w:lineRule="auto"/>
        <w:ind w:firstLine="227"/>
        <w:jc w:val="right"/>
        <w:rPr>
          <w:rFonts w:ascii="Times New Roman" w:hAnsi="Times New Roman"/>
          <w:b/>
          <w:color w:val="000000"/>
          <w:sz w:val="24"/>
          <w:szCs w:val="24"/>
        </w:rPr>
      </w:pPr>
    </w:p>
    <w:p w:rsidR="00605782" w:rsidRPr="00605782" w:rsidRDefault="00605782" w:rsidP="00605782">
      <w:pPr>
        <w:spacing w:after="0" w:line="240" w:lineRule="auto"/>
        <w:ind w:firstLine="227"/>
        <w:jc w:val="right"/>
        <w:rPr>
          <w:rFonts w:ascii="Times New Roman" w:hAnsi="Times New Roman"/>
          <w:b/>
          <w:color w:val="000000"/>
          <w:sz w:val="24"/>
          <w:szCs w:val="24"/>
        </w:rPr>
      </w:pPr>
    </w:p>
    <w:p w:rsidR="00605782" w:rsidRPr="00605782" w:rsidRDefault="00605782" w:rsidP="00605782">
      <w:pPr>
        <w:spacing w:after="0" w:line="240" w:lineRule="auto"/>
        <w:ind w:firstLine="227"/>
        <w:jc w:val="right"/>
        <w:rPr>
          <w:rFonts w:ascii="Times New Roman" w:hAnsi="Times New Roman"/>
          <w:b/>
          <w:color w:val="000000"/>
          <w:sz w:val="24"/>
          <w:szCs w:val="24"/>
        </w:rPr>
      </w:pPr>
    </w:p>
    <w:p w:rsidR="00605782" w:rsidRPr="00605782" w:rsidRDefault="00605782" w:rsidP="00605782">
      <w:pPr>
        <w:spacing w:after="0"/>
        <w:ind w:firstLine="227"/>
        <w:jc w:val="right"/>
        <w:rPr>
          <w:rFonts w:ascii="LiberationSerif" w:hAnsi="LiberationSerif"/>
          <w:b/>
          <w:color w:val="000000"/>
          <w:sz w:val="20"/>
          <w:szCs w:val="20"/>
        </w:rPr>
      </w:pPr>
      <w:r w:rsidRPr="00605782">
        <w:rPr>
          <w:rFonts w:ascii="LiberationSerif" w:hAnsi="LiberationSerif"/>
          <w:b/>
          <w:color w:val="000000"/>
          <w:sz w:val="20"/>
          <w:szCs w:val="20"/>
        </w:rPr>
        <w:t>Составитель: </w:t>
      </w:r>
      <w:r w:rsidRPr="00605782">
        <w:rPr>
          <w:rFonts w:ascii="LiberationSerif" w:hAnsi="LiberationSerif"/>
          <w:b/>
          <w:color w:val="000000"/>
          <w:sz w:val="20"/>
          <w:szCs w:val="20"/>
          <w:bdr w:val="dashed" w:sz="6" w:space="0" w:color="FF0000" w:frame="1"/>
          <w:shd w:val="clear" w:color="auto" w:fill="F7FDF7"/>
        </w:rPr>
        <w:t xml:space="preserve">Виноградов А.В. </w:t>
      </w:r>
      <w:r>
        <w:rPr>
          <w:rFonts w:ascii="LiberationSerif" w:hAnsi="LiberationSerif"/>
          <w:b/>
          <w:color w:val="000000"/>
          <w:sz w:val="20"/>
          <w:szCs w:val="20"/>
          <w:bdr w:val="dashed" w:sz="6" w:space="0" w:color="FF0000" w:frame="1"/>
          <w:shd w:val="clear" w:color="auto" w:fill="F7FDF7"/>
        </w:rPr>
        <w:t>учитель физики</w:t>
      </w:r>
    </w:p>
    <w:p w:rsidR="00605782" w:rsidRPr="00605782" w:rsidRDefault="00605782" w:rsidP="00605782">
      <w:pPr>
        <w:spacing w:after="0"/>
        <w:ind w:firstLine="227"/>
        <w:jc w:val="center"/>
        <w:rPr>
          <w:rFonts w:ascii="LiberationSerif" w:hAnsi="LiberationSerif"/>
          <w:b/>
          <w:color w:val="000000"/>
          <w:sz w:val="20"/>
          <w:szCs w:val="20"/>
          <w:bdr w:val="dashed" w:sz="6" w:space="0" w:color="FF0000" w:frame="1"/>
          <w:shd w:val="clear" w:color="auto" w:fill="F7FDF7"/>
        </w:rPr>
      </w:pPr>
    </w:p>
    <w:p w:rsidR="00605782" w:rsidRPr="00605782" w:rsidRDefault="00605782" w:rsidP="00605782">
      <w:pPr>
        <w:spacing w:after="0"/>
        <w:ind w:firstLine="227"/>
        <w:jc w:val="center"/>
        <w:rPr>
          <w:rFonts w:ascii="LiberationSerif" w:hAnsi="LiberationSerif"/>
          <w:b/>
          <w:color w:val="000000"/>
          <w:sz w:val="20"/>
          <w:szCs w:val="20"/>
          <w:bdr w:val="dashed" w:sz="6" w:space="0" w:color="FF0000" w:frame="1"/>
          <w:shd w:val="clear" w:color="auto" w:fill="F7FDF7"/>
        </w:rPr>
      </w:pPr>
    </w:p>
    <w:p w:rsidR="00605782" w:rsidRDefault="00605782" w:rsidP="00605782">
      <w:pPr>
        <w:spacing w:after="0"/>
        <w:ind w:firstLine="227"/>
        <w:jc w:val="center"/>
        <w:rPr>
          <w:rFonts w:ascii="LiberationSerif" w:hAnsi="LiberationSerif"/>
          <w:color w:val="000000"/>
          <w:sz w:val="20"/>
          <w:szCs w:val="20"/>
          <w:bdr w:val="dashed" w:sz="6" w:space="0" w:color="FF0000" w:frame="1"/>
          <w:shd w:val="clear" w:color="auto" w:fill="F7FDF7"/>
        </w:rPr>
      </w:pPr>
    </w:p>
    <w:p w:rsidR="00605782" w:rsidRDefault="00605782" w:rsidP="00605782">
      <w:pPr>
        <w:spacing w:after="0"/>
        <w:ind w:firstLine="227"/>
        <w:jc w:val="center"/>
        <w:rPr>
          <w:rFonts w:ascii="LiberationSerif" w:hAnsi="LiberationSerif"/>
          <w:color w:val="000000"/>
          <w:sz w:val="20"/>
          <w:szCs w:val="20"/>
          <w:bdr w:val="dashed" w:sz="6" w:space="0" w:color="FF0000" w:frame="1"/>
          <w:shd w:val="clear" w:color="auto" w:fill="F7FDF7"/>
        </w:rPr>
      </w:pPr>
    </w:p>
    <w:p w:rsidR="00AB71FB" w:rsidRPr="00333733" w:rsidRDefault="00AB71FB" w:rsidP="00333733">
      <w:pPr>
        <w:pStyle w:val="paragraph"/>
        <w:spacing w:before="0" w:beforeAutospacing="0" w:after="0" w:afterAutospacing="0"/>
        <w:ind w:firstLine="705"/>
        <w:jc w:val="center"/>
        <w:textAlignment w:val="baseline"/>
        <w:rPr>
          <w:rStyle w:val="eop"/>
        </w:rPr>
      </w:pPr>
    </w:p>
    <w:p w:rsidR="00AB71FB" w:rsidRPr="00333733" w:rsidRDefault="00AB71FB" w:rsidP="00333733">
      <w:pPr>
        <w:pStyle w:val="paragraph"/>
        <w:spacing w:before="0" w:beforeAutospacing="0" w:after="0" w:afterAutospacing="0"/>
        <w:ind w:firstLine="705"/>
        <w:jc w:val="center"/>
        <w:textAlignment w:val="baseline"/>
        <w:rPr>
          <w:rStyle w:val="eop"/>
        </w:rPr>
      </w:pPr>
    </w:p>
    <w:p w:rsidR="00AB71FB" w:rsidRPr="00333733" w:rsidRDefault="00AB71FB" w:rsidP="00333733">
      <w:pPr>
        <w:pStyle w:val="paragraph"/>
        <w:spacing w:before="0" w:beforeAutospacing="0" w:after="0" w:afterAutospacing="0"/>
        <w:ind w:firstLine="705"/>
        <w:jc w:val="center"/>
        <w:textAlignment w:val="baseline"/>
        <w:rPr>
          <w:rStyle w:val="eop"/>
        </w:rPr>
      </w:pPr>
    </w:p>
    <w:p w:rsidR="00AB71FB" w:rsidRPr="00333733" w:rsidRDefault="00AB71FB" w:rsidP="00333733">
      <w:pPr>
        <w:pStyle w:val="paragraph"/>
        <w:spacing w:before="0" w:beforeAutospacing="0" w:after="0" w:afterAutospacing="0"/>
        <w:ind w:firstLine="705"/>
        <w:jc w:val="center"/>
        <w:textAlignment w:val="baseline"/>
        <w:rPr>
          <w:rStyle w:val="eop"/>
        </w:rPr>
      </w:pPr>
    </w:p>
    <w:p w:rsidR="00AB71FB" w:rsidRPr="00333733" w:rsidRDefault="00AB71FB" w:rsidP="00333733">
      <w:pPr>
        <w:pStyle w:val="paragraph"/>
        <w:spacing w:before="0" w:beforeAutospacing="0" w:after="0" w:afterAutospacing="0"/>
        <w:ind w:firstLine="705"/>
        <w:jc w:val="center"/>
        <w:textAlignment w:val="baseline"/>
        <w:rPr>
          <w:rStyle w:val="eop"/>
        </w:rPr>
      </w:pPr>
    </w:p>
    <w:p w:rsidR="00CA7540" w:rsidRPr="00333733" w:rsidRDefault="00CA7540" w:rsidP="00333733">
      <w:pPr>
        <w:pStyle w:val="paragraph"/>
        <w:spacing w:before="0" w:beforeAutospacing="0" w:after="0" w:afterAutospacing="0"/>
        <w:ind w:firstLine="705"/>
        <w:jc w:val="center"/>
        <w:textAlignment w:val="baseline"/>
        <w:rPr>
          <w:rStyle w:val="eop"/>
        </w:rPr>
      </w:pPr>
      <w:r w:rsidRPr="00333733">
        <w:rPr>
          <w:rStyle w:val="eop"/>
        </w:rPr>
        <w:br w:type="page"/>
      </w:r>
    </w:p>
    <w:p w:rsidR="00A07CD1" w:rsidRPr="00333733" w:rsidRDefault="00E22A41" w:rsidP="00333733">
      <w:pPr>
        <w:pStyle w:val="a3"/>
        <w:spacing w:after="0" w:line="240" w:lineRule="auto"/>
        <w:ind w:left="0" w:firstLine="709"/>
        <w:jc w:val="center"/>
        <w:rPr>
          <w:rFonts w:ascii="Times New Roman" w:hAnsi="Times New Roman"/>
          <w:b/>
          <w:sz w:val="24"/>
          <w:szCs w:val="24"/>
        </w:rPr>
      </w:pPr>
      <w:r w:rsidRPr="00333733">
        <w:rPr>
          <w:rFonts w:ascii="Times New Roman" w:hAnsi="Times New Roman"/>
          <w:b/>
          <w:sz w:val="24"/>
          <w:szCs w:val="24"/>
        </w:rPr>
        <w:lastRenderedPageBreak/>
        <w:t>Аннотация</w:t>
      </w:r>
    </w:p>
    <w:p w:rsidR="000E69F4" w:rsidRPr="00333733" w:rsidRDefault="000E69F4" w:rsidP="00333733">
      <w:pPr>
        <w:shd w:val="clear" w:color="auto" w:fill="FFFFFF"/>
        <w:spacing w:after="0" w:line="240" w:lineRule="auto"/>
        <w:ind w:firstLine="708"/>
        <w:jc w:val="both"/>
        <w:rPr>
          <w:rFonts w:ascii="Times New Roman" w:hAnsi="Times New Roman"/>
          <w:color w:val="000000"/>
          <w:sz w:val="24"/>
          <w:szCs w:val="24"/>
        </w:rPr>
      </w:pPr>
      <w:r w:rsidRPr="00333733">
        <w:rPr>
          <w:rFonts w:ascii="Times New Roman" w:hAnsi="Times New Roman"/>
          <w:color w:val="000000"/>
          <w:sz w:val="24"/>
          <w:szCs w:val="24"/>
        </w:rPr>
        <w:t>Рабочая программа по физике разработана для учащихся 7-9 классов на основе следующих </w:t>
      </w:r>
      <w:r w:rsidRPr="00333733">
        <w:rPr>
          <w:rFonts w:ascii="Times New Roman" w:hAnsi="Times New Roman"/>
          <w:b/>
          <w:bCs/>
          <w:color w:val="000000"/>
          <w:sz w:val="24"/>
          <w:szCs w:val="24"/>
        </w:rPr>
        <w:t>нормативно-правовых документов</w:t>
      </w:r>
      <w:r w:rsidRPr="00333733">
        <w:rPr>
          <w:rFonts w:ascii="Times New Roman" w:hAnsi="Times New Roman"/>
          <w:color w:val="000000"/>
          <w:sz w:val="24"/>
          <w:szCs w:val="24"/>
        </w:rPr>
        <w:t>:</w:t>
      </w:r>
    </w:p>
    <w:p w:rsidR="000E69F4" w:rsidRPr="00333733" w:rsidRDefault="000E69F4" w:rsidP="00333733">
      <w:pPr>
        <w:numPr>
          <w:ilvl w:val="0"/>
          <w:numId w:val="39"/>
        </w:numPr>
        <w:shd w:val="clear" w:color="auto" w:fill="FFFFFF"/>
        <w:spacing w:after="0" w:line="240" w:lineRule="auto"/>
        <w:ind w:left="0" w:firstLine="709"/>
        <w:jc w:val="both"/>
        <w:rPr>
          <w:rFonts w:ascii="Times New Roman" w:hAnsi="Times New Roman"/>
          <w:color w:val="000000"/>
          <w:sz w:val="24"/>
          <w:szCs w:val="24"/>
        </w:rPr>
      </w:pPr>
      <w:r w:rsidRPr="00333733">
        <w:rPr>
          <w:rFonts w:ascii="Times New Roman" w:hAnsi="Times New Roman"/>
          <w:color w:val="000000"/>
          <w:sz w:val="24"/>
          <w:szCs w:val="24"/>
        </w:rPr>
        <w:t xml:space="preserve">Федерального государственного образовательного стандарта основного общего образования, утвержденного приказом Министерства образования и науки Российской Федерации от 17.12.2010 г. N1897 «Об утверждении федерального государственного образовательного стандарта основного общего образования» с изменениями и дополнениями, внесенными приказом </w:t>
      </w:r>
      <w:proofErr w:type="spellStart"/>
      <w:r w:rsidRPr="00333733">
        <w:rPr>
          <w:rFonts w:ascii="Times New Roman" w:hAnsi="Times New Roman"/>
          <w:color w:val="000000"/>
          <w:sz w:val="24"/>
          <w:szCs w:val="24"/>
        </w:rPr>
        <w:t>Минобрнауки</w:t>
      </w:r>
      <w:proofErr w:type="spellEnd"/>
      <w:r w:rsidRPr="00333733">
        <w:rPr>
          <w:rFonts w:ascii="Times New Roman" w:hAnsi="Times New Roman"/>
          <w:color w:val="000000"/>
          <w:sz w:val="24"/>
          <w:szCs w:val="24"/>
        </w:rPr>
        <w:t xml:space="preserve"> РФ от 29.12.2014 г. №1644, приказом </w:t>
      </w:r>
      <w:proofErr w:type="spellStart"/>
      <w:r w:rsidRPr="00333733">
        <w:rPr>
          <w:rFonts w:ascii="Times New Roman" w:hAnsi="Times New Roman"/>
          <w:color w:val="000000"/>
          <w:sz w:val="24"/>
          <w:szCs w:val="24"/>
        </w:rPr>
        <w:t>Минобрнауки</w:t>
      </w:r>
      <w:proofErr w:type="spellEnd"/>
      <w:r w:rsidRPr="00333733">
        <w:rPr>
          <w:rFonts w:ascii="Times New Roman" w:hAnsi="Times New Roman"/>
          <w:color w:val="000000"/>
          <w:sz w:val="24"/>
          <w:szCs w:val="24"/>
        </w:rPr>
        <w:t xml:space="preserve"> РФ от 31.12.2015г. №1577.</w:t>
      </w:r>
    </w:p>
    <w:p w:rsidR="000E69F4" w:rsidRPr="00333733" w:rsidRDefault="000E69F4" w:rsidP="00333733">
      <w:pPr>
        <w:numPr>
          <w:ilvl w:val="0"/>
          <w:numId w:val="39"/>
        </w:numPr>
        <w:shd w:val="clear" w:color="auto" w:fill="FFFFFF"/>
        <w:spacing w:after="0" w:line="240" w:lineRule="auto"/>
        <w:ind w:left="0" w:firstLine="709"/>
        <w:rPr>
          <w:rFonts w:ascii="Times New Roman" w:hAnsi="Times New Roman"/>
          <w:color w:val="000000"/>
          <w:sz w:val="24"/>
          <w:szCs w:val="24"/>
        </w:rPr>
      </w:pPr>
      <w:r w:rsidRPr="00333733">
        <w:rPr>
          <w:rFonts w:ascii="Times New Roman" w:hAnsi="Times New Roman"/>
          <w:color w:val="000000"/>
          <w:sz w:val="24"/>
          <w:szCs w:val="24"/>
        </w:rPr>
        <w:t>Постановления  Главного государственного санитарного врача РФ от  29 декабря 2010 г. N 189 "Об утверждении СанПиН 2.4.2.2821-10 "Санитарно-эпидемиологические требования к условиям и организации обучения в общеобразовательных учреждениях" (с изменениями и дополнениями от: 29 июня 2011 г., 25 декабря 2013 г., 24 ноября 2015 г.).</w:t>
      </w:r>
    </w:p>
    <w:p w:rsidR="000E69F4" w:rsidRPr="00333733" w:rsidRDefault="000E69F4" w:rsidP="00333733">
      <w:pPr>
        <w:shd w:val="clear" w:color="auto" w:fill="FFFFFF"/>
        <w:spacing w:after="0" w:line="240" w:lineRule="auto"/>
        <w:ind w:firstLine="709"/>
        <w:rPr>
          <w:rFonts w:ascii="Times New Roman" w:hAnsi="Times New Roman"/>
          <w:color w:val="000000"/>
          <w:sz w:val="24"/>
          <w:szCs w:val="24"/>
        </w:rPr>
      </w:pPr>
      <w:r w:rsidRPr="00333733">
        <w:rPr>
          <w:rFonts w:ascii="Times New Roman" w:hAnsi="Times New Roman"/>
          <w:color w:val="000000"/>
          <w:sz w:val="24"/>
          <w:szCs w:val="24"/>
        </w:rPr>
        <w:t xml:space="preserve">Рабочая программа  разработана  на основе авторской программой Е.М. </w:t>
      </w:r>
      <w:proofErr w:type="spellStart"/>
      <w:r w:rsidRPr="00333733">
        <w:rPr>
          <w:rFonts w:ascii="Times New Roman" w:hAnsi="Times New Roman"/>
          <w:color w:val="000000"/>
          <w:sz w:val="24"/>
          <w:szCs w:val="24"/>
        </w:rPr>
        <w:t>Гутник</w:t>
      </w:r>
      <w:proofErr w:type="spellEnd"/>
      <w:r w:rsidRPr="00333733">
        <w:rPr>
          <w:rFonts w:ascii="Times New Roman" w:hAnsi="Times New Roman"/>
          <w:color w:val="000000"/>
          <w:sz w:val="24"/>
          <w:szCs w:val="24"/>
        </w:rPr>
        <w:t xml:space="preserve">, А.В. </w:t>
      </w:r>
      <w:proofErr w:type="spellStart"/>
      <w:r w:rsidRPr="00333733">
        <w:rPr>
          <w:rFonts w:ascii="Times New Roman" w:hAnsi="Times New Roman"/>
          <w:color w:val="000000"/>
          <w:sz w:val="24"/>
          <w:szCs w:val="24"/>
        </w:rPr>
        <w:t>Перышкина</w:t>
      </w:r>
      <w:proofErr w:type="spellEnd"/>
      <w:r w:rsidRPr="00333733">
        <w:rPr>
          <w:rFonts w:ascii="Times New Roman" w:hAnsi="Times New Roman"/>
          <w:color w:val="000000"/>
          <w:sz w:val="24"/>
          <w:szCs w:val="24"/>
        </w:rPr>
        <w:t xml:space="preserve"> по физике для 7-9 класса.</w:t>
      </w:r>
    </w:p>
    <w:p w:rsidR="000E69F4" w:rsidRPr="00333733" w:rsidRDefault="00A7636F" w:rsidP="00333733">
      <w:pPr>
        <w:shd w:val="clear" w:color="auto" w:fill="FFFFFF"/>
        <w:spacing w:after="0" w:line="240" w:lineRule="auto"/>
        <w:rPr>
          <w:rFonts w:ascii="Times New Roman" w:hAnsi="Times New Roman"/>
          <w:color w:val="000000"/>
          <w:sz w:val="24"/>
          <w:szCs w:val="24"/>
        </w:rPr>
      </w:pPr>
      <w:r w:rsidRPr="00333733">
        <w:rPr>
          <w:rFonts w:ascii="Times New Roman" w:hAnsi="Times New Roman"/>
          <w:b/>
          <w:bCs/>
          <w:color w:val="000000"/>
          <w:sz w:val="24"/>
          <w:szCs w:val="24"/>
        </w:rPr>
        <w:t>Используемая литература</w:t>
      </w:r>
      <w:r w:rsidR="000E69F4" w:rsidRPr="00333733">
        <w:rPr>
          <w:rFonts w:ascii="Times New Roman" w:hAnsi="Times New Roman"/>
          <w:b/>
          <w:bCs/>
          <w:color w:val="000000"/>
          <w:sz w:val="24"/>
          <w:szCs w:val="24"/>
        </w:rPr>
        <w:t>:</w:t>
      </w:r>
    </w:p>
    <w:p w:rsidR="000E69F4" w:rsidRPr="00333733" w:rsidRDefault="000E69F4" w:rsidP="00333733">
      <w:pPr>
        <w:shd w:val="clear" w:color="auto" w:fill="FFFFFF"/>
        <w:spacing w:after="0" w:line="240" w:lineRule="auto"/>
        <w:rPr>
          <w:rFonts w:ascii="Times New Roman" w:hAnsi="Times New Roman"/>
          <w:color w:val="000000"/>
          <w:sz w:val="24"/>
          <w:szCs w:val="24"/>
        </w:rPr>
      </w:pPr>
      <w:r w:rsidRPr="00333733">
        <w:rPr>
          <w:rFonts w:ascii="Times New Roman" w:hAnsi="Times New Roman"/>
          <w:color w:val="000000"/>
          <w:sz w:val="24"/>
          <w:szCs w:val="24"/>
        </w:rPr>
        <w:t xml:space="preserve">1)Физика: учебник для 7 класса / </w:t>
      </w:r>
      <w:proofErr w:type="spellStart"/>
      <w:r w:rsidRPr="00333733">
        <w:rPr>
          <w:rFonts w:ascii="Times New Roman" w:hAnsi="Times New Roman"/>
          <w:color w:val="000000"/>
          <w:sz w:val="24"/>
          <w:szCs w:val="24"/>
        </w:rPr>
        <w:t>Перышкин</w:t>
      </w:r>
      <w:proofErr w:type="spellEnd"/>
      <w:r w:rsidRPr="00333733">
        <w:rPr>
          <w:rFonts w:ascii="Times New Roman" w:hAnsi="Times New Roman"/>
          <w:color w:val="000000"/>
          <w:sz w:val="24"/>
          <w:szCs w:val="24"/>
        </w:rPr>
        <w:t xml:space="preserve"> А.В.– М.: «Д</w:t>
      </w:r>
      <w:r w:rsidR="00A7636F" w:rsidRPr="00333733">
        <w:rPr>
          <w:rFonts w:ascii="Times New Roman" w:hAnsi="Times New Roman"/>
          <w:color w:val="000000"/>
          <w:sz w:val="24"/>
          <w:szCs w:val="24"/>
        </w:rPr>
        <w:t>рофа», 2017</w:t>
      </w:r>
      <w:r w:rsidRPr="00333733">
        <w:rPr>
          <w:rFonts w:ascii="Times New Roman" w:hAnsi="Times New Roman"/>
          <w:color w:val="000000"/>
          <w:sz w:val="24"/>
          <w:szCs w:val="24"/>
        </w:rPr>
        <w:t xml:space="preserve"> г.</w:t>
      </w:r>
    </w:p>
    <w:p w:rsidR="000E69F4" w:rsidRPr="00333733" w:rsidRDefault="000E69F4" w:rsidP="00333733">
      <w:pPr>
        <w:shd w:val="clear" w:color="auto" w:fill="FFFFFF"/>
        <w:spacing w:after="0" w:line="240" w:lineRule="auto"/>
        <w:rPr>
          <w:rFonts w:ascii="Times New Roman" w:hAnsi="Times New Roman"/>
          <w:color w:val="000000"/>
          <w:sz w:val="24"/>
          <w:szCs w:val="24"/>
        </w:rPr>
      </w:pPr>
      <w:r w:rsidRPr="00333733">
        <w:rPr>
          <w:rFonts w:ascii="Times New Roman" w:hAnsi="Times New Roman"/>
          <w:color w:val="000000"/>
          <w:sz w:val="24"/>
          <w:szCs w:val="24"/>
        </w:rPr>
        <w:t xml:space="preserve">2)Физика: учебник для 8 класса / </w:t>
      </w:r>
      <w:proofErr w:type="spellStart"/>
      <w:r w:rsidR="00A7636F" w:rsidRPr="00333733">
        <w:rPr>
          <w:rFonts w:ascii="Times New Roman" w:hAnsi="Times New Roman"/>
          <w:color w:val="000000"/>
          <w:sz w:val="24"/>
          <w:szCs w:val="24"/>
        </w:rPr>
        <w:t>Перышкин</w:t>
      </w:r>
      <w:proofErr w:type="spellEnd"/>
      <w:r w:rsidR="00A7636F" w:rsidRPr="00333733">
        <w:rPr>
          <w:rFonts w:ascii="Times New Roman" w:hAnsi="Times New Roman"/>
          <w:color w:val="000000"/>
          <w:sz w:val="24"/>
          <w:szCs w:val="24"/>
        </w:rPr>
        <w:t xml:space="preserve"> А.В.– М.: «Дрофа», 2017</w:t>
      </w:r>
      <w:r w:rsidRPr="00333733">
        <w:rPr>
          <w:rFonts w:ascii="Times New Roman" w:hAnsi="Times New Roman"/>
          <w:color w:val="000000"/>
          <w:sz w:val="24"/>
          <w:szCs w:val="24"/>
        </w:rPr>
        <w:t xml:space="preserve"> г.</w:t>
      </w:r>
    </w:p>
    <w:p w:rsidR="000E69F4" w:rsidRPr="00333733" w:rsidRDefault="000E69F4" w:rsidP="00333733">
      <w:pPr>
        <w:shd w:val="clear" w:color="auto" w:fill="FFFFFF"/>
        <w:spacing w:after="0" w:line="240" w:lineRule="auto"/>
        <w:rPr>
          <w:rFonts w:ascii="Times New Roman" w:hAnsi="Times New Roman"/>
          <w:color w:val="000000"/>
          <w:sz w:val="24"/>
          <w:szCs w:val="24"/>
        </w:rPr>
      </w:pPr>
      <w:r w:rsidRPr="00333733">
        <w:rPr>
          <w:rFonts w:ascii="Times New Roman" w:hAnsi="Times New Roman"/>
          <w:color w:val="000000"/>
          <w:sz w:val="24"/>
          <w:szCs w:val="24"/>
        </w:rPr>
        <w:t xml:space="preserve">3)Физика: учебник для 9 класса / </w:t>
      </w:r>
      <w:proofErr w:type="spellStart"/>
      <w:r w:rsidR="00A7636F" w:rsidRPr="00333733">
        <w:rPr>
          <w:rFonts w:ascii="Times New Roman" w:hAnsi="Times New Roman"/>
          <w:color w:val="000000"/>
          <w:sz w:val="24"/>
          <w:szCs w:val="24"/>
        </w:rPr>
        <w:t>Перышкин</w:t>
      </w:r>
      <w:proofErr w:type="spellEnd"/>
      <w:r w:rsidR="00A7636F" w:rsidRPr="00333733">
        <w:rPr>
          <w:rFonts w:ascii="Times New Roman" w:hAnsi="Times New Roman"/>
          <w:color w:val="000000"/>
          <w:sz w:val="24"/>
          <w:szCs w:val="24"/>
        </w:rPr>
        <w:t xml:space="preserve"> А.В.– М.: «Дрофа», 2017</w:t>
      </w:r>
      <w:r w:rsidRPr="00333733">
        <w:rPr>
          <w:rFonts w:ascii="Times New Roman" w:hAnsi="Times New Roman"/>
          <w:color w:val="000000"/>
          <w:sz w:val="24"/>
          <w:szCs w:val="24"/>
        </w:rPr>
        <w:t xml:space="preserve"> г.</w:t>
      </w:r>
    </w:p>
    <w:p w:rsidR="000E69F4" w:rsidRPr="00333733" w:rsidRDefault="000E69F4" w:rsidP="00333733">
      <w:pPr>
        <w:shd w:val="clear" w:color="auto" w:fill="FFFFFF"/>
        <w:spacing w:after="0" w:line="240" w:lineRule="auto"/>
        <w:rPr>
          <w:rFonts w:ascii="Times New Roman" w:hAnsi="Times New Roman"/>
          <w:color w:val="000000"/>
          <w:sz w:val="24"/>
          <w:szCs w:val="24"/>
        </w:rPr>
      </w:pPr>
      <w:r w:rsidRPr="00333733">
        <w:rPr>
          <w:rFonts w:ascii="Times New Roman" w:hAnsi="Times New Roman"/>
          <w:color w:val="000000"/>
          <w:sz w:val="24"/>
          <w:szCs w:val="24"/>
        </w:rPr>
        <w:t>4)Сборник задач по физике. 7-9 классы/</w:t>
      </w:r>
      <w:proofErr w:type="spellStart"/>
      <w:r w:rsidRPr="00333733">
        <w:rPr>
          <w:rFonts w:ascii="Times New Roman" w:hAnsi="Times New Roman"/>
          <w:color w:val="000000"/>
          <w:sz w:val="24"/>
          <w:szCs w:val="24"/>
        </w:rPr>
        <w:t>Перышкин</w:t>
      </w:r>
      <w:proofErr w:type="spellEnd"/>
      <w:r w:rsidRPr="00333733">
        <w:rPr>
          <w:rFonts w:ascii="Times New Roman" w:hAnsi="Times New Roman"/>
          <w:color w:val="000000"/>
          <w:sz w:val="24"/>
          <w:szCs w:val="24"/>
        </w:rPr>
        <w:t xml:space="preserve"> А.В.-М.: «Экзамен», 2017 г.</w:t>
      </w:r>
    </w:p>
    <w:p w:rsidR="000E69F4" w:rsidRPr="00333733" w:rsidRDefault="00A7636F" w:rsidP="00333733">
      <w:pPr>
        <w:shd w:val="clear" w:color="auto" w:fill="FFFFFF"/>
        <w:spacing w:after="0" w:line="240" w:lineRule="auto"/>
        <w:rPr>
          <w:rFonts w:ascii="Times New Roman" w:hAnsi="Times New Roman"/>
          <w:color w:val="000000"/>
          <w:sz w:val="24"/>
          <w:szCs w:val="24"/>
        </w:rPr>
      </w:pPr>
      <w:r w:rsidRPr="00333733">
        <w:rPr>
          <w:rFonts w:ascii="Times New Roman" w:hAnsi="Times New Roman"/>
          <w:color w:val="000000"/>
          <w:sz w:val="24"/>
          <w:szCs w:val="24"/>
        </w:rPr>
        <w:t>5</w:t>
      </w:r>
      <w:r w:rsidR="000E69F4" w:rsidRPr="00333733">
        <w:rPr>
          <w:rFonts w:ascii="Times New Roman" w:hAnsi="Times New Roman"/>
          <w:color w:val="000000"/>
          <w:sz w:val="24"/>
          <w:szCs w:val="24"/>
        </w:rPr>
        <w:t xml:space="preserve">)Контрольные и самостоятельные работы по физике/ О. И. </w:t>
      </w:r>
      <w:proofErr w:type="spellStart"/>
      <w:r w:rsidR="000E69F4" w:rsidRPr="00333733">
        <w:rPr>
          <w:rFonts w:ascii="Times New Roman" w:hAnsi="Times New Roman"/>
          <w:color w:val="000000"/>
          <w:sz w:val="24"/>
          <w:szCs w:val="24"/>
        </w:rPr>
        <w:t>Громцева</w:t>
      </w:r>
      <w:proofErr w:type="gramStart"/>
      <w:r w:rsidR="000E69F4" w:rsidRPr="00333733">
        <w:rPr>
          <w:rFonts w:ascii="Times New Roman" w:hAnsi="Times New Roman"/>
          <w:color w:val="000000"/>
          <w:sz w:val="24"/>
          <w:szCs w:val="24"/>
        </w:rPr>
        <w:t>.К</w:t>
      </w:r>
      <w:proofErr w:type="spellEnd"/>
      <w:proofErr w:type="gramEnd"/>
      <w:r w:rsidR="000E69F4" w:rsidRPr="00333733">
        <w:rPr>
          <w:rFonts w:ascii="Times New Roman" w:hAnsi="Times New Roman"/>
          <w:color w:val="000000"/>
          <w:sz w:val="24"/>
          <w:szCs w:val="24"/>
        </w:rPr>
        <w:t xml:space="preserve"> учебнику А. В. </w:t>
      </w:r>
      <w:proofErr w:type="spellStart"/>
      <w:r w:rsidR="000E69F4" w:rsidRPr="00333733">
        <w:rPr>
          <w:rFonts w:ascii="Times New Roman" w:hAnsi="Times New Roman"/>
          <w:color w:val="000000"/>
          <w:sz w:val="24"/>
          <w:szCs w:val="24"/>
        </w:rPr>
        <w:t>Перышкина</w:t>
      </w:r>
      <w:proofErr w:type="spellEnd"/>
      <w:r w:rsidR="000E69F4" w:rsidRPr="00333733">
        <w:rPr>
          <w:rFonts w:ascii="Times New Roman" w:hAnsi="Times New Roman"/>
          <w:color w:val="000000"/>
          <w:sz w:val="24"/>
          <w:szCs w:val="24"/>
        </w:rPr>
        <w:t xml:space="preserve"> «Физика. 9 класс».  М: «Экзамен», 2015 г</w:t>
      </w:r>
    </w:p>
    <w:p w:rsidR="00226C89" w:rsidRPr="00333733" w:rsidRDefault="00226C89" w:rsidP="00333733">
      <w:pPr>
        <w:spacing w:line="240" w:lineRule="auto"/>
        <w:ind w:firstLine="709"/>
        <w:contextualSpacing/>
        <w:jc w:val="center"/>
        <w:rPr>
          <w:rFonts w:ascii="Times New Roman" w:hAnsi="Times New Roman"/>
          <w:b/>
          <w:sz w:val="24"/>
          <w:szCs w:val="24"/>
        </w:rPr>
      </w:pPr>
      <w:r w:rsidRPr="00333733">
        <w:rPr>
          <w:rFonts w:ascii="Times New Roman" w:hAnsi="Times New Roman"/>
          <w:b/>
          <w:sz w:val="24"/>
          <w:szCs w:val="24"/>
        </w:rPr>
        <w:t>Учебно-тематическое планирование</w:t>
      </w:r>
    </w:p>
    <w:tbl>
      <w:tblPr>
        <w:tblStyle w:val="a6"/>
        <w:tblW w:w="9498" w:type="dxa"/>
        <w:tblInd w:w="108" w:type="dxa"/>
        <w:tblLayout w:type="fixed"/>
        <w:tblLook w:val="04A0"/>
      </w:tblPr>
      <w:tblGrid>
        <w:gridCol w:w="2127"/>
        <w:gridCol w:w="992"/>
        <w:gridCol w:w="2977"/>
        <w:gridCol w:w="3402"/>
      </w:tblGrid>
      <w:tr w:rsidR="00226C89" w:rsidRPr="00333733" w:rsidTr="00333733">
        <w:trPr>
          <w:trHeight w:val="717"/>
        </w:trPr>
        <w:tc>
          <w:tcPr>
            <w:tcW w:w="2127" w:type="dxa"/>
          </w:tcPr>
          <w:p w:rsidR="00226C89" w:rsidRPr="00333733" w:rsidRDefault="00226C89" w:rsidP="00333733">
            <w:pPr>
              <w:rPr>
                <w:rFonts w:ascii="Times New Roman" w:hAnsi="Times New Roman"/>
                <w:bCs/>
                <w:sz w:val="24"/>
                <w:szCs w:val="24"/>
              </w:rPr>
            </w:pPr>
            <w:r w:rsidRPr="00333733">
              <w:rPr>
                <w:rFonts w:ascii="Times New Roman" w:hAnsi="Times New Roman"/>
                <w:bCs/>
                <w:kern w:val="24"/>
                <w:sz w:val="24"/>
                <w:szCs w:val="24"/>
              </w:rPr>
              <w:t>Название разделов, тем.</w:t>
            </w:r>
          </w:p>
        </w:tc>
        <w:tc>
          <w:tcPr>
            <w:tcW w:w="992" w:type="dxa"/>
          </w:tcPr>
          <w:p w:rsidR="00226C89" w:rsidRPr="00333733" w:rsidRDefault="00226C89" w:rsidP="00333733">
            <w:pPr>
              <w:rPr>
                <w:rFonts w:ascii="Times New Roman" w:hAnsi="Times New Roman"/>
                <w:bCs/>
                <w:sz w:val="24"/>
                <w:szCs w:val="24"/>
              </w:rPr>
            </w:pPr>
            <w:r w:rsidRPr="00333733">
              <w:rPr>
                <w:rFonts w:ascii="Times New Roman" w:hAnsi="Times New Roman"/>
                <w:bCs/>
                <w:kern w:val="24"/>
                <w:sz w:val="24"/>
                <w:szCs w:val="24"/>
              </w:rPr>
              <w:t>Количество часов</w:t>
            </w:r>
          </w:p>
        </w:tc>
        <w:tc>
          <w:tcPr>
            <w:tcW w:w="2977" w:type="dxa"/>
          </w:tcPr>
          <w:p w:rsidR="00226C89" w:rsidRPr="00333733" w:rsidRDefault="00226C89" w:rsidP="00333733">
            <w:pPr>
              <w:rPr>
                <w:rFonts w:ascii="Times New Roman" w:hAnsi="Times New Roman"/>
                <w:bCs/>
                <w:sz w:val="24"/>
                <w:szCs w:val="24"/>
              </w:rPr>
            </w:pPr>
            <w:r w:rsidRPr="00333733">
              <w:rPr>
                <w:rFonts w:ascii="Times New Roman" w:hAnsi="Times New Roman"/>
                <w:bCs/>
                <w:kern w:val="24"/>
                <w:sz w:val="24"/>
                <w:szCs w:val="24"/>
              </w:rPr>
              <w:t>Срезы, к/</w:t>
            </w:r>
            <w:proofErr w:type="gramStart"/>
            <w:r w:rsidRPr="00333733">
              <w:rPr>
                <w:rFonts w:ascii="Times New Roman" w:hAnsi="Times New Roman"/>
                <w:bCs/>
                <w:kern w:val="24"/>
                <w:sz w:val="24"/>
                <w:szCs w:val="24"/>
              </w:rPr>
              <w:t>р</w:t>
            </w:r>
            <w:proofErr w:type="gramEnd"/>
            <w:r w:rsidRPr="00333733">
              <w:rPr>
                <w:rFonts w:ascii="Times New Roman" w:hAnsi="Times New Roman"/>
                <w:bCs/>
                <w:kern w:val="24"/>
                <w:sz w:val="24"/>
                <w:szCs w:val="24"/>
              </w:rPr>
              <w:t>, зачёты, тесты.</w:t>
            </w:r>
          </w:p>
        </w:tc>
        <w:tc>
          <w:tcPr>
            <w:tcW w:w="3402" w:type="dxa"/>
          </w:tcPr>
          <w:p w:rsidR="00226C89" w:rsidRPr="00333733" w:rsidRDefault="00226C89" w:rsidP="00333733">
            <w:pPr>
              <w:rPr>
                <w:rFonts w:ascii="Times New Roman" w:hAnsi="Times New Roman"/>
                <w:sz w:val="24"/>
                <w:szCs w:val="24"/>
              </w:rPr>
            </w:pPr>
            <w:r w:rsidRPr="00333733">
              <w:rPr>
                <w:rFonts w:ascii="Times New Roman" w:hAnsi="Times New Roman"/>
                <w:bCs/>
                <w:kern w:val="24"/>
                <w:sz w:val="24"/>
                <w:szCs w:val="24"/>
              </w:rPr>
              <w:t>Лабораторные работы</w:t>
            </w:r>
          </w:p>
        </w:tc>
      </w:tr>
      <w:tr w:rsidR="00226C89" w:rsidRPr="00333733" w:rsidTr="00333733">
        <w:trPr>
          <w:trHeight w:val="273"/>
        </w:trPr>
        <w:tc>
          <w:tcPr>
            <w:tcW w:w="9498" w:type="dxa"/>
            <w:gridSpan w:val="4"/>
          </w:tcPr>
          <w:p w:rsidR="00226C89" w:rsidRPr="00333733" w:rsidRDefault="00226C89" w:rsidP="00333733">
            <w:pPr>
              <w:jc w:val="center"/>
              <w:rPr>
                <w:rFonts w:ascii="Times New Roman" w:hAnsi="Times New Roman"/>
                <w:bCs/>
                <w:kern w:val="24"/>
                <w:sz w:val="24"/>
                <w:szCs w:val="24"/>
              </w:rPr>
            </w:pPr>
            <w:r w:rsidRPr="00333733">
              <w:rPr>
                <w:rFonts w:ascii="Times New Roman" w:hAnsi="Times New Roman"/>
                <w:bCs/>
                <w:kern w:val="24"/>
                <w:sz w:val="24"/>
                <w:szCs w:val="24"/>
              </w:rPr>
              <w:t>7 класс</w:t>
            </w:r>
          </w:p>
        </w:tc>
      </w:tr>
      <w:tr w:rsidR="00226C89" w:rsidRPr="00333733" w:rsidTr="00333733">
        <w:trPr>
          <w:trHeight w:val="752"/>
        </w:trPr>
        <w:tc>
          <w:tcPr>
            <w:tcW w:w="2127" w:type="dxa"/>
          </w:tcPr>
          <w:p w:rsidR="00226C89" w:rsidRPr="00333733" w:rsidRDefault="00226C89" w:rsidP="00333733">
            <w:pPr>
              <w:rPr>
                <w:rFonts w:ascii="Times New Roman" w:hAnsi="Times New Roman"/>
                <w:sz w:val="24"/>
                <w:szCs w:val="24"/>
              </w:rPr>
            </w:pPr>
            <w:r w:rsidRPr="00333733">
              <w:rPr>
                <w:rFonts w:ascii="Times New Roman" w:hAnsi="Times New Roman"/>
                <w:color w:val="000000"/>
                <w:kern w:val="24"/>
                <w:sz w:val="24"/>
                <w:szCs w:val="24"/>
              </w:rPr>
              <w:t>Введение</w:t>
            </w:r>
          </w:p>
        </w:tc>
        <w:tc>
          <w:tcPr>
            <w:tcW w:w="992" w:type="dxa"/>
          </w:tcPr>
          <w:p w:rsidR="00226C89" w:rsidRPr="00333733" w:rsidRDefault="00226C89" w:rsidP="00333733">
            <w:pPr>
              <w:rPr>
                <w:rFonts w:ascii="Times New Roman" w:hAnsi="Times New Roman"/>
                <w:sz w:val="24"/>
                <w:szCs w:val="24"/>
              </w:rPr>
            </w:pPr>
            <w:r w:rsidRPr="00333733">
              <w:rPr>
                <w:rFonts w:ascii="Times New Roman" w:hAnsi="Times New Roman"/>
                <w:color w:val="000000"/>
                <w:kern w:val="24"/>
                <w:sz w:val="24"/>
                <w:szCs w:val="24"/>
              </w:rPr>
              <w:t>5</w:t>
            </w:r>
          </w:p>
        </w:tc>
        <w:tc>
          <w:tcPr>
            <w:tcW w:w="2977" w:type="dxa"/>
          </w:tcPr>
          <w:p w:rsidR="00226C89" w:rsidRPr="00333733" w:rsidRDefault="00226C89" w:rsidP="00333733">
            <w:pPr>
              <w:rPr>
                <w:rFonts w:ascii="Times New Roman" w:hAnsi="Times New Roman"/>
                <w:color w:val="000000"/>
                <w:kern w:val="24"/>
                <w:sz w:val="24"/>
                <w:szCs w:val="24"/>
              </w:rPr>
            </w:pPr>
            <w:r w:rsidRPr="00333733">
              <w:rPr>
                <w:rFonts w:ascii="Times New Roman" w:hAnsi="Times New Roman"/>
                <w:color w:val="000000"/>
                <w:kern w:val="24"/>
                <w:sz w:val="24"/>
                <w:szCs w:val="24"/>
              </w:rPr>
              <w:t xml:space="preserve">Срез №1 «Физические явления, тела, вещества», </w:t>
            </w:r>
          </w:p>
          <w:p w:rsidR="00226C89" w:rsidRPr="00333733" w:rsidRDefault="00226C89" w:rsidP="00333733">
            <w:pPr>
              <w:rPr>
                <w:rFonts w:ascii="Times New Roman" w:hAnsi="Times New Roman"/>
                <w:sz w:val="24"/>
                <w:szCs w:val="24"/>
              </w:rPr>
            </w:pPr>
            <w:r w:rsidRPr="00333733">
              <w:rPr>
                <w:rFonts w:ascii="Times New Roman" w:hAnsi="Times New Roman"/>
                <w:color w:val="000000"/>
                <w:kern w:val="24"/>
                <w:sz w:val="24"/>
                <w:szCs w:val="24"/>
              </w:rPr>
              <w:t>Срез №2 «Цена деления»</w:t>
            </w:r>
          </w:p>
        </w:tc>
        <w:tc>
          <w:tcPr>
            <w:tcW w:w="3402" w:type="dxa"/>
          </w:tcPr>
          <w:p w:rsidR="00226C89" w:rsidRPr="00333733" w:rsidRDefault="00226C89" w:rsidP="00333733">
            <w:pPr>
              <w:rPr>
                <w:rFonts w:ascii="Times New Roman" w:hAnsi="Times New Roman"/>
                <w:sz w:val="24"/>
                <w:szCs w:val="24"/>
              </w:rPr>
            </w:pPr>
            <w:r w:rsidRPr="00333733">
              <w:rPr>
                <w:rFonts w:ascii="Times New Roman" w:hAnsi="Times New Roman"/>
                <w:color w:val="000000"/>
                <w:kern w:val="24"/>
                <w:sz w:val="24"/>
                <w:szCs w:val="24"/>
              </w:rPr>
              <w:t>№1 «Определение цены деления»</w:t>
            </w:r>
          </w:p>
          <w:p w:rsidR="00226C89" w:rsidRPr="00333733" w:rsidRDefault="00226C89" w:rsidP="00333733">
            <w:pPr>
              <w:rPr>
                <w:rFonts w:ascii="Times New Roman" w:hAnsi="Times New Roman"/>
                <w:bCs/>
                <w:sz w:val="24"/>
                <w:szCs w:val="24"/>
              </w:rPr>
            </w:pPr>
          </w:p>
        </w:tc>
      </w:tr>
      <w:tr w:rsidR="00226C89" w:rsidRPr="00333733" w:rsidTr="00333733">
        <w:trPr>
          <w:trHeight w:val="752"/>
        </w:trPr>
        <w:tc>
          <w:tcPr>
            <w:tcW w:w="2127" w:type="dxa"/>
          </w:tcPr>
          <w:p w:rsidR="00226C89" w:rsidRPr="00333733" w:rsidRDefault="00226C89" w:rsidP="00333733">
            <w:pPr>
              <w:rPr>
                <w:rFonts w:ascii="Times New Roman" w:hAnsi="Times New Roman"/>
                <w:color w:val="000000"/>
                <w:kern w:val="24"/>
                <w:sz w:val="24"/>
                <w:szCs w:val="24"/>
              </w:rPr>
            </w:pPr>
            <w:r w:rsidRPr="00333733">
              <w:rPr>
                <w:rFonts w:ascii="Times New Roman" w:hAnsi="Times New Roman"/>
                <w:color w:val="000000"/>
                <w:kern w:val="24"/>
                <w:sz w:val="24"/>
                <w:szCs w:val="24"/>
              </w:rPr>
              <w:t>Первоначальные сведения о строении вещества</w:t>
            </w:r>
          </w:p>
        </w:tc>
        <w:tc>
          <w:tcPr>
            <w:tcW w:w="992" w:type="dxa"/>
          </w:tcPr>
          <w:p w:rsidR="00226C89" w:rsidRPr="00333733" w:rsidRDefault="00226C89" w:rsidP="00333733">
            <w:pPr>
              <w:rPr>
                <w:rFonts w:ascii="Times New Roman" w:hAnsi="Times New Roman"/>
                <w:color w:val="000000"/>
                <w:kern w:val="24"/>
                <w:sz w:val="24"/>
                <w:szCs w:val="24"/>
              </w:rPr>
            </w:pPr>
            <w:r w:rsidRPr="00333733">
              <w:rPr>
                <w:rFonts w:ascii="Times New Roman" w:hAnsi="Times New Roman"/>
                <w:color w:val="000000"/>
                <w:kern w:val="24"/>
                <w:sz w:val="24"/>
                <w:szCs w:val="24"/>
              </w:rPr>
              <w:t>6</w:t>
            </w:r>
          </w:p>
        </w:tc>
        <w:tc>
          <w:tcPr>
            <w:tcW w:w="2977" w:type="dxa"/>
          </w:tcPr>
          <w:p w:rsidR="00226C89" w:rsidRPr="00333733" w:rsidRDefault="00226C89" w:rsidP="00333733">
            <w:pPr>
              <w:rPr>
                <w:rFonts w:ascii="Times New Roman" w:hAnsi="Times New Roman"/>
                <w:color w:val="000000"/>
                <w:kern w:val="24"/>
                <w:sz w:val="24"/>
                <w:szCs w:val="24"/>
              </w:rPr>
            </w:pPr>
            <w:r w:rsidRPr="00333733">
              <w:rPr>
                <w:rFonts w:ascii="Times New Roman" w:hAnsi="Times New Roman"/>
                <w:color w:val="000000"/>
                <w:kern w:val="24"/>
                <w:sz w:val="24"/>
                <w:szCs w:val="24"/>
              </w:rPr>
              <w:t>Тест  «Строение вещества»</w:t>
            </w:r>
          </w:p>
        </w:tc>
        <w:tc>
          <w:tcPr>
            <w:tcW w:w="3402" w:type="dxa"/>
          </w:tcPr>
          <w:p w:rsidR="00226C89" w:rsidRPr="00333733" w:rsidRDefault="00226C89" w:rsidP="00333733">
            <w:pPr>
              <w:rPr>
                <w:rFonts w:ascii="Times New Roman" w:hAnsi="Times New Roman"/>
                <w:color w:val="000000"/>
                <w:kern w:val="24"/>
                <w:sz w:val="24"/>
                <w:szCs w:val="24"/>
              </w:rPr>
            </w:pPr>
            <w:r w:rsidRPr="00333733">
              <w:rPr>
                <w:rFonts w:ascii="Times New Roman" w:hAnsi="Times New Roman"/>
                <w:color w:val="000000"/>
                <w:kern w:val="24"/>
                <w:sz w:val="24"/>
                <w:szCs w:val="24"/>
              </w:rPr>
              <w:t>№2 «Измерение размеров малых тел»</w:t>
            </w:r>
          </w:p>
        </w:tc>
      </w:tr>
      <w:tr w:rsidR="00226C89" w:rsidRPr="00333733" w:rsidTr="00333733">
        <w:trPr>
          <w:trHeight w:val="752"/>
        </w:trPr>
        <w:tc>
          <w:tcPr>
            <w:tcW w:w="2127" w:type="dxa"/>
          </w:tcPr>
          <w:p w:rsidR="00226C89" w:rsidRPr="00333733" w:rsidRDefault="00226C89" w:rsidP="00333733">
            <w:pPr>
              <w:rPr>
                <w:rFonts w:ascii="Times New Roman" w:hAnsi="Times New Roman"/>
                <w:color w:val="000000"/>
                <w:kern w:val="24"/>
                <w:sz w:val="24"/>
                <w:szCs w:val="24"/>
              </w:rPr>
            </w:pPr>
            <w:r w:rsidRPr="00333733">
              <w:rPr>
                <w:rFonts w:ascii="Times New Roman" w:hAnsi="Times New Roman"/>
                <w:color w:val="000000"/>
                <w:kern w:val="24"/>
                <w:sz w:val="24"/>
                <w:szCs w:val="24"/>
              </w:rPr>
              <w:t xml:space="preserve">Взаимодействие тел </w:t>
            </w:r>
          </w:p>
        </w:tc>
        <w:tc>
          <w:tcPr>
            <w:tcW w:w="992" w:type="dxa"/>
          </w:tcPr>
          <w:p w:rsidR="00226C89" w:rsidRPr="00333733" w:rsidRDefault="00226C89" w:rsidP="00333733">
            <w:pPr>
              <w:rPr>
                <w:rFonts w:ascii="Times New Roman" w:hAnsi="Times New Roman"/>
                <w:color w:val="000000"/>
                <w:kern w:val="24"/>
                <w:sz w:val="24"/>
                <w:szCs w:val="24"/>
              </w:rPr>
            </w:pPr>
            <w:r w:rsidRPr="00333733">
              <w:rPr>
                <w:rFonts w:ascii="Times New Roman" w:hAnsi="Times New Roman"/>
                <w:color w:val="000000"/>
                <w:kern w:val="24"/>
                <w:sz w:val="24"/>
                <w:szCs w:val="24"/>
              </w:rPr>
              <w:t>22</w:t>
            </w:r>
          </w:p>
        </w:tc>
        <w:tc>
          <w:tcPr>
            <w:tcW w:w="2977" w:type="dxa"/>
          </w:tcPr>
          <w:p w:rsidR="00226C89" w:rsidRPr="00333733" w:rsidRDefault="00226C89" w:rsidP="00333733">
            <w:pPr>
              <w:rPr>
                <w:rFonts w:ascii="Times New Roman" w:hAnsi="Times New Roman"/>
                <w:color w:val="000000"/>
                <w:kern w:val="24"/>
                <w:sz w:val="24"/>
                <w:szCs w:val="24"/>
              </w:rPr>
            </w:pPr>
            <w:r w:rsidRPr="00333733">
              <w:rPr>
                <w:rFonts w:ascii="Times New Roman" w:hAnsi="Times New Roman"/>
                <w:color w:val="000000"/>
                <w:kern w:val="24"/>
                <w:sz w:val="24"/>
                <w:szCs w:val="24"/>
              </w:rPr>
              <w:t>Физический диктант по теме «Механическое движение»;</w:t>
            </w:r>
          </w:p>
          <w:p w:rsidR="00226C89" w:rsidRPr="00333733" w:rsidRDefault="00226C89" w:rsidP="00333733">
            <w:pPr>
              <w:rPr>
                <w:rFonts w:ascii="Times New Roman" w:hAnsi="Times New Roman"/>
                <w:color w:val="000000"/>
                <w:kern w:val="24"/>
                <w:sz w:val="24"/>
                <w:szCs w:val="24"/>
              </w:rPr>
            </w:pPr>
            <w:r w:rsidRPr="00333733">
              <w:rPr>
                <w:rFonts w:ascii="Times New Roman" w:hAnsi="Times New Roman"/>
                <w:color w:val="000000"/>
                <w:kern w:val="24"/>
                <w:sz w:val="24"/>
                <w:szCs w:val="24"/>
              </w:rPr>
              <w:t>Срез №3 «Расчет пути и времени движения»</w:t>
            </w:r>
          </w:p>
          <w:p w:rsidR="00226C89" w:rsidRPr="00333733" w:rsidRDefault="00226C89" w:rsidP="00333733">
            <w:pPr>
              <w:rPr>
                <w:rFonts w:ascii="Times New Roman" w:hAnsi="Times New Roman"/>
                <w:color w:val="000000"/>
                <w:kern w:val="24"/>
                <w:sz w:val="24"/>
                <w:szCs w:val="24"/>
              </w:rPr>
            </w:pPr>
            <w:r w:rsidRPr="00333733">
              <w:rPr>
                <w:rFonts w:ascii="Times New Roman" w:hAnsi="Times New Roman"/>
                <w:color w:val="000000"/>
                <w:kern w:val="24"/>
                <w:sz w:val="24"/>
                <w:szCs w:val="24"/>
              </w:rPr>
              <w:t>Контрольная работа №1 «Механическое движение. Плотность»</w:t>
            </w:r>
          </w:p>
          <w:p w:rsidR="00226C89" w:rsidRPr="00333733" w:rsidRDefault="00226C89" w:rsidP="00333733">
            <w:pPr>
              <w:rPr>
                <w:rFonts w:ascii="Times New Roman" w:hAnsi="Times New Roman"/>
                <w:color w:val="000000"/>
                <w:kern w:val="24"/>
                <w:sz w:val="24"/>
                <w:szCs w:val="24"/>
              </w:rPr>
            </w:pPr>
            <w:r w:rsidRPr="00333733">
              <w:rPr>
                <w:rFonts w:ascii="Times New Roman" w:hAnsi="Times New Roman"/>
                <w:color w:val="000000"/>
                <w:kern w:val="24"/>
                <w:sz w:val="24"/>
                <w:szCs w:val="24"/>
              </w:rPr>
              <w:t>Тест по теме «Силы»</w:t>
            </w:r>
          </w:p>
        </w:tc>
        <w:tc>
          <w:tcPr>
            <w:tcW w:w="3402" w:type="dxa"/>
          </w:tcPr>
          <w:p w:rsidR="00226C89" w:rsidRPr="00333733" w:rsidRDefault="00226C89" w:rsidP="00333733">
            <w:pPr>
              <w:rPr>
                <w:rFonts w:ascii="Times New Roman" w:hAnsi="Times New Roman"/>
                <w:color w:val="000000"/>
                <w:kern w:val="24"/>
                <w:sz w:val="24"/>
                <w:szCs w:val="24"/>
              </w:rPr>
            </w:pPr>
            <w:r w:rsidRPr="00333733">
              <w:rPr>
                <w:rFonts w:ascii="Times New Roman" w:hAnsi="Times New Roman"/>
                <w:color w:val="000000"/>
                <w:kern w:val="24"/>
                <w:sz w:val="24"/>
                <w:szCs w:val="24"/>
              </w:rPr>
              <w:t>№3 «Измерение массы тела на рычажных весах»</w:t>
            </w:r>
          </w:p>
          <w:p w:rsidR="00226C89" w:rsidRPr="00333733" w:rsidRDefault="00226C89" w:rsidP="00333733">
            <w:pPr>
              <w:rPr>
                <w:rFonts w:ascii="Times New Roman" w:hAnsi="Times New Roman"/>
                <w:color w:val="000000"/>
                <w:kern w:val="24"/>
                <w:sz w:val="24"/>
                <w:szCs w:val="24"/>
              </w:rPr>
            </w:pPr>
            <w:r w:rsidRPr="00333733">
              <w:rPr>
                <w:rFonts w:ascii="Times New Roman" w:hAnsi="Times New Roman"/>
                <w:color w:val="000000"/>
                <w:kern w:val="24"/>
                <w:sz w:val="24"/>
                <w:szCs w:val="24"/>
              </w:rPr>
              <w:t>№4 «Измерение объема тел»</w:t>
            </w:r>
          </w:p>
          <w:p w:rsidR="00226C89" w:rsidRPr="00333733" w:rsidRDefault="00226C89" w:rsidP="00333733">
            <w:pPr>
              <w:rPr>
                <w:rFonts w:ascii="Times New Roman" w:hAnsi="Times New Roman"/>
                <w:color w:val="000000"/>
                <w:kern w:val="24"/>
                <w:sz w:val="24"/>
                <w:szCs w:val="24"/>
              </w:rPr>
            </w:pPr>
            <w:r w:rsidRPr="00333733">
              <w:rPr>
                <w:rFonts w:ascii="Times New Roman" w:hAnsi="Times New Roman"/>
                <w:color w:val="000000"/>
                <w:kern w:val="24"/>
                <w:sz w:val="24"/>
                <w:szCs w:val="24"/>
              </w:rPr>
              <w:t>№5 «Определение плотности твердого тела»</w:t>
            </w:r>
          </w:p>
          <w:p w:rsidR="00226C89" w:rsidRPr="00333733" w:rsidRDefault="00226C89" w:rsidP="00333733">
            <w:pPr>
              <w:rPr>
                <w:rFonts w:ascii="Times New Roman" w:hAnsi="Times New Roman"/>
                <w:bCs/>
                <w:sz w:val="24"/>
                <w:szCs w:val="24"/>
              </w:rPr>
            </w:pPr>
            <w:r w:rsidRPr="00333733">
              <w:rPr>
                <w:rFonts w:ascii="Times New Roman" w:hAnsi="Times New Roman"/>
                <w:color w:val="000000"/>
                <w:kern w:val="24"/>
                <w:sz w:val="24"/>
                <w:szCs w:val="24"/>
              </w:rPr>
              <w:t xml:space="preserve">№6 </w:t>
            </w:r>
            <w:r w:rsidRPr="00333733">
              <w:rPr>
                <w:rFonts w:ascii="Times New Roman" w:hAnsi="Times New Roman"/>
                <w:bCs/>
                <w:sz w:val="24"/>
                <w:szCs w:val="24"/>
              </w:rPr>
              <w:t>«</w:t>
            </w:r>
            <w:proofErr w:type="spellStart"/>
            <w:r w:rsidRPr="00333733">
              <w:rPr>
                <w:rFonts w:ascii="Times New Roman" w:hAnsi="Times New Roman"/>
                <w:color w:val="000000"/>
                <w:kern w:val="24"/>
                <w:sz w:val="24"/>
                <w:szCs w:val="24"/>
              </w:rPr>
              <w:t>Градуирование</w:t>
            </w:r>
            <w:proofErr w:type="spellEnd"/>
            <w:r w:rsidRPr="00333733">
              <w:rPr>
                <w:rFonts w:ascii="Times New Roman" w:hAnsi="Times New Roman"/>
                <w:color w:val="000000"/>
                <w:kern w:val="24"/>
                <w:sz w:val="24"/>
                <w:szCs w:val="24"/>
              </w:rPr>
              <w:t xml:space="preserve"> пружины и изм</w:t>
            </w:r>
            <w:r w:rsidRPr="00333733">
              <w:rPr>
                <w:rFonts w:ascii="Times New Roman" w:hAnsi="Times New Roman"/>
                <w:bCs/>
                <w:sz w:val="24"/>
                <w:szCs w:val="24"/>
              </w:rPr>
              <w:t>ерение сил динамометром»</w:t>
            </w:r>
          </w:p>
          <w:p w:rsidR="00226C89" w:rsidRPr="00333733" w:rsidRDefault="00226C89" w:rsidP="00333733">
            <w:pPr>
              <w:rPr>
                <w:rFonts w:ascii="Times New Roman" w:hAnsi="Times New Roman"/>
                <w:color w:val="000000"/>
                <w:kern w:val="24"/>
                <w:sz w:val="24"/>
                <w:szCs w:val="24"/>
              </w:rPr>
            </w:pPr>
            <w:r w:rsidRPr="00333733">
              <w:rPr>
                <w:rFonts w:ascii="Times New Roman" w:hAnsi="Times New Roman"/>
                <w:bCs/>
                <w:sz w:val="24"/>
                <w:szCs w:val="24"/>
              </w:rPr>
              <w:t>№7 «Исследование зависимости силы трения скольжения от силы нормального давления»</w:t>
            </w:r>
          </w:p>
        </w:tc>
      </w:tr>
      <w:tr w:rsidR="00226C89" w:rsidRPr="00333733" w:rsidTr="00333733">
        <w:trPr>
          <w:trHeight w:val="752"/>
        </w:trPr>
        <w:tc>
          <w:tcPr>
            <w:tcW w:w="2127" w:type="dxa"/>
          </w:tcPr>
          <w:p w:rsidR="00226C89" w:rsidRPr="00333733" w:rsidRDefault="00226C89" w:rsidP="00333733">
            <w:pPr>
              <w:rPr>
                <w:rFonts w:ascii="Times New Roman" w:hAnsi="Times New Roman"/>
                <w:color w:val="000000"/>
                <w:kern w:val="24"/>
                <w:sz w:val="24"/>
                <w:szCs w:val="24"/>
              </w:rPr>
            </w:pPr>
            <w:r w:rsidRPr="00333733">
              <w:rPr>
                <w:rFonts w:ascii="Times New Roman" w:hAnsi="Times New Roman"/>
                <w:color w:val="000000"/>
                <w:spacing w:val="-3"/>
                <w:sz w:val="24"/>
                <w:szCs w:val="24"/>
              </w:rPr>
              <w:t xml:space="preserve">Давление твердых тел, жидкостей </w:t>
            </w:r>
            <w:r w:rsidRPr="00333733">
              <w:rPr>
                <w:rFonts w:ascii="Times New Roman" w:hAnsi="Times New Roman"/>
                <w:color w:val="000000"/>
                <w:spacing w:val="-6"/>
                <w:sz w:val="24"/>
                <w:szCs w:val="24"/>
              </w:rPr>
              <w:t xml:space="preserve">и газов </w:t>
            </w:r>
          </w:p>
        </w:tc>
        <w:tc>
          <w:tcPr>
            <w:tcW w:w="992" w:type="dxa"/>
          </w:tcPr>
          <w:p w:rsidR="00226C89" w:rsidRPr="00333733" w:rsidRDefault="00226C89" w:rsidP="00333733">
            <w:pPr>
              <w:rPr>
                <w:rFonts w:ascii="Times New Roman" w:hAnsi="Times New Roman"/>
                <w:color w:val="000000"/>
                <w:kern w:val="24"/>
                <w:sz w:val="24"/>
                <w:szCs w:val="24"/>
              </w:rPr>
            </w:pPr>
            <w:r w:rsidRPr="00333733">
              <w:rPr>
                <w:rFonts w:ascii="Times New Roman" w:hAnsi="Times New Roman"/>
                <w:color w:val="000000"/>
                <w:kern w:val="24"/>
                <w:sz w:val="24"/>
                <w:szCs w:val="24"/>
              </w:rPr>
              <w:t>20</w:t>
            </w:r>
          </w:p>
        </w:tc>
        <w:tc>
          <w:tcPr>
            <w:tcW w:w="2977" w:type="dxa"/>
          </w:tcPr>
          <w:p w:rsidR="00226C89" w:rsidRPr="00333733" w:rsidRDefault="00226C89" w:rsidP="00333733">
            <w:pPr>
              <w:rPr>
                <w:rFonts w:ascii="Times New Roman" w:hAnsi="Times New Roman"/>
                <w:color w:val="000000"/>
                <w:kern w:val="24"/>
                <w:sz w:val="24"/>
                <w:szCs w:val="24"/>
              </w:rPr>
            </w:pPr>
            <w:r w:rsidRPr="00333733">
              <w:rPr>
                <w:rFonts w:ascii="Times New Roman" w:hAnsi="Times New Roman"/>
                <w:color w:val="000000"/>
                <w:kern w:val="24"/>
                <w:sz w:val="24"/>
                <w:szCs w:val="24"/>
              </w:rPr>
              <w:t>Срез №4 «Давление твердых тел»</w:t>
            </w:r>
          </w:p>
          <w:p w:rsidR="00226C89" w:rsidRPr="00333733" w:rsidRDefault="00226C89" w:rsidP="00333733">
            <w:pPr>
              <w:rPr>
                <w:rFonts w:ascii="Times New Roman" w:hAnsi="Times New Roman"/>
                <w:color w:val="000000"/>
                <w:kern w:val="24"/>
                <w:sz w:val="24"/>
                <w:szCs w:val="24"/>
              </w:rPr>
            </w:pPr>
            <w:r w:rsidRPr="00333733">
              <w:rPr>
                <w:rFonts w:ascii="Times New Roman" w:hAnsi="Times New Roman"/>
                <w:color w:val="000000"/>
                <w:kern w:val="24"/>
                <w:sz w:val="24"/>
                <w:szCs w:val="24"/>
              </w:rPr>
              <w:t>Срез №5 «Расчет давления на дно и стенки сосуда»</w:t>
            </w:r>
          </w:p>
          <w:p w:rsidR="00226C89" w:rsidRPr="00333733" w:rsidRDefault="00226C89" w:rsidP="00333733">
            <w:pPr>
              <w:rPr>
                <w:rFonts w:ascii="Times New Roman" w:hAnsi="Times New Roman"/>
                <w:color w:val="000000"/>
                <w:kern w:val="24"/>
                <w:sz w:val="24"/>
                <w:szCs w:val="24"/>
              </w:rPr>
            </w:pPr>
            <w:r w:rsidRPr="00333733">
              <w:rPr>
                <w:rFonts w:ascii="Times New Roman" w:hAnsi="Times New Roman"/>
                <w:color w:val="000000"/>
                <w:kern w:val="24"/>
                <w:sz w:val="24"/>
                <w:szCs w:val="24"/>
              </w:rPr>
              <w:t xml:space="preserve">Контрольная работа №2 </w:t>
            </w:r>
            <w:r w:rsidRPr="00333733">
              <w:rPr>
                <w:rFonts w:ascii="Times New Roman" w:hAnsi="Times New Roman"/>
                <w:color w:val="000000"/>
                <w:kern w:val="24"/>
                <w:sz w:val="24"/>
                <w:szCs w:val="24"/>
              </w:rPr>
              <w:lastRenderedPageBreak/>
              <w:t>«Давление»</w:t>
            </w:r>
          </w:p>
          <w:p w:rsidR="00226C89" w:rsidRPr="00333733" w:rsidRDefault="00226C89" w:rsidP="00333733">
            <w:pPr>
              <w:rPr>
                <w:rFonts w:ascii="Times New Roman" w:hAnsi="Times New Roman"/>
                <w:color w:val="000000"/>
                <w:kern w:val="24"/>
                <w:sz w:val="24"/>
                <w:szCs w:val="24"/>
              </w:rPr>
            </w:pPr>
            <w:r w:rsidRPr="00333733">
              <w:rPr>
                <w:rFonts w:ascii="Times New Roman" w:hAnsi="Times New Roman"/>
                <w:color w:val="000000"/>
                <w:kern w:val="24"/>
                <w:sz w:val="24"/>
                <w:szCs w:val="24"/>
              </w:rPr>
              <w:t>Срез №6 «Архимедова сила»</w:t>
            </w:r>
          </w:p>
          <w:p w:rsidR="00226C89" w:rsidRPr="00333733" w:rsidRDefault="00226C89" w:rsidP="00333733">
            <w:pPr>
              <w:rPr>
                <w:rFonts w:ascii="Times New Roman" w:hAnsi="Times New Roman"/>
                <w:color w:val="000000"/>
                <w:kern w:val="24"/>
                <w:sz w:val="24"/>
                <w:szCs w:val="24"/>
              </w:rPr>
            </w:pPr>
            <w:r w:rsidRPr="00333733">
              <w:rPr>
                <w:rFonts w:ascii="Times New Roman" w:hAnsi="Times New Roman"/>
                <w:color w:val="000000"/>
                <w:kern w:val="24"/>
                <w:sz w:val="24"/>
                <w:szCs w:val="24"/>
              </w:rPr>
              <w:t>Контрольная работа №3 «Архимедова сила»</w:t>
            </w:r>
          </w:p>
        </w:tc>
        <w:tc>
          <w:tcPr>
            <w:tcW w:w="3402" w:type="dxa"/>
          </w:tcPr>
          <w:p w:rsidR="00226C89" w:rsidRPr="00333733" w:rsidRDefault="00226C89" w:rsidP="00333733">
            <w:pPr>
              <w:rPr>
                <w:rFonts w:ascii="Times New Roman" w:hAnsi="Times New Roman"/>
                <w:sz w:val="24"/>
                <w:szCs w:val="24"/>
              </w:rPr>
            </w:pPr>
            <w:r w:rsidRPr="00333733">
              <w:rPr>
                <w:rFonts w:ascii="Times New Roman" w:hAnsi="Times New Roman"/>
                <w:color w:val="000000"/>
                <w:kern w:val="24"/>
                <w:sz w:val="24"/>
                <w:szCs w:val="24"/>
              </w:rPr>
              <w:lastRenderedPageBreak/>
              <w:t xml:space="preserve">№8 </w:t>
            </w:r>
            <w:r w:rsidRPr="00333733">
              <w:rPr>
                <w:rFonts w:ascii="Times New Roman" w:hAnsi="Times New Roman"/>
                <w:sz w:val="24"/>
                <w:szCs w:val="24"/>
              </w:rPr>
              <w:t>«Измерение  выталкивающей  силы, действующей на погруженное в жидкость тело»</w:t>
            </w:r>
          </w:p>
          <w:p w:rsidR="00226C89" w:rsidRPr="00333733" w:rsidRDefault="00226C89" w:rsidP="00333733">
            <w:pPr>
              <w:rPr>
                <w:rFonts w:ascii="Times New Roman" w:hAnsi="Times New Roman"/>
                <w:sz w:val="24"/>
                <w:szCs w:val="24"/>
              </w:rPr>
            </w:pPr>
            <w:r w:rsidRPr="00333733">
              <w:rPr>
                <w:rFonts w:ascii="Times New Roman" w:hAnsi="Times New Roman"/>
                <w:sz w:val="24"/>
                <w:szCs w:val="24"/>
              </w:rPr>
              <w:t xml:space="preserve">№9 ««Выяснение условий </w:t>
            </w:r>
            <w:r w:rsidRPr="00333733">
              <w:rPr>
                <w:rFonts w:ascii="Times New Roman" w:hAnsi="Times New Roman"/>
                <w:sz w:val="24"/>
                <w:szCs w:val="24"/>
              </w:rPr>
              <w:lastRenderedPageBreak/>
              <w:t>плавания тел»</w:t>
            </w:r>
          </w:p>
          <w:p w:rsidR="00226C89" w:rsidRPr="00333733" w:rsidRDefault="00226C89" w:rsidP="00333733">
            <w:pPr>
              <w:rPr>
                <w:rFonts w:ascii="Times New Roman" w:hAnsi="Times New Roman"/>
                <w:color w:val="000000"/>
                <w:kern w:val="24"/>
                <w:sz w:val="24"/>
                <w:szCs w:val="24"/>
              </w:rPr>
            </w:pPr>
          </w:p>
        </w:tc>
      </w:tr>
      <w:tr w:rsidR="00226C89" w:rsidRPr="00333733" w:rsidTr="00333733">
        <w:trPr>
          <w:trHeight w:val="752"/>
        </w:trPr>
        <w:tc>
          <w:tcPr>
            <w:tcW w:w="2127" w:type="dxa"/>
          </w:tcPr>
          <w:p w:rsidR="00226C89" w:rsidRPr="00333733" w:rsidRDefault="00226C89" w:rsidP="00333733">
            <w:pPr>
              <w:rPr>
                <w:rFonts w:ascii="Times New Roman" w:hAnsi="Times New Roman"/>
                <w:color w:val="000000"/>
                <w:spacing w:val="-3"/>
                <w:sz w:val="24"/>
                <w:szCs w:val="24"/>
              </w:rPr>
            </w:pPr>
            <w:r w:rsidRPr="00333733">
              <w:rPr>
                <w:rFonts w:ascii="Times New Roman" w:hAnsi="Times New Roman"/>
                <w:color w:val="000000"/>
                <w:spacing w:val="-3"/>
                <w:sz w:val="24"/>
                <w:szCs w:val="24"/>
              </w:rPr>
              <w:lastRenderedPageBreak/>
              <w:t>Работа и мощность. Энергия</w:t>
            </w:r>
          </w:p>
        </w:tc>
        <w:tc>
          <w:tcPr>
            <w:tcW w:w="992" w:type="dxa"/>
          </w:tcPr>
          <w:p w:rsidR="00226C89" w:rsidRPr="00333733" w:rsidRDefault="00226C89" w:rsidP="00333733">
            <w:pPr>
              <w:rPr>
                <w:rFonts w:ascii="Times New Roman" w:hAnsi="Times New Roman"/>
                <w:color w:val="000000"/>
                <w:kern w:val="24"/>
                <w:sz w:val="24"/>
                <w:szCs w:val="24"/>
              </w:rPr>
            </w:pPr>
            <w:r w:rsidRPr="00333733">
              <w:rPr>
                <w:rFonts w:ascii="Times New Roman" w:hAnsi="Times New Roman"/>
                <w:color w:val="000000"/>
                <w:kern w:val="24"/>
                <w:sz w:val="24"/>
                <w:szCs w:val="24"/>
              </w:rPr>
              <w:t>11</w:t>
            </w:r>
          </w:p>
        </w:tc>
        <w:tc>
          <w:tcPr>
            <w:tcW w:w="2977" w:type="dxa"/>
          </w:tcPr>
          <w:p w:rsidR="00226C89" w:rsidRPr="00333733" w:rsidRDefault="00226C89" w:rsidP="00333733">
            <w:pPr>
              <w:rPr>
                <w:rFonts w:ascii="Times New Roman" w:hAnsi="Times New Roman"/>
                <w:color w:val="000000"/>
                <w:kern w:val="24"/>
                <w:sz w:val="24"/>
                <w:szCs w:val="24"/>
              </w:rPr>
            </w:pPr>
            <w:r w:rsidRPr="00333733">
              <w:rPr>
                <w:rFonts w:ascii="Times New Roman" w:hAnsi="Times New Roman"/>
                <w:color w:val="000000"/>
                <w:kern w:val="24"/>
                <w:sz w:val="24"/>
                <w:szCs w:val="24"/>
              </w:rPr>
              <w:t>Тест «Работа и мощность»</w:t>
            </w:r>
          </w:p>
          <w:p w:rsidR="00226C89" w:rsidRPr="00333733" w:rsidRDefault="00226C89" w:rsidP="00333733">
            <w:pPr>
              <w:pStyle w:val="a4"/>
              <w:snapToGrid w:val="0"/>
              <w:rPr>
                <w:rFonts w:ascii="Times New Roman" w:hAnsi="Times New Roman"/>
                <w:sz w:val="24"/>
                <w:szCs w:val="24"/>
              </w:rPr>
            </w:pPr>
            <w:r w:rsidRPr="00333733">
              <w:rPr>
                <w:rFonts w:ascii="Times New Roman" w:hAnsi="Times New Roman"/>
                <w:sz w:val="24"/>
                <w:szCs w:val="24"/>
              </w:rPr>
              <w:t xml:space="preserve"> </w:t>
            </w:r>
          </w:p>
        </w:tc>
        <w:tc>
          <w:tcPr>
            <w:tcW w:w="3402" w:type="dxa"/>
          </w:tcPr>
          <w:p w:rsidR="00226C89" w:rsidRPr="00333733" w:rsidRDefault="00226C89" w:rsidP="00333733">
            <w:pPr>
              <w:rPr>
                <w:rFonts w:ascii="Times New Roman" w:hAnsi="Times New Roman"/>
                <w:color w:val="000000"/>
                <w:kern w:val="24"/>
                <w:sz w:val="24"/>
                <w:szCs w:val="24"/>
              </w:rPr>
            </w:pPr>
            <w:r w:rsidRPr="00333733">
              <w:rPr>
                <w:rFonts w:ascii="Times New Roman" w:hAnsi="Times New Roman"/>
                <w:color w:val="000000"/>
                <w:kern w:val="24"/>
                <w:sz w:val="24"/>
                <w:szCs w:val="24"/>
              </w:rPr>
              <w:t>№ 10 «Выяснение условия равновесия рычага»</w:t>
            </w:r>
          </w:p>
          <w:p w:rsidR="00226C89" w:rsidRPr="00333733" w:rsidRDefault="00226C89" w:rsidP="00333733">
            <w:pPr>
              <w:rPr>
                <w:rFonts w:ascii="Times New Roman" w:hAnsi="Times New Roman"/>
                <w:color w:val="000000"/>
                <w:kern w:val="24"/>
                <w:sz w:val="24"/>
                <w:szCs w:val="24"/>
              </w:rPr>
            </w:pPr>
            <w:r w:rsidRPr="00333733">
              <w:rPr>
                <w:rFonts w:ascii="Times New Roman" w:hAnsi="Times New Roman"/>
                <w:color w:val="000000"/>
                <w:kern w:val="24"/>
                <w:sz w:val="24"/>
                <w:szCs w:val="24"/>
              </w:rPr>
              <w:t xml:space="preserve">№11 </w:t>
            </w:r>
            <w:r w:rsidRPr="00333733">
              <w:rPr>
                <w:rFonts w:ascii="Times New Roman" w:hAnsi="Times New Roman"/>
                <w:sz w:val="24"/>
                <w:szCs w:val="24"/>
              </w:rPr>
              <w:t>«Определение КПД при подъеме тела по наклонной плоскости»</w:t>
            </w:r>
          </w:p>
        </w:tc>
      </w:tr>
      <w:tr w:rsidR="00226C89" w:rsidRPr="00333733" w:rsidTr="00333733">
        <w:trPr>
          <w:trHeight w:val="752"/>
        </w:trPr>
        <w:tc>
          <w:tcPr>
            <w:tcW w:w="2127" w:type="dxa"/>
          </w:tcPr>
          <w:p w:rsidR="00226C89" w:rsidRPr="00333733" w:rsidRDefault="00226C89" w:rsidP="00333733">
            <w:pPr>
              <w:rPr>
                <w:rFonts w:ascii="Times New Roman" w:hAnsi="Times New Roman"/>
                <w:color w:val="000000"/>
                <w:spacing w:val="-3"/>
                <w:sz w:val="24"/>
                <w:szCs w:val="24"/>
              </w:rPr>
            </w:pPr>
            <w:r w:rsidRPr="00333733">
              <w:rPr>
                <w:rFonts w:ascii="Times New Roman" w:hAnsi="Times New Roman"/>
                <w:color w:val="000000"/>
                <w:spacing w:val="-3"/>
                <w:sz w:val="24"/>
                <w:szCs w:val="24"/>
              </w:rPr>
              <w:t>Повторение</w:t>
            </w:r>
          </w:p>
        </w:tc>
        <w:tc>
          <w:tcPr>
            <w:tcW w:w="992" w:type="dxa"/>
          </w:tcPr>
          <w:p w:rsidR="00226C89" w:rsidRPr="00333733" w:rsidRDefault="00226C89" w:rsidP="00333733">
            <w:pPr>
              <w:rPr>
                <w:rFonts w:ascii="Times New Roman" w:hAnsi="Times New Roman"/>
                <w:color w:val="000000"/>
                <w:kern w:val="24"/>
                <w:sz w:val="24"/>
                <w:szCs w:val="24"/>
              </w:rPr>
            </w:pPr>
            <w:r w:rsidRPr="00333733">
              <w:rPr>
                <w:rFonts w:ascii="Times New Roman" w:hAnsi="Times New Roman"/>
                <w:color w:val="000000"/>
                <w:kern w:val="24"/>
                <w:sz w:val="24"/>
                <w:szCs w:val="24"/>
              </w:rPr>
              <w:t>4</w:t>
            </w:r>
          </w:p>
        </w:tc>
        <w:tc>
          <w:tcPr>
            <w:tcW w:w="2977" w:type="dxa"/>
          </w:tcPr>
          <w:p w:rsidR="00226C89" w:rsidRPr="00333733" w:rsidRDefault="00226C89" w:rsidP="00333733">
            <w:pPr>
              <w:rPr>
                <w:rFonts w:ascii="Times New Roman" w:hAnsi="Times New Roman"/>
                <w:color w:val="000000"/>
                <w:kern w:val="24"/>
                <w:sz w:val="24"/>
                <w:szCs w:val="24"/>
              </w:rPr>
            </w:pPr>
          </w:p>
        </w:tc>
        <w:tc>
          <w:tcPr>
            <w:tcW w:w="3402" w:type="dxa"/>
          </w:tcPr>
          <w:p w:rsidR="00226C89" w:rsidRPr="00333733" w:rsidRDefault="00226C89" w:rsidP="00333733">
            <w:pPr>
              <w:rPr>
                <w:rFonts w:ascii="Times New Roman" w:hAnsi="Times New Roman"/>
                <w:color w:val="000000"/>
                <w:kern w:val="24"/>
                <w:sz w:val="24"/>
                <w:szCs w:val="24"/>
              </w:rPr>
            </w:pPr>
            <w:r w:rsidRPr="00333733">
              <w:rPr>
                <w:rFonts w:ascii="Times New Roman" w:hAnsi="Times New Roman"/>
                <w:color w:val="000000"/>
                <w:kern w:val="24"/>
                <w:sz w:val="24"/>
                <w:szCs w:val="24"/>
              </w:rPr>
              <w:t>Итоговая контрольная работа</w:t>
            </w:r>
          </w:p>
        </w:tc>
      </w:tr>
      <w:tr w:rsidR="00226C89" w:rsidRPr="00333733" w:rsidTr="00333733">
        <w:trPr>
          <w:trHeight w:val="269"/>
        </w:trPr>
        <w:tc>
          <w:tcPr>
            <w:tcW w:w="9498" w:type="dxa"/>
            <w:gridSpan w:val="4"/>
          </w:tcPr>
          <w:p w:rsidR="00226C89" w:rsidRPr="00333733" w:rsidRDefault="00226C89" w:rsidP="00333733">
            <w:pPr>
              <w:jc w:val="center"/>
              <w:rPr>
                <w:rFonts w:ascii="Times New Roman" w:hAnsi="Times New Roman"/>
                <w:color w:val="000000"/>
                <w:kern w:val="24"/>
                <w:sz w:val="24"/>
                <w:szCs w:val="24"/>
              </w:rPr>
            </w:pPr>
            <w:r w:rsidRPr="00333733">
              <w:rPr>
                <w:rFonts w:ascii="Times New Roman" w:hAnsi="Times New Roman"/>
                <w:color w:val="000000"/>
                <w:kern w:val="24"/>
                <w:sz w:val="24"/>
                <w:szCs w:val="24"/>
              </w:rPr>
              <w:t>8 класс</w:t>
            </w:r>
          </w:p>
        </w:tc>
      </w:tr>
      <w:tr w:rsidR="00226C89" w:rsidRPr="00333733" w:rsidTr="00333733">
        <w:trPr>
          <w:trHeight w:val="752"/>
        </w:trPr>
        <w:tc>
          <w:tcPr>
            <w:tcW w:w="2127" w:type="dxa"/>
          </w:tcPr>
          <w:p w:rsidR="00226C89" w:rsidRPr="00333733" w:rsidRDefault="00226C89" w:rsidP="00333733">
            <w:pPr>
              <w:rPr>
                <w:rFonts w:ascii="Times New Roman" w:hAnsi="Times New Roman"/>
                <w:color w:val="000000"/>
                <w:spacing w:val="-3"/>
                <w:sz w:val="24"/>
                <w:szCs w:val="24"/>
              </w:rPr>
            </w:pPr>
            <w:r w:rsidRPr="00333733">
              <w:rPr>
                <w:rFonts w:ascii="Times New Roman" w:hAnsi="Times New Roman"/>
                <w:color w:val="000000"/>
                <w:spacing w:val="-3"/>
                <w:sz w:val="24"/>
                <w:szCs w:val="24"/>
              </w:rPr>
              <w:t>Тепловые явления</w:t>
            </w:r>
          </w:p>
        </w:tc>
        <w:tc>
          <w:tcPr>
            <w:tcW w:w="992" w:type="dxa"/>
          </w:tcPr>
          <w:p w:rsidR="00226C89" w:rsidRPr="00333733" w:rsidRDefault="00226C89" w:rsidP="00333733">
            <w:pPr>
              <w:rPr>
                <w:rFonts w:ascii="Times New Roman" w:hAnsi="Times New Roman"/>
                <w:color w:val="000000"/>
                <w:kern w:val="24"/>
                <w:sz w:val="24"/>
                <w:szCs w:val="24"/>
              </w:rPr>
            </w:pPr>
            <w:r w:rsidRPr="00333733">
              <w:rPr>
                <w:rFonts w:ascii="Times New Roman" w:hAnsi="Times New Roman"/>
                <w:color w:val="000000"/>
                <w:kern w:val="24"/>
                <w:sz w:val="24"/>
                <w:szCs w:val="24"/>
              </w:rPr>
              <w:t>27</w:t>
            </w:r>
          </w:p>
        </w:tc>
        <w:tc>
          <w:tcPr>
            <w:tcW w:w="2977" w:type="dxa"/>
          </w:tcPr>
          <w:p w:rsidR="00226C89" w:rsidRPr="00333733" w:rsidRDefault="00226C89" w:rsidP="00333733">
            <w:pPr>
              <w:rPr>
                <w:rFonts w:ascii="Times New Roman" w:hAnsi="Times New Roman"/>
                <w:color w:val="000000"/>
                <w:kern w:val="24"/>
                <w:sz w:val="24"/>
                <w:szCs w:val="24"/>
              </w:rPr>
            </w:pPr>
            <w:r w:rsidRPr="00333733">
              <w:rPr>
                <w:rFonts w:ascii="Times New Roman" w:hAnsi="Times New Roman"/>
                <w:color w:val="000000"/>
                <w:kern w:val="24"/>
                <w:sz w:val="24"/>
                <w:szCs w:val="24"/>
              </w:rPr>
              <w:t>Тест «Виды теплопередачи»</w:t>
            </w:r>
          </w:p>
          <w:p w:rsidR="00226C89" w:rsidRPr="00333733" w:rsidRDefault="00226C89" w:rsidP="00333733">
            <w:pPr>
              <w:rPr>
                <w:rFonts w:ascii="Times New Roman" w:hAnsi="Times New Roman"/>
                <w:sz w:val="24"/>
                <w:szCs w:val="24"/>
              </w:rPr>
            </w:pPr>
            <w:r w:rsidRPr="00333733">
              <w:rPr>
                <w:rFonts w:ascii="Times New Roman" w:hAnsi="Times New Roman"/>
                <w:sz w:val="24"/>
                <w:szCs w:val="24"/>
              </w:rPr>
              <w:t>Контрольная работа № 1 "Тепловые явления"</w:t>
            </w:r>
          </w:p>
          <w:p w:rsidR="00226C89" w:rsidRPr="00333733" w:rsidRDefault="00226C89" w:rsidP="00333733">
            <w:pPr>
              <w:rPr>
                <w:rFonts w:ascii="Times New Roman" w:hAnsi="Times New Roman"/>
                <w:sz w:val="24"/>
                <w:szCs w:val="24"/>
              </w:rPr>
            </w:pPr>
            <w:r w:rsidRPr="00333733">
              <w:rPr>
                <w:rFonts w:ascii="Times New Roman" w:hAnsi="Times New Roman"/>
                <w:sz w:val="24"/>
                <w:szCs w:val="24"/>
              </w:rPr>
              <w:t>Срез «Расчет количества теплоты»</w:t>
            </w:r>
          </w:p>
          <w:p w:rsidR="00226C89" w:rsidRPr="00333733" w:rsidRDefault="00226C89" w:rsidP="00333733">
            <w:pPr>
              <w:rPr>
                <w:rFonts w:ascii="Times New Roman" w:hAnsi="Times New Roman"/>
                <w:color w:val="000000"/>
                <w:kern w:val="24"/>
                <w:sz w:val="24"/>
                <w:szCs w:val="24"/>
              </w:rPr>
            </w:pPr>
            <w:r w:rsidRPr="00333733">
              <w:rPr>
                <w:rFonts w:ascii="Times New Roman" w:hAnsi="Times New Roman"/>
                <w:sz w:val="24"/>
                <w:szCs w:val="24"/>
              </w:rPr>
              <w:t>Контрольная работа № 2 «Изменение агрегатных состояний вещества"</w:t>
            </w:r>
          </w:p>
        </w:tc>
        <w:tc>
          <w:tcPr>
            <w:tcW w:w="3402" w:type="dxa"/>
          </w:tcPr>
          <w:p w:rsidR="00226C89" w:rsidRPr="00333733" w:rsidRDefault="00226C89" w:rsidP="00333733">
            <w:pPr>
              <w:rPr>
                <w:rFonts w:ascii="Times New Roman" w:hAnsi="Times New Roman"/>
                <w:sz w:val="24"/>
                <w:szCs w:val="24"/>
              </w:rPr>
            </w:pPr>
            <w:r w:rsidRPr="00333733">
              <w:rPr>
                <w:rFonts w:ascii="Times New Roman" w:hAnsi="Times New Roman"/>
                <w:sz w:val="24"/>
                <w:szCs w:val="24"/>
              </w:rPr>
              <w:t>№ 1"Сравнение количеств теплоты при смешении воды разной температуры"</w:t>
            </w:r>
          </w:p>
          <w:p w:rsidR="00226C89" w:rsidRPr="00333733" w:rsidRDefault="00226C89" w:rsidP="00333733">
            <w:pPr>
              <w:rPr>
                <w:rFonts w:ascii="Times New Roman" w:hAnsi="Times New Roman"/>
                <w:sz w:val="24"/>
                <w:szCs w:val="24"/>
              </w:rPr>
            </w:pPr>
            <w:r w:rsidRPr="00333733">
              <w:rPr>
                <w:rFonts w:ascii="Times New Roman" w:hAnsi="Times New Roman"/>
                <w:sz w:val="24"/>
                <w:szCs w:val="24"/>
              </w:rPr>
              <w:t>№2 «Измерение удельной теплоемкости твердого тела»</w:t>
            </w:r>
          </w:p>
          <w:p w:rsidR="00226C89" w:rsidRPr="00333733" w:rsidRDefault="00226C89" w:rsidP="00333733">
            <w:pPr>
              <w:rPr>
                <w:rFonts w:ascii="Times New Roman" w:hAnsi="Times New Roman"/>
                <w:color w:val="000000"/>
                <w:kern w:val="24"/>
                <w:sz w:val="24"/>
                <w:szCs w:val="24"/>
              </w:rPr>
            </w:pPr>
            <w:r w:rsidRPr="00333733">
              <w:rPr>
                <w:rFonts w:ascii="Times New Roman" w:hAnsi="Times New Roman"/>
                <w:sz w:val="24"/>
                <w:szCs w:val="24"/>
              </w:rPr>
              <w:t>№ 3 "Измерение относительной влажности воздуха с помощью термометра"</w:t>
            </w:r>
          </w:p>
        </w:tc>
      </w:tr>
      <w:tr w:rsidR="00226C89" w:rsidRPr="00333733" w:rsidTr="00333733">
        <w:trPr>
          <w:trHeight w:val="752"/>
        </w:trPr>
        <w:tc>
          <w:tcPr>
            <w:tcW w:w="2127" w:type="dxa"/>
          </w:tcPr>
          <w:p w:rsidR="00226C89" w:rsidRPr="00333733" w:rsidRDefault="00226C89" w:rsidP="00333733">
            <w:pPr>
              <w:rPr>
                <w:rFonts w:ascii="Times New Roman" w:hAnsi="Times New Roman"/>
                <w:color w:val="000000"/>
                <w:spacing w:val="-3"/>
                <w:sz w:val="24"/>
                <w:szCs w:val="24"/>
              </w:rPr>
            </w:pPr>
            <w:r w:rsidRPr="00333733">
              <w:rPr>
                <w:rFonts w:ascii="Times New Roman" w:hAnsi="Times New Roman"/>
                <w:sz w:val="24"/>
                <w:szCs w:val="24"/>
              </w:rPr>
              <w:t>Электрические явления</w:t>
            </w:r>
          </w:p>
        </w:tc>
        <w:tc>
          <w:tcPr>
            <w:tcW w:w="992" w:type="dxa"/>
          </w:tcPr>
          <w:p w:rsidR="00226C89" w:rsidRPr="00333733" w:rsidRDefault="00226C89" w:rsidP="00333733">
            <w:pPr>
              <w:rPr>
                <w:rFonts w:ascii="Times New Roman" w:hAnsi="Times New Roman"/>
                <w:color w:val="000000"/>
                <w:kern w:val="24"/>
                <w:sz w:val="24"/>
                <w:szCs w:val="24"/>
              </w:rPr>
            </w:pPr>
            <w:r w:rsidRPr="00333733">
              <w:rPr>
                <w:rFonts w:ascii="Times New Roman" w:hAnsi="Times New Roman"/>
                <w:color w:val="000000"/>
                <w:kern w:val="24"/>
                <w:sz w:val="24"/>
                <w:szCs w:val="24"/>
              </w:rPr>
              <w:t>25</w:t>
            </w:r>
          </w:p>
        </w:tc>
        <w:tc>
          <w:tcPr>
            <w:tcW w:w="2977" w:type="dxa"/>
          </w:tcPr>
          <w:p w:rsidR="00226C89" w:rsidRPr="00333733" w:rsidRDefault="00226C89" w:rsidP="00333733">
            <w:pPr>
              <w:rPr>
                <w:rFonts w:ascii="Times New Roman" w:hAnsi="Times New Roman"/>
                <w:color w:val="000000"/>
                <w:kern w:val="24"/>
                <w:sz w:val="24"/>
                <w:szCs w:val="24"/>
              </w:rPr>
            </w:pPr>
            <w:r w:rsidRPr="00333733">
              <w:rPr>
                <w:rFonts w:ascii="Times New Roman" w:hAnsi="Times New Roman"/>
                <w:color w:val="000000"/>
                <w:kern w:val="24"/>
                <w:sz w:val="24"/>
                <w:szCs w:val="24"/>
              </w:rPr>
              <w:t>Тест «Строение атома»</w:t>
            </w:r>
          </w:p>
          <w:p w:rsidR="00226C89" w:rsidRPr="00333733" w:rsidRDefault="00226C89" w:rsidP="00333733">
            <w:pPr>
              <w:rPr>
                <w:rFonts w:ascii="Times New Roman" w:hAnsi="Times New Roman"/>
                <w:color w:val="000000"/>
                <w:kern w:val="24"/>
                <w:sz w:val="24"/>
                <w:szCs w:val="24"/>
              </w:rPr>
            </w:pPr>
            <w:r w:rsidRPr="00333733">
              <w:rPr>
                <w:rFonts w:ascii="Times New Roman" w:hAnsi="Times New Roman"/>
                <w:color w:val="000000"/>
                <w:kern w:val="24"/>
                <w:sz w:val="24"/>
                <w:szCs w:val="24"/>
              </w:rPr>
              <w:t>Срез «Закон Ома»</w:t>
            </w:r>
          </w:p>
          <w:p w:rsidR="00226C89" w:rsidRPr="00333733" w:rsidRDefault="00226C89" w:rsidP="00333733">
            <w:pPr>
              <w:rPr>
                <w:rFonts w:ascii="Times New Roman" w:hAnsi="Times New Roman"/>
                <w:color w:val="000000"/>
                <w:kern w:val="24"/>
                <w:sz w:val="24"/>
                <w:szCs w:val="24"/>
              </w:rPr>
            </w:pPr>
            <w:r w:rsidRPr="00333733">
              <w:rPr>
                <w:rFonts w:ascii="Times New Roman" w:hAnsi="Times New Roman"/>
                <w:color w:val="000000"/>
                <w:kern w:val="24"/>
                <w:sz w:val="24"/>
                <w:szCs w:val="24"/>
              </w:rPr>
              <w:t>Срез «Расчет электрических цепей»</w:t>
            </w:r>
          </w:p>
          <w:p w:rsidR="00226C89" w:rsidRPr="00333733" w:rsidRDefault="00226C89" w:rsidP="00333733">
            <w:pPr>
              <w:rPr>
                <w:rFonts w:ascii="Times New Roman" w:hAnsi="Times New Roman"/>
                <w:color w:val="000000"/>
                <w:kern w:val="24"/>
                <w:sz w:val="24"/>
                <w:szCs w:val="24"/>
              </w:rPr>
            </w:pPr>
            <w:r w:rsidRPr="00333733">
              <w:rPr>
                <w:rFonts w:ascii="Times New Roman" w:hAnsi="Times New Roman"/>
                <w:color w:val="000000"/>
                <w:kern w:val="24"/>
                <w:sz w:val="24"/>
                <w:szCs w:val="24"/>
              </w:rPr>
              <w:t>Срез «Работа и мощность тока»</w:t>
            </w:r>
          </w:p>
          <w:p w:rsidR="00226C89" w:rsidRPr="00333733" w:rsidRDefault="00226C89" w:rsidP="00333733">
            <w:pPr>
              <w:rPr>
                <w:rFonts w:ascii="Times New Roman" w:hAnsi="Times New Roman"/>
                <w:color w:val="000000"/>
                <w:kern w:val="24"/>
                <w:sz w:val="24"/>
                <w:szCs w:val="24"/>
              </w:rPr>
            </w:pPr>
            <w:r w:rsidRPr="00333733">
              <w:rPr>
                <w:rFonts w:ascii="Times New Roman" w:hAnsi="Times New Roman"/>
                <w:sz w:val="24"/>
                <w:szCs w:val="24"/>
              </w:rPr>
              <w:t>Контрольная работа № 3 "Электрические явления. Электрический ток"</w:t>
            </w:r>
          </w:p>
        </w:tc>
        <w:tc>
          <w:tcPr>
            <w:tcW w:w="3402" w:type="dxa"/>
          </w:tcPr>
          <w:p w:rsidR="00226C89" w:rsidRPr="00333733" w:rsidRDefault="00226C89" w:rsidP="00333733">
            <w:pPr>
              <w:rPr>
                <w:rFonts w:ascii="Times New Roman" w:hAnsi="Times New Roman"/>
                <w:sz w:val="24"/>
                <w:szCs w:val="24"/>
              </w:rPr>
            </w:pPr>
            <w:r w:rsidRPr="00333733">
              <w:rPr>
                <w:rFonts w:ascii="Times New Roman" w:hAnsi="Times New Roman"/>
                <w:sz w:val="24"/>
                <w:szCs w:val="24"/>
              </w:rPr>
              <w:t>№ 4 "Сборка электрической цепи и измерение силы тока в ее различных участках"</w:t>
            </w:r>
          </w:p>
          <w:p w:rsidR="00226C89" w:rsidRPr="00333733" w:rsidRDefault="00226C89" w:rsidP="00333733">
            <w:pPr>
              <w:rPr>
                <w:rFonts w:ascii="Times New Roman" w:hAnsi="Times New Roman"/>
                <w:sz w:val="24"/>
                <w:szCs w:val="24"/>
              </w:rPr>
            </w:pPr>
            <w:r w:rsidRPr="00333733">
              <w:rPr>
                <w:rFonts w:ascii="Times New Roman" w:hAnsi="Times New Roman"/>
                <w:sz w:val="24"/>
                <w:szCs w:val="24"/>
              </w:rPr>
              <w:t>№5 «Измерение напряжения»</w:t>
            </w:r>
          </w:p>
          <w:p w:rsidR="00226C89" w:rsidRPr="00333733" w:rsidRDefault="00226C89" w:rsidP="00333733">
            <w:pPr>
              <w:rPr>
                <w:rFonts w:ascii="Times New Roman" w:hAnsi="Times New Roman"/>
                <w:sz w:val="24"/>
                <w:szCs w:val="24"/>
              </w:rPr>
            </w:pPr>
            <w:r w:rsidRPr="00333733">
              <w:rPr>
                <w:rFonts w:ascii="Times New Roman" w:hAnsi="Times New Roman"/>
                <w:sz w:val="24"/>
                <w:szCs w:val="24"/>
              </w:rPr>
              <w:t>№6 "Регулирование силы тока реостатом"</w:t>
            </w:r>
          </w:p>
          <w:p w:rsidR="00226C89" w:rsidRPr="00333733" w:rsidRDefault="00226C89" w:rsidP="00333733">
            <w:pPr>
              <w:rPr>
                <w:rFonts w:ascii="Times New Roman" w:hAnsi="Times New Roman"/>
                <w:sz w:val="24"/>
                <w:szCs w:val="24"/>
              </w:rPr>
            </w:pPr>
            <w:r w:rsidRPr="00333733">
              <w:rPr>
                <w:rFonts w:ascii="Times New Roman" w:hAnsi="Times New Roman"/>
                <w:sz w:val="24"/>
                <w:szCs w:val="24"/>
              </w:rPr>
              <w:t>№7 "Определение сопротивления проводника при помощи амперметра и вольтметра"</w:t>
            </w:r>
          </w:p>
          <w:p w:rsidR="00226C89" w:rsidRPr="00333733" w:rsidRDefault="00226C89" w:rsidP="00333733">
            <w:pPr>
              <w:rPr>
                <w:rFonts w:ascii="Times New Roman" w:hAnsi="Times New Roman"/>
                <w:sz w:val="24"/>
                <w:szCs w:val="24"/>
              </w:rPr>
            </w:pPr>
            <w:r w:rsidRPr="00333733">
              <w:rPr>
                <w:rFonts w:ascii="Times New Roman" w:hAnsi="Times New Roman"/>
                <w:sz w:val="24"/>
                <w:szCs w:val="24"/>
              </w:rPr>
              <w:t>№ 8 "Измерение мощности и работы тока в электрической лампе"</w:t>
            </w:r>
          </w:p>
        </w:tc>
      </w:tr>
      <w:tr w:rsidR="00226C89" w:rsidRPr="00333733" w:rsidTr="00333733">
        <w:trPr>
          <w:trHeight w:val="752"/>
        </w:trPr>
        <w:tc>
          <w:tcPr>
            <w:tcW w:w="2127" w:type="dxa"/>
          </w:tcPr>
          <w:p w:rsidR="00226C89" w:rsidRPr="00333733" w:rsidRDefault="00226C89" w:rsidP="00333733">
            <w:pPr>
              <w:rPr>
                <w:rFonts w:ascii="Times New Roman" w:hAnsi="Times New Roman"/>
                <w:sz w:val="24"/>
                <w:szCs w:val="24"/>
              </w:rPr>
            </w:pPr>
            <w:r w:rsidRPr="00333733">
              <w:rPr>
                <w:rFonts w:ascii="Times New Roman" w:hAnsi="Times New Roman"/>
                <w:sz w:val="24"/>
                <w:szCs w:val="24"/>
              </w:rPr>
              <w:t>Магнитные явления</w:t>
            </w:r>
          </w:p>
        </w:tc>
        <w:tc>
          <w:tcPr>
            <w:tcW w:w="992" w:type="dxa"/>
          </w:tcPr>
          <w:p w:rsidR="00226C89" w:rsidRPr="00333733" w:rsidRDefault="00226C89" w:rsidP="00333733">
            <w:pPr>
              <w:rPr>
                <w:rFonts w:ascii="Times New Roman" w:hAnsi="Times New Roman"/>
                <w:color w:val="000000"/>
                <w:kern w:val="24"/>
                <w:sz w:val="24"/>
                <w:szCs w:val="24"/>
              </w:rPr>
            </w:pPr>
            <w:r w:rsidRPr="00333733">
              <w:rPr>
                <w:rFonts w:ascii="Times New Roman" w:hAnsi="Times New Roman"/>
                <w:color w:val="000000"/>
                <w:kern w:val="24"/>
                <w:sz w:val="24"/>
                <w:szCs w:val="24"/>
              </w:rPr>
              <w:t>6</w:t>
            </w:r>
          </w:p>
        </w:tc>
        <w:tc>
          <w:tcPr>
            <w:tcW w:w="2977" w:type="dxa"/>
          </w:tcPr>
          <w:p w:rsidR="00226C89" w:rsidRPr="00333733" w:rsidRDefault="00226C89" w:rsidP="00333733">
            <w:pPr>
              <w:rPr>
                <w:rFonts w:ascii="Times New Roman" w:hAnsi="Times New Roman"/>
                <w:color w:val="000000"/>
                <w:kern w:val="24"/>
                <w:sz w:val="24"/>
                <w:szCs w:val="24"/>
              </w:rPr>
            </w:pPr>
            <w:r w:rsidRPr="00333733">
              <w:rPr>
                <w:rFonts w:ascii="Times New Roman" w:hAnsi="Times New Roman"/>
                <w:color w:val="000000"/>
                <w:kern w:val="24"/>
                <w:sz w:val="24"/>
                <w:szCs w:val="24"/>
              </w:rPr>
              <w:t>Тест «Магнитные явления»</w:t>
            </w:r>
          </w:p>
        </w:tc>
        <w:tc>
          <w:tcPr>
            <w:tcW w:w="3402" w:type="dxa"/>
          </w:tcPr>
          <w:p w:rsidR="00226C89" w:rsidRPr="00333733" w:rsidRDefault="00226C89" w:rsidP="00333733">
            <w:pPr>
              <w:rPr>
                <w:rFonts w:ascii="Times New Roman" w:hAnsi="Times New Roman"/>
                <w:sz w:val="24"/>
                <w:szCs w:val="24"/>
              </w:rPr>
            </w:pPr>
            <w:r w:rsidRPr="00333733">
              <w:rPr>
                <w:rFonts w:ascii="Times New Roman" w:hAnsi="Times New Roman"/>
                <w:sz w:val="24"/>
                <w:szCs w:val="24"/>
              </w:rPr>
              <w:t>№ 9 "Сборка электромагнита и испытание его действия"</w:t>
            </w:r>
          </w:p>
          <w:p w:rsidR="00226C89" w:rsidRPr="00333733" w:rsidRDefault="00226C89" w:rsidP="00333733">
            <w:pPr>
              <w:rPr>
                <w:rFonts w:ascii="Times New Roman" w:hAnsi="Times New Roman"/>
                <w:sz w:val="24"/>
                <w:szCs w:val="24"/>
              </w:rPr>
            </w:pPr>
            <w:r w:rsidRPr="00333733">
              <w:rPr>
                <w:rFonts w:ascii="Times New Roman" w:hAnsi="Times New Roman"/>
                <w:sz w:val="24"/>
                <w:szCs w:val="24"/>
              </w:rPr>
              <w:t>№10. Изучение электрического двигателя</w:t>
            </w:r>
          </w:p>
        </w:tc>
      </w:tr>
      <w:tr w:rsidR="00226C89" w:rsidRPr="00333733" w:rsidTr="00333733">
        <w:trPr>
          <w:trHeight w:val="752"/>
        </w:trPr>
        <w:tc>
          <w:tcPr>
            <w:tcW w:w="2127" w:type="dxa"/>
          </w:tcPr>
          <w:p w:rsidR="00226C89" w:rsidRPr="00333733" w:rsidRDefault="00226C89" w:rsidP="00333733">
            <w:pPr>
              <w:rPr>
                <w:rFonts w:ascii="Times New Roman" w:hAnsi="Times New Roman"/>
                <w:sz w:val="24"/>
                <w:szCs w:val="24"/>
              </w:rPr>
            </w:pPr>
            <w:r w:rsidRPr="00333733">
              <w:rPr>
                <w:rFonts w:ascii="Times New Roman" w:hAnsi="Times New Roman"/>
                <w:sz w:val="24"/>
                <w:szCs w:val="24"/>
              </w:rPr>
              <w:t>Световые явления</w:t>
            </w:r>
          </w:p>
        </w:tc>
        <w:tc>
          <w:tcPr>
            <w:tcW w:w="992" w:type="dxa"/>
          </w:tcPr>
          <w:p w:rsidR="00226C89" w:rsidRPr="00333733" w:rsidRDefault="00226C89" w:rsidP="00333733">
            <w:pPr>
              <w:rPr>
                <w:rFonts w:ascii="Times New Roman" w:hAnsi="Times New Roman"/>
                <w:color w:val="000000"/>
                <w:kern w:val="24"/>
                <w:sz w:val="24"/>
                <w:szCs w:val="24"/>
              </w:rPr>
            </w:pPr>
            <w:r w:rsidRPr="00333733">
              <w:rPr>
                <w:rFonts w:ascii="Times New Roman" w:hAnsi="Times New Roman"/>
                <w:color w:val="000000"/>
                <w:kern w:val="24"/>
                <w:sz w:val="24"/>
                <w:szCs w:val="24"/>
              </w:rPr>
              <w:t>8</w:t>
            </w:r>
          </w:p>
        </w:tc>
        <w:tc>
          <w:tcPr>
            <w:tcW w:w="2977" w:type="dxa"/>
          </w:tcPr>
          <w:p w:rsidR="00226C89" w:rsidRPr="00333733" w:rsidRDefault="00226C89" w:rsidP="00333733">
            <w:pPr>
              <w:rPr>
                <w:rFonts w:ascii="Times New Roman" w:hAnsi="Times New Roman"/>
                <w:color w:val="000000"/>
                <w:kern w:val="24"/>
                <w:sz w:val="24"/>
                <w:szCs w:val="24"/>
              </w:rPr>
            </w:pPr>
            <w:r w:rsidRPr="00333733">
              <w:rPr>
                <w:rFonts w:ascii="Times New Roman" w:hAnsi="Times New Roman"/>
                <w:color w:val="000000"/>
                <w:kern w:val="24"/>
                <w:sz w:val="24"/>
                <w:szCs w:val="24"/>
              </w:rPr>
              <w:t>Срез «Законы отражения и преломления»</w:t>
            </w:r>
          </w:p>
          <w:p w:rsidR="00226C89" w:rsidRPr="00333733" w:rsidRDefault="00226C89" w:rsidP="00333733">
            <w:pPr>
              <w:rPr>
                <w:rFonts w:ascii="Times New Roman" w:hAnsi="Times New Roman"/>
                <w:color w:val="000000"/>
                <w:kern w:val="24"/>
                <w:sz w:val="24"/>
                <w:szCs w:val="24"/>
              </w:rPr>
            </w:pPr>
            <w:r w:rsidRPr="00333733">
              <w:rPr>
                <w:rFonts w:ascii="Times New Roman" w:hAnsi="Times New Roman"/>
                <w:color w:val="000000"/>
                <w:kern w:val="24"/>
                <w:sz w:val="24"/>
                <w:szCs w:val="24"/>
              </w:rPr>
              <w:t>Самостоятельная работа «Построение изображений,  даваемых линзой»</w:t>
            </w:r>
          </w:p>
          <w:p w:rsidR="00226C89" w:rsidRPr="00333733" w:rsidRDefault="00226C89" w:rsidP="00333733">
            <w:pPr>
              <w:rPr>
                <w:rFonts w:ascii="Times New Roman" w:hAnsi="Times New Roman"/>
                <w:color w:val="000000"/>
                <w:kern w:val="24"/>
                <w:sz w:val="24"/>
                <w:szCs w:val="24"/>
              </w:rPr>
            </w:pPr>
            <w:r w:rsidRPr="00333733">
              <w:rPr>
                <w:rFonts w:ascii="Times New Roman" w:hAnsi="Times New Roman"/>
                <w:sz w:val="24"/>
                <w:szCs w:val="24"/>
              </w:rPr>
              <w:t>Контрольная работа № 4 "Световые явления"</w:t>
            </w:r>
          </w:p>
        </w:tc>
        <w:tc>
          <w:tcPr>
            <w:tcW w:w="3402" w:type="dxa"/>
          </w:tcPr>
          <w:p w:rsidR="00226C89" w:rsidRPr="00333733" w:rsidRDefault="00226C89" w:rsidP="00333733">
            <w:pPr>
              <w:rPr>
                <w:rFonts w:ascii="Times New Roman" w:hAnsi="Times New Roman"/>
                <w:sz w:val="24"/>
                <w:szCs w:val="24"/>
              </w:rPr>
            </w:pPr>
            <w:r w:rsidRPr="00333733">
              <w:rPr>
                <w:rFonts w:ascii="Times New Roman" w:hAnsi="Times New Roman"/>
                <w:sz w:val="24"/>
                <w:szCs w:val="24"/>
              </w:rPr>
              <w:t>№11 "Получение изображения при помощи линзы"</w:t>
            </w:r>
          </w:p>
        </w:tc>
      </w:tr>
      <w:tr w:rsidR="00226C89" w:rsidRPr="00333733" w:rsidTr="00333733">
        <w:trPr>
          <w:trHeight w:val="752"/>
        </w:trPr>
        <w:tc>
          <w:tcPr>
            <w:tcW w:w="2127" w:type="dxa"/>
          </w:tcPr>
          <w:p w:rsidR="00226C89" w:rsidRPr="00333733" w:rsidRDefault="00226C89" w:rsidP="00333733">
            <w:pPr>
              <w:rPr>
                <w:rFonts w:ascii="Times New Roman" w:hAnsi="Times New Roman"/>
                <w:sz w:val="24"/>
                <w:szCs w:val="24"/>
              </w:rPr>
            </w:pPr>
            <w:r w:rsidRPr="00333733">
              <w:rPr>
                <w:rFonts w:ascii="Times New Roman" w:hAnsi="Times New Roman"/>
                <w:sz w:val="24"/>
                <w:szCs w:val="24"/>
              </w:rPr>
              <w:t>Повторение</w:t>
            </w:r>
          </w:p>
        </w:tc>
        <w:tc>
          <w:tcPr>
            <w:tcW w:w="992" w:type="dxa"/>
          </w:tcPr>
          <w:p w:rsidR="00226C89" w:rsidRPr="00333733" w:rsidRDefault="00226C89" w:rsidP="00333733">
            <w:pPr>
              <w:rPr>
                <w:rFonts w:ascii="Times New Roman" w:hAnsi="Times New Roman"/>
                <w:color w:val="000000"/>
                <w:kern w:val="24"/>
                <w:sz w:val="24"/>
                <w:szCs w:val="24"/>
              </w:rPr>
            </w:pPr>
            <w:r w:rsidRPr="00333733">
              <w:rPr>
                <w:rFonts w:ascii="Times New Roman" w:hAnsi="Times New Roman"/>
                <w:color w:val="000000"/>
                <w:kern w:val="24"/>
                <w:sz w:val="24"/>
                <w:szCs w:val="24"/>
              </w:rPr>
              <w:t>3</w:t>
            </w:r>
          </w:p>
        </w:tc>
        <w:tc>
          <w:tcPr>
            <w:tcW w:w="2977" w:type="dxa"/>
          </w:tcPr>
          <w:p w:rsidR="00226C89" w:rsidRPr="00333733" w:rsidRDefault="00226C89" w:rsidP="00333733">
            <w:pPr>
              <w:rPr>
                <w:rFonts w:ascii="Times New Roman" w:hAnsi="Times New Roman"/>
                <w:color w:val="000000"/>
                <w:kern w:val="24"/>
                <w:sz w:val="24"/>
                <w:szCs w:val="24"/>
              </w:rPr>
            </w:pPr>
          </w:p>
        </w:tc>
        <w:tc>
          <w:tcPr>
            <w:tcW w:w="3402" w:type="dxa"/>
          </w:tcPr>
          <w:p w:rsidR="00226C89" w:rsidRPr="00333733" w:rsidRDefault="00226C89" w:rsidP="00333733">
            <w:pPr>
              <w:rPr>
                <w:rFonts w:ascii="Times New Roman" w:hAnsi="Times New Roman"/>
                <w:sz w:val="24"/>
                <w:szCs w:val="24"/>
              </w:rPr>
            </w:pPr>
            <w:r w:rsidRPr="00333733">
              <w:rPr>
                <w:rFonts w:ascii="Times New Roman" w:hAnsi="Times New Roman"/>
                <w:color w:val="000000"/>
                <w:kern w:val="24"/>
                <w:sz w:val="24"/>
                <w:szCs w:val="24"/>
              </w:rPr>
              <w:t>Итоговая контрольная работа</w:t>
            </w:r>
          </w:p>
        </w:tc>
      </w:tr>
      <w:tr w:rsidR="00226C89" w:rsidRPr="00333733" w:rsidTr="00333733">
        <w:trPr>
          <w:trHeight w:val="334"/>
        </w:trPr>
        <w:tc>
          <w:tcPr>
            <w:tcW w:w="9498" w:type="dxa"/>
            <w:gridSpan w:val="4"/>
          </w:tcPr>
          <w:p w:rsidR="00226C89" w:rsidRPr="00333733" w:rsidRDefault="00226C89" w:rsidP="00333733">
            <w:pPr>
              <w:jc w:val="center"/>
              <w:rPr>
                <w:rFonts w:ascii="Times New Roman" w:hAnsi="Times New Roman"/>
                <w:color w:val="000000"/>
                <w:kern w:val="24"/>
                <w:sz w:val="24"/>
                <w:szCs w:val="24"/>
              </w:rPr>
            </w:pPr>
            <w:r w:rsidRPr="00333733">
              <w:rPr>
                <w:rFonts w:ascii="Times New Roman" w:hAnsi="Times New Roman"/>
                <w:color w:val="000000"/>
                <w:kern w:val="24"/>
                <w:sz w:val="24"/>
                <w:szCs w:val="24"/>
              </w:rPr>
              <w:t>9 класс</w:t>
            </w:r>
          </w:p>
        </w:tc>
      </w:tr>
      <w:tr w:rsidR="00226C89" w:rsidRPr="00333733" w:rsidTr="00333733">
        <w:trPr>
          <w:trHeight w:val="752"/>
        </w:trPr>
        <w:tc>
          <w:tcPr>
            <w:tcW w:w="2127" w:type="dxa"/>
          </w:tcPr>
          <w:p w:rsidR="00226C89" w:rsidRPr="00333733" w:rsidRDefault="00226C89" w:rsidP="00333733">
            <w:pPr>
              <w:rPr>
                <w:rFonts w:ascii="Times New Roman" w:hAnsi="Times New Roman"/>
                <w:sz w:val="24"/>
                <w:szCs w:val="24"/>
              </w:rPr>
            </w:pPr>
            <w:r w:rsidRPr="00333733">
              <w:rPr>
                <w:rFonts w:ascii="Times New Roman" w:hAnsi="Times New Roman"/>
                <w:sz w:val="24"/>
                <w:szCs w:val="24"/>
              </w:rPr>
              <w:lastRenderedPageBreak/>
              <w:t xml:space="preserve">Введение </w:t>
            </w:r>
          </w:p>
        </w:tc>
        <w:tc>
          <w:tcPr>
            <w:tcW w:w="992" w:type="dxa"/>
          </w:tcPr>
          <w:p w:rsidR="00226C89" w:rsidRPr="00333733" w:rsidRDefault="00226C89" w:rsidP="00333733">
            <w:pPr>
              <w:rPr>
                <w:rFonts w:ascii="Times New Roman" w:hAnsi="Times New Roman"/>
                <w:color w:val="000000"/>
                <w:kern w:val="24"/>
                <w:sz w:val="24"/>
                <w:szCs w:val="24"/>
              </w:rPr>
            </w:pPr>
            <w:r w:rsidRPr="00333733">
              <w:rPr>
                <w:rFonts w:ascii="Times New Roman" w:hAnsi="Times New Roman"/>
                <w:color w:val="000000"/>
                <w:kern w:val="24"/>
                <w:sz w:val="24"/>
                <w:szCs w:val="24"/>
              </w:rPr>
              <w:t>1</w:t>
            </w:r>
          </w:p>
        </w:tc>
        <w:tc>
          <w:tcPr>
            <w:tcW w:w="2977" w:type="dxa"/>
          </w:tcPr>
          <w:p w:rsidR="00226C89" w:rsidRPr="00333733" w:rsidRDefault="00226C89" w:rsidP="00333733">
            <w:pPr>
              <w:rPr>
                <w:rFonts w:ascii="Times New Roman" w:hAnsi="Times New Roman"/>
                <w:color w:val="000000"/>
                <w:kern w:val="24"/>
                <w:sz w:val="24"/>
                <w:szCs w:val="24"/>
              </w:rPr>
            </w:pPr>
          </w:p>
        </w:tc>
        <w:tc>
          <w:tcPr>
            <w:tcW w:w="3402" w:type="dxa"/>
          </w:tcPr>
          <w:p w:rsidR="00226C89" w:rsidRPr="00333733" w:rsidRDefault="00226C89" w:rsidP="00333733">
            <w:pPr>
              <w:rPr>
                <w:rFonts w:ascii="Times New Roman" w:hAnsi="Times New Roman"/>
                <w:sz w:val="24"/>
                <w:szCs w:val="24"/>
              </w:rPr>
            </w:pPr>
          </w:p>
        </w:tc>
      </w:tr>
      <w:tr w:rsidR="00226C89" w:rsidRPr="00333733" w:rsidTr="00333733">
        <w:trPr>
          <w:trHeight w:val="752"/>
        </w:trPr>
        <w:tc>
          <w:tcPr>
            <w:tcW w:w="2127" w:type="dxa"/>
          </w:tcPr>
          <w:p w:rsidR="00226C89" w:rsidRPr="00333733" w:rsidRDefault="00226C89" w:rsidP="00333733">
            <w:pPr>
              <w:rPr>
                <w:rFonts w:ascii="Times New Roman" w:hAnsi="Times New Roman"/>
                <w:sz w:val="24"/>
                <w:szCs w:val="24"/>
              </w:rPr>
            </w:pPr>
            <w:r w:rsidRPr="00333733">
              <w:rPr>
                <w:rFonts w:ascii="Times New Roman" w:hAnsi="Times New Roman"/>
                <w:sz w:val="24"/>
                <w:szCs w:val="24"/>
              </w:rPr>
              <w:t>Основы кинематики</w:t>
            </w:r>
          </w:p>
        </w:tc>
        <w:tc>
          <w:tcPr>
            <w:tcW w:w="992" w:type="dxa"/>
          </w:tcPr>
          <w:p w:rsidR="00226C89" w:rsidRPr="00333733" w:rsidRDefault="00226C89" w:rsidP="00333733">
            <w:pPr>
              <w:rPr>
                <w:rFonts w:ascii="Times New Roman" w:hAnsi="Times New Roman"/>
                <w:color w:val="000000"/>
                <w:kern w:val="24"/>
                <w:sz w:val="24"/>
                <w:szCs w:val="24"/>
              </w:rPr>
            </w:pPr>
            <w:r w:rsidRPr="00333733">
              <w:rPr>
                <w:rFonts w:ascii="Times New Roman" w:hAnsi="Times New Roman"/>
                <w:color w:val="000000"/>
                <w:kern w:val="24"/>
                <w:sz w:val="24"/>
                <w:szCs w:val="24"/>
              </w:rPr>
              <w:t>9</w:t>
            </w:r>
          </w:p>
        </w:tc>
        <w:tc>
          <w:tcPr>
            <w:tcW w:w="2977" w:type="dxa"/>
          </w:tcPr>
          <w:p w:rsidR="00226C89" w:rsidRPr="00333733" w:rsidRDefault="00226C89" w:rsidP="00333733">
            <w:pPr>
              <w:rPr>
                <w:rFonts w:ascii="Times New Roman" w:hAnsi="Times New Roman"/>
                <w:color w:val="000000"/>
                <w:kern w:val="24"/>
                <w:sz w:val="24"/>
                <w:szCs w:val="24"/>
              </w:rPr>
            </w:pPr>
            <w:r w:rsidRPr="00333733">
              <w:rPr>
                <w:rFonts w:ascii="Times New Roman" w:hAnsi="Times New Roman"/>
                <w:color w:val="000000"/>
                <w:kern w:val="24"/>
                <w:sz w:val="24"/>
                <w:szCs w:val="24"/>
              </w:rPr>
              <w:t>Срез «Равномерное движение»</w:t>
            </w:r>
          </w:p>
          <w:p w:rsidR="00226C89" w:rsidRPr="00333733" w:rsidRDefault="00226C89" w:rsidP="00333733">
            <w:pPr>
              <w:rPr>
                <w:rFonts w:ascii="Times New Roman" w:hAnsi="Times New Roman"/>
                <w:color w:val="000000"/>
                <w:kern w:val="24"/>
                <w:sz w:val="24"/>
                <w:szCs w:val="24"/>
              </w:rPr>
            </w:pPr>
            <w:r w:rsidRPr="00333733">
              <w:rPr>
                <w:rFonts w:ascii="Times New Roman" w:hAnsi="Times New Roman"/>
                <w:color w:val="000000"/>
                <w:kern w:val="24"/>
                <w:sz w:val="24"/>
                <w:szCs w:val="24"/>
              </w:rPr>
              <w:t>Срез «Равноускоренное движение»</w:t>
            </w:r>
          </w:p>
          <w:p w:rsidR="00226C89" w:rsidRPr="00333733" w:rsidRDefault="00226C89" w:rsidP="00333733">
            <w:pPr>
              <w:rPr>
                <w:rFonts w:ascii="Times New Roman" w:hAnsi="Times New Roman"/>
                <w:color w:val="000000"/>
                <w:kern w:val="24"/>
                <w:sz w:val="24"/>
                <w:szCs w:val="24"/>
              </w:rPr>
            </w:pPr>
            <w:proofErr w:type="gramStart"/>
            <w:r w:rsidRPr="00333733">
              <w:rPr>
                <w:rFonts w:ascii="Times New Roman" w:hAnsi="Times New Roman"/>
                <w:sz w:val="24"/>
                <w:szCs w:val="24"/>
              </w:rPr>
              <w:t>К</w:t>
            </w:r>
            <w:proofErr w:type="gramEnd"/>
            <w:r w:rsidRPr="00333733">
              <w:rPr>
                <w:rFonts w:ascii="Times New Roman" w:hAnsi="Times New Roman"/>
                <w:sz w:val="24"/>
                <w:szCs w:val="24"/>
              </w:rPr>
              <w:t>/раб №1 «Кинематика материальной точки»</w:t>
            </w:r>
          </w:p>
        </w:tc>
        <w:tc>
          <w:tcPr>
            <w:tcW w:w="3402" w:type="dxa"/>
          </w:tcPr>
          <w:p w:rsidR="00226C89" w:rsidRPr="00333733" w:rsidRDefault="00226C89" w:rsidP="00333733">
            <w:pPr>
              <w:rPr>
                <w:rFonts w:ascii="Times New Roman" w:hAnsi="Times New Roman"/>
                <w:color w:val="000000"/>
                <w:kern w:val="24"/>
                <w:sz w:val="24"/>
                <w:szCs w:val="24"/>
              </w:rPr>
            </w:pPr>
            <w:r w:rsidRPr="00333733">
              <w:rPr>
                <w:rFonts w:ascii="Times New Roman" w:hAnsi="Times New Roman"/>
                <w:sz w:val="24"/>
                <w:szCs w:val="24"/>
              </w:rPr>
              <w:t>№1: Исследование равноускоренного движения тела без начальной скорости.</w:t>
            </w:r>
          </w:p>
        </w:tc>
      </w:tr>
      <w:tr w:rsidR="00226C89" w:rsidRPr="00333733" w:rsidTr="00333733">
        <w:trPr>
          <w:trHeight w:val="752"/>
        </w:trPr>
        <w:tc>
          <w:tcPr>
            <w:tcW w:w="2127" w:type="dxa"/>
          </w:tcPr>
          <w:p w:rsidR="00226C89" w:rsidRPr="00333733" w:rsidRDefault="00226C89" w:rsidP="00333733">
            <w:pPr>
              <w:rPr>
                <w:rFonts w:ascii="Times New Roman" w:hAnsi="Times New Roman"/>
                <w:sz w:val="24"/>
                <w:szCs w:val="24"/>
              </w:rPr>
            </w:pPr>
            <w:r w:rsidRPr="00333733">
              <w:rPr>
                <w:rFonts w:ascii="Times New Roman" w:hAnsi="Times New Roman"/>
                <w:sz w:val="24"/>
                <w:szCs w:val="24"/>
              </w:rPr>
              <w:t>Основы динамики</w:t>
            </w:r>
          </w:p>
        </w:tc>
        <w:tc>
          <w:tcPr>
            <w:tcW w:w="992" w:type="dxa"/>
          </w:tcPr>
          <w:p w:rsidR="00226C89" w:rsidRPr="00333733" w:rsidRDefault="00226C89" w:rsidP="00333733">
            <w:pPr>
              <w:rPr>
                <w:rFonts w:ascii="Times New Roman" w:hAnsi="Times New Roman"/>
                <w:color w:val="000000"/>
                <w:kern w:val="24"/>
                <w:sz w:val="24"/>
                <w:szCs w:val="24"/>
              </w:rPr>
            </w:pPr>
            <w:r w:rsidRPr="00333733">
              <w:rPr>
                <w:rFonts w:ascii="Times New Roman" w:hAnsi="Times New Roman"/>
                <w:color w:val="000000"/>
                <w:kern w:val="24"/>
                <w:sz w:val="24"/>
                <w:szCs w:val="24"/>
              </w:rPr>
              <w:t>10</w:t>
            </w:r>
          </w:p>
        </w:tc>
        <w:tc>
          <w:tcPr>
            <w:tcW w:w="2977" w:type="dxa"/>
          </w:tcPr>
          <w:p w:rsidR="00226C89" w:rsidRPr="00333733" w:rsidRDefault="00226C89" w:rsidP="00333733">
            <w:pPr>
              <w:rPr>
                <w:rFonts w:ascii="Times New Roman" w:hAnsi="Times New Roman"/>
                <w:color w:val="000000"/>
                <w:kern w:val="24"/>
                <w:sz w:val="24"/>
                <w:szCs w:val="24"/>
              </w:rPr>
            </w:pPr>
            <w:r w:rsidRPr="00333733">
              <w:rPr>
                <w:rFonts w:ascii="Times New Roman" w:hAnsi="Times New Roman"/>
                <w:color w:val="000000"/>
                <w:kern w:val="24"/>
                <w:sz w:val="24"/>
                <w:szCs w:val="24"/>
              </w:rPr>
              <w:t>Срез «Свободное падение»</w:t>
            </w:r>
          </w:p>
          <w:p w:rsidR="00226C89" w:rsidRPr="00333733" w:rsidRDefault="00226C89" w:rsidP="00333733">
            <w:pPr>
              <w:rPr>
                <w:rFonts w:ascii="Times New Roman" w:hAnsi="Times New Roman"/>
                <w:color w:val="000000"/>
                <w:kern w:val="24"/>
                <w:sz w:val="24"/>
                <w:szCs w:val="24"/>
              </w:rPr>
            </w:pPr>
            <w:r w:rsidRPr="00333733">
              <w:rPr>
                <w:rFonts w:ascii="Times New Roman" w:hAnsi="Times New Roman"/>
                <w:color w:val="000000"/>
                <w:kern w:val="24"/>
                <w:sz w:val="24"/>
                <w:szCs w:val="24"/>
              </w:rPr>
              <w:t>Тест «Искусственные спутники Земли»</w:t>
            </w:r>
          </w:p>
        </w:tc>
        <w:tc>
          <w:tcPr>
            <w:tcW w:w="3402" w:type="dxa"/>
          </w:tcPr>
          <w:p w:rsidR="00226C89" w:rsidRPr="00333733" w:rsidRDefault="00226C89" w:rsidP="00333733">
            <w:pPr>
              <w:rPr>
                <w:rFonts w:ascii="Times New Roman" w:hAnsi="Times New Roman"/>
                <w:sz w:val="24"/>
                <w:szCs w:val="24"/>
              </w:rPr>
            </w:pPr>
            <w:r w:rsidRPr="00333733">
              <w:rPr>
                <w:rFonts w:ascii="Times New Roman" w:hAnsi="Times New Roman"/>
                <w:sz w:val="24"/>
                <w:szCs w:val="24"/>
              </w:rPr>
              <w:t>№2: Измерение ускорения свободного падения</w:t>
            </w:r>
          </w:p>
        </w:tc>
      </w:tr>
      <w:tr w:rsidR="00226C89" w:rsidRPr="00333733" w:rsidTr="00333733">
        <w:trPr>
          <w:trHeight w:val="752"/>
        </w:trPr>
        <w:tc>
          <w:tcPr>
            <w:tcW w:w="2127" w:type="dxa"/>
          </w:tcPr>
          <w:p w:rsidR="00226C89" w:rsidRPr="00333733" w:rsidRDefault="00226C89" w:rsidP="00333733">
            <w:pPr>
              <w:rPr>
                <w:rFonts w:ascii="Times New Roman" w:hAnsi="Times New Roman"/>
                <w:sz w:val="24"/>
                <w:szCs w:val="24"/>
              </w:rPr>
            </w:pPr>
            <w:r w:rsidRPr="00333733">
              <w:rPr>
                <w:rFonts w:ascii="Times New Roman" w:hAnsi="Times New Roman"/>
                <w:sz w:val="24"/>
                <w:szCs w:val="24"/>
              </w:rPr>
              <w:t>Законы сохранения</w:t>
            </w:r>
          </w:p>
        </w:tc>
        <w:tc>
          <w:tcPr>
            <w:tcW w:w="992" w:type="dxa"/>
          </w:tcPr>
          <w:p w:rsidR="00226C89" w:rsidRPr="00333733" w:rsidRDefault="00226C89" w:rsidP="00333733">
            <w:pPr>
              <w:rPr>
                <w:rFonts w:ascii="Times New Roman" w:hAnsi="Times New Roman"/>
                <w:color w:val="000000"/>
                <w:kern w:val="24"/>
                <w:sz w:val="24"/>
                <w:szCs w:val="24"/>
              </w:rPr>
            </w:pPr>
            <w:r w:rsidRPr="00333733">
              <w:rPr>
                <w:rFonts w:ascii="Times New Roman" w:hAnsi="Times New Roman"/>
                <w:color w:val="000000"/>
                <w:kern w:val="24"/>
                <w:sz w:val="24"/>
                <w:szCs w:val="24"/>
              </w:rPr>
              <w:t>7</w:t>
            </w:r>
          </w:p>
        </w:tc>
        <w:tc>
          <w:tcPr>
            <w:tcW w:w="2977" w:type="dxa"/>
          </w:tcPr>
          <w:p w:rsidR="00226C89" w:rsidRPr="00333733" w:rsidRDefault="00226C89" w:rsidP="00333733">
            <w:pPr>
              <w:rPr>
                <w:rFonts w:ascii="Times New Roman" w:hAnsi="Times New Roman"/>
                <w:color w:val="000000"/>
                <w:kern w:val="24"/>
                <w:sz w:val="24"/>
                <w:szCs w:val="24"/>
              </w:rPr>
            </w:pPr>
            <w:r w:rsidRPr="00333733">
              <w:rPr>
                <w:rFonts w:ascii="Times New Roman" w:hAnsi="Times New Roman"/>
                <w:color w:val="000000"/>
                <w:kern w:val="24"/>
                <w:sz w:val="24"/>
                <w:szCs w:val="24"/>
              </w:rPr>
              <w:t>Срез «Закон сохранения импульсов»</w:t>
            </w:r>
          </w:p>
          <w:p w:rsidR="00226C89" w:rsidRPr="00333733" w:rsidRDefault="00226C89" w:rsidP="00333733">
            <w:pPr>
              <w:rPr>
                <w:rFonts w:ascii="Times New Roman" w:hAnsi="Times New Roman"/>
                <w:color w:val="000000"/>
                <w:kern w:val="24"/>
                <w:sz w:val="24"/>
                <w:szCs w:val="24"/>
              </w:rPr>
            </w:pPr>
            <w:r w:rsidRPr="00333733">
              <w:rPr>
                <w:rFonts w:ascii="Times New Roman" w:hAnsi="Times New Roman"/>
                <w:color w:val="000000"/>
                <w:kern w:val="24"/>
                <w:sz w:val="24"/>
                <w:szCs w:val="24"/>
              </w:rPr>
              <w:t>Срез «Закон сохранения энергии»</w:t>
            </w:r>
          </w:p>
          <w:p w:rsidR="00226C89" w:rsidRPr="00333733" w:rsidRDefault="00226C89" w:rsidP="00333733">
            <w:pPr>
              <w:rPr>
                <w:rFonts w:ascii="Times New Roman" w:hAnsi="Times New Roman"/>
                <w:color w:val="000000"/>
                <w:kern w:val="24"/>
                <w:sz w:val="24"/>
                <w:szCs w:val="24"/>
              </w:rPr>
            </w:pPr>
            <w:proofErr w:type="gramStart"/>
            <w:r w:rsidRPr="00333733">
              <w:rPr>
                <w:rFonts w:ascii="Times New Roman" w:hAnsi="Times New Roman"/>
                <w:sz w:val="24"/>
                <w:szCs w:val="24"/>
              </w:rPr>
              <w:t>К</w:t>
            </w:r>
            <w:proofErr w:type="gramEnd"/>
            <w:r w:rsidRPr="00333733">
              <w:rPr>
                <w:rFonts w:ascii="Times New Roman" w:hAnsi="Times New Roman"/>
                <w:sz w:val="24"/>
                <w:szCs w:val="24"/>
              </w:rPr>
              <w:t>/раб №2 «Основы динамики. Законы сохранения»</w:t>
            </w:r>
          </w:p>
        </w:tc>
        <w:tc>
          <w:tcPr>
            <w:tcW w:w="3402" w:type="dxa"/>
          </w:tcPr>
          <w:p w:rsidR="00226C89" w:rsidRPr="00333733" w:rsidRDefault="00226C89" w:rsidP="00333733">
            <w:pPr>
              <w:rPr>
                <w:rFonts w:ascii="Times New Roman" w:hAnsi="Times New Roman"/>
                <w:sz w:val="24"/>
                <w:szCs w:val="24"/>
              </w:rPr>
            </w:pPr>
          </w:p>
        </w:tc>
      </w:tr>
      <w:tr w:rsidR="00226C89" w:rsidRPr="00333733" w:rsidTr="00333733">
        <w:trPr>
          <w:trHeight w:val="752"/>
        </w:trPr>
        <w:tc>
          <w:tcPr>
            <w:tcW w:w="2127" w:type="dxa"/>
          </w:tcPr>
          <w:p w:rsidR="00226C89" w:rsidRPr="00333733" w:rsidRDefault="00226C89" w:rsidP="00333733">
            <w:pPr>
              <w:rPr>
                <w:rFonts w:ascii="Times New Roman" w:hAnsi="Times New Roman"/>
                <w:sz w:val="24"/>
                <w:szCs w:val="24"/>
              </w:rPr>
            </w:pPr>
            <w:r w:rsidRPr="00333733">
              <w:rPr>
                <w:rFonts w:ascii="Times New Roman" w:hAnsi="Times New Roman"/>
                <w:sz w:val="24"/>
                <w:szCs w:val="24"/>
              </w:rPr>
              <w:t>Механические колебания и волны</w:t>
            </w:r>
          </w:p>
        </w:tc>
        <w:tc>
          <w:tcPr>
            <w:tcW w:w="992" w:type="dxa"/>
          </w:tcPr>
          <w:p w:rsidR="00226C89" w:rsidRPr="00333733" w:rsidRDefault="00226C89" w:rsidP="00333733">
            <w:pPr>
              <w:rPr>
                <w:rFonts w:ascii="Times New Roman" w:hAnsi="Times New Roman"/>
                <w:color w:val="000000"/>
                <w:kern w:val="24"/>
                <w:sz w:val="24"/>
                <w:szCs w:val="24"/>
              </w:rPr>
            </w:pPr>
            <w:r w:rsidRPr="00333733">
              <w:rPr>
                <w:rFonts w:ascii="Times New Roman" w:hAnsi="Times New Roman"/>
                <w:color w:val="000000"/>
                <w:kern w:val="24"/>
                <w:sz w:val="24"/>
                <w:szCs w:val="24"/>
              </w:rPr>
              <w:t>8</w:t>
            </w:r>
          </w:p>
        </w:tc>
        <w:tc>
          <w:tcPr>
            <w:tcW w:w="2977" w:type="dxa"/>
          </w:tcPr>
          <w:p w:rsidR="00226C89" w:rsidRPr="00333733" w:rsidRDefault="00226C89" w:rsidP="00333733">
            <w:pPr>
              <w:rPr>
                <w:rFonts w:ascii="Times New Roman" w:hAnsi="Times New Roman"/>
                <w:color w:val="000000"/>
                <w:kern w:val="24"/>
                <w:sz w:val="24"/>
                <w:szCs w:val="24"/>
              </w:rPr>
            </w:pPr>
            <w:r w:rsidRPr="00333733">
              <w:rPr>
                <w:rFonts w:ascii="Times New Roman" w:hAnsi="Times New Roman"/>
                <w:color w:val="000000"/>
                <w:kern w:val="24"/>
                <w:sz w:val="24"/>
                <w:szCs w:val="24"/>
              </w:rPr>
              <w:t>Самостоятельная работа «Волны»</w:t>
            </w:r>
          </w:p>
          <w:p w:rsidR="00226C89" w:rsidRPr="00333733" w:rsidRDefault="00226C89" w:rsidP="00333733">
            <w:pPr>
              <w:rPr>
                <w:rFonts w:ascii="Times New Roman" w:hAnsi="Times New Roman"/>
                <w:color w:val="000000"/>
                <w:kern w:val="24"/>
                <w:sz w:val="24"/>
                <w:szCs w:val="24"/>
              </w:rPr>
            </w:pPr>
            <w:proofErr w:type="gramStart"/>
            <w:r w:rsidRPr="00333733">
              <w:rPr>
                <w:rFonts w:ascii="Times New Roman" w:hAnsi="Times New Roman"/>
                <w:sz w:val="24"/>
                <w:szCs w:val="24"/>
              </w:rPr>
              <w:t>К</w:t>
            </w:r>
            <w:proofErr w:type="gramEnd"/>
            <w:r w:rsidRPr="00333733">
              <w:rPr>
                <w:rFonts w:ascii="Times New Roman" w:hAnsi="Times New Roman"/>
                <w:sz w:val="24"/>
                <w:szCs w:val="24"/>
              </w:rPr>
              <w:t>/раб № 3 «Механические колебания. Волны</w:t>
            </w:r>
          </w:p>
        </w:tc>
        <w:tc>
          <w:tcPr>
            <w:tcW w:w="3402" w:type="dxa"/>
          </w:tcPr>
          <w:p w:rsidR="00226C89" w:rsidRPr="00333733" w:rsidRDefault="00226C89" w:rsidP="00333733">
            <w:pPr>
              <w:rPr>
                <w:rFonts w:ascii="Times New Roman" w:hAnsi="Times New Roman"/>
                <w:sz w:val="24"/>
                <w:szCs w:val="24"/>
              </w:rPr>
            </w:pPr>
            <w:r w:rsidRPr="00333733">
              <w:rPr>
                <w:rFonts w:ascii="Times New Roman" w:hAnsi="Times New Roman"/>
                <w:sz w:val="24"/>
                <w:szCs w:val="24"/>
              </w:rPr>
              <w:t>№3: Исследование зависимости периода и частоты свободных колебаний математического маятника от его длины.</w:t>
            </w:r>
          </w:p>
        </w:tc>
      </w:tr>
      <w:tr w:rsidR="00226C89" w:rsidRPr="00333733" w:rsidTr="00333733">
        <w:trPr>
          <w:trHeight w:val="752"/>
        </w:trPr>
        <w:tc>
          <w:tcPr>
            <w:tcW w:w="2127" w:type="dxa"/>
          </w:tcPr>
          <w:p w:rsidR="00226C89" w:rsidRPr="00333733" w:rsidRDefault="00226C89" w:rsidP="00333733">
            <w:pPr>
              <w:rPr>
                <w:rFonts w:ascii="Times New Roman" w:hAnsi="Times New Roman"/>
                <w:sz w:val="24"/>
                <w:szCs w:val="24"/>
              </w:rPr>
            </w:pPr>
            <w:r w:rsidRPr="00333733">
              <w:rPr>
                <w:rFonts w:ascii="Times New Roman" w:hAnsi="Times New Roman"/>
                <w:sz w:val="24"/>
                <w:szCs w:val="24"/>
              </w:rPr>
              <w:t>Электромагнитные явления</w:t>
            </w:r>
          </w:p>
        </w:tc>
        <w:tc>
          <w:tcPr>
            <w:tcW w:w="992" w:type="dxa"/>
          </w:tcPr>
          <w:p w:rsidR="00226C89" w:rsidRPr="00333733" w:rsidRDefault="00226C89" w:rsidP="00333733">
            <w:pPr>
              <w:rPr>
                <w:rFonts w:ascii="Times New Roman" w:hAnsi="Times New Roman"/>
                <w:color w:val="000000"/>
                <w:kern w:val="24"/>
                <w:sz w:val="24"/>
                <w:szCs w:val="24"/>
              </w:rPr>
            </w:pPr>
            <w:r w:rsidRPr="00333733">
              <w:rPr>
                <w:rFonts w:ascii="Times New Roman" w:hAnsi="Times New Roman"/>
                <w:color w:val="000000"/>
                <w:kern w:val="24"/>
                <w:sz w:val="24"/>
                <w:szCs w:val="24"/>
              </w:rPr>
              <w:t>13</w:t>
            </w:r>
          </w:p>
        </w:tc>
        <w:tc>
          <w:tcPr>
            <w:tcW w:w="2977" w:type="dxa"/>
          </w:tcPr>
          <w:p w:rsidR="00226C89" w:rsidRPr="00333733" w:rsidRDefault="00226C89" w:rsidP="00333733">
            <w:pPr>
              <w:rPr>
                <w:rFonts w:ascii="Times New Roman" w:hAnsi="Times New Roman"/>
                <w:color w:val="000000"/>
                <w:kern w:val="24"/>
                <w:sz w:val="24"/>
                <w:szCs w:val="24"/>
              </w:rPr>
            </w:pPr>
            <w:r w:rsidRPr="00333733">
              <w:rPr>
                <w:rFonts w:ascii="Times New Roman" w:hAnsi="Times New Roman"/>
                <w:color w:val="000000"/>
                <w:kern w:val="24"/>
                <w:sz w:val="24"/>
                <w:szCs w:val="24"/>
              </w:rPr>
              <w:t>Срез «Правило Буравчика, правило левой руки»</w:t>
            </w:r>
          </w:p>
          <w:p w:rsidR="00226C89" w:rsidRPr="00333733" w:rsidRDefault="00226C89" w:rsidP="00333733">
            <w:pPr>
              <w:rPr>
                <w:rFonts w:ascii="Times New Roman" w:hAnsi="Times New Roman"/>
                <w:color w:val="000000"/>
                <w:kern w:val="24"/>
                <w:sz w:val="24"/>
                <w:szCs w:val="24"/>
              </w:rPr>
            </w:pPr>
            <w:r w:rsidRPr="00333733">
              <w:rPr>
                <w:rFonts w:ascii="Times New Roman" w:hAnsi="Times New Roman"/>
                <w:sz w:val="24"/>
                <w:szCs w:val="24"/>
              </w:rPr>
              <w:t>К/</w:t>
            </w:r>
            <w:proofErr w:type="gramStart"/>
            <w:r w:rsidRPr="00333733">
              <w:rPr>
                <w:rFonts w:ascii="Times New Roman" w:hAnsi="Times New Roman"/>
                <w:sz w:val="24"/>
                <w:szCs w:val="24"/>
              </w:rPr>
              <w:t>р</w:t>
            </w:r>
            <w:proofErr w:type="gramEnd"/>
            <w:r w:rsidRPr="00333733">
              <w:rPr>
                <w:rFonts w:ascii="Times New Roman" w:hAnsi="Times New Roman"/>
                <w:sz w:val="24"/>
                <w:szCs w:val="24"/>
              </w:rPr>
              <w:t xml:space="preserve"> №4 «Электромагнитное поле»</w:t>
            </w:r>
          </w:p>
        </w:tc>
        <w:tc>
          <w:tcPr>
            <w:tcW w:w="3402" w:type="dxa"/>
          </w:tcPr>
          <w:p w:rsidR="00226C89" w:rsidRPr="00333733" w:rsidRDefault="00226C89" w:rsidP="00333733">
            <w:pPr>
              <w:rPr>
                <w:rFonts w:ascii="Times New Roman" w:hAnsi="Times New Roman"/>
                <w:sz w:val="24"/>
                <w:szCs w:val="24"/>
              </w:rPr>
            </w:pPr>
            <w:r w:rsidRPr="00333733">
              <w:rPr>
                <w:rFonts w:ascii="Times New Roman" w:hAnsi="Times New Roman"/>
                <w:sz w:val="24"/>
                <w:szCs w:val="24"/>
              </w:rPr>
              <w:t>№4: Изучение явления электромагнитной индукции</w:t>
            </w:r>
          </w:p>
        </w:tc>
      </w:tr>
      <w:tr w:rsidR="00226C89" w:rsidRPr="00333733" w:rsidTr="00333733">
        <w:trPr>
          <w:trHeight w:val="752"/>
        </w:trPr>
        <w:tc>
          <w:tcPr>
            <w:tcW w:w="2127" w:type="dxa"/>
          </w:tcPr>
          <w:p w:rsidR="00226C89" w:rsidRPr="00333733" w:rsidRDefault="00226C89" w:rsidP="00333733">
            <w:pPr>
              <w:rPr>
                <w:rFonts w:ascii="Times New Roman" w:hAnsi="Times New Roman"/>
                <w:sz w:val="24"/>
                <w:szCs w:val="24"/>
              </w:rPr>
            </w:pPr>
            <w:r w:rsidRPr="00333733">
              <w:rPr>
                <w:rFonts w:ascii="Times New Roman" w:hAnsi="Times New Roman"/>
                <w:sz w:val="24"/>
                <w:szCs w:val="24"/>
              </w:rPr>
              <w:t>Квантовые явления</w:t>
            </w:r>
          </w:p>
        </w:tc>
        <w:tc>
          <w:tcPr>
            <w:tcW w:w="992" w:type="dxa"/>
          </w:tcPr>
          <w:p w:rsidR="00226C89" w:rsidRPr="00333733" w:rsidRDefault="00226C89" w:rsidP="00333733">
            <w:pPr>
              <w:rPr>
                <w:rFonts w:ascii="Times New Roman" w:hAnsi="Times New Roman"/>
                <w:color w:val="000000"/>
                <w:kern w:val="24"/>
                <w:sz w:val="24"/>
                <w:szCs w:val="24"/>
              </w:rPr>
            </w:pPr>
            <w:r w:rsidRPr="00333733">
              <w:rPr>
                <w:rFonts w:ascii="Times New Roman" w:hAnsi="Times New Roman"/>
                <w:color w:val="000000"/>
                <w:kern w:val="24"/>
                <w:sz w:val="24"/>
                <w:szCs w:val="24"/>
              </w:rPr>
              <w:t>7</w:t>
            </w:r>
          </w:p>
        </w:tc>
        <w:tc>
          <w:tcPr>
            <w:tcW w:w="2977" w:type="dxa"/>
          </w:tcPr>
          <w:p w:rsidR="00226C89" w:rsidRPr="00333733" w:rsidRDefault="00226C89" w:rsidP="00333733">
            <w:pPr>
              <w:rPr>
                <w:rFonts w:ascii="Times New Roman" w:hAnsi="Times New Roman"/>
                <w:sz w:val="24"/>
                <w:szCs w:val="24"/>
              </w:rPr>
            </w:pPr>
            <w:r w:rsidRPr="00333733">
              <w:rPr>
                <w:rFonts w:ascii="Times New Roman" w:hAnsi="Times New Roman"/>
                <w:sz w:val="24"/>
                <w:szCs w:val="24"/>
              </w:rPr>
              <w:t>Тест  «Строение атома и атомного ядра»</w:t>
            </w:r>
          </w:p>
        </w:tc>
        <w:tc>
          <w:tcPr>
            <w:tcW w:w="3402" w:type="dxa"/>
          </w:tcPr>
          <w:p w:rsidR="00226C89" w:rsidRPr="00333733" w:rsidRDefault="00226C89" w:rsidP="00333733">
            <w:pPr>
              <w:rPr>
                <w:rFonts w:ascii="Times New Roman" w:hAnsi="Times New Roman"/>
                <w:sz w:val="24"/>
                <w:szCs w:val="24"/>
              </w:rPr>
            </w:pPr>
            <w:r w:rsidRPr="00333733">
              <w:rPr>
                <w:rFonts w:ascii="Times New Roman" w:hAnsi="Times New Roman"/>
                <w:i/>
                <w:sz w:val="24"/>
                <w:szCs w:val="24"/>
              </w:rPr>
              <w:t xml:space="preserve"> </w:t>
            </w:r>
            <w:r w:rsidRPr="00333733">
              <w:rPr>
                <w:rFonts w:ascii="Times New Roman" w:hAnsi="Times New Roman"/>
                <w:sz w:val="24"/>
                <w:szCs w:val="24"/>
              </w:rPr>
              <w:t>№5 «Изучение деления атома урана»</w:t>
            </w:r>
          </w:p>
          <w:p w:rsidR="00226C89" w:rsidRPr="00333733" w:rsidRDefault="00226C89" w:rsidP="00333733">
            <w:pPr>
              <w:rPr>
                <w:rFonts w:ascii="Times New Roman" w:hAnsi="Times New Roman"/>
                <w:sz w:val="24"/>
                <w:szCs w:val="24"/>
              </w:rPr>
            </w:pPr>
            <w:r w:rsidRPr="00333733">
              <w:rPr>
                <w:rFonts w:ascii="Times New Roman" w:hAnsi="Times New Roman"/>
                <w:sz w:val="24"/>
                <w:szCs w:val="24"/>
              </w:rPr>
              <w:t>№ 6 :Изучение треков заряженных частиц</w:t>
            </w:r>
          </w:p>
        </w:tc>
      </w:tr>
      <w:tr w:rsidR="00226C89" w:rsidRPr="00333733" w:rsidTr="00333733">
        <w:trPr>
          <w:trHeight w:val="752"/>
        </w:trPr>
        <w:tc>
          <w:tcPr>
            <w:tcW w:w="2127" w:type="dxa"/>
          </w:tcPr>
          <w:p w:rsidR="00226C89" w:rsidRPr="00333733" w:rsidRDefault="00226C89" w:rsidP="00333733">
            <w:pPr>
              <w:rPr>
                <w:rFonts w:ascii="Times New Roman" w:hAnsi="Times New Roman"/>
                <w:sz w:val="24"/>
                <w:szCs w:val="24"/>
              </w:rPr>
            </w:pPr>
            <w:r w:rsidRPr="00333733">
              <w:rPr>
                <w:rFonts w:ascii="Times New Roman" w:hAnsi="Times New Roman"/>
                <w:sz w:val="24"/>
                <w:szCs w:val="24"/>
              </w:rPr>
              <w:t>Строение и эволюция вселенной</w:t>
            </w:r>
          </w:p>
        </w:tc>
        <w:tc>
          <w:tcPr>
            <w:tcW w:w="992" w:type="dxa"/>
          </w:tcPr>
          <w:p w:rsidR="00226C89" w:rsidRPr="00333733" w:rsidRDefault="00226C89" w:rsidP="00333733">
            <w:pPr>
              <w:rPr>
                <w:rFonts w:ascii="Times New Roman" w:hAnsi="Times New Roman"/>
                <w:color w:val="000000"/>
                <w:kern w:val="24"/>
                <w:sz w:val="24"/>
                <w:szCs w:val="24"/>
              </w:rPr>
            </w:pPr>
            <w:r w:rsidRPr="00333733">
              <w:rPr>
                <w:rFonts w:ascii="Times New Roman" w:hAnsi="Times New Roman"/>
                <w:color w:val="000000"/>
                <w:kern w:val="24"/>
                <w:sz w:val="24"/>
                <w:szCs w:val="24"/>
              </w:rPr>
              <w:t>6</w:t>
            </w:r>
          </w:p>
        </w:tc>
        <w:tc>
          <w:tcPr>
            <w:tcW w:w="2977" w:type="dxa"/>
          </w:tcPr>
          <w:p w:rsidR="00226C89" w:rsidRPr="00333733" w:rsidRDefault="00226C89" w:rsidP="00333733">
            <w:pPr>
              <w:rPr>
                <w:rFonts w:ascii="Times New Roman" w:hAnsi="Times New Roman"/>
                <w:sz w:val="24"/>
                <w:szCs w:val="24"/>
              </w:rPr>
            </w:pPr>
            <w:r w:rsidRPr="00333733">
              <w:rPr>
                <w:rFonts w:ascii="Times New Roman" w:hAnsi="Times New Roman"/>
                <w:sz w:val="24"/>
                <w:szCs w:val="24"/>
              </w:rPr>
              <w:t>Проект «Тела Солнечной системы»</w:t>
            </w:r>
          </w:p>
        </w:tc>
        <w:tc>
          <w:tcPr>
            <w:tcW w:w="3402" w:type="dxa"/>
          </w:tcPr>
          <w:p w:rsidR="00226C89" w:rsidRPr="00333733" w:rsidRDefault="00226C89" w:rsidP="00333733">
            <w:pPr>
              <w:rPr>
                <w:rFonts w:ascii="Times New Roman" w:hAnsi="Times New Roman"/>
                <w:i/>
                <w:sz w:val="24"/>
                <w:szCs w:val="24"/>
              </w:rPr>
            </w:pPr>
          </w:p>
        </w:tc>
      </w:tr>
      <w:tr w:rsidR="00226C89" w:rsidRPr="00333733" w:rsidTr="00333733">
        <w:trPr>
          <w:trHeight w:val="752"/>
        </w:trPr>
        <w:tc>
          <w:tcPr>
            <w:tcW w:w="2127" w:type="dxa"/>
          </w:tcPr>
          <w:p w:rsidR="00226C89" w:rsidRPr="00333733" w:rsidRDefault="00226C89" w:rsidP="00333733">
            <w:pPr>
              <w:rPr>
                <w:rFonts w:ascii="Times New Roman" w:hAnsi="Times New Roman"/>
                <w:sz w:val="24"/>
                <w:szCs w:val="24"/>
              </w:rPr>
            </w:pPr>
            <w:r w:rsidRPr="00333733">
              <w:rPr>
                <w:rFonts w:ascii="Times New Roman" w:hAnsi="Times New Roman"/>
                <w:sz w:val="24"/>
                <w:szCs w:val="24"/>
              </w:rPr>
              <w:t>Повторение</w:t>
            </w:r>
          </w:p>
        </w:tc>
        <w:tc>
          <w:tcPr>
            <w:tcW w:w="992" w:type="dxa"/>
          </w:tcPr>
          <w:p w:rsidR="00226C89" w:rsidRPr="00333733" w:rsidRDefault="00226C89" w:rsidP="00333733">
            <w:pPr>
              <w:rPr>
                <w:rFonts w:ascii="Times New Roman" w:hAnsi="Times New Roman"/>
                <w:color w:val="000000"/>
                <w:kern w:val="24"/>
                <w:sz w:val="24"/>
                <w:szCs w:val="24"/>
              </w:rPr>
            </w:pPr>
            <w:r w:rsidRPr="00333733">
              <w:rPr>
                <w:rFonts w:ascii="Times New Roman" w:hAnsi="Times New Roman"/>
                <w:color w:val="000000"/>
                <w:kern w:val="24"/>
                <w:sz w:val="24"/>
                <w:szCs w:val="24"/>
              </w:rPr>
              <w:t>7</w:t>
            </w:r>
          </w:p>
        </w:tc>
        <w:tc>
          <w:tcPr>
            <w:tcW w:w="2977" w:type="dxa"/>
          </w:tcPr>
          <w:p w:rsidR="00226C89" w:rsidRPr="00333733" w:rsidRDefault="00226C89" w:rsidP="00333733">
            <w:pPr>
              <w:rPr>
                <w:rFonts w:ascii="Times New Roman" w:hAnsi="Times New Roman"/>
                <w:sz w:val="24"/>
                <w:szCs w:val="24"/>
              </w:rPr>
            </w:pPr>
          </w:p>
        </w:tc>
        <w:tc>
          <w:tcPr>
            <w:tcW w:w="3402" w:type="dxa"/>
          </w:tcPr>
          <w:p w:rsidR="00226C89" w:rsidRPr="00333733" w:rsidRDefault="00226C89" w:rsidP="00333733">
            <w:pPr>
              <w:rPr>
                <w:rFonts w:ascii="Times New Roman" w:hAnsi="Times New Roman"/>
                <w:sz w:val="24"/>
                <w:szCs w:val="24"/>
              </w:rPr>
            </w:pPr>
            <w:r w:rsidRPr="00333733">
              <w:rPr>
                <w:rFonts w:ascii="Times New Roman" w:hAnsi="Times New Roman"/>
                <w:sz w:val="24"/>
                <w:szCs w:val="24"/>
              </w:rPr>
              <w:t>Итоговая контрольная работа</w:t>
            </w:r>
          </w:p>
        </w:tc>
      </w:tr>
    </w:tbl>
    <w:p w:rsidR="00C412FC" w:rsidRPr="00333733" w:rsidRDefault="00C412FC" w:rsidP="00333733">
      <w:pPr>
        <w:spacing w:line="240" w:lineRule="auto"/>
        <w:ind w:firstLine="709"/>
        <w:contextualSpacing/>
        <w:jc w:val="center"/>
        <w:rPr>
          <w:rFonts w:ascii="Times New Roman" w:hAnsi="Times New Roman"/>
          <w:b/>
          <w:sz w:val="24"/>
          <w:szCs w:val="24"/>
        </w:rPr>
      </w:pPr>
      <w:r w:rsidRPr="00333733">
        <w:rPr>
          <w:rFonts w:ascii="Times New Roman" w:hAnsi="Times New Roman"/>
          <w:b/>
          <w:sz w:val="24"/>
          <w:szCs w:val="24"/>
        </w:rPr>
        <w:t>Планируемые результаты изучения курса:</w:t>
      </w:r>
    </w:p>
    <w:p w:rsidR="00596BCB" w:rsidRPr="00605782" w:rsidRDefault="00596BCB" w:rsidP="00333733">
      <w:pPr>
        <w:pStyle w:val="a4"/>
        <w:ind w:firstLine="709"/>
        <w:jc w:val="both"/>
        <w:rPr>
          <w:rFonts w:ascii="Times New Roman" w:hAnsi="Times New Roman"/>
          <w:b/>
          <w:sz w:val="24"/>
          <w:szCs w:val="24"/>
        </w:rPr>
      </w:pPr>
      <w:r w:rsidRPr="00605782">
        <w:rPr>
          <w:rFonts w:ascii="Times New Roman" w:hAnsi="Times New Roman"/>
          <w:b/>
          <w:bCs/>
          <w:sz w:val="24"/>
          <w:szCs w:val="24"/>
        </w:rPr>
        <w:t>Личностными результатами</w:t>
      </w:r>
      <w:r w:rsidRPr="00605782">
        <w:rPr>
          <w:rFonts w:ascii="Times New Roman" w:hAnsi="Times New Roman"/>
          <w:b/>
          <w:sz w:val="24"/>
          <w:szCs w:val="24"/>
        </w:rPr>
        <w:t xml:space="preserve"> обучения физике в основной школе являются:</w:t>
      </w:r>
    </w:p>
    <w:p w:rsidR="00596BCB" w:rsidRPr="00333733" w:rsidRDefault="00596BCB" w:rsidP="00333733">
      <w:pPr>
        <w:pStyle w:val="a4"/>
        <w:numPr>
          <w:ilvl w:val="0"/>
          <w:numId w:val="3"/>
        </w:numPr>
        <w:ind w:firstLine="709"/>
        <w:jc w:val="both"/>
        <w:rPr>
          <w:rFonts w:ascii="Times New Roman" w:hAnsi="Times New Roman"/>
          <w:sz w:val="24"/>
          <w:szCs w:val="24"/>
        </w:rPr>
      </w:pPr>
      <w:proofErr w:type="spellStart"/>
      <w:r w:rsidRPr="00333733">
        <w:rPr>
          <w:rFonts w:ascii="Times New Roman" w:hAnsi="Times New Roman"/>
          <w:sz w:val="24"/>
          <w:szCs w:val="24"/>
        </w:rPr>
        <w:t>сформированность</w:t>
      </w:r>
      <w:proofErr w:type="spellEnd"/>
      <w:r w:rsidRPr="00333733">
        <w:rPr>
          <w:rFonts w:ascii="Times New Roman" w:hAnsi="Times New Roman"/>
          <w:sz w:val="24"/>
          <w:szCs w:val="24"/>
        </w:rPr>
        <w:t xml:space="preserve"> поз</w:t>
      </w:r>
      <w:r w:rsidR="00ED1F43" w:rsidRPr="00333733">
        <w:rPr>
          <w:rFonts w:ascii="Times New Roman" w:hAnsi="Times New Roman"/>
          <w:sz w:val="24"/>
          <w:szCs w:val="24"/>
        </w:rPr>
        <w:t>навательных интересов, интеллек</w:t>
      </w:r>
      <w:r w:rsidRPr="00333733">
        <w:rPr>
          <w:rFonts w:ascii="Times New Roman" w:hAnsi="Times New Roman"/>
          <w:sz w:val="24"/>
          <w:szCs w:val="24"/>
        </w:rPr>
        <w:t>туальных и творческих способностей учащихся;</w:t>
      </w:r>
    </w:p>
    <w:p w:rsidR="00596BCB" w:rsidRPr="00333733" w:rsidRDefault="00596BCB" w:rsidP="00333733">
      <w:pPr>
        <w:pStyle w:val="a4"/>
        <w:numPr>
          <w:ilvl w:val="0"/>
          <w:numId w:val="3"/>
        </w:numPr>
        <w:ind w:firstLine="709"/>
        <w:jc w:val="both"/>
        <w:rPr>
          <w:rFonts w:ascii="Times New Roman" w:hAnsi="Times New Roman"/>
          <w:sz w:val="24"/>
          <w:szCs w:val="24"/>
        </w:rPr>
      </w:pPr>
      <w:r w:rsidRPr="00333733">
        <w:rPr>
          <w:rFonts w:ascii="Times New Roman" w:hAnsi="Times New Roman"/>
          <w:sz w:val="24"/>
          <w:szCs w:val="24"/>
        </w:rPr>
        <w:t>убежденность в воз</w:t>
      </w:r>
      <w:r w:rsidR="00ED1F43" w:rsidRPr="00333733">
        <w:rPr>
          <w:rFonts w:ascii="Times New Roman" w:hAnsi="Times New Roman"/>
          <w:sz w:val="24"/>
          <w:szCs w:val="24"/>
        </w:rPr>
        <w:t>можности познания природы, в не</w:t>
      </w:r>
      <w:r w:rsidRPr="00333733">
        <w:rPr>
          <w:rFonts w:ascii="Times New Roman" w:hAnsi="Times New Roman"/>
          <w:sz w:val="24"/>
          <w:szCs w:val="24"/>
        </w:rPr>
        <w:t>обходимости разумного использования достижений науки и технологий для дальнейшег</w:t>
      </w:r>
      <w:r w:rsidR="00ED1F43" w:rsidRPr="00333733">
        <w:rPr>
          <w:rFonts w:ascii="Times New Roman" w:hAnsi="Times New Roman"/>
          <w:sz w:val="24"/>
          <w:szCs w:val="24"/>
        </w:rPr>
        <w:t>о развития человеческого общест</w:t>
      </w:r>
      <w:r w:rsidRPr="00333733">
        <w:rPr>
          <w:rFonts w:ascii="Times New Roman" w:hAnsi="Times New Roman"/>
          <w:sz w:val="24"/>
          <w:szCs w:val="24"/>
        </w:rPr>
        <w:t xml:space="preserve">ва, уважение к творцам </w:t>
      </w:r>
      <w:r w:rsidR="00ED1F43" w:rsidRPr="00333733">
        <w:rPr>
          <w:rFonts w:ascii="Times New Roman" w:hAnsi="Times New Roman"/>
          <w:sz w:val="24"/>
          <w:szCs w:val="24"/>
        </w:rPr>
        <w:t>науки и техники, отношение к фи</w:t>
      </w:r>
      <w:r w:rsidRPr="00333733">
        <w:rPr>
          <w:rFonts w:ascii="Times New Roman" w:hAnsi="Times New Roman"/>
          <w:sz w:val="24"/>
          <w:szCs w:val="24"/>
        </w:rPr>
        <w:t>зике как элементу общечеловеческой культуры;</w:t>
      </w:r>
    </w:p>
    <w:p w:rsidR="00596BCB" w:rsidRPr="00333733" w:rsidRDefault="00596BCB" w:rsidP="00333733">
      <w:pPr>
        <w:pStyle w:val="a4"/>
        <w:numPr>
          <w:ilvl w:val="0"/>
          <w:numId w:val="3"/>
        </w:numPr>
        <w:ind w:firstLine="709"/>
        <w:jc w:val="both"/>
        <w:rPr>
          <w:rFonts w:ascii="Times New Roman" w:hAnsi="Times New Roman"/>
          <w:sz w:val="24"/>
          <w:szCs w:val="24"/>
        </w:rPr>
      </w:pPr>
      <w:r w:rsidRPr="00333733">
        <w:rPr>
          <w:rFonts w:ascii="Times New Roman" w:hAnsi="Times New Roman"/>
          <w:sz w:val="24"/>
          <w:szCs w:val="24"/>
        </w:rPr>
        <w:t>самостоятельность в приобретении новых знаний и практических умений;</w:t>
      </w:r>
    </w:p>
    <w:p w:rsidR="00596BCB" w:rsidRPr="00333733" w:rsidRDefault="00596BCB" w:rsidP="00333733">
      <w:pPr>
        <w:pStyle w:val="a4"/>
        <w:numPr>
          <w:ilvl w:val="0"/>
          <w:numId w:val="3"/>
        </w:numPr>
        <w:ind w:firstLine="709"/>
        <w:jc w:val="both"/>
        <w:rPr>
          <w:rFonts w:ascii="Times New Roman" w:hAnsi="Times New Roman"/>
          <w:sz w:val="24"/>
          <w:szCs w:val="24"/>
        </w:rPr>
      </w:pPr>
      <w:r w:rsidRPr="00333733">
        <w:rPr>
          <w:rFonts w:ascii="Times New Roman" w:hAnsi="Times New Roman"/>
          <w:sz w:val="24"/>
          <w:szCs w:val="24"/>
        </w:rPr>
        <w:t>готовность к выбору жизненного пути в соответствии с собственными интересами и возможностями;</w:t>
      </w:r>
    </w:p>
    <w:p w:rsidR="00596BCB" w:rsidRPr="00333733" w:rsidRDefault="00596BCB" w:rsidP="00333733">
      <w:pPr>
        <w:pStyle w:val="a4"/>
        <w:numPr>
          <w:ilvl w:val="0"/>
          <w:numId w:val="3"/>
        </w:numPr>
        <w:ind w:firstLine="709"/>
        <w:jc w:val="both"/>
        <w:rPr>
          <w:rFonts w:ascii="Times New Roman" w:hAnsi="Times New Roman"/>
          <w:sz w:val="24"/>
          <w:szCs w:val="24"/>
        </w:rPr>
      </w:pPr>
      <w:r w:rsidRPr="00333733">
        <w:rPr>
          <w:rFonts w:ascii="Times New Roman" w:hAnsi="Times New Roman"/>
          <w:sz w:val="24"/>
          <w:szCs w:val="24"/>
        </w:rPr>
        <w:lastRenderedPageBreak/>
        <w:t>мотивация образовательной деятельности школьников на основе личностно ориентированного подхода;</w:t>
      </w:r>
    </w:p>
    <w:p w:rsidR="00596BCB" w:rsidRPr="00333733" w:rsidRDefault="00596BCB" w:rsidP="00333733">
      <w:pPr>
        <w:pStyle w:val="a4"/>
        <w:numPr>
          <w:ilvl w:val="0"/>
          <w:numId w:val="3"/>
        </w:numPr>
        <w:ind w:firstLine="709"/>
        <w:jc w:val="both"/>
        <w:rPr>
          <w:rFonts w:ascii="Times New Roman" w:hAnsi="Times New Roman"/>
          <w:sz w:val="24"/>
          <w:szCs w:val="24"/>
        </w:rPr>
      </w:pPr>
      <w:r w:rsidRPr="00333733">
        <w:rPr>
          <w:rFonts w:ascii="Times New Roman" w:hAnsi="Times New Roman"/>
          <w:sz w:val="24"/>
          <w:szCs w:val="24"/>
        </w:rPr>
        <w:t>формирование ценностных отношений друг к другу, учителю, авторам открытий</w:t>
      </w:r>
      <w:r w:rsidR="00ED1F43" w:rsidRPr="00333733">
        <w:rPr>
          <w:rFonts w:ascii="Times New Roman" w:hAnsi="Times New Roman"/>
          <w:sz w:val="24"/>
          <w:szCs w:val="24"/>
        </w:rPr>
        <w:t xml:space="preserve"> и изобретений, результатам обу</w:t>
      </w:r>
      <w:r w:rsidRPr="00333733">
        <w:rPr>
          <w:rFonts w:ascii="Times New Roman" w:hAnsi="Times New Roman"/>
          <w:sz w:val="24"/>
          <w:szCs w:val="24"/>
        </w:rPr>
        <w:t>чения.</w:t>
      </w:r>
    </w:p>
    <w:p w:rsidR="00596BCB" w:rsidRPr="00605782" w:rsidRDefault="00596BCB" w:rsidP="00333733">
      <w:pPr>
        <w:pStyle w:val="a4"/>
        <w:ind w:firstLine="709"/>
        <w:jc w:val="both"/>
        <w:rPr>
          <w:rFonts w:ascii="Times New Roman" w:hAnsi="Times New Roman"/>
          <w:b/>
          <w:sz w:val="24"/>
          <w:szCs w:val="24"/>
        </w:rPr>
      </w:pPr>
      <w:proofErr w:type="spellStart"/>
      <w:r w:rsidRPr="00605782">
        <w:rPr>
          <w:rFonts w:ascii="Times New Roman" w:hAnsi="Times New Roman"/>
          <w:b/>
          <w:bCs/>
          <w:sz w:val="24"/>
          <w:szCs w:val="24"/>
        </w:rPr>
        <w:t>Метапредметными</w:t>
      </w:r>
      <w:proofErr w:type="spellEnd"/>
      <w:r w:rsidRPr="00605782">
        <w:rPr>
          <w:rFonts w:ascii="Times New Roman" w:hAnsi="Times New Roman"/>
          <w:b/>
          <w:bCs/>
          <w:sz w:val="24"/>
          <w:szCs w:val="24"/>
        </w:rPr>
        <w:t xml:space="preserve"> результатами</w:t>
      </w:r>
      <w:r w:rsidR="00ED1F43" w:rsidRPr="00605782">
        <w:rPr>
          <w:rFonts w:ascii="Times New Roman" w:hAnsi="Times New Roman"/>
          <w:b/>
          <w:sz w:val="24"/>
          <w:szCs w:val="24"/>
        </w:rPr>
        <w:t xml:space="preserve"> обучения физике в ос</w:t>
      </w:r>
      <w:r w:rsidRPr="00605782">
        <w:rPr>
          <w:rFonts w:ascii="Times New Roman" w:hAnsi="Times New Roman"/>
          <w:b/>
          <w:sz w:val="24"/>
          <w:szCs w:val="24"/>
        </w:rPr>
        <w:t>новной школе являются:</w:t>
      </w:r>
    </w:p>
    <w:p w:rsidR="00596BCB" w:rsidRPr="00333733" w:rsidRDefault="00596BCB" w:rsidP="00333733">
      <w:pPr>
        <w:pStyle w:val="a4"/>
        <w:numPr>
          <w:ilvl w:val="0"/>
          <w:numId w:val="3"/>
        </w:numPr>
        <w:ind w:firstLine="709"/>
        <w:jc w:val="both"/>
        <w:rPr>
          <w:rFonts w:ascii="Times New Roman" w:hAnsi="Times New Roman"/>
          <w:sz w:val="24"/>
          <w:szCs w:val="24"/>
        </w:rPr>
      </w:pPr>
      <w:r w:rsidRPr="00333733">
        <w:rPr>
          <w:rFonts w:ascii="Times New Roman" w:hAnsi="Times New Roman"/>
          <w:sz w:val="24"/>
          <w:szCs w:val="24"/>
        </w:rPr>
        <w:t>овладение навыками самостоятельного приобретения новых знаний, организации</w:t>
      </w:r>
      <w:r w:rsidR="00ED1F43" w:rsidRPr="00333733">
        <w:rPr>
          <w:rFonts w:ascii="Times New Roman" w:hAnsi="Times New Roman"/>
          <w:sz w:val="24"/>
          <w:szCs w:val="24"/>
        </w:rPr>
        <w:t xml:space="preserve"> учебной деятельности, постанов</w:t>
      </w:r>
      <w:r w:rsidRPr="00333733">
        <w:rPr>
          <w:rFonts w:ascii="Times New Roman" w:hAnsi="Times New Roman"/>
          <w:sz w:val="24"/>
          <w:szCs w:val="24"/>
        </w:rPr>
        <w:t>ки целей, планирования, самоконтроля и оценки результатов своей деятельности, умени</w:t>
      </w:r>
      <w:r w:rsidR="00ED1F43" w:rsidRPr="00333733">
        <w:rPr>
          <w:rFonts w:ascii="Times New Roman" w:hAnsi="Times New Roman"/>
          <w:sz w:val="24"/>
          <w:szCs w:val="24"/>
        </w:rPr>
        <w:t>ями предвидеть возможные резуль</w:t>
      </w:r>
      <w:r w:rsidRPr="00333733">
        <w:rPr>
          <w:rFonts w:ascii="Times New Roman" w:hAnsi="Times New Roman"/>
          <w:sz w:val="24"/>
          <w:szCs w:val="24"/>
        </w:rPr>
        <w:t>таты своих действий;</w:t>
      </w:r>
    </w:p>
    <w:p w:rsidR="00596BCB" w:rsidRPr="00333733" w:rsidRDefault="00596BCB" w:rsidP="00333733">
      <w:pPr>
        <w:pStyle w:val="a4"/>
        <w:numPr>
          <w:ilvl w:val="0"/>
          <w:numId w:val="3"/>
        </w:numPr>
        <w:ind w:firstLine="709"/>
        <w:jc w:val="both"/>
        <w:rPr>
          <w:rFonts w:ascii="Times New Roman" w:hAnsi="Times New Roman"/>
          <w:sz w:val="24"/>
          <w:szCs w:val="24"/>
        </w:rPr>
      </w:pPr>
      <w:r w:rsidRPr="00333733">
        <w:rPr>
          <w:rFonts w:ascii="Times New Roman" w:hAnsi="Times New Roman"/>
          <w:sz w:val="24"/>
          <w:szCs w:val="24"/>
        </w:rPr>
        <w:t>понимание различ</w:t>
      </w:r>
      <w:r w:rsidR="00ED1F43" w:rsidRPr="00333733">
        <w:rPr>
          <w:rFonts w:ascii="Times New Roman" w:hAnsi="Times New Roman"/>
          <w:sz w:val="24"/>
          <w:szCs w:val="24"/>
        </w:rPr>
        <w:t>ий между исходными фактами и ги</w:t>
      </w:r>
      <w:r w:rsidRPr="00333733">
        <w:rPr>
          <w:rFonts w:ascii="Times New Roman" w:hAnsi="Times New Roman"/>
          <w:sz w:val="24"/>
          <w:szCs w:val="24"/>
        </w:rPr>
        <w:t>потезами для их объяснения, теоретическими моделями и реальными объектами, овладение универсальными учебными действиями на примерах гипотез для объяснения известных фактов и экспериментальной проверки выдвигаемых гипотез, разработки теоретических моделей процессов или явлений;</w:t>
      </w:r>
    </w:p>
    <w:p w:rsidR="00596BCB" w:rsidRPr="00333733" w:rsidRDefault="00596BCB" w:rsidP="00333733">
      <w:pPr>
        <w:pStyle w:val="a4"/>
        <w:numPr>
          <w:ilvl w:val="0"/>
          <w:numId w:val="19"/>
        </w:numPr>
        <w:ind w:firstLine="709"/>
        <w:jc w:val="both"/>
        <w:rPr>
          <w:rFonts w:ascii="Times New Roman" w:hAnsi="Times New Roman"/>
          <w:sz w:val="24"/>
          <w:szCs w:val="24"/>
        </w:rPr>
      </w:pPr>
      <w:r w:rsidRPr="00333733">
        <w:rPr>
          <w:rFonts w:ascii="Times New Roman" w:hAnsi="Times New Roman"/>
          <w:sz w:val="24"/>
          <w:szCs w:val="24"/>
        </w:rPr>
        <w:t>формирование умений воспринимать, перерабатывать и предъявлять информацию</w:t>
      </w:r>
      <w:r w:rsidR="00ED1F43" w:rsidRPr="00333733">
        <w:rPr>
          <w:rFonts w:ascii="Times New Roman" w:hAnsi="Times New Roman"/>
          <w:sz w:val="24"/>
          <w:szCs w:val="24"/>
        </w:rPr>
        <w:t xml:space="preserve"> в словесной, образной, символи</w:t>
      </w:r>
      <w:r w:rsidRPr="00333733">
        <w:rPr>
          <w:rFonts w:ascii="Times New Roman" w:hAnsi="Times New Roman"/>
          <w:sz w:val="24"/>
          <w:szCs w:val="24"/>
        </w:rPr>
        <w:t>ческой формах, анализировать и перерабатывать полученную информацию в соответствии с поставленными задачами, вы</w:t>
      </w:r>
      <w:r w:rsidRPr="00333733">
        <w:rPr>
          <w:rFonts w:ascii="Times New Roman" w:hAnsi="Times New Roman"/>
          <w:sz w:val="24"/>
          <w:szCs w:val="24"/>
        </w:rPr>
        <w:softHyphen/>
        <w:t>делять основное содержание прочитанного текста, находить в нем ответы на поставленные вопросы и излагать его;</w:t>
      </w:r>
    </w:p>
    <w:p w:rsidR="00596BCB" w:rsidRPr="00333733" w:rsidRDefault="00596BCB" w:rsidP="00333733">
      <w:pPr>
        <w:pStyle w:val="a4"/>
        <w:numPr>
          <w:ilvl w:val="0"/>
          <w:numId w:val="19"/>
        </w:numPr>
        <w:ind w:firstLine="709"/>
        <w:jc w:val="both"/>
        <w:rPr>
          <w:rFonts w:ascii="Times New Roman" w:hAnsi="Times New Roman"/>
          <w:sz w:val="24"/>
          <w:szCs w:val="24"/>
        </w:rPr>
      </w:pPr>
      <w:r w:rsidRPr="00333733">
        <w:rPr>
          <w:rFonts w:ascii="Times New Roman" w:hAnsi="Times New Roman"/>
          <w:sz w:val="24"/>
          <w:szCs w:val="24"/>
        </w:rPr>
        <w:t>приобретение опыта самостоятельного поиска, анализа и отбора информации с и</w:t>
      </w:r>
      <w:r w:rsidR="00ED1F43" w:rsidRPr="00333733">
        <w:rPr>
          <w:rFonts w:ascii="Times New Roman" w:hAnsi="Times New Roman"/>
          <w:sz w:val="24"/>
          <w:szCs w:val="24"/>
        </w:rPr>
        <w:t>спользованием различных источни</w:t>
      </w:r>
      <w:r w:rsidRPr="00333733">
        <w:rPr>
          <w:rFonts w:ascii="Times New Roman" w:hAnsi="Times New Roman"/>
          <w:sz w:val="24"/>
          <w:szCs w:val="24"/>
        </w:rPr>
        <w:t>ков и новых информаци</w:t>
      </w:r>
      <w:r w:rsidR="00ED1F43" w:rsidRPr="00333733">
        <w:rPr>
          <w:rFonts w:ascii="Times New Roman" w:hAnsi="Times New Roman"/>
          <w:sz w:val="24"/>
          <w:szCs w:val="24"/>
        </w:rPr>
        <w:t>онных технологий для решения по</w:t>
      </w:r>
      <w:r w:rsidRPr="00333733">
        <w:rPr>
          <w:rFonts w:ascii="Times New Roman" w:hAnsi="Times New Roman"/>
          <w:sz w:val="24"/>
          <w:szCs w:val="24"/>
        </w:rPr>
        <w:t>знавательных задач;</w:t>
      </w:r>
    </w:p>
    <w:p w:rsidR="00596BCB" w:rsidRPr="00333733" w:rsidRDefault="00596BCB" w:rsidP="00333733">
      <w:pPr>
        <w:pStyle w:val="a4"/>
        <w:numPr>
          <w:ilvl w:val="0"/>
          <w:numId w:val="19"/>
        </w:numPr>
        <w:ind w:firstLine="709"/>
        <w:jc w:val="both"/>
        <w:rPr>
          <w:rFonts w:ascii="Times New Roman" w:hAnsi="Times New Roman"/>
          <w:sz w:val="24"/>
          <w:szCs w:val="24"/>
        </w:rPr>
      </w:pPr>
      <w:r w:rsidRPr="00333733">
        <w:rPr>
          <w:rFonts w:ascii="Times New Roman" w:hAnsi="Times New Roman"/>
          <w:sz w:val="24"/>
          <w:szCs w:val="24"/>
        </w:rPr>
        <w:t>развитие монологической и диалогической речи, умения выражать свои мысли и способности выслушивать собеседни</w:t>
      </w:r>
      <w:r w:rsidRPr="00333733">
        <w:rPr>
          <w:rFonts w:ascii="Times New Roman" w:hAnsi="Times New Roman"/>
          <w:sz w:val="24"/>
          <w:szCs w:val="24"/>
        </w:rPr>
        <w:softHyphen/>
        <w:t>ка, понимать его точку зрен</w:t>
      </w:r>
      <w:r w:rsidR="00ED1F43" w:rsidRPr="00333733">
        <w:rPr>
          <w:rFonts w:ascii="Times New Roman" w:hAnsi="Times New Roman"/>
          <w:sz w:val="24"/>
          <w:szCs w:val="24"/>
        </w:rPr>
        <w:t>ия, признавать право другого че</w:t>
      </w:r>
      <w:r w:rsidRPr="00333733">
        <w:rPr>
          <w:rFonts w:ascii="Times New Roman" w:hAnsi="Times New Roman"/>
          <w:sz w:val="24"/>
          <w:szCs w:val="24"/>
        </w:rPr>
        <w:t>ловека на иное мнение;</w:t>
      </w:r>
    </w:p>
    <w:p w:rsidR="00596BCB" w:rsidRPr="00333733" w:rsidRDefault="00596BCB" w:rsidP="00333733">
      <w:pPr>
        <w:pStyle w:val="a4"/>
        <w:numPr>
          <w:ilvl w:val="0"/>
          <w:numId w:val="19"/>
        </w:numPr>
        <w:ind w:firstLine="709"/>
        <w:jc w:val="both"/>
        <w:rPr>
          <w:rFonts w:ascii="Times New Roman" w:hAnsi="Times New Roman"/>
          <w:sz w:val="24"/>
          <w:szCs w:val="24"/>
        </w:rPr>
      </w:pPr>
      <w:r w:rsidRPr="00333733">
        <w:rPr>
          <w:rFonts w:ascii="Times New Roman" w:hAnsi="Times New Roman"/>
          <w:sz w:val="24"/>
          <w:szCs w:val="24"/>
        </w:rPr>
        <w:t>освоение приемов действий в нестандартных ситуациях, овладение эвристическими методами решения проблем;</w:t>
      </w:r>
    </w:p>
    <w:p w:rsidR="00596BCB" w:rsidRPr="00333733" w:rsidRDefault="00596BCB" w:rsidP="00333733">
      <w:pPr>
        <w:pStyle w:val="a4"/>
        <w:numPr>
          <w:ilvl w:val="0"/>
          <w:numId w:val="19"/>
        </w:numPr>
        <w:ind w:firstLine="709"/>
        <w:jc w:val="both"/>
        <w:rPr>
          <w:rFonts w:ascii="Times New Roman" w:hAnsi="Times New Roman"/>
          <w:sz w:val="24"/>
          <w:szCs w:val="24"/>
        </w:rPr>
      </w:pPr>
      <w:r w:rsidRPr="00333733">
        <w:rPr>
          <w:rFonts w:ascii="Times New Roman" w:hAnsi="Times New Roman"/>
          <w:sz w:val="24"/>
          <w:szCs w:val="24"/>
        </w:rPr>
        <w:t>формирование умени</w:t>
      </w:r>
      <w:r w:rsidR="00ED1F43" w:rsidRPr="00333733">
        <w:rPr>
          <w:rFonts w:ascii="Times New Roman" w:hAnsi="Times New Roman"/>
          <w:sz w:val="24"/>
          <w:szCs w:val="24"/>
        </w:rPr>
        <w:t>й работать в группе с выполнени</w:t>
      </w:r>
      <w:r w:rsidRPr="00333733">
        <w:rPr>
          <w:rFonts w:ascii="Times New Roman" w:hAnsi="Times New Roman"/>
          <w:sz w:val="24"/>
          <w:szCs w:val="24"/>
        </w:rPr>
        <w:t>ем различных социальных ролей, представлять и отстаивать свои взгляды и убеждения, вести дискуссию.</w:t>
      </w:r>
    </w:p>
    <w:p w:rsidR="00596BCB" w:rsidRPr="00605782" w:rsidRDefault="00596BCB" w:rsidP="00333733">
      <w:pPr>
        <w:pStyle w:val="a4"/>
        <w:ind w:firstLine="709"/>
        <w:jc w:val="both"/>
        <w:rPr>
          <w:rFonts w:ascii="Times New Roman" w:hAnsi="Times New Roman"/>
          <w:b/>
          <w:sz w:val="24"/>
          <w:szCs w:val="24"/>
        </w:rPr>
      </w:pPr>
      <w:r w:rsidRPr="00605782">
        <w:rPr>
          <w:rFonts w:ascii="Times New Roman" w:hAnsi="Times New Roman"/>
          <w:b/>
          <w:bCs/>
          <w:sz w:val="24"/>
          <w:szCs w:val="24"/>
        </w:rPr>
        <w:t>Общими предметными результатами</w:t>
      </w:r>
      <w:r w:rsidRPr="00605782">
        <w:rPr>
          <w:rFonts w:ascii="Times New Roman" w:hAnsi="Times New Roman"/>
          <w:b/>
          <w:sz w:val="24"/>
          <w:szCs w:val="24"/>
        </w:rPr>
        <w:t xml:space="preserve"> обучения физике в основной школе являются:</w:t>
      </w:r>
    </w:p>
    <w:p w:rsidR="00596BCB" w:rsidRPr="00333733" w:rsidRDefault="00596BCB" w:rsidP="00333733">
      <w:pPr>
        <w:pStyle w:val="a4"/>
        <w:numPr>
          <w:ilvl w:val="0"/>
          <w:numId w:val="19"/>
        </w:numPr>
        <w:ind w:firstLine="709"/>
        <w:jc w:val="both"/>
        <w:rPr>
          <w:rFonts w:ascii="Times New Roman" w:hAnsi="Times New Roman"/>
          <w:sz w:val="24"/>
          <w:szCs w:val="24"/>
        </w:rPr>
      </w:pPr>
      <w:r w:rsidRPr="00333733">
        <w:rPr>
          <w:rFonts w:ascii="Times New Roman" w:hAnsi="Times New Roman"/>
          <w:sz w:val="24"/>
          <w:szCs w:val="24"/>
        </w:rPr>
        <w:t>знания о природе ва</w:t>
      </w:r>
      <w:r w:rsidR="00ED1F43" w:rsidRPr="00333733">
        <w:rPr>
          <w:rFonts w:ascii="Times New Roman" w:hAnsi="Times New Roman"/>
          <w:sz w:val="24"/>
          <w:szCs w:val="24"/>
        </w:rPr>
        <w:t>жнейших физических явлений окру</w:t>
      </w:r>
      <w:r w:rsidRPr="00333733">
        <w:rPr>
          <w:rFonts w:ascii="Times New Roman" w:hAnsi="Times New Roman"/>
          <w:sz w:val="24"/>
          <w:szCs w:val="24"/>
        </w:rPr>
        <w:t>жающего мира и понимание</w:t>
      </w:r>
      <w:r w:rsidR="00ED1F43" w:rsidRPr="00333733">
        <w:rPr>
          <w:rFonts w:ascii="Times New Roman" w:hAnsi="Times New Roman"/>
          <w:sz w:val="24"/>
          <w:szCs w:val="24"/>
        </w:rPr>
        <w:t xml:space="preserve"> смысла физических законов, рас</w:t>
      </w:r>
      <w:r w:rsidRPr="00333733">
        <w:rPr>
          <w:rFonts w:ascii="Times New Roman" w:hAnsi="Times New Roman"/>
          <w:sz w:val="24"/>
          <w:szCs w:val="24"/>
        </w:rPr>
        <w:t>крывающих связь изученных явлений;</w:t>
      </w:r>
    </w:p>
    <w:p w:rsidR="00596BCB" w:rsidRPr="00333733" w:rsidRDefault="00596BCB" w:rsidP="00333733">
      <w:pPr>
        <w:pStyle w:val="a4"/>
        <w:numPr>
          <w:ilvl w:val="0"/>
          <w:numId w:val="19"/>
        </w:numPr>
        <w:ind w:firstLine="709"/>
        <w:jc w:val="both"/>
        <w:rPr>
          <w:rFonts w:ascii="Times New Roman" w:hAnsi="Times New Roman"/>
          <w:sz w:val="24"/>
          <w:szCs w:val="24"/>
        </w:rPr>
      </w:pPr>
      <w:r w:rsidRPr="00333733">
        <w:rPr>
          <w:rFonts w:ascii="Times New Roman" w:hAnsi="Times New Roman"/>
          <w:sz w:val="24"/>
          <w:szCs w:val="24"/>
        </w:rPr>
        <w:t>умения пользоваться методами научного исследования явлений природы, проводить наблюдения, планировать и выполнять эксперименты, обрабатывать результаты измерений, представлять результаты измерений с помощью таблиц, графи</w:t>
      </w:r>
      <w:r w:rsidRPr="00333733">
        <w:rPr>
          <w:rFonts w:ascii="Times New Roman" w:hAnsi="Times New Roman"/>
          <w:sz w:val="24"/>
          <w:szCs w:val="24"/>
        </w:rPr>
        <w:softHyphen/>
        <w:t>ков и формул, обнаруживать зависимости между физическими величинами, объяснять полу</w:t>
      </w:r>
      <w:r w:rsidR="00ED1F43" w:rsidRPr="00333733">
        <w:rPr>
          <w:rFonts w:ascii="Times New Roman" w:hAnsi="Times New Roman"/>
          <w:sz w:val="24"/>
          <w:szCs w:val="24"/>
        </w:rPr>
        <w:t>ченные результаты и делать выво</w:t>
      </w:r>
      <w:r w:rsidRPr="00333733">
        <w:rPr>
          <w:rFonts w:ascii="Times New Roman" w:hAnsi="Times New Roman"/>
          <w:sz w:val="24"/>
          <w:szCs w:val="24"/>
        </w:rPr>
        <w:t>ды, оценивать границы погрешностей результатов измерений;</w:t>
      </w:r>
    </w:p>
    <w:p w:rsidR="00596BCB" w:rsidRPr="00333733" w:rsidRDefault="00596BCB" w:rsidP="00333733">
      <w:pPr>
        <w:pStyle w:val="a4"/>
        <w:numPr>
          <w:ilvl w:val="0"/>
          <w:numId w:val="19"/>
        </w:numPr>
        <w:ind w:firstLine="709"/>
        <w:jc w:val="both"/>
        <w:rPr>
          <w:rFonts w:ascii="Times New Roman" w:hAnsi="Times New Roman"/>
          <w:sz w:val="24"/>
          <w:szCs w:val="24"/>
        </w:rPr>
      </w:pPr>
      <w:r w:rsidRPr="00333733">
        <w:rPr>
          <w:rFonts w:ascii="Times New Roman" w:hAnsi="Times New Roman"/>
          <w:sz w:val="24"/>
          <w:szCs w:val="24"/>
        </w:rPr>
        <w:t>умения применять теоретические знания по физике на практике, решать физическ</w:t>
      </w:r>
      <w:r w:rsidR="00ED1F43" w:rsidRPr="00333733">
        <w:rPr>
          <w:rFonts w:ascii="Times New Roman" w:hAnsi="Times New Roman"/>
          <w:sz w:val="24"/>
          <w:szCs w:val="24"/>
        </w:rPr>
        <w:t>ие задачи на применение получен</w:t>
      </w:r>
      <w:r w:rsidRPr="00333733">
        <w:rPr>
          <w:rFonts w:ascii="Times New Roman" w:hAnsi="Times New Roman"/>
          <w:sz w:val="24"/>
          <w:szCs w:val="24"/>
        </w:rPr>
        <w:t>ных знаний;</w:t>
      </w:r>
    </w:p>
    <w:p w:rsidR="00596BCB" w:rsidRPr="00333733" w:rsidRDefault="00596BCB" w:rsidP="00333733">
      <w:pPr>
        <w:pStyle w:val="a4"/>
        <w:numPr>
          <w:ilvl w:val="0"/>
          <w:numId w:val="19"/>
        </w:numPr>
        <w:ind w:firstLine="709"/>
        <w:jc w:val="both"/>
        <w:rPr>
          <w:rFonts w:ascii="Times New Roman" w:hAnsi="Times New Roman"/>
          <w:sz w:val="24"/>
          <w:szCs w:val="24"/>
        </w:rPr>
      </w:pPr>
      <w:r w:rsidRPr="00333733">
        <w:rPr>
          <w:rFonts w:ascii="Times New Roman" w:hAnsi="Times New Roman"/>
          <w:sz w:val="24"/>
          <w:szCs w:val="24"/>
        </w:rPr>
        <w:t>умения и навыки применять полученные знания для объяснения принципов действия важнейших технических устройств, решения практических задач повседневной жизни, обеспечения безопасности</w:t>
      </w:r>
      <w:r w:rsidR="00ED1F43" w:rsidRPr="00333733">
        <w:rPr>
          <w:rFonts w:ascii="Times New Roman" w:hAnsi="Times New Roman"/>
          <w:sz w:val="24"/>
          <w:szCs w:val="24"/>
        </w:rPr>
        <w:t xml:space="preserve"> своей жизни, рационального при</w:t>
      </w:r>
      <w:r w:rsidRPr="00333733">
        <w:rPr>
          <w:rFonts w:ascii="Times New Roman" w:hAnsi="Times New Roman"/>
          <w:sz w:val="24"/>
          <w:szCs w:val="24"/>
        </w:rPr>
        <w:t>родопользования и охраны окружающей среды;</w:t>
      </w:r>
    </w:p>
    <w:p w:rsidR="00596BCB" w:rsidRPr="00333733" w:rsidRDefault="00596BCB" w:rsidP="00333733">
      <w:pPr>
        <w:pStyle w:val="a4"/>
        <w:numPr>
          <w:ilvl w:val="0"/>
          <w:numId w:val="20"/>
        </w:numPr>
        <w:ind w:firstLine="709"/>
        <w:jc w:val="both"/>
        <w:rPr>
          <w:rFonts w:ascii="Times New Roman" w:hAnsi="Times New Roman"/>
          <w:sz w:val="24"/>
          <w:szCs w:val="24"/>
        </w:rPr>
      </w:pPr>
      <w:r w:rsidRPr="00333733">
        <w:rPr>
          <w:rFonts w:ascii="Times New Roman" w:hAnsi="Times New Roman"/>
          <w:sz w:val="24"/>
          <w:szCs w:val="24"/>
        </w:rPr>
        <w:t>формирование убеж</w:t>
      </w:r>
      <w:r w:rsidR="00ED1F43" w:rsidRPr="00333733">
        <w:rPr>
          <w:rFonts w:ascii="Times New Roman" w:hAnsi="Times New Roman"/>
          <w:sz w:val="24"/>
          <w:szCs w:val="24"/>
        </w:rPr>
        <w:t>дения в закономерной связи и по</w:t>
      </w:r>
      <w:r w:rsidRPr="00333733">
        <w:rPr>
          <w:rFonts w:ascii="Times New Roman" w:hAnsi="Times New Roman"/>
          <w:sz w:val="24"/>
          <w:szCs w:val="24"/>
        </w:rPr>
        <w:t>знаваемости явлений природы, в объективности научного знания, в высокой ценности науки в развитии материальной и духовной культуры людей;</w:t>
      </w:r>
    </w:p>
    <w:p w:rsidR="00596BCB" w:rsidRPr="00333733" w:rsidRDefault="00596BCB" w:rsidP="00333733">
      <w:pPr>
        <w:pStyle w:val="a4"/>
        <w:numPr>
          <w:ilvl w:val="0"/>
          <w:numId w:val="20"/>
        </w:numPr>
        <w:ind w:firstLine="709"/>
        <w:jc w:val="both"/>
        <w:rPr>
          <w:rFonts w:ascii="Times New Roman" w:hAnsi="Times New Roman"/>
          <w:sz w:val="24"/>
          <w:szCs w:val="24"/>
        </w:rPr>
      </w:pPr>
      <w:r w:rsidRPr="00333733">
        <w:rPr>
          <w:rFonts w:ascii="Times New Roman" w:hAnsi="Times New Roman"/>
          <w:sz w:val="24"/>
          <w:szCs w:val="24"/>
        </w:rPr>
        <w:t>развитие теоретичес</w:t>
      </w:r>
      <w:r w:rsidR="00ED1F43" w:rsidRPr="00333733">
        <w:rPr>
          <w:rFonts w:ascii="Times New Roman" w:hAnsi="Times New Roman"/>
          <w:sz w:val="24"/>
          <w:szCs w:val="24"/>
        </w:rPr>
        <w:t>кого мышления на основе формиро</w:t>
      </w:r>
      <w:r w:rsidRPr="00333733">
        <w:rPr>
          <w:rFonts w:ascii="Times New Roman" w:hAnsi="Times New Roman"/>
          <w:sz w:val="24"/>
          <w:szCs w:val="24"/>
        </w:rPr>
        <w:t>вания умений устанавливать факты, различать причины и следствия, строить модели и выдвигать гипотезы, отыскивать и формулировать доказате</w:t>
      </w:r>
      <w:r w:rsidR="00ED1F43" w:rsidRPr="00333733">
        <w:rPr>
          <w:rFonts w:ascii="Times New Roman" w:hAnsi="Times New Roman"/>
          <w:sz w:val="24"/>
          <w:szCs w:val="24"/>
        </w:rPr>
        <w:t>льства выдвинутых гипотез, выво</w:t>
      </w:r>
      <w:r w:rsidRPr="00333733">
        <w:rPr>
          <w:rFonts w:ascii="Times New Roman" w:hAnsi="Times New Roman"/>
          <w:sz w:val="24"/>
          <w:szCs w:val="24"/>
        </w:rPr>
        <w:t>дить из экспериментальных фактов и теоретических моделей физические законы;</w:t>
      </w:r>
    </w:p>
    <w:p w:rsidR="00596BCB" w:rsidRPr="00333733" w:rsidRDefault="00596BCB" w:rsidP="00333733">
      <w:pPr>
        <w:pStyle w:val="a4"/>
        <w:numPr>
          <w:ilvl w:val="0"/>
          <w:numId w:val="20"/>
        </w:numPr>
        <w:ind w:firstLine="709"/>
        <w:jc w:val="both"/>
        <w:rPr>
          <w:rFonts w:ascii="Times New Roman" w:hAnsi="Times New Roman"/>
          <w:sz w:val="24"/>
          <w:szCs w:val="24"/>
        </w:rPr>
      </w:pPr>
      <w:r w:rsidRPr="00333733">
        <w:rPr>
          <w:rFonts w:ascii="Times New Roman" w:hAnsi="Times New Roman"/>
          <w:sz w:val="24"/>
          <w:szCs w:val="24"/>
        </w:rPr>
        <w:lastRenderedPageBreak/>
        <w:t>коммуникативные умения докладывать о результатах своего исследования, участв</w:t>
      </w:r>
      <w:r w:rsidR="00ED1F43" w:rsidRPr="00333733">
        <w:rPr>
          <w:rFonts w:ascii="Times New Roman" w:hAnsi="Times New Roman"/>
          <w:sz w:val="24"/>
          <w:szCs w:val="24"/>
        </w:rPr>
        <w:t>овать в дискуссии, кратко и точ</w:t>
      </w:r>
      <w:r w:rsidRPr="00333733">
        <w:rPr>
          <w:rFonts w:ascii="Times New Roman" w:hAnsi="Times New Roman"/>
          <w:sz w:val="24"/>
          <w:szCs w:val="24"/>
        </w:rPr>
        <w:t>но отвечать на вопросы, использовать</w:t>
      </w:r>
      <w:r w:rsidR="00ED1F43" w:rsidRPr="00333733">
        <w:rPr>
          <w:rFonts w:ascii="Times New Roman" w:hAnsi="Times New Roman"/>
          <w:sz w:val="24"/>
          <w:szCs w:val="24"/>
        </w:rPr>
        <w:t xml:space="preserve"> справочную литерату</w:t>
      </w:r>
      <w:r w:rsidRPr="00333733">
        <w:rPr>
          <w:rFonts w:ascii="Times New Roman" w:hAnsi="Times New Roman"/>
          <w:sz w:val="24"/>
          <w:szCs w:val="24"/>
        </w:rPr>
        <w:t>ру и другие источники информации.</w:t>
      </w:r>
    </w:p>
    <w:p w:rsidR="00596BCB" w:rsidRPr="00333733" w:rsidRDefault="00596BCB" w:rsidP="00333733">
      <w:pPr>
        <w:pStyle w:val="a4"/>
        <w:ind w:firstLine="709"/>
        <w:jc w:val="both"/>
        <w:rPr>
          <w:rFonts w:ascii="Times New Roman" w:hAnsi="Times New Roman"/>
          <w:sz w:val="24"/>
          <w:szCs w:val="24"/>
        </w:rPr>
      </w:pPr>
      <w:r w:rsidRPr="00333733">
        <w:rPr>
          <w:rFonts w:ascii="Times New Roman" w:hAnsi="Times New Roman"/>
          <w:bCs/>
          <w:sz w:val="24"/>
          <w:szCs w:val="24"/>
        </w:rPr>
        <w:t>Частными предметными результатами</w:t>
      </w:r>
      <w:r w:rsidRPr="00333733">
        <w:rPr>
          <w:rFonts w:ascii="Times New Roman" w:hAnsi="Times New Roman"/>
          <w:sz w:val="24"/>
          <w:szCs w:val="24"/>
        </w:rPr>
        <w:t xml:space="preserve"> обучения физике в основной школе, на ко</w:t>
      </w:r>
      <w:r w:rsidR="00ED1F43" w:rsidRPr="00333733">
        <w:rPr>
          <w:rFonts w:ascii="Times New Roman" w:hAnsi="Times New Roman"/>
          <w:sz w:val="24"/>
          <w:szCs w:val="24"/>
        </w:rPr>
        <w:t>торых основываются общие резуль</w:t>
      </w:r>
      <w:r w:rsidRPr="00333733">
        <w:rPr>
          <w:rFonts w:ascii="Times New Roman" w:hAnsi="Times New Roman"/>
          <w:sz w:val="24"/>
          <w:szCs w:val="24"/>
        </w:rPr>
        <w:t>таты, являются:</w:t>
      </w:r>
    </w:p>
    <w:p w:rsidR="00596BCB" w:rsidRPr="00333733" w:rsidRDefault="00596BCB" w:rsidP="00333733">
      <w:pPr>
        <w:pStyle w:val="a4"/>
        <w:numPr>
          <w:ilvl w:val="0"/>
          <w:numId w:val="20"/>
        </w:numPr>
        <w:ind w:firstLine="709"/>
        <w:jc w:val="both"/>
        <w:rPr>
          <w:rFonts w:ascii="Times New Roman" w:hAnsi="Times New Roman"/>
          <w:sz w:val="24"/>
          <w:szCs w:val="24"/>
        </w:rPr>
      </w:pPr>
      <w:proofErr w:type="gramStart"/>
      <w:r w:rsidRPr="00333733">
        <w:rPr>
          <w:rFonts w:ascii="Times New Roman" w:hAnsi="Times New Roman"/>
          <w:sz w:val="24"/>
          <w:szCs w:val="24"/>
        </w:rPr>
        <w:t>понимание и способность объяснять такие физические явления, как свободное падение тел, колебания нитяного и пружинного маятников, атмосферное давление, плавание тел, диффузия, большая сжимаемость газов, малая сжимаемость жидкостей и твердых тел, процессы испарения и плавления вещества, охлаждение жидкости при испарении, изменение внутренней энергии тела в результате теплопередачи или ра</w:t>
      </w:r>
      <w:r w:rsidRPr="00333733">
        <w:rPr>
          <w:rFonts w:ascii="Times New Roman" w:hAnsi="Times New Roman"/>
          <w:sz w:val="24"/>
          <w:szCs w:val="24"/>
        </w:rPr>
        <w:softHyphen/>
        <w:t>боты внешних сил, электр</w:t>
      </w:r>
      <w:r w:rsidR="00ED1F43" w:rsidRPr="00333733">
        <w:rPr>
          <w:rFonts w:ascii="Times New Roman" w:hAnsi="Times New Roman"/>
          <w:sz w:val="24"/>
          <w:szCs w:val="24"/>
        </w:rPr>
        <w:t>изация тел, нагревание проводни</w:t>
      </w:r>
      <w:r w:rsidRPr="00333733">
        <w:rPr>
          <w:rFonts w:ascii="Times New Roman" w:hAnsi="Times New Roman"/>
          <w:sz w:val="24"/>
          <w:szCs w:val="24"/>
        </w:rPr>
        <w:t xml:space="preserve">ков электрическим током, </w:t>
      </w:r>
      <w:r w:rsidR="00ED1F43" w:rsidRPr="00333733">
        <w:rPr>
          <w:rFonts w:ascii="Times New Roman" w:hAnsi="Times New Roman"/>
          <w:sz w:val="24"/>
          <w:szCs w:val="24"/>
        </w:rPr>
        <w:t>электромагнитная индукция, отра</w:t>
      </w:r>
      <w:r w:rsidRPr="00333733">
        <w:rPr>
          <w:rFonts w:ascii="Times New Roman" w:hAnsi="Times New Roman"/>
          <w:sz w:val="24"/>
          <w:szCs w:val="24"/>
        </w:rPr>
        <w:t>жение и</w:t>
      </w:r>
      <w:proofErr w:type="gramEnd"/>
      <w:r w:rsidRPr="00333733">
        <w:rPr>
          <w:rFonts w:ascii="Times New Roman" w:hAnsi="Times New Roman"/>
          <w:sz w:val="24"/>
          <w:szCs w:val="24"/>
        </w:rPr>
        <w:t xml:space="preserve"> преломление света, дисперсия света, возникновение линейчатого спектра излучения;</w:t>
      </w:r>
    </w:p>
    <w:p w:rsidR="00596BCB" w:rsidRPr="00333733" w:rsidRDefault="00596BCB" w:rsidP="00333733">
      <w:pPr>
        <w:pStyle w:val="a4"/>
        <w:numPr>
          <w:ilvl w:val="0"/>
          <w:numId w:val="20"/>
        </w:numPr>
        <w:ind w:firstLine="709"/>
        <w:jc w:val="both"/>
        <w:rPr>
          <w:rFonts w:ascii="Times New Roman" w:hAnsi="Times New Roman"/>
          <w:sz w:val="24"/>
          <w:szCs w:val="24"/>
        </w:rPr>
      </w:pPr>
      <w:proofErr w:type="gramStart"/>
      <w:r w:rsidRPr="00333733">
        <w:rPr>
          <w:rFonts w:ascii="Times New Roman" w:hAnsi="Times New Roman"/>
          <w:sz w:val="24"/>
          <w:szCs w:val="24"/>
        </w:rPr>
        <w:t>умения измерять расстояние, промежуток времени, скорость, ускорение, массу, силу, импульс, работу силы, мощность, кинетическую энергию, потенциальную энергию, температуру, количество теплоты, удельную теплоемкость вещества, удельную теплоту плавления вещества, влажность воздуха, силу электрическ</w:t>
      </w:r>
      <w:r w:rsidR="005B478E" w:rsidRPr="00333733">
        <w:rPr>
          <w:rFonts w:ascii="Times New Roman" w:hAnsi="Times New Roman"/>
          <w:sz w:val="24"/>
          <w:szCs w:val="24"/>
        </w:rPr>
        <w:t>ого тока, электрическое напряже</w:t>
      </w:r>
      <w:r w:rsidRPr="00333733">
        <w:rPr>
          <w:rFonts w:ascii="Times New Roman" w:hAnsi="Times New Roman"/>
          <w:sz w:val="24"/>
          <w:szCs w:val="24"/>
        </w:rPr>
        <w:t>ние, электрический заряд, электрическое сопротивление, фокусное расстояние собирающей линзы, оптическую силу линзы;</w:t>
      </w:r>
      <w:proofErr w:type="gramEnd"/>
    </w:p>
    <w:p w:rsidR="00596BCB" w:rsidRPr="00333733" w:rsidRDefault="00596BCB" w:rsidP="00333733">
      <w:pPr>
        <w:pStyle w:val="a4"/>
        <w:numPr>
          <w:ilvl w:val="0"/>
          <w:numId w:val="18"/>
        </w:numPr>
        <w:ind w:firstLine="709"/>
        <w:jc w:val="both"/>
        <w:rPr>
          <w:rFonts w:ascii="Times New Roman" w:hAnsi="Times New Roman"/>
          <w:sz w:val="24"/>
          <w:szCs w:val="24"/>
        </w:rPr>
      </w:pPr>
      <w:proofErr w:type="gramStart"/>
      <w:r w:rsidRPr="00333733">
        <w:rPr>
          <w:rFonts w:ascii="Times New Roman" w:hAnsi="Times New Roman"/>
          <w:sz w:val="24"/>
          <w:szCs w:val="24"/>
        </w:rPr>
        <w:t>владение экспериментальными методами исследования в процессе самостоятельного</w:t>
      </w:r>
      <w:r w:rsidR="005B478E" w:rsidRPr="00333733">
        <w:rPr>
          <w:rFonts w:ascii="Times New Roman" w:hAnsi="Times New Roman"/>
          <w:sz w:val="24"/>
          <w:szCs w:val="24"/>
        </w:rPr>
        <w:t xml:space="preserve"> изучения зависимости пройденно</w:t>
      </w:r>
      <w:r w:rsidRPr="00333733">
        <w:rPr>
          <w:rFonts w:ascii="Times New Roman" w:hAnsi="Times New Roman"/>
          <w:sz w:val="24"/>
          <w:szCs w:val="24"/>
        </w:rPr>
        <w:t>го пути от времени, удли</w:t>
      </w:r>
      <w:r w:rsidR="005B478E" w:rsidRPr="00333733">
        <w:rPr>
          <w:rFonts w:ascii="Times New Roman" w:hAnsi="Times New Roman"/>
          <w:sz w:val="24"/>
          <w:szCs w:val="24"/>
        </w:rPr>
        <w:t>нения пружины от приложенной си</w:t>
      </w:r>
      <w:r w:rsidRPr="00333733">
        <w:rPr>
          <w:rFonts w:ascii="Times New Roman" w:hAnsi="Times New Roman"/>
          <w:sz w:val="24"/>
          <w:szCs w:val="24"/>
        </w:rPr>
        <w:t>лы, силы тяжести от массы тела, силы трения скольжения от площади соприкосновения тел и силы нормального давления, силы Архимеда от объема</w:t>
      </w:r>
      <w:r w:rsidR="005B478E" w:rsidRPr="00333733">
        <w:rPr>
          <w:rFonts w:ascii="Times New Roman" w:hAnsi="Times New Roman"/>
          <w:sz w:val="24"/>
          <w:szCs w:val="24"/>
        </w:rPr>
        <w:t xml:space="preserve"> вытесненной воды, периода коле</w:t>
      </w:r>
      <w:r w:rsidRPr="00333733">
        <w:rPr>
          <w:rFonts w:ascii="Times New Roman" w:hAnsi="Times New Roman"/>
          <w:sz w:val="24"/>
          <w:szCs w:val="24"/>
        </w:rPr>
        <w:t>баний маятника от его длины, объема газа от давления при постоянной температуре, сил</w:t>
      </w:r>
      <w:r w:rsidR="005B478E" w:rsidRPr="00333733">
        <w:rPr>
          <w:rFonts w:ascii="Times New Roman" w:hAnsi="Times New Roman"/>
          <w:sz w:val="24"/>
          <w:szCs w:val="24"/>
        </w:rPr>
        <w:t>ы тока на участке цепи от элект</w:t>
      </w:r>
      <w:r w:rsidRPr="00333733">
        <w:rPr>
          <w:rFonts w:ascii="Times New Roman" w:hAnsi="Times New Roman"/>
          <w:sz w:val="24"/>
          <w:szCs w:val="24"/>
        </w:rPr>
        <w:t>рического</w:t>
      </w:r>
      <w:proofErr w:type="gramEnd"/>
      <w:r w:rsidRPr="00333733">
        <w:rPr>
          <w:rFonts w:ascii="Times New Roman" w:hAnsi="Times New Roman"/>
          <w:sz w:val="24"/>
          <w:szCs w:val="24"/>
        </w:rPr>
        <w:t xml:space="preserve"> напряжения, э</w:t>
      </w:r>
      <w:r w:rsidR="005B478E" w:rsidRPr="00333733">
        <w:rPr>
          <w:rFonts w:ascii="Times New Roman" w:hAnsi="Times New Roman"/>
          <w:sz w:val="24"/>
          <w:szCs w:val="24"/>
        </w:rPr>
        <w:t>лектрического сопротивления про</w:t>
      </w:r>
      <w:r w:rsidRPr="00333733">
        <w:rPr>
          <w:rFonts w:ascii="Times New Roman" w:hAnsi="Times New Roman"/>
          <w:sz w:val="24"/>
          <w:szCs w:val="24"/>
        </w:rPr>
        <w:t>водника от его длины, п</w:t>
      </w:r>
      <w:r w:rsidR="005B478E" w:rsidRPr="00333733">
        <w:rPr>
          <w:rFonts w:ascii="Times New Roman" w:hAnsi="Times New Roman"/>
          <w:sz w:val="24"/>
          <w:szCs w:val="24"/>
        </w:rPr>
        <w:t>лощади поперечного сечения и ма</w:t>
      </w:r>
      <w:r w:rsidRPr="00333733">
        <w:rPr>
          <w:rFonts w:ascii="Times New Roman" w:hAnsi="Times New Roman"/>
          <w:sz w:val="24"/>
          <w:szCs w:val="24"/>
        </w:rPr>
        <w:t>териала, направления индукционного тока от условий его возбуждения, угла отражения от угла падения света;</w:t>
      </w:r>
    </w:p>
    <w:p w:rsidR="00596BCB" w:rsidRPr="00333733" w:rsidRDefault="00596BCB" w:rsidP="00333733">
      <w:pPr>
        <w:pStyle w:val="a4"/>
        <w:numPr>
          <w:ilvl w:val="0"/>
          <w:numId w:val="18"/>
        </w:numPr>
        <w:ind w:firstLine="709"/>
        <w:jc w:val="both"/>
        <w:rPr>
          <w:rFonts w:ascii="Times New Roman" w:hAnsi="Times New Roman"/>
          <w:sz w:val="24"/>
          <w:szCs w:val="24"/>
        </w:rPr>
      </w:pPr>
      <w:r w:rsidRPr="00333733">
        <w:rPr>
          <w:rFonts w:ascii="Times New Roman" w:hAnsi="Times New Roman"/>
          <w:sz w:val="24"/>
          <w:szCs w:val="24"/>
        </w:rPr>
        <w:t xml:space="preserve">понимание смысла основных физических законов и умение применять их на </w:t>
      </w:r>
      <w:r w:rsidR="005B478E" w:rsidRPr="00333733">
        <w:rPr>
          <w:rFonts w:ascii="Times New Roman" w:hAnsi="Times New Roman"/>
          <w:sz w:val="24"/>
          <w:szCs w:val="24"/>
        </w:rPr>
        <w:t>практике: законы динамики Ньюто</w:t>
      </w:r>
      <w:r w:rsidRPr="00333733">
        <w:rPr>
          <w:rFonts w:ascii="Times New Roman" w:hAnsi="Times New Roman"/>
          <w:sz w:val="24"/>
          <w:szCs w:val="24"/>
        </w:rPr>
        <w:t>на, закон всемирного тяг</w:t>
      </w:r>
      <w:r w:rsidR="005B478E" w:rsidRPr="00333733">
        <w:rPr>
          <w:rFonts w:ascii="Times New Roman" w:hAnsi="Times New Roman"/>
          <w:sz w:val="24"/>
          <w:szCs w:val="24"/>
        </w:rPr>
        <w:t>отения, законы Паскаля и Архиме</w:t>
      </w:r>
      <w:r w:rsidRPr="00333733">
        <w:rPr>
          <w:rFonts w:ascii="Times New Roman" w:hAnsi="Times New Roman"/>
          <w:sz w:val="24"/>
          <w:szCs w:val="24"/>
        </w:rPr>
        <w:t xml:space="preserve">да, закон сохранения импульса, закон сохранения энергии, закон сохранения электрического заряда, закон Ома для участка цепи, закон </w:t>
      </w:r>
      <w:proofErr w:type="gramStart"/>
      <w:r w:rsidRPr="00333733">
        <w:rPr>
          <w:rFonts w:ascii="Times New Roman" w:hAnsi="Times New Roman"/>
          <w:sz w:val="24"/>
          <w:szCs w:val="24"/>
        </w:rPr>
        <w:t>Джоуля-Ленца</w:t>
      </w:r>
      <w:proofErr w:type="gramEnd"/>
      <w:r w:rsidRPr="00333733">
        <w:rPr>
          <w:rFonts w:ascii="Times New Roman" w:hAnsi="Times New Roman"/>
          <w:sz w:val="24"/>
          <w:szCs w:val="24"/>
        </w:rPr>
        <w:t>;</w:t>
      </w:r>
    </w:p>
    <w:p w:rsidR="00596BCB" w:rsidRPr="00333733" w:rsidRDefault="00596BCB" w:rsidP="00333733">
      <w:pPr>
        <w:pStyle w:val="a4"/>
        <w:numPr>
          <w:ilvl w:val="0"/>
          <w:numId w:val="18"/>
        </w:numPr>
        <w:ind w:firstLine="709"/>
        <w:jc w:val="both"/>
        <w:rPr>
          <w:rFonts w:ascii="Times New Roman" w:hAnsi="Times New Roman"/>
          <w:sz w:val="24"/>
          <w:szCs w:val="24"/>
        </w:rPr>
      </w:pPr>
      <w:r w:rsidRPr="00333733">
        <w:rPr>
          <w:rFonts w:ascii="Times New Roman" w:hAnsi="Times New Roman"/>
          <w:sz w:val="24"/>
          <w:szCs w:val="24"/>
        </w:rPr>
        <w:t xml:space="preserve">понимание принципов действия машин, приборов и технических устройств, с </w:t>
      </w:r>
      <w:r w:rsidR="005B478E" w:rsidRPr="00333733">
        <w:rPr>
          <w:rFonts w:ascii="Times New Roman" w:hAnsi="Times New Roman"/>
          <w:sz w:val="24"/>
          <w:szCs w:val="24"/>
        </w:rPr>
        <w:t>которыми каждый человек постоян</w:t>
      </w:r>
      <w:r w:rsidRPr="00333733">
        <w:rPr>
          <w:rFonts w:ascii="Times New Roman" w:hAnsi="Times New Roman"/>
          <w:sz w:val="24"/>
          <w:szCs w:val="24"/>
        </w:rPr>
        <w:t>но встречается в повседне</w:t>
      </w:r>
      <w:r w:rsidR="005B478E" w:rsidRPr="00333733">
        <w:rPr>
          <w:rFonts w:ascii="Times New Roman" w:hAnsi="Times New Roman"/>
          <w:sz w:val="24"/>
          <w:szCs w:val="24"/>
        </w:rPr>
        <w:t>вной жизни, и способов обеспече</w:t>
      </w:r>
      <w:r w:rsidRPr="00333733">
        <w:rPr>
          <w:rFonts w:ascii="Times New Roman" w:hAnsi="Times New Roman"/>
          <w:sz w:val="24"/>
          <w:szCs w:val="24"/>
        </w:rPr>
        <w:t>ния безопасности при их использовании;</w:t>
      </w:r>
    </w:p>
    <w:p w:rsidR="00596BCB" w:rsidRPr="00333733" w:rsidRDefault="00596BCB" w:rsidP="00333733">
      <w:pPr>
        <w:pStyle w:val="a4"/>
        <w:numPr>
          <w:ilvl w:val="0"/>
          <w:numId w:val="18"/>
        </w:numPr>
        <w:ind w:firstLine="709"/>
        <w:jc w:val="both"/>
        <w:rPr>
          <w:rFonts w:ascii="Times New Roman" w:hAnsi="Times New Roman"/>
          <w:sz w:val="24"/>
          <w:szCs w:val="24"/>
        </w:rPr>
      </w:pPr>
      <w:r w:rsidRPr="00333733">
        <w:rPr>
          <w:rFonts w:ascii="Times New Roman" w:hAnsi="Times New Roman"/>
          <w:sz w:val="24"/>
          <w:szCs w:val="24"/>
        </w:rPr>
        <w:t>овладение разнообр</w:t>
      </w:r>
      <w:r w:rsidR="005B478E" w:rsidRPr="00333733">
        <w:rPr>
          <w:rFonts w:ascii="Times New Roman" w:hAnsi="Times New Roman"/>
          <w:sz w:val="24"/>
          <w:szCs w:val="24"/>
        </w:rPr>
        <w:t>азными способами выполнения рас</w:t>
      </w:r>
      <w:r w:rsidRPr="00333733">
        <w:rPr>
          <w:rFonts w:ascii="Times New Roman" w:hAnsi="Times New Roman"/>
          <w:sz w:val="24"/>
          <w:szCs w:val="24"/>
        </w:rPr>
        <w:t>четов для нахождения неизвестной величины в соответствии с условиями поставленной</w:t>
      </w:r>
      <w:r w:rsidR="005B478E" w:rsidRPr="00333733">
        <w:rPr>
          <w:rFonts w:ascii="Times New Roman" w:hAnsi="Times New Roman"/>
          <w:sz w:val="24"/>
          <w:szCs w:val="24"/>
        </w:rPr>
        <w:t xml:space="preserve"> задачи на основании использова</w:t>
      </w:r>
      <w:r w:rsidRPr="00333733">
        <w:rPr>
          <w:rFonts w:ascii="Times New Roman" w:hAnsi="Times New Roman"/>
          <w:sz w:val="24"/>
          <w:szCs w:val="24"/>
        </w:rPr>
        <w:t>ния законов физики;</w:t>
      </w:r>
    </w:p>
    <w:p w:rsidR="00596BCB" w:rsidRPr="00333733" w:rsidRDefault="00596BCB" w:rsidP="00333733">
      <w:pPr>
        <w:pStyle w:val="a4"/>
        <w:numPr>
          <w:ilvl w:val="0"/>
          <w:numId w:val="18"/>
        </w:numPr>
        <w:ind w:firstLine="709"/>
        <w:jc w:val="both"/>
        <w:rPr>
          <w:rFonts w:ascii="Times New Roman" w:hAnsi="Times New Roman"/>
          <w:sz w:val="24"/>
          <w:szCs w:val="24"/>
        </w:rPr>
      </w:pPr>
      <w:r w:rsidRPr="00333733">
        <w:rPr>
          <w:rFonts w:ascii="Times New Roman" w:hAnsi="Times New Roman"/>
          <w:sz w:val="24"/>
          <w:szCs w:val="24"/>
        </w:rPr>
        <w:t>умение использовать</w:t>
      </w:r>
      <w:r w:rsidR="005B478E" w:rsidRPr="00333733">
        <w:rPr>
          <w:rFonts w:ascii="Times New Roman" w:hAnsi="Times New Roman"/>
          <w:sz w:val="24"/>
          <w:szCs w:val="24"/>
        </w:rPr>
        <w:t xml:space="preserve"> полученные знания, умения и на</w:t>
      </w:r>
      <w:r w:rsidRPr="00333733">
        <w:rPr>
          <w:rFonts w:ascii="Times New Roman" w:hAnsi="Times New Roman"/>
          <w:sz w:val="24"/>
          <w:szCs w:val="24"/>
        </w:rPr>
        <w:t>выки в повседневной жизни (быт, экология, охрана здоровья, охрана окружающей среды, техника безопасности и др.).</w:t>
      </w:r>
    </w:p>
    <w:p w:rsidR="00A07CD1" w:rsidRPr="00333733" w:rsidRDefault="00A07CD1" w:rsidP="00333733">
      <w:pPr>
        <w:pStyle w:val="a4"/>
        <w:contextualSpacing/>
        <w:jc w:val="center"/>
        <w:rPr>
          <w:rFonts w:ascii="Times New Roman" w:hAnsi="Times New Roman"/>
          <w:b/>
          <w:sz w:val="24"/>
          <w:szCs w:val="24"/>
        </w:rPr>
      </w:pPr>
      <w:r w:rsidRPr="00333733">
        <w:rPr>
          <w:rFonts w:ascii="Times New Roman" w:hAnsi="Times New Roman"/>
          <w:b/>
          <w:sz w:val="24"/>
          <w:szCs w:val="24"/>
        </w:rPr>
        <w:t>Основное содержание курса «Физика 7-9».</w:t>
      </w:r>
    </w:p>
    <w:p w:rsidR="00A07CD1" w:rsidRPr="00333733" w:rsidRDefault="00A07CD1" w:rsidP="00333733">
      <w:pPr>
        <w:pStyle w:val="a4"/>
        <w:ind w:firstLine="709"/>
        <w:contextualSpacing/>
        <w:jc w:val="both"/>
        <w:rPr>
          <w:rFonts w:ascii="Times New Roman" w:hAnsi="Times New Roman"/>
          <w:bCs/>
          <w:sz w:val="24"/>
          <w:szCs w:val="24"/>
        </w:rPr>
      </w:pPr>
      <w:r w:rsidRPr="00333733">
        <w:rPr>
          <w:rFonts w:ascii="Times New Roman" w:hAnsi="Times New Roman"/>
          <w:bCs/>
          <w:sz w:val="24"/>
          <w:szCs w:val="24"/>
        </w:rPr>
        <w:t xml:space="preserve">Физика и физические методы изучения природы </w:t>
      </w:r>
      <w:r w:rsidRPr="00333733">
        <w:rPr>
          <w:rFonts w:ascii="Times New Roman" w:hAnsi="Times New Roman"/>
          <w:bCs/>
          <w:sz w:val="24"/>
          <w:szCs w:val="24"/>
        </w:rPr>
        <w:tab/>
        <w:t>`</w:t>
      </w:r>
    </w:p>
    <w:p w:rsidR="00A07CD1" w:rsidRPr="00333733" w:rsidRDefault="00A07CD1" w:rsidP="00333733">
      <w:pPr>
        <w:pStyle w:val="a4"/>
        <w:ind w:firstLine="709"/>
        <w:contextualSpacing/>
        <w:jc w:val="both"/>
        <w:rPr>
          <w:rFonts w:ascii="Times New Roman" w:hAnsi="Times New Roman"/>
          <w:sz w:val="24"/>
          <w:szCs w:val="24"/>
        </w:rPr>
      </w:pPr>
      <w:r w:rsidRPr="00333733">
        <w:rPr>
          <w:rFonts w:ascii="Times New Roman" w:hAnsi="Times New Roman"/>
          <w:sz w:val="24"/>
          <w:szCs w:val="24"/>
        </w:rPr>
        <w:t>Физика — наука о пр</w:t>
      </w:r>
      <w:r w:rsidR="005B478E" w:rsidRPr="00333733">
        <w:rPr>
          <w:rFonts w:ascii="Times New Roman" w:hAnsi="Times New Roman"/>
          <w:sz w:val="24"/>
          <w:szCs w:val="24"/>
        </w:rPr>
        <w:t>ироде. Наблюдение и описание фи</w:t>
      </w:r>
      <w:r w:rsidRPr="00333733">
        <w:rPr>
          <w:rFonts w:ascii="Times New Roman" w:hAnsi="Times New Roman"/>
          <w:sz w:val="24"/>
          <w:szCs w:val="24"/>
        </w:rPr>
        <w:t>зических явлений. Измере</w:t>
      </w:r>
      <w:r w:rsidR="005B478E" w:rsidRPr="00333733">
        <w:rPr>
          <w:rFonts w:ascii="Times New Roman" w:hAnsi="Times New Roman"/>
          <w:sz w:val="24"/>
          <w:szCs w:val="24"/>
        </w:rPr>
        <w:t>ние физических величин. Междуна</w:t>
      </w:r>
      <w:r w:rsidRPr="00333733">
        <w:rPr>
          <w:rFonts w:ascii="Times New Roman" w:hAnsi="Times New Roman"/>
          <w:sz w:val="24"/>
          <w:szCs w:val="24"/>
        </w:rPr>
        <w:t>родная система единиц. Научный метод познания. Наука и техника.</w:t>
      </w:r>
    </w:p>
    <w:p w:rsidR="00A07CD1" w:rsidRPr="00333733" w:rsidRDefault="00A07CD1" w:rsidP="00333733">
      <w:pPr>
        <w:pStyle w:val="a4"/>
        <w:ind w:firstLine="709"/>
        <w:contextualSpacing/>
        <w:jc w:val="both"/>
        <w:rPr>
          <w:rFonts w:ascii="Times New Roman" w:hAnsi="Times New Roman"/>
          <w:i/>
          <w:iCs/>
          <w:sz w:val="24"/>
          <w:szCs w:val="24"/>
        </w:rPr>
      </w:pPr>
      <w:r w:rsidRPr="00333733">
        <w:rPr>
          <w:rFonts w:ascii="Times New Roman" w:hAnsi="Times New Roman"/>
          <w:i/>
          <w:iCs/>
          <w:sz w:val="24"/>
          <w:szCs w:val="24"/>
        </w:rPr>
        <w:t>Демонстрации.</w:t>
      </w:r>
    </w:p>
    <w:p w:rsidR="00A07CD1" w:rsidRPr="00333733" w:rsidRDefault="00A07CD1" w:rsidP="00333733">
      <w:pPr>
        <w:pStyle w:val="a4"/>
        <w:ind w:firstLine="709"/>
        <w:contextualSpacing/>
        <w:jc w:val="both"/>
        <w:rPr>
          <w:rFonts w:ascii="Times New Roman" w:hAnsi="Times New Roman"/>
          <w:sz w:val="24"/>
          <w:szCs w:val="24"/>
        </w:rPr>
      </w:pPr>
      <w:r w:rsidRPr="00333733">
        <w:rPr>
          <w:rFonts w:ascii="Times New Roman" w:hAnsi="Times New Roman"/>
          <w:sz w:val="24"/>
          <w:szCs w:val="24"/>
        </w:rPr>
        <w:t xml:space="preserve">Наблюдения физических явлений: свободного падения тел, колебаний маятника, притяжения стального шара магнитом, свечения нити электрической лампы. </w:t>
      </w:r>
    </w:p>
    <w:p w:rsidR="00A07CD1" w:rsidRPr="00333733" w:rsidRDefault="00A07CD1" w:rsidP="00333733">
      <w:pPr>
        <w:pStyle w:val="a4"/>
        <w:ind w:firstLine="709"/>
        <w:contextualSpacing/>
        <w:jc w:val="both"/>
        <w:rPr>
          <w:rFonts w:ascii="Times New Roman" w:hAnsi="Times New Roman"/>
          <w:i/>
          <w:iCs/>
          <w:sz w:val="24"/>
          <w:szCs w:val="24"/>
        </w:rPr>
      </w:pPr>
      <w:r w:rsidRPr="00333733">
        <w:rPr>
          <w:rFonts w:ascii="Times New Roman" w:hAnsi="Times New Roman"/>
          <w:i/>
          <w:iCs/>
          <w:sz w:val="24"/>
          <w:szCs w:val="24"/>
        </w:rPr>
        <w:t xml:space="preserve">Лабораторные работы </w:t>
      </w:r>
    </w:p>
    <w:p w:rsidR="00A07CD1" w:rsidRPr="00333733" w:rsidRDefault="00A07CD1" w:rsidP="00333733">
      <w:pPr>
        <w:pStyle w:val="a4"/>
        <w:numPr>
          <w:ilvl w:val="1"/>
          <w:numId w:val="6"/>
        </w:numPr>
        <w:ind w:firstLine="709"/>
        <w:contextualSpacing/>
        <w:jc w:val="both"/>
        <w:rPr>
          <w:rFonts w:ascii="Times New Roman" w:hAnsi="Times New Roman"/>
          <w:sz w:val="24"/>
          <w:szCs w:val="24"/>
        </w:rPr>
      </w:pPr>
      <w:r w:rsidRPr="00333733">
        <w:rPr>
          <w:rFonts w:ascii="Times New Roman" w:hAnsi="Times New Roman"/>
          <w:sz w:val="24"/>
          <w:szCs w:val="24"/>
        </w:rPr>
        <w:t>Определение цены деления шкалы измерительного прибора.</w:t>
      </w:r>
    </w:p>
    <w:p w:rsidR="00A07CD1" w:rsidRPr="00333733" w:rsidRDefault="00A07CD1" w:rsidP="00333733">
      <w:pPr>
        <w:pStyle w:val="a4"/>
        <w:ind w:firstLine="709"/>
        <w:contextualSpacing/>
        <w:jc w:val="both"/>
        <w:rPr>
          <w:rFonts w:ascii="Times New Roman" w:hAnsi="Times New Roman"/>
          <w:bCs/>
          <w:sz w:val="24"/>
          <w:szCs w:val="24"/>
        </w:rPr>
      </w:pPr>
      <w:r w:rsidRPr="00333733">
        <w:rPr>
          <w:rFonts w:ascii="Times New Roman" w:hAnsi="Times New Roman"/>
          <w:bCs/>
          <w:i/>
          <w:sz w:val="24"/>
          <w:szCs w:val="24"/>
        </w:rPr>
        <w:t>Характеристика основных видов деятельности ученика</w:t>
      </w:r>
      <w:proofErr w:type="gramStart"/>
      <w:r w:rsidRPr="00333733">
        <w:rPr>
          <w:rFonts w:ascii="Times New Roman" w:hAnsi="Times New Roman"/>
          <w:bCs/>
          <w:i/>
          <w:sz w:val="24"/>
          <w:szCs w:val="24"/>
        </w:rPr>
        <w:t xml:space="preserve"> </w:t>
      </w:r>
      <w:r w:rsidR="00041DCE" w:rsidRPr="00333733">
        <w:rPr>
          <w:rFonts w:ascii="Times New Roman" w:hAnsi="Times New Roman"/>
          <w:bCs/>
          <w:i/>
          <w:sz w:val="24"/>
          <w:szCs w:val="24"/>
        </w:rPr>
        <w:t>:</w:t>
      </w:r>
      <w:proofErr w:type="gramEnd"/>
    </w:p>
    <w:p w:rsidR="00A07CD1" w:rsidRPr="00333733" w:rsidRDefault="00A07CD1" w:rsidP="00333733">
      <w:pPr>
        <w:pStyle w:val="a4"/>
        <w:ind w:firstLine="709"/>
        <w:contextualSpacing/>
        <w:jc w:val="both"/>
        <w:rPr>
          <w:rFonts w:ascii="Times New Roman" w:hAnsi="Times New Roman"/>
          <w:bCs/>
          <w:sz w:val="24"/>
          <w:szCs w:val="24"/>
        </w:rPr>
      </w:pPr>
      <w:r w:rsidRPr="00333733">
        <w:rPr>
          <w:rFonts w:ascii="Times New Roman" w:hAnsi="Times New Roman"/>
          <w:bCs/>
          <w:sz w:val="24"/>
          <w:szCs w:val="24"/>
        </w:rPr>
        <w:lastRenderedPageBreak/>
        <w:t>Наблюдать и описывать  физические явления, высказывать предположения – гипотезы, измерять расстояния и промежутки времени, определять цену деления шкалы прибора.</w:t>
      </w:r>
    </w:p>
    <w:p w:rsidR="00A07CD1" w:rsidRPr="00333733" w:rsidRDefault="00A07CD1" w:rsidP="00333733">
      <w:pPr>
        <w:pStyle w:val="a4"/>
        <w:ind w:firstLine="709"/>
        <w:contextualSpacing/>
        <w:jc w:val="both"/>
        <w:rPr>
          <w:rFonts w:ascii="Times New Roman" w:hAnsi="Times New Roman"/>
          <w:bCs/>
          <w:sz w:val="24"/>
          <w:szCs w:val="24"/>
        </w:rPr>
      </w:pPr>
      <w:r w:rsidRPr="00333733">
        <w:rPr>
          <w:rFonts w:ascii="Times New Roman" w:hAnsi="Times New Roman"/>
          <w:bCs/>
          <w:sz w:val="24"/>
          <w:szCs w:val="24"/>
        </w:rPr>
        <w:t>Механические явления.</w:t>
      </w:r>
    </w:p>
    <w:p w:rsidR="00A07CD1" w:rsidRPr="00333733" w:rsidRDefault="00A07CD1" w:rsidP="00333733">
      <w:pPr>
        <w:pStyle w:val="a4"/>
        <w:ind w:firstLine="709"/>
        <w:contextualSpacing/>
        <w:jc w:val="both"/>
        <w:rPr>
          <w:rFonts w:ascii="Times New Roman" w:hAnsi="Times New Roman"/>
          <w:bCs/>
          <w:sz w:val="24"/>
          <w:szCs w:val="24"/>
        </w:rPr>
      </w:pPr>
      <w:r w:rsidRPr="00333733">
        <w:rPr>
          <w:rFonts w:ascii="Times New Roman" w:hAnsi="Times New Roman"/>
          <w:bCs/>
          <w:sz w:val="24"/>
          <w:szCs w:val="24"/>
        </w:rPr>
        <w:t>Кинематика</w:t>
      </w:r>
    </w:p>
    <w:p w:rsidR="00A07CD1" w:rsidRPr="00333733" w:rsidRDefault="00A07CD1" w:rsidP="00333733">
      <w:pPr>
        <w:pStyle w:val="a4"/>
        <w:ind w:firstLine="709"/>
        <w:contextualSpacing/>
        <w:jc w:val="both"/>
        <w:rPr>
          <w:rFonts w:ascii="Times New Roman" w:hAnsi="Times New Roman"/>
          <w:sz w:val="24"/>
          <w:szCs w:val="24"/>
        </w:rPr>
      </w:pPr>
      <w:r w:rsidRPr="00333733">
        <w:rPr>
          <w:rFonts w:ascii="Times New Roman" w:hAnsi="Times New Roman"/>
          <w:sz w:val="24"/>
          <w:szCs w:val="24"/>
        </w:rPr>
        <w:t>Механическое движение. Траектория. Путь — скалярная величина. Скорость — векторная величина. Модуль вектора скорости. Равномерное</w:t>
      </w:r>
      <w:r w:rsidR="005B478E" w:rsidRPr="00333733">
        <w:rPr>
          <w:rFonts w:ascii="Times New Roman" w:hAnsi="Times New Roman"/>
          <w:sz w:val="24"/>
          <w:szCs w:val="24"/>
        </w:rPr>
        <w:t xml:space="preserve"> прямолинейное движение. Относи</w:t>
      </w:r>
      <w:r w:rsidRPr="00333733">
        <w:rPr>
          <w:rFonts w:ascii="Times New Roman" w:hAnsi="Times New Roman"/>
          <w:sz w:val="24"/>
          <w:szCs w:val="24"/>
        </w:rPr>
        <w:t>тельность механического д</w:t>
      </w:r>
      <w:r w:rsidR="005B478E" w:rsidRPr="00333733">
        <w:rPr>
          <w:rFonts w:ascii="Times New Roman" w:hAnsi="Times New Roman"/>
          <w:sz w:val="24"/>
          <w:szCs w:val="24"/>
        </w:rPr>
        <w:t>вижения. Графики зависимости пу</w:t>
      </w:r>
      <w:r w:rsidRPr="00333733">
        <w:rPr>
          <w:rFonts w:ascii="Times New Roman" w:hAnsi="Times New Roman"/>
          <w:sz w:val="24"/>
          <w:szCs w:val="24"/>
        </w:rPr>
        <w:t>ти и модуля скорости от времени движения.</w:t>
      </w:r>
    </w:p>
    <w:p w:rsidR="00A07CD1" w:rsidRPr="00333733" w:rsidRDefault="00A07CD1" w:rsidP="00333733">
      <w:pPr>
        <w:pStyle w:val="a4"/>
        <w:ind w:firstLine="709"/>
        <w:contextualSpacing/>
        <w:jc w:val="both"/>
        <w:rPr>
          <w:rFonts w:ascii="Times New Roman" w:hAnsi="Times New Roman"/>
          <w:sz w:val="24"/>
          <w:szCs w:val="24"/>
        </w:rPr>
      </w:pPr>
      <w:r w:rsidRPr="00333733">
        <w:rPr>
          <w:rFonts w:ascii="Times New Roman" w:hAnsi="Times New Roman"/>
          <w:sz w:val="24"/>
          <w:szCs w:val="24"/>
        </w:rPr>
        <w:t>Ускорение — векторная величина. Равноускоре</w:t>
      </w:r>
      <w:r w:rsidR="005B478E" w:rsidRPr="00333733">
        <w:rPr>
          <w:rFonts w:ascii="Times New Roman" w:hAnsi="Times New Roman"/>
          <w:sz w:val="24"/>
          <w:szCs w:val="24"/>
        </w:rPr>
        <w:t>нное пря</w:t>
      </w:r>
      <w:r w:rsidRPr="00333733">
        <w:rPr>
          <w:rFonts w:ascii="Times New Roman" w:hAnsi="Times New Roman"/>
          <w:sz w:val="24"/>
          <w:szCs w:val="24"/>
        </w:rPr>
        <w:t>молинейное движение. Графики зависимости пути и модуля скорости равноускоренного прямолинейного движения от времени движения. Равномерное движение по окружности. Центростремительное ускорение.</w:t>
      </w:r>
    </w:p>
    <w:p w:rsidR="00A07CD1" w:rsidRPr="00333733" w:rsidRDefault="00A07CD1" w:rsidP="00333733">
      <w:pPr>
        <w:pStyle w:val="a4"/>
        <w:ind w:firstLine="709"/>
        <w:contextualSpacing/>
        <w:jc w:val="both"/>
        <w:rPr>
          <w:rFonts w:ascii="Times New Roman" w:hAnsi="Times New Roman"/>
          <w:i/>
          <w:iCs/>
          <w:sz w:val="24"/>
          <w:szCs w:val="24"/>
        </w:rPr>
      </w:pPr>
      <w:r w:rsidRPr="00333733">
        <w:rPr>
          <w:rFonts w:ascii="Times New Roman" w:hAnsi="Times New Roman"/>
          <w:i/>
          <w:iCs/>
          <w:sz w:val="24"/>
          <w:szCs w:val="24"/>
        </w:rPr>
        <w:t>Демонстрации:</w:t>
      </w:r>
    </w:p>
    <w:p w:rsidR="00A07CD1" w:rsidRPr="00333733" w:rsidRDefault="00A07CD1" w:rsidP="00333733">
      <w:pPr>
        <w:pStyle w:val="a4"/>
        <w:numPr>
          <w:ilvl w:val="2"/>
          <w:numId w:val="6"/>
        </w:numPr>
        <w:ind w:firstLine="709"/>
        <w:contextualSpacing/>
        <w:jc w:val="both"/>
        <w:rPr>
          <w:rFonts w:ascii="Times New Roman" w:hAnsi="Times New Roman"/>
          <w:sz w:val="24"/>
          <w:szCs w:val="24"/>
        </w:rPr>
      </w:pPr>
      <w:r w:rsidRPr="00333733">
        <w:rPr>
          <w:rFonts w:ascii="Times New Roman" w:hAnsi="Times New Roman"/>
          <w:sz w:val="24"/>
          <w:szCs w:val="24"/>
        </w:rPr>
        <w:t>Равномерное прямолинейное движение.</w:t>
      </w:r>
    </w:p>
    <w:p w:rsidR="00A07CD1" w:rsidRPr="00333733" w:rsidRDefault="00A07CD1" w:rsidP="00333733">
      <w:pPr>
        <w:pStyle w:val="a4"/>
        <w:numPr>
          <w:ilvl w:val="2"/>
          <w:numId w:val="6"/>
        </w:numPr>
        <w:ind w:firstLine="709"/>
        <w:contextualSpacing/>
        <w:jc w:val="both"/>
        <w:rPr>
          <w:rFonts w:ascii="Times New Roman" w:hAnsi="Times New Roman"/>
          <w:sz w:val="24"/>
          <w:szCs w:val="24"/>
        </w:rPr>
      </w:pPr>
      <w:r w:rsidRPr="00333733">
        <w:rPr>
          <w:rFonts w:ascii="Times New Roman" w:hAnsi="Times New Roman"/>
          <w:sz w:val="24"/>
          <w:szCs w:val="24"/>
        </w:rPr>
        <w:t>Свободное падение тел.</w:t>
      </w:r>
    </w:p>
    <w:p w:rsidR="00A07CD1" w:rsidRPr="00333733" w:rsidRDefault="00A07CD1" w:rsidP="00333733">
      <w:pPr>
        <w:pStyle w:val="a4"/>
        <w:numPr>
          <w:ilvl w:val="2"/>
          <w:numId w:val="6"/>
        </w:numPr>
        <w:ind w:firstLine="709"/>
        <w:contextualSpacing/>
        <w:jc w:val="both"/>
        <w:rPr>
          <w:rFonts w:ascii="Times New Roman" w:hAnsi="Times New Roman"/>
          <w:sz w:val="24"/>
          <w:szCs w:val="24"/>
        </w:rPr>
      </w:pPr>
      <w:r w:rsidRPr="00333733">
        <w:rPr>
          <w:rFonts w:ascii="Times New Roman" w:hAnsi="Times New Roman"/>
          <w:sz w:val="24"/>
          <w:szCs w:val="24"/>
        </w:rPr>
        <w:t>Равноускоренное прямолинейное движение.</w:t>
      </w:r>
    </w:p>
    <w:p w:rsidR="00A07CD1" w:rsidRPr="00333733" w:rsidRDefault="00A07CD1" w:rsidP="00333733">
      <w:pPr>
        <w:pStyle w:val="a4"/>
        <w:numPr>
          <w:ilvl w:val="2"/>
          <w:numId w:val="6"/>
        </w:numPr>
        <w:ind w:firstLine="709"/>
        <w:contextualSpacing/>
        <w:jc w:val="both"/>
        <w:rPr>
          <w:rFonts w:ascii="Times New Roman" w:hAnsi="Times New Roman"/>
          <w:sz w:val="24"/>
          <w:szCs w:val="24"/>
        </w:rPr>
      </w:pPr>
      <w:r w:rsidRPr="00333733">
        <w:rPr>
          <w:rFonts w:ascii="Times New Roman" w:hAnsi="Times New Roman"/>
          <w:sz w:val="24"/>
          <w:szCs w:val="24"/>
        </w:rPr>
        <w:t>Равномерное движение по окружности.</w:t>
      </w:r>
    </w:p>
    <w:p w:rsidR="00A07CD1" w:rsidRPr="00333733" w:rsidRDefault="00A07CD1" w:rsidP="00333733">
      <w:pPr>
        <w:pStyle w:val="a4"/>
        <w:ind w:firstLine="709"/>
        <w:contextualSpacing/>
        <w:jc w:val="both"/>
        <w:rPr>
          <w:rFonts w:ascii="Times New Roman" w:hAnsi="Times New Roman"/>
          <w:i/>
          <w:iCs/>
          <w:sz w:val="24"/>
          <w:szCs w:val="24"/>
        </w:rPr>
      </w:pPr>
      <w:r w:rsidRPr="00333733">
        <w:rPr>
          <w:rFonts w:ascii="Times New Roman" w:hAnsi="Times New Roman"/>
          <w:i/>
          <w:iCs/>
          <w:sz w:val="24"/>
          <w:szCs w:val="24"/>
        </w:rPr>
        <w:t>Лабораторные работы:</w:t>
      </w:r>
    </w:p>
    <w:p w:rsidR="00A07CD1" w:rsidRPr="00333733" w:rsidRDefault="00A07CD1" w:rsidP="00333733">
      <w:pPr>
        <w:pStyle w:val="a4"/>
        <w:numPr>
          <w:ilvl w:val="3"/>
          <w:numId w:val="6"/>
        </w:numPr>
        <w:ind w:firstLine="709"/>
        <w:contextualSpacing/>
        <w:jc w:val="both"/>
        <w:rPr>
          <w:rFonts w:ascii="Times New Roman" w:hAnsi="Times New Roman"/>
          <w:sz w:val="24"/>
          <w:szCs w:val="24"/>
        </w:rPr>
      </w:pPr>
      <w:r w:rsidRPr="00333733">
        <w:rPr>
          <w:rFonts w:ascii="Times New Roman" w:hAnsi="Times New Roman"/>
          <w:sz w:val="24"/>
          <w:szCs w:val="24"/>
        </w:rPr>
        <w:t>Измерение ускорения свободного падения.</w:t>
      </w:r>
    </w:p>
    <w:p w:rsidR="00A07CD1" w:rsidRPr="00333733" w:rsidRDefault="00A07CD1" w:rsidP="00333733">
      <w:pPr>
        <w:pStyle w:val="a4"/>
        <w:ind w:left="709" w:firstLine="709"/>
        <w:contextualSpacing/>
        <w:jc w:val="both"/>
        <w:rPr>
          <w:rFonts w:ascii="Times New Roman" w:hAnsi="Times New Roman"/>
          <w:bCs/>
          <w:sz w:val="24"/>
          <w:szCs w:val="24"/>
        </w:rPr>
      </w:pPr>
      <w:r w:rsidRPr="00333733">
        <w:rPr>
          <w:rFonts w:ascii="Times New Roman" w:hAnsi="Times New Roman"/>
          <w:bCs/>
          <w:i/>
          <w:sz w:val="24"/>
          <w:szCs w:val="24"/>
        </w:rPr>
        <w:t>Характеристика основных видов деятельности ученика:</w:t>
      </w:r>
      <w:r w:rsidRPr="00333733">
        <w:rPr>
          <w:rFonts w:ascii="Times New Roman" w:hAnsi="Times New Roman"/>
          <w:bCs/>
          <w:sz w:val="24"/>
          <w:szCs w:val="24"/>
        </w:rPr>
        <w:t xml:space="preserve">  </w:t>
      </w:r>
    </w:p>
    <w:p w:rsidR="00A07CD1" w:rsidRPr="00333733" w:rsidRDefault="00A07CD1" w:rsidP="00333733">
      <w:pPr>
        <w:pStyle w:val="a4"/>
        <w:ind w:firstLine="709"/>
        <w:contextualSpacing/>
        <w:jc w:val="both"/>
        <w:rPr>
          <w:rFonts w:ascii="Times New Roman" w:hAnsi="Times New Roman"/>
          <w:bCs/>
          <w:sz w:val="24"/>
          <w:szCs w:val="24"/>
        </w:rPr>
      </w:pPr>
      <w:r w:rsidRPr="00333733">
        <w:rPr>
          <w:rFonts w:ascii="Times New Roman" w:hAnsi="Times New Roman"/>
          <w:bCs/>
          <w:sz w:val="24"/>
          <w:szCs w:val="24"/>
        </w:rPr>
        <w:t>Рассчитывать путь и скорость тела при равномерном прямолинейном движении. Представлять результаты измерений и вычислений в виде таблиц и графиков. Определять путь, пройденный за данный промежуток времени, и скорость тела по графику зависимости пути равномерного движения от времени. Рассчитывать путь и скорость при равноускоренном прямолинейном движении  тела. Определять путь и ускорение движения тела по графику зависимости скорости равноускоренного прямолинейного движения тела от  времени. Находить центростремительное ускорение при движении тела по окружности  с постоянной по модулю скоростью.</w:t>
      </w:r>
    </w:p>
    <w:p w:rsidR="00A07CD1" w:rsidRPr="00333733" w:rsidRDefault="00A07CD1" w:rsidP="00333733">
      <w:pPr>
        <w:pStyle w:val="a4"/>
        <w:ind w:firstLine="709"/>
        <w:contextualSpacing/>
        <w:jc w:val="both"/>
        <w:rPr>
          <w:rFonts w:ascii="Times New Roman" w:hAnsi="Times New Roman"/>
          <w:sz w:val="24"/>
          <w:szCs w:val="24"/>
        </w:rPr>
      </w:pPr>
      <w:r w:rsidRPr="00333733">
        <w:rPr>
          <w:rFonts w:ascii="Times New Roman" w:hAnsi="Times New Roman"/>
          <w:sz w:val="24"/>
          <w:szCs w:val="24"/>
        </w:rPr>
        <w:t xml:space="preserve">Динамика </w:t>
      </w:r>
    </w:p>
    <w:p w:rsidR="00A07CD1" w:rsidRPr="00333733" w:rsidRDefault="00A07CD1" w:rsidP="00333733">
      <w:pPr>
        <w:pStyle w:val="a4"/>
        <w:ind w:firstLine="709"/>
        <w:contextualSpacing/>
        <w:jc w:val="both"/>
        <w:rPr>
          <w:rFonts w:ascii="Times New Roman" w:hAnsi="Times New Roman"/>
          <w:sz w:val="24"/>
          <w:szCs w:val="24"/>
        </w:rPr>
      </w:pPr>
      <w:r w:rsidRPr="00333733">
        <w:rPr>
          <w:rFonts w:ascii="Times New Roman" w:hAnsi="Times New Roman"/>
          <w:sz w:val="24"/>
          <w:szCs w:val="24"/>
        </w:rPr>
        <w:t xml:space="preserve">Инерция. Инертность </w:t>
      </w:r>
      <w:r w:rsidR="005B478E" w:rsidRPr="00333733">
        <w:rPr>
          <w:rFonts w:ascii="Times New Roman" w:hAnsi="Times New Roman"/>
          <w:sz w:val="24"/>
          <w:szCs w:val="24"/>
        </w:rPr>
        <w:t>тел. Первый закон Ньютона. Взаи</w:t>
      </w:r>
      <w:r w:rsidRPr="00333733">
        <w:rPr>
          <w:rFonts w:ascii="Times New Roman" w:hAnsi="Times New Roman"/>
          <w:sz w:val="24"/>
          <w:szCs w:val="24"/>
        </w:rPr>
        <w:t>модействие тел. Масса — с</w:t>
      </w:r>
      <w:r w:rsidR="005B478E" w:rsidRPr="00333733">
        <w:rPr>
          <w:rFonts w:ascii="Times New Roman" w:hAnsi="Times New Roman"/>
          <w:sz w:val="24"/>
          <w:szCs w:val="24"/>
        </w:rPr>
        <w:t>калярная величина. Плотность ве</w:t>
      </w:r>
      <w:r w:rsidRPr="00333733">
        <w:rPr>
          <w:rFonts w:ascii="Times New Roman" w:hAnsi="Times New Roman"/>
          <w:sz w:val="24"/>
          <w:szCs w:val="24"/>
        </w:rPr>
        <w:t>щества. Сила — векторная величина. Второй закон Ньютона. Третий закон Ньютона. Движение и силы.</w:t>
      </w:r>
    </w:p>
    <w:p w:rsidR="00A07CD1" w:rsidRPr="00333733" w:rsidRDefault="00A07CD1" w:rsidP="00333733">
      <w:pPr>
        <w:pStyle w:val="a4"/>
        <w:ind w:firstLine="709"/>
        <w:contextualSpacing/>
        <w:jc w:val="both"/>
        <w:rPr>
          <w:rFonts w:ascii="Times New Roman" w:hAnsi="Times New Roman"/>
          <w:sz w:val="24"/>
          <w:szCs w:val="24"/>
        </w:rPr>
      </w:pPr>
      <w:r w:rsidRPr="00333733">
        <w:rPr>
          <w:rFonts w:ascii="Times New Roman" w:hAnsi="Times New Roman"/>
          <w:sz w:val="24"/>
          <w:szCs w:val="24"/>
        </w:rPr>
        <w:t xml:space="preserve">Сила упругости. Сила </w:t>
      </w:r>
      <w:r w:rsidR="005B478E" w:rsidRPr="00333733">
        <w:rPr>
          <w:rFonts w:ascii="Times New Roman" w:hAnsi="Times New Roman"/>
          <w:sz w:val="24"/>
          <w:szCs w:val="24"/>
        </w:rPr>
        <w:t>трения. Сила тяжести. Закон все</w:t>
      </w:r>
      <w:r w:rsidRPr="00333733">
        <w:rPr>
          <w:rFonts w:ascii="Times New Roman" w:hAnsi="Times New Roman"/>
          <w:sz w:val="24"/>
          <w:szCs w:val="24"/>
        </w:rPr>
        <w:t>мирного тяготения. Центр тяжести.</w:t>
      </w:r>
    </w:p>
    <w:p w:rsidR="00A07CD1" w:rsidRPr="00333733" w:rsidRDefault="00A07CD1" w:rsidP="00333733">
      <w:pPr>
        <w:pStyle w:val="a4"/>
        <w:ind w:firstLine="709"/>
        <w:contextualSpacing/>
        <w:jc w:val="both"/>
        <w:rPr>
          <w:rFonts w:ascii="Times New Roman" w:hAnsi="Times New Roman"/>
          <w:sz w:val="24"/>
          <w:szCs w:val="24"/>
        </w:rPr>
      </w:pPr>
      <w:r w:rsidRPr="00333733">
        <w:rPr>
          <w:rFonts w:ascii="Times New Roman" w:hAnsi="Times New Roman"/>
          <w:sz w:val="24"/>
          <w:szCs w:val="24"/>
        </w:rPr>
        <w:t xml:space="preserve">Давление. Атмосферное давление. Закон Паскаля. Закон Архимеда. Условие плавания тел. Условия равновесия твердого тела. </w:t>
      </w:r>
    </w:p>
    <w:p w:rsidR="00A07CD1" w:rsidRPr="00333733" w:rsidRDefault="00A07CD1" w:rsidP="00333733">
      <w:pPr>
        <w:pStyle w:val="a4"/>
        <w:ind w:firstLine="709"/>
        <w:contextualSpacing/>
        <w:jc w:val="both"/>
        <w:rPr>
          <w:rFonts w:ascii="Times New Roman" w:hAnsi="Times New Roman"/>
          <w:i/>
          <w:iCs/>
          <w:sz w:val="24"/>
          <w:szCs w:val="24"/>
        </w:rPr>
      </w:pPr>
      <w:r w:rsidRPr="00333733">
        <w:rPr>
          <w:rFonts w:ascii="Times New Roman" w:hAnsi="Times New Roman"/>
          <w:i/>
          <w:iCs/>
          <w:sz w:val="24"/>
          <w:szCs w:val="24"/>
        </w:rPr>
        <w:t>Демонстрации:</w:t>
      </w:r>
    </w:p>
    <w:p w:rsidR="00A07CD1" w:rsidRPr="00333733" w:rsidRDefault="00A07CD1" w:rsidP="00333733">
      <w:pPr>
        <w:pStyle w:val="a4"/>
        <w:numPr>
          <w:ilvl w:val="4"/>
          <w:numId w:val="7"/>
        </w:numPr>
        <w:ind w:firstLine="709"/>
        <w:contextualSpacing/>
        <w:jc w:val="both"/>
        <w:rPr>
          <w:rFonts w:ascii="Times New Roman" w:hAnsi="Times New Roman"/>
          <w:sz w:val="24"/>
          <w:szCs w:val="24"/>
        </w:rPr>
      </w:pPr>
      <w:r w:rsidRPr="00333733">
        <w:rPr>
          <w:rFonts w:ascii="Times New Roman" w:hAnsi="Times New Roman"/>
          <w:sz w:val="24"/>
          <w:szCs w:val="24"/>
        </w:rPr>
        <w:t>Сравнение масс тел с помощью равноплечих весов.</w:t>
      </w:r>
    </w:p>
    <w:p w:rsidR="00A07CD1" w:rsidRPr="00333733" w:rsidRDefault="00A07CD1" w:rsidP="00333733">
      <w:pPr>
        <w:pStyle w:val="a4"/>
        <w:numPr>
          <w:ilvl w:val="4"/>
          <w:numId w:val="7"/>
        </w:numPr>
        <w:ind w:firstLine="709"/>
        <w:contextualSpacing/>
        <w:jc w:val="both"/>
        <w:rPr>
          <w:rFonts w:ascii="Times New Roman" w:hAnsi="Times New Roman"/>
          <w:sz w:val="24"/>
          <w:szCs w:val="24"/>
        </w:rPr>
      </w:pPr>
      <w:r w:rsidRPr="00333733">
        <w:rPr>
          <w:rFonts w:ascii="Times New Roman" w:hAnsi="Times New Roman"/>
          <w:sz w:val="24"/>
          <w:szCs w:val="24"/>
        </w:rPr>
        <w:t>Измерение силы по деформации пружины.</w:t>
      </w:r>
    </w:p>
    <w:p w:rsidR="00A07CD1" w:rsidRPr="00333733" w:rsidRDefault="00A07CD1" w:rsidP="00333733">
      <w:pPr>
        <w:pStyle w:val="a4"/>
        <w:numPr>
          <w:ilvl w:val="4"/>
          <w:numId w:val="7"/>
        </w:numPr>
        <w:ind w:firstLine="709"/>
        <w:contextualSpacing/>
        <w:jc w:val="both"/>
        <w:rPr>
          <w:rFonts w:ascii="Times New Roman" w:hAnsi="Times New Roman"/>
          <w:sz w:val="24"/>
          <w:szCs w:val="24"/>
        </w:rPr>
      </w:pPr>
      <w:r w:rsidRPr="00333733">
        <w:rPr>
          <w:rFonts w:ascii="Times New Roman" w:hAnsi="Times New Roman"/>
          <w:sz w:val="24"/>
          <w:szCs w:val="24"/>
        </w:rPr>
        <w:t>Третий закон Ньютона.</w:t>
      </w:r>
    </w:p>
    <w:p w:rsidR="00A07CD1" w:rsidRPr="00333733" w:rsidRDefault="00A07CD1" w:rsidP="00333733">
      <w:pPr>
        <w:pStyle w:val="a4"/>
        <w:numPr>
          <w:ilvl w:val="4"/>
          <w:numId w:val="7"/>
        </w:numPr>
        <w:ind w:firstLine="709"/>
        <w:contextualSpacing/>
        <w:jc w:val="both"/>
        <w:rPr>
          <w:rFonts w:ascii="Times New Roman" w:hAnsi="Times New Roman"/>
          <w:sz w:val="24"/>
          <w:szCs w:val="24"/>
        </w:rPr>
      </w:pPr>
      <w:r w:rsidRPr="00333733">
        <w:rPr>
          <w:rFonts w:ascii="Times New Roman" w:hAnsi="Times New Roman"/>
          <w:sz w:val="24"/>
          <w:szCs w:val="24"/>
        </w:rPr>
        <w:t>Свойства силы трения.</w:t>
      </w:r>
    </w:p>
    <w:p w:rsidR="00A07CD1" w:rsidRPr="00333733" w:rsidRDefault="00A07CD1" w:rsidP="00333733">
      <w:pPr>
        <w:pStyle w:val="a4"/>
        <w:numPr>
          <w:ilvl w:val="4"/>
          <w:numId w:val="7"/>
        </w:numPr>
        <w:ind w:firstLine="709"/>
        <w:contextualSpacing/>
        <w:jc w:val="both"/>
        <w:rPr>
          <w:rFonts w:ascii="Times New Roman" w:hAnsi="Times New Roman"/>
          <w:sz w:val="24"/>
          <w:szCs w:val="24"/>
        </w:rPr>
      </w:pPr>
      <w:r w:rsidRPr="00333733">
        <w:rPr>
          <w:rFonts w:ascii="Times New Roman" w:hAnsi="Times New Roman"/>
          <w:sz w:val="24"/>
          <w:szCs w:val="24"/>
        </w:rPr>
        <w:t>Барометр.</w:t>
      </w:r>
    </w:p>
    <w:p w:rsidR="00A07CD1" w:rsidRPr="00333733" w:rsidRDefault="00A07CD1" w:rsidP="00333733">
      <w:pPr>
        <w:pStyle w:val="a4"/>
        <w:numPr>
          <w:ilvl w:val="4"/>
          <w:numId w:val="7"/>
        </w:numPr>
        <w:ind w:firstLine="709"/>
        <w:contextualSpacing/>
        <w:jc w:val="both"/>
        <w:rPr>
          <w:rFonts w:ascii="Times New Roman" w:hAnsi="Times New Roman"/>
          <w:sz w:val="24"/>
          <w:szCs w:val="24"/>
        </w:rPr>
      </w:pPr>
      <w:r w:rsidRPr="00333733">
        <w:rPr>
          <w:rFonts w:ascii="Times New Roman" w:hAnsi="Times New Roman"/>
          <w:sz w:val="24"/>
          <w:szCs w:val="24"/>
        </w:rPr>
        <w:t>Опыт с шаром Паскаля.</w:t>
      </w:r>
    </w:p>
    <w:p w:rsidR="00A07CD1" w:rsidRPr="00333733" w:rsidRDefault="00A07CD1" w:rsidP="00333733">
      <w:pPr>
        <w:pStyle w:val="a4"/>
        <w:numPr>
          <w:ilvl w:val="4"/>
          <w:numId w:val="7"/>
        </w:numPr>
        <w:ind w:firstLine="709"/>
        <w:contextualSpacing/>
        <w:jc w:val="both"/>
        <w:rPr>
          <w:rFonts w:ascii="Times New Roman" w:hAnsi="Times New Roman"/>
          <w:sz w:val="24"/>
          <w:szCs w:val="24"/>
        </w:rPr>
      </w:pPr>
      <w:r w:rsidRPr="00333733">
        <w:rPr>
          <w:rFonts w:ascii="Times New Roman" w:hAnsi="Times New Roman"/>
          <w:sz w:val="24"/>
          <w:szCs w:val="24"/>
        </w:rPr>
        <w:t>Гидравлический пресс.</w:t>
      </w:r>
    </w:p>
    <w:p w:rsidR="00A07CD1" w:rsidRPr="00333733" w:rsidRDefault="00A07CD1" w:rsidP="00333733">
      <w:pPr>
        <w:pStyle w:val="a4"/>
        <w:numPr>
          <w:ilvl w:val="4"/>
          <w:numId w:val="7"/>
        </w:numPr>
        <w:ind w:firstLine="709"/>
        <w:contextualSpacing/>
        <w:jc w:val="both"/>
        <w:rPr>
          <w:rFonts w:ascii="Times New Roman" w:hAnsi="Times New Roman"/>
          <w:sz w:val="24"/>
          <w:szCs w:val="24"/>
        </w:rPr>
      </w:pPr>
      <w:r w:rsidRPr="00333733">
        <w:rPr>
          <w:rFonts w:ascii="Times New Roman" w:hAnsi="Times New Roman"/>
          <w:sz w:val="24"/>
          <w:szCs w:val="24"/>
        </w:rPr>
        <w:t>Опыты с ведерком Архимеда.</w:t>
      </w:r>
    </w:p>
    <w:p w:rsidR="00A07CD1" w:rsidRPr="00333733" w:rsidRDefault="00A07CD1" w:rsidP="00333733">
      <w:pPr>
        <w:pStyle w:val="a4"/>
        <w:ind w:firstLine="709"/>
        <w:contextualSpacing/>
        <w:jc w:val="both"/>
        <w:rPr>
          <w:rFonts w:ascii="Times New Roman" w:hAnsi="Times New Roman"/>
          <w:i/>
          <w:iCs/>
          <w:sz w:val="24"/>
          <w:szCs w:val="24"/>
        </w:rPr>
      </w:pPr>
      <w:r w:rsidRPr="00333733">
        <w:rPr>
          <w:rFonts w:ascii="Times New Roman" w:hAnsi="Times New Roman"/>
          <w:i/>
          <w:iCs/>
          <w:sz w:val="24"/>
          <w:szCs w:val="24"/>
        </w:rPr>
        <w:t>Лабораторные работы:</w:t>
      </w:r>
    </w:p>
    <w:p w:rsidR="00A07CD1" w:rsidRPr="00333733" w:rsidRDefault="00A07CD1" w:rsidP="00333733">
      <w:pPr>
        <w:pStyle w:val="a4"/>
        <w:numPr>
          <w:ilvl w:val="5"/>
          <w:numId w:val="7"/>
        </w:numPr>
        <w:ind w:firstLine="709"/>
        <w:contextualSpacing/>
        <w:jc w:val="both"/>
        <w:rPr>
          <w:rFonts w:ascii="Times New Roman" w:hAnsi="Times New Roman"/>
          <w:sz w:val="24"/>
          <w:szCs w:val="24"/>
        </w:rPr>
      </w:pPr>
      <w:r w:rsidRPr="00333733">
        <w:rPr>
          <w:rFonts w:ascii="Times New Roman" w:hAnsi="Times New Roman"/>
          <w:sz w:val="24"/>
          <w:szCs w:val="24"/>
        </w:rPr>
        <w:t>Измерение массы тела.</w:t>
      </w:r>
    </w:p>
    <w:p w:rsidR="00A07CD1" w:rsidRPr="00333733" w:rsidRDefault="00A07CD1" w:rsidP="00333733">
      <w:pPr>
        <w:pStyle w:val="a4"/>
        <w:numPr>
          <w:ilvl w:val="5"/>
          <w:numId w:val="7"/>
        </w:numPr>
        <w:ind w:firstLine="709"/>
        <w:contextualSpacing/>
        <w:jc w:val="both"/>
        <w:rPr>
          <w:rFonts w:ascii="Times New Roman" w:hAnsi="Times New Roman"/>
          <w:sz w:val="24"/>
          <w:szCs w:val="24"/>
        </w:rPr>
      </w:pPr>
      <w:r w:rsidRPr="00333733">
        <w:rPr>
          <w:rFonts w:ascii="Times New Roman" w:hAnsi="Times New Roman"/>
          <w:sz w:val="24"/>
          <w:szCs w:val="24"/>
        </w:rPr>
        <w:t>Измерение объема тела.</w:t>
      </w:r>
    </w:p>
    <w:p w:rsidR="00A07CD1" w:rsidRPr="00333733" w:rsidRDefault="00A07CD1" w:rsidP="00333733">
      <w:pPr>
        <w:pStyle w:val="a4"/>
        <w:numPr>
          <w:ilvl w:val="5"/>
          <w:numId w:val="7"/>
        </w:numPr>
        <w:ind w:firstLine="709"/>
        <w:contextualSpacing/>
        <w:jc w:val="both"/>
        <w:rPr>
          <w:rFonts w:ascii="Times New Roman" w:hAnsi="Times New Roman"/>
          <w:sz w:val="24"/>
          <w:szCs w:val="24"/>
        </w:rPr>
      </w:pPr>
      <w:r w:rsidRPr="00333733">
        <w:rPr>
          <w:rFonts w:ascii="Times New Roman" w:hAnsi="Times New Roman"/>
          <w:sz w:val="24"/>
          <w:szCs w:val="24"/>
        </w:rPr>
        <w:t>Измерение плотности твердого тела.</w:t>
      </w:r>
    </w:p>
    <w:p w:rsidR="00A07CD1" w:rsidRPr="00333733" w:rsidRDefault="00A07CD1" w:rsidP="00333733">
      <w:pPr>
        <w:pStyle w:val="a4"/>
        <w:numPr>
          <w:ilvl w:val="5"/>
          <w:numId w:val="7"/>
        </w:numPr>
        <w:ind w:firstLine="709"/>
        <w:contextualSpacing/>
        <w:jc w:val="both"/>
        <w:rPr>
          <w:rFonts w:ascii="Times New Roman" w:hAnsi="Times New Roman"/>
          <w:sz w:val="24"/>
          <w:szCs w:val="24"/>
        </w:rPr>
      </w:pPr>
      <w:proofErr w:type="spellStart"/>
      <w:r w:rsidRPr="00333733">
        <w:rPr>
          <w:rFonts w:ascii="Times New Roman" w:hAnsi="Times New Roman"/>
          <w:sz w:val="24"/>
          <w:szCs w:val="24"/>
        </w:rPr>
        <w:t>Градуирование</w:t>
      </w:r>
      <w:proofErr w:type="spellEnd"/>
      <w:r w:rsidRPr="00333733">
        <w:rPr>
          <w:rFonts w:ascii="Times New Roman" w:hAnsi="Times New Roman"/>
          <w:sz w:val="24"/>
          <w:szCs w:val="24"/>
        </w:rPr>
        <w:t xml:space="preserve"> пружины и измерение сил динамометром.</w:t>
      </w:r>
    </w:p>
    <w:p w:rsidR="00A07CD1" w:rsidRPr="00333733" w:rsidRDefault="00A07CD1" w:rsidP="00333733">
      <w:pPr>
        <w:pStyle w:val="a4"/>
        <w:numPr>
          <w:ilvl w:val="5"/>
          <w:numId w:val="7"/>
        </w:numPr>
        <w:ind w:firstLine="709"/>
        <w:contextualSpacing/>
        <w:jc w:val="both"/>
        <w:rPr>
          <w:rFonts w:ascii="Times New Roman" w:hAnsi="Times New Roman"/>
          <w:sz w:val="24"/>
          <w:szCs w:val="24"/>
        </w:rPr>
      </w:pPr>
      <w:r w:rsidRPr="00333733">
        <w:rPr>
          <w:rFonts w:ascii="Times New Roman" w:hAnsi="Times New Roman"/>
          <w:sz w:val="24"/>
          <w:szCs w:val="24"/>
        </w:rPr>
        <w:lastRenderedPageBreak/>
        <w:t>Исследование зависимости силы трения скольжения от площади соприкосновения тел и силы нормального давления.</w:t>
      </w:r>
    </w:p>
    <w:p w:rsidR="00A07CD1" w:rsidRPr="00333733" w:rsidRDefault="00A07CD1" w:rsidP="00333733">
      <w:pPr>
        <w:pStyle w:val="a4"/>
        <w:numPr>
          <w:ilvl w:val="5"/>
          <w:numId w:val="7"/>
        </w:numPr>
        <w:ind w:firstLine="709"/>
        <w:contextualSpacing/>
        <w:jc w:val="both"/>
        <w:rPr>
          <w:rFonts w:ascii="Times New Roman" w:hAnsi="Times New Roman"/>
          <w:sz w:val="24"/>
          <w:szCs w:val="24"/>
        </w:rPr>
      </w:pPr>
      <w:r w:rsidRPr="00333733">
        <w:rPr>
          <w:rFonts w:ascii="Times New Roman" w:hAnsi="Times New Roman"/>
          <w:sz w:val="24"/>
          <w:szCs w:val="24"/>
        </w:rPr>
        <w:t xml:space="preserve">Исследование условий равновесия рычага. </w:t>
      </w:r>
    </w:p>
    <w:p w:rsidR="00A07CD1" w:rsidRPr="00333733" w:rsidRDefault="000774B8" w:rsidP="00333733">
      <w:pPr>
        <w:pStyle w:val="a4"/>
        <w:numPr>
          <w:ilvl w:val="5"/>
          <w:numId w:val="7"/>
        </w:numPr>
        <w:ind w:firstLine="709"/>
        <w:contextualSpacing/>
        <w:jc w:val="both"/>
        <w:rPr>
          <w:rFonts w:ascii="Times New Roman" w:hAnsi="Times New Roman"/>
          <w:sz w:val="24"/>
          <w:szCs w:val="24"/>
        </w:rPr>
      </w:pPr>
      <w:r w:rsidRPr="00333733">
        <w:rPr>
          <w:rFonts w:ascii="Times New Roman" w:hAnsi="Times New Roman"/>
          <w:sz w:val="24"/>
          <w:szCs w:val="24"/>
        </w:rPr>
        <w:t>Измерение архимедовой силы.</w:t>
      </w:r>
    </w:p>
    <w:p w:rsidR="000774B8" w:rsidRPr="00333733" w:rsidRDefault="000774B8" w:rsidP="00333733">
      <w:pPr>
        <w:pStyle w:val="a4"/>
        <w:numPr>
          <w:ilvl w:val="5"/>
          <w:numId w:val="7"/>
        </w:numPr>
        <w:ind w:firstLine="709"/>
        <w:contextualSpacing/>
        <w:jc w:val="both"/>
        <w:rPr>
          <w:rFonts w:ascii="Times New Roman" w:hAnsi="Times New Roman"/>
          <w:sz w:val="24"/>
          <w:szCs w:val="24"/>
        </w:rPr>
      </w:pPr>
      <w:r w:rsidRPr="00333733">
        <w:rPr>
          <w:rFonts w:ascii="Times New Roman" w:hAnsi="Times New Roman"/>
          <w:sz w:val="24"/>
          <w:szCs w:val="24"/>
        </w:rPr>
        <w:t>Выяснение условия плавания тел.</w:t>
      </w:r>
    </w:p>
    <w:p w:rsidR="00A07CD1" w:rsidRPr="00333733" w:rsidRDefault="00A07CD1" w:rsidP="00333733">
      <w:pPr>
        <w:pStyle w:val="a4"/>
        <w:ind w:left="709" w:firstLine="709"/>
        <w:contextualSpacing/>
        <w:jc w:val="both"/>
        <w:rPr>
          <w:rFonts w:ascii="Times New Roman" w:hAnsi="Times New Roman"/>
          <w:bCs/>
          <w:sz w:val="24"/>
          <w:szCs w:val="24"/>
        </w:rPr>
      </w:pPr>
      <w:r w:rsidRPr="00333733">
        <w:rPr>
          <w:rFonts w:ascii="Times New Roman" w:hAnsi="Times New Roman"/>
          <w:bCs/>
          <w:i/>
          <w:sz w:val="24"/>
          <w:szCs w:val="24"/>
        </w:rPr>
        <w:t>Характеристика основных видов деятельности ученика:</w:t>
      </w:r>
      <w:r w:rsidRPr="00333733">
        <w:rPr>
          <w:rFonts w:ascii="Times New Roman" w:hAnsi="Times New Roman"/>
          <w:bCs/>
          <w:sz w:val="24"/>
          <w:szCs w:val="24"/>
        </w:rPr>
        <w:t xml:space="preserve">  </w:t>
      </w:r>
    </w:p>
    <w:p w:rsidR="00A07CD1" w:rsidRPr="00333733" w:rsidRDefault="00A07CD1" w:rsidP="00333733">
      <w:pPr>
        <w:pStyle w:val="a4"/>
        <w:ind w:firstLine="709"/>
        <w:contextualSpacing/>
        <w:jc w:val="both"/>
        <w:rPr>
          <w:rFonts w:ascii="Times New Roman" w:hAnsi="Times New Roman"/>
          <w:bCs/>
          <w:sz w:val="24"/>
          <w:szCs w:val="24"/>
        </w:rPr>
      </w:pPr>
      <w:r w:rsidRPr="00333733">
        <w:rPr>
          <w:rFonts w:ascii="Times New Roman" w:hAnsi="Times New Roman"/>
          <w:bCs/>
          <w:sz w:val="24"/>
          <w:szCs w:val="24"/>
        </w:rPr>
        <w:tab/>
        <w:t>Измерять массу тела, измерять плотность вещества. Вычислять ускорение тела, силы, действующей на тело, или массы на основе второго закона Ньютона. Исследовать зависимость удлинения стальной пружины от приложенной силы. Исследовать зависимость  силы трения скольжения от площади соприкосновения тел и силы нормального давления. Измерять силы взаимодействия двух тел. Вычислять силу всемирного тяготения. Исследовать условия равновесия рычага. Экспериментально находить центр тяжести плоского тела. Обнаруживать существование атмосферного давления. Объяснять причины плавания тел. Измерять силу Архимеда.</w:t>
      </w:r>
    </w:p>
    <w:p w:rsidR="00A07CD1" w:rsidRPr="00333733" w:rsidRDefault="00A07CD1" w:rsidP="00333733">
      <w:pPr>
        <w:pStyle w:val="a4"/>
        <w:ind w:firstLine="709"/>
        <w:contextualSpacing/>
        <w:jc w:val="both"/>
        <w:rPr>
          <w:rFonts w:ascii="Times New Roman" w:hAnsi="Times New Roman"/>
          <w:bCs/>
          <w:sz w:val="24"/>
          <w:szCs w:val="24"/>
        </w:rPr>
      </w:pPr>
      <w:r w:rsidRPr="00333733">
        <w:rPr>
          <w:rFonts w:ascii="Times New Roman" w:hAnsi="Times New Roman"/>
          <w:bCs/>
          <w:sz w:val="24"/>
          <w:szCs w:val="24"/>
        </w:rPr>
        <w:t xml:space="preserve">Законы сохранения импульса и механической энергии. Механические колебания и волны. </w:t>
      </w:r>
    </w:p>
    <w:p w:rsidR="00A07CD1" w:rsidRPr="00333733" w:rsidRDefault="00A07CD1" w:rsidP="00333733">
      <w:pPr>
        <w:pStyle w:val="a4"/>
        <w:ind w:firstLine="709"/>
        <w:contextualSpacing/>
        <w:jc w:val="both"/>
        <w:rPr>
          <w:rFonts w:ascii="Times New Roman" w:hAnsi="Times New Roman"/>
          <w:sz w:val="24"/>
          <w:szCs w:val="24"/>
        </w:rPr>
      </w:pPr>
      <w:r w:rsidRPr="00333733">
        <w:rPr>
          <w:rFonts w:ascii="Times New Roman" w:hAnsi="Times New Roman"/>
          <w:sz w:val="24"/>
          <w:szCs w:val="24"/>
        </w:rPr>
        <w:t>Импульс. Закон сохранения импульса. Реактивное движе</w:t>
      </w:r>
      <w:r w:rsidRPr="00333733">
        <w:rPr>
          <w:rFonts w:ascii="Times New Roman" w:hAnsi="Times New Roman"/>
          <w:sz w:val="24"/>
          <w:szCs w:val="24"/>
        </w:rPr>
        <w:softHyphen/>
        <w:t>ние.</w:t>
      </w:r>
    </w:p>
    <w:p w:rsidR="00A07CD1" w:rsidRPr="00333733" w:rsidRDefault="00A07CD1" w:rsidP="00333733">
      <w:pPr>
        <w:pStyle w:val="a4"/>
        <w:ind w:firstLine="709"/>
        <w:contextualSpacing/>
        <w:jc w:val="both"/>
        <w:rPr>
          <w:rFonts w:ascii="Times New Roman" w:hAnsi="Times New Roman"/>
          <w:sz w:val="24"/>
          <w:szCs w:val="24"/>
        </w:rPr>
      </w:pPr>
      <w:r w:rsidRPr="00333733">
        <w:rPr>
          <w:rFonts w:ascii="Times New Roman" w:hAnsi="Times New Roman"/>
          <w:sz w:val="24"/>
          <w:szCs w:val="24"/>
        </w:rPr>
        <w:t>Кинетическая энергия. Работа. Потенциальная энергия. Мощность. Закон сохран</w:t>
      </w:r>
      <w:r w:rsidR="005B478E" w:rsidRPr="00333733">
        <w:rPr>
          <w:rFonts w:ascii="Times New Roman" w:hAnsi="Times New Roman"/>
          <w:sz w:val="24"/>
          <w:szCs w:val="24"/>
        </w:rPr>
        <w:t>ения механической энергии. Прос</w:t>
      </w:r>
      <w:r w:rsidRPr="00333733">
        <w:rPr>
          <w:rFonts w:ascii="Times New Roman" w:hAnsi="Times New Roman"/>
          <w:sz w:val="24"/>
          <w:szCs w:val="24"/>
        </w:rPr>
        <w:t>тые механизмы. Коэффициент полезного действия (КПД). Возобновляемые источники энергии.</w:t>
      </w:r>
    </w:p>
    <w:p w:rsidR="00A07CD1" w:rsidRPr="00333733" w:rsidRDefault="00A07CD1" w:rsidP="00333733">
      <w:pPr>
        <w:pStyle w:val="a4"/>
        <w:ind w:firstLine="709"/>
        <w:contextualSpacing/>
        <w:jc w:val="both"/>
        <w:rPr>
          <w:rFonts w:ascii="Times New Roman" w:hAnsi="Times New Roman"/>
          <w:sz w:val="24"/>
          <w:szCs w:val="24"/>
        </w:rPr>
      </w:pPr>
      <w:r w:rsidRPr="00333733">
        <w:rPr>
          <w:rFonts w:ascii="Times New Roman" w:hAnsi="Times New Roman"/>
          <w:sz w:val="24"/>
          <w:szCs w:val="24"/>
        </w:rPr>
        <w:t>Механические колебания. Резонанс. Механические волны. Звук. Использование колебаний в технике.</w:t>
      </w:r>
    </w:p>
    <w:p w:rsidR="00A07CD1" w:rsidRPr="00333733" w:rsidRDefault="00A07CD1" w:rsidP="00333733">
      <w:pPr>
        <w:pStyle w:val="a4"/>
        <w:ind w:firstLine="709"/>
        <w:contextualSpacing/>
        <w:jc w:val="both"/>
        <w:rPr>
          <w:rFonts w:ascii="Times New Roman" w:hAnsi="Times New Roman"/>
          <w:i/>
          <w:iCs/>
          <w:sz w:val="24"/>
          <w:szCs w:val="24"/>
        </w:rPr>
      </w:pPr>
      <w:r w:rsidRPr="00333733">
        <w:rPr>
          <w:rFonts w:ascii="Times New Roman" w:hAnsi="Times New Roman"/>
          <w:sz w:val="24"/>
          <w:szCs w:val="24"/>
        </w:rPr>
        <w:t xml:space="preserve"> </w:t>
      </w:r>
      <w:r w:rsidRPr="00333733">
        <w:rPr>
          <w:rFonts w:ascii="Times New Roman" w:hAnsi="Times New Roman"/>
          <w:i/>
          <w:iCs/>
          <w:sz w:val="24"/>
          <w:szCs w:val="24"/>
        </w:rPr>
        <w:t>Демонстрации:</w:t>
      </w:r>
    </w:p>
    <w:p w:rsidR="00A07CD1" w:rsidRPr="00333733" w:rsidRDefault="00A07CD1" w:rsidP="00333733">
      <w:pPr>
        <w:pStyle w:val="a4"/>
        <w:numPr>
          <w:ilvl w:val="6"/>
          <w:numId w:val="4"/>
        </w:numPr>
        <w:ind w:firstLine="709"/>
        <w:contextualSpacing/>
        <w:jc w:val="both"/>
        <w:rPr>
          <w:rFonts w:ascii="Times New Roman" w:hAnsi="Times New Roman"/>
          <w:sz w:val="24"/>
          <w:szCs w:val="24"/>
        </w:rPr>
      </w:pPr>
      <w:r w:rsidRPr="00333733">
        <w:rPr>
          <w:rFonts w:ascii="Times New Roman" w:hAnsi="Times New Roman"/>
          <w:sz w:val="24"/>
          <w:szCs w:val="24"/>
        </w:rPr>
        <w:t>Простые механизмы.</w:t>
      </w:r>
    </w:p>
    <w:p w:rsidR="00A07CD1" w:rsidRPr="00333733" w:rsidRDefault="00A07CD1" w:rsidP="00333733">
      <w:pPr>
        <w:pStyle w:val="a4"/>
        <w:numPr>
          <w:ilvl w:val="6"/>
          <w:numId w:val="4"/>
        </w:numPr>
        <w:ind w:firstLine="709"/>
        <w:contextualSpacing/>
        <w:jc w:val="both"/>
        <w:rPr>
          <w:rFonts w:ascii="Times New Roman" w:hAnsi="Times New Roman"/>
          <w:sz w:val="24"/>
          <w:szCs w:val="24"/>
        </w:rPr>
      </w:pPr>
      <w:r w:rsidRPr="00333733">
        <w:rPr>
          <w:rFonts w:ascii="Times New Roman" w:hAnsi="Times New Roman"/>
          <w:sz w:val="24"/>
          <w:szCs w:val="24"/>
        </w:rPr>
        <w:t>Наблюдение колебаний тел.</w:t>
      </w:r>
    </w:p>
    <w:p w:rsidR="00A07CD1" w:rsidRPr="00333733" w:rsidRDefault="00A07CD1" w:rsidP="00333733">
      <w:pPr>
        <w:pStyle w:val="a4"/>
        <w:numPr>
          <w:ilvl w:val="6"/>
          <w:numId w:val="4"/>
        </w:numPr>
        <w:ind w:firstLine="709"/>
        <w:contextualSpacing/>
        <w:jc w:val="both"/>
        <w:rPr>
          <w:rFonts w:ascii="Times New Roman" w:hAnsi="Times New Roman"/>
          <w:sz w:val="24"/>
          <w:szCs w:val="24"/>
        </w:rPr>
      </w:pPr>
      <w:r w:rsidRPr="00333733">
        <w:rPr>
          <w:rFonts w:ascii="Times New Roman" w:hAnsi="Times New Roman"/>
          <w:sz w:val="24"/>
          <w:szCs w:val="24"/>
        </w:rPr>
        <w:t>Наблюдение механических волн.</w:t>
      </w:r>
    </w:p>
    <w:p w:rsidR="00A07CD1" w:rsidRPr="00333733" w:rsidRDefault="00A07CD1" w:rsidP="00333733">
      <w:pPr>
        <w:pStyle w:val="a4"/>
        <w:ind w:firstLine="709"/>
        <w:contextualSpacing/>
        <w:jc w:val="both"/>
        <w:rPr>
          <w:rFonts w:ascii="Times New Roman" w:hAnsi="Times New Roman"/>
          <w:i/>
          <w:iCs/>
          <w:sz w:val="24"/>
          <w:szCs w:val="24"/>
        </w:rPr>
      </w:pPr>
      <w:r w:rsidRPr="00333733">
        <w:rPr>
          <w:rFonts w:ascii="Times New Roman" w:hAnsi="Times New Roman"/>
          <w:i/>
          <w:iCs/>
          <w:sz w:val="24"/>
          <w:szCs w:val="24"/>
        </w:rPr>
        <w:t>Лабораторные работы:</w:t>
      </w:r>
    </w:p>
    <w:p w:rsidR="00A07CD1" w:rsidRPr="00333733" w:rsidRDefault="00A07CD1" w:rsidP="00333733">
      <w:pPr>
        <w:pStyle w:val="a4"/>
        <w:numPr>
          <w:ilvl w:val="7"/>
          <w:numId w:val="4"/>
        </w:numPr>
        <w:ind w:firstLine="709"/>
        <w:contextualSpacing/>
        <w:jc w:val="both"/>
        <w:rPr>
          <w:rFonts w:ascii="Times New Roman" w:hAnsi="Times New Roman"/>
          <w:sz w:val="24"/>
          <w:szCs w:val="24"/>
        </w:rPr>
      </w:pPr>
      <w:r w:rsidRPr="00333733">
        <w:rPr>
          <w:rFonts w:ascii="Times New Roman" w:hAnsi="Times New Roman"/>
          <w:sz w:val="24"/>
          <w:szCs w:val="24"/>
        </w:rPr>
        <w:t>Измерение КПД наклонной плоскости.</w:t>
      </w:r>
    </w:p>
    <w:p w:rsidR="00A07CD1" w:rsidRPr="00333733" w:rsidRDefault="00A07CD1" w:rsidP="00333733">
      <w:pPr>
        <w:pStyle w:val="a4"/>
        <w:numPr>
          <w:ilvl w:val="7"/>
          <w:numId w:val="4"/>
        </w:numPr>
        <w:ind w:firstLine="709"/>
        <w:contextualSpacing/>
        <w:jc w:val="both"/>
        <w:rPr>
          <w:rFonts w:ascii="Times New Roman" w:hAnsi="Times New Roman"/>
          <w:sz w:val="24"/>
          <w:szCs w:val="24"/>
        </w:rPr>
      </w:pPr>
      <w:r w:rsidRPr="00333733">
        <w:rPr>
          <w:rFonts w:ascii="Times New Roman" w:hAnsi="Times New Roman"/>
          <w:sz w:val="24"/>
          <w:szCs w:val="24"/>
        </w:rPr>
        <w:t>Изучение колебаний маятника.</w:t>
      </w:r>
    </w:p>
    <w:p w:rsidR="00A07CD1" w:rsidRPr="00333733" w:rsidRDefault="00A07CD1" w:rsidP="00333733">
      <w:pPr>
        <w:pStyle w:val="a4"/>
        <w:ind w:left="709" w:firstLine="709"/>
        <w:contextualSpacing/>
        <w:jc w:val="both"/>
        <w:rPr>
          <w:rFonts w:ascii="Times New Roman" w:hAnsi="Times New Roman"/>
          <w:bCs/>
          <w:sz w:val="24"/>
          <w:szCs w:val="24"/>
        </w:rPr>
      </w:pPr>
      <w:r w:rsidRPr="00333733">
        <w:rPr>
          <w:rFonts w:ascii="Times New Roman" w:hAnsi="Times New Roman"/>
          <w:bCs/>
          <w:i/>
          <w:sz w:val="24"/>
          <w:szCs w:val="24"/>
        </w:rPr>
        <w:t>Характеристика основных видов деятельности ученика:</w:t>
      </w:r>
      <w:r w:rsidRPr="00333733">
        <w:rPr>
          <w:rFonts w:ascii="Times New Roman" w:hAnsi="Times New Roman"/>
          <w:bCs/>
          <w:sz w:val="24"/>
          <w:szCs w:val="24"/>
        </w:rPr>
        <w:t xml:space="preserve">  </w:t>
      </w:r>
    </w:p>
    <w:p w:rsidR="00A07CD1" w:rsidRPr="00333733" w:rsidRDefault="00A07CD1" w:rsidP="00333733">
      <w:pPr>
        <w:pStyle w:val="a4"/>
        <w:ind w:firstLine="709"/>
        <w:contextualSpacing/>
        <w:jc w:val="both"/>
        <w:rPr>
          <w:rFonts w:ascii="Times New Roman" w:hAnsi="Times New Roman"/>
          <w:sz w:val="24"/>
          <w:szCs w:val="24"/>
        </w:rPr>
      </w:pPr>
      <w:r w:rsidRPr="00333733">
        <w:rPr>
          <w:rFonts w:ascii="Times New Roman" w:hAnsi="Times New Roman"/>
          <w:sz w:val="24"/>
          <w:szCs w:val="24"/>
        </w:rPr>
        <w:tab/>
        <w:t xml:space="preserve">Применять закон сохранения импульса для расчета результатов взаимодействия тел. Измерять работу силы. Вычислять кинетическую энергию тела. Вычислять энергию упругой деформации пружины. Вычислять потенциальную энергию тела, поднятого над Землей. Применять закон сохранения  механической энергии для расчета потенциальной и кинетической энергии тела. Измерять мощность. Измерять КПД наклонной плоскости. Вычислять КПД простых механизмов. Объяснять процесс колебаний маятника. Исследовать зависимость периода колебаний маятника от его длины и амплитуды колебаний. Вычислять длину волны и скорость  распространения звуковых волн. </w:t>
      </w:r>
    </w:p>
    <w:p w:rsidR="00A07CD1" w:rsidRPr="00333733" w:rsidRDefault="00A07CD1" w:rsidP="00333733">
      <w:pPr>
        <w:pStyle w:val="a4"/>
        <w:ind w:firstLine="709"/>
        <w:contextualSpacing/>
        <w:jc w:val="both"/>
        <w:rPr>
          <w:rFonts w:ascii="Times New Roman" w:hAnsi="Times New Roman"/>
          <w:bCs/>
          <w:sz w:val="24"/>
          <w:szCs w:val="24"/>
        </w:rPr>
      </w:pPr>
      <w:r w:rsidRPr="00333733">
        <w:rPr>
          <w:rFonts w:ascii="Times New Roman" w:hAnsi="Times New Roman"/>
          <w:bCs/>
          <w:sz w:val="24"/>
          <w:szCs w:val="24"/>
        </w:rPr>
        <w:t xml:space="preserve">Строение и свойства вещества </w:t>
      </w:r>
    </w:p>
    <w:p w:rsidR="00A07CD1" w:rsidRPr="00333733" w:rsidRDefault="00A07CD1" w:rsidP="00333733">
      <w:pPr>
        <w:pStyle w:val="a4"/>
        <w:ind w:firstLine="709"/>
        <w:contextualSpacing/>
        <w:jc w:val="both"/>
        <w:rPr>
          <w:rFonts w:ascii="Times New Roman" w:hAnsi="Times New Roman"/>
          <w:sz w:val="24"/>
          <w:szCs w:val="24"/>
        </w:rPr>
      </w:pPr>
      <w:r w:rsidRPr="00333733">
        <w:rPr>
          <w:rFonts w:ascii="Times New Roman" w:hAnsi="Times New Roman"/>
          <w:sz w:val="24"/>
          <w:szCs w:val="24"/>
        </w:rPr>
        <w:t>Строение вещества. Опыты, доказывающие атомн</w:t>
      </w:r>
      <w:r w:rsidR="005B478E" w:rsidRPr="00333733">
        <w:rPr>
          <w:rFonts w:ascii="Times New Roman" w:hAnsi="Times New Roman"/>
          <w:sz w:val="24"/>
          <w:szCs w:val="24"/>
        </w:rPr>
        <w:t>ое стро</w:t>
      </w:r>
      <w:r w:rsidRPr="00333733">
        <w:rPr>
          <w:rFonts w:ascii="Times New Roman" w:hAnsi="Times New Roman"/>
          <w:sz w:val="24"/>
          <w:szCs w:val="24"/>
        </w:rPr>
        <w:t xml:space="preserve">ение вещества. Тепловое движение и взаимодействие частиц вещества. Агрегатные состояния вещества. Свойства газов, жидкостей и твердых тел. </w:t>
      </w:r>
    </w:p>
    <w:p w:rsidR="00A07CD1" w:rsidRPr="00333733" w:rsidRDefault="00A07CD1" w:rsidP="00333733">
      <w:pPr>
        <w:pStyle w:val="a4"/>
        <w:ind w:firstLine="709"/>
        <w:contextualSpacing/>
        <w:jc w:val="both"/>
        <w:rPr>
          <w:rFonts w:ascii="Times New Roman" w:hAnsi="Times New Roman"/>
          <w:i/>
          <w:iCs/>
          <w:sz w:val="24"/>
          <w:szCs w:val="24"/>
        </w:rPr>
      </w:pPr>
      <w:r w:rsidRPr="00333733">
        <w:rPr>
          <w:rFonts w:ascii="Times New Roman" w:hAnsi="Times New Roman"/>
          <w:i/>
          <w:iCs/>
          <w:sz w:val="24"/>
          <w:szCs w:val="24"/>
        </w:rPr>
        <w:t>Демонстрации:</w:t>
      </w:r>
    </w:p>
    <w:p w:rsidR="00A07CD1" w:rsidRPr="00333733" w:rsidRDefault="00A07CD1" w:rsidP="00333733">
      <w:pPr>
        <w:pStyle w:val="a4"/>
        <w:numPr>
          <w:ilvl w:val="8"/>
          <w:numId w:val="4"/>
        </w:numPr>
        <w:ind w:firstLine="709"/>
        <w:contextualSpacing/>
        <w:jc w:val="both"/>
        <w:rPr>
          <w:rFonts w:ascii="Times New Roman" w:hAnsi="Times New Roman"/>
          <w:sz w:val="24"/>
          <w:szCs w:val="24"/>
        </w:rPr>
      </w:pPr>
      <w:r w:rsidRPr="00333733">
        <w:rPr>
          <w:rFonts w:ascii="Times New Roman" w:hAnsi="Times New Roman"/>
          <w:sz w:val="24"/>
          <w:szCs w:val="24"/>
        </w:rPr>
        <w:t>Диффузия в растворах и газах, в воде.</w:t>
      </w:r>
    </w:p>
    <w:p w:rsidR="00A07CD1" w:rsidRPr="00333733" w:rsidRDefault="00A07CD1" w:rsidP="00333733">
      <w:pPr>
        <w:pStyle w:val="a4"/>
        <w:numPr>
          <w:ilvl w:val="8"/>
          <w:numId w:val="4"/>
        </w:numPr>
        <w:ind w:firstLine="709"/>
        <w:contextualSpacing/>
        <w:jc w:val="both"/>
        <w:rPr>
          <w:rFonts w:ascii="Times New Roman" w:hAnsi="Times New Roman"/>
          <w:sz w:val="24"/>
          <w:szCs w:val="24"/>
        </w:rPr>
      </w:pPr>
      <w:r w:rsidRPr="00333733">
        <w:rPr>
          <w:rFonts w:ascii="Times New Roman" w:hAnsi="Times New Roman"/>
          <w:sz w:val="24"/>
          <w:szCs w:val="24"/>
        </w:rPr>
        <w:t>Модель хаотического движения молекул в газе.</w:t>
      </w:r>
    </w:p>
    <w:p w:rsidR="00A07CD1" w:rsidRPr="00333733" w:rsidRDefault="00A07CD1" w:rsidP="00333733">
      <w:pPr>
        <w:pStyle w:val="a4"/>
        <w:numPr>
          <w:ilvl w:val="8"/>
          <w:numId w:val="4"/>
        </w:numPr>
        <w:ind w:firstLine="709"/>
        <w:contextualSpacing/>
        <w:jc w:val="both"/>
        <w:rPr>
          <w:rFonts w:ascii="Times New Roman" w:hAnsi="Times New Roman"/>
          <w:sz w:val="24"/>
          <w:szCs w:val="24"/>
        </w:rPr>
      </w:pPr>
      <w:r w:rsidRPr="00333733">
        <w:rPr>
          <w:rFonts w:ascii="Times New Roman" w:hAnsi="Times New Roman"/>
          <w:sz w:val="24"/>
          <w:szCs w:val="24"/>
        </w:rPr>
        <w:t>Модель броуновского движения.</w:t>
      </w:r>
    </w:p>
    <w:p w:rsidR="00A07CD1" w:rsidRPr="00333733" w:rsidRDefault="00A07CD1" w:rsidP="00333733">
      <w:pPr>
        <w:pStyle w:val="a4"/>
        <w:numPr>
          <w:ilvl w:val="8"/>
          <w:numId w:val="4"/>
        </w:numPr>
        <w:ind w:firstLine="709"/>
        <w:contextualSpacing/>
        <w:jc w:val="both"/>
        <w:rPr>
          <w:rFonts w:ascii="Times New Roman" w:hAnsi="Times New Roman"/>
          <w:sz w:val="24"/>
          <w:szCs w:val="24"/>
        </w:rPr>
      </w:pPr>
      <w:r w:rsidRPr="00333733">
        <w:rPr>
          <w:rFonts w:ascii="Times New Roman" w:hAnsi="Times New Roman"/>
          <w:sz w:val="24"/>
          <w:szCs w:val="24"/>
        </w:rPr>
        <w:t>Сцепление твердых тел.</w:t>
      </w:r>
    </w:p>
    <w:p w:rsidR="00A07CD1" w:rsidRPr="00333733" w:rsidRDefault="00A07CD1" w:rsidP="00333733">
      <w:pPr>
        <w:pStyle w:val="a4"/>
        <w:numPr>
          <w:ilvl w:val="8"/>
          <w:numId w:val="4"/>
        </w:numPr>
        <w:ind w:firstLine="709"/>
        <w:contextualSpacing/>
        <w:jc w:val="both"/>
        <w:rPr>
          <w:rFonts w:ascii="Times New Roman" w:hAnsi="Times New Roman"/>
          <w:sz w:val="24"/>
          <w:szCs w:val="24"/>
        </w:rPr>
      </w:pPr>
      <w:r w:rsidRPr="00333733">
        <w:rPr>
          <w:rFonts w:ascii="Times New Roman" w:hAnsi="Times New Roman"/>
          <w:sz w:val="24"/>
          <w:szCs w:val="24"/>
        </w:rPr>
        <w:t>Демонстрация моделей строения кристаллических тел.</w:t>
      </w:r>
    </w:p>
    <w:p w:rsidR="00A07CD1" w:rsidRPr="00333733" w:rsidRDefault="00A07CD1" w:rsidP="00333733">
      <w:pPr>
        <w:pStyle w:val="a4"/>
        <w:numPr>
          <w:ilvl w:val="8"/>
          <w:numId w:val="4"/>
        </w:numPr>
        <w:ind w:firstLine="709"/>
        <w:contextualSpacing/>
        <w:jc w:val="both"/>
        <w:rPr>
          <w:rFonts w:ascii="Times New Roman" w:hAnsi="Times New Roman"/>
          <w:sz w:val="24"/>
          <w:szCs w:val="24"/>
        </w:rPr>
      </w:pPr>
      <w:r w:rsidRPr="00333733">
        <w:rPr>
          <w:rFonts w:ascii="Times New Roman" w:hAnsi="Times New Roman"/>
          <w:sz w:val="24"/>
          <w:szCs w:val="24"/>
        </w:rPr>
        <w:t>Демонстрация расши</w:t>
      </w:r>
      <w:r w:rsidR="005B478E" w:rsidRPr="00333733">
        <w:rPr>
          <w:rFonts w:ascii="Times New Roman" w:hAnsi="Times New Roman"/>
          <w:sz w:val="24"/>
          <w:szCs w:val="24"/>
        </w:rPr>
        <w:t>рения твердого тела при нагрева</w:t>
      </w:r>
      <w:r w:rsidRPr="00333733">
        <w:rPr>
          <w:rFonts w:ascii="Times New Roman" w:hAnsi="Times New Roman"/>
          <w:sz w:val="24"/>
          <w:szCs w:val="24"/>
        </w:rPr>
        <w:t>нии.</w:t>
      </w:r>
    </w:p>
    <w:p w:rsidR="00A07CD1" w:rsidRPr="00333733" w:rsidRDefault="00A07CD1" w:rsidP="00333733">
      <w:pPr>
        <w:pStyle w:val="a4"/>
        <w:ind w:firstLine="709"/>
        <w:contextualSpacing/>
        <w:jc w:val="both"/>
        <w:rPr>
          <w:rFonts w:ascii="Times New Roman" w:hAnsi="Times New Roman"/>
          <w:i/>
          <w:iCs/>
          <w:sz w:val="24"/>
          <w:szCs w:val="24"/>
        </w:rPr>
      </w:pPr>
      <w:r w:rsidRPr="00333733">
        <w:rPr>
          <w:rFonts w:ascii="Times New Roman" w:hAnsi="Times New Roman"/>
          <w:i/>
          <w:iCs/>
          <w:sz w:val="24"/>
          <w:szCs w:val="24"/>
        </w:rPr>
        <w:t>Лабораторные работы:</w:t>
      </w:r>
    </w:p>
    <w:p w:rsidR="00A07CD1" w:rsidRPr="00333733" w:rsidRDefault="00A07CD1" w:rsidP="00333733">
      <w:pPr>
        <w:pStyle w:val="a4"/>
        <w:numPr>
          <w:ilvl w:val="6"/>
          <w:numId w:val="7"/>
        </w:numPr>
        <w:contextualSpacing/>
        <w:jc w:val="both"/>
        <w:rPr>
          <w:rFonts w:ascii="Times New Roman" w:hAnsi="Times New Roman"/>
          <w:sz w:val="24"/>
          <w:szCs w:val="24"/>
        </w:rPr>
      </w:pPr>
      <w:r w:rsidRPr="00333733">
        <w:rPr>
          <w:rFonts w:ascii="Times New Roman" w:hAnsi="Times New Roman"/>
          <w:sz w:val="24"/>
          <w:szCs w:val="24"/>
        </w:rPr>
        <w:t>Измерение размеров малых тел.</w:t>
      </w:r>
    </w:p>
    <w:p w:rsidR="00A07CD1" w:rsidRPr="00333733" w:rsidRDefault="00A07CD1" w:rsidP="00333733">
      <w:pPr>
        <w:pStyle w:val="a4"/>
        <w:ind w:left="709" w:firstLine="709"/>
        <w:contextualSpacing/>
        <w:jc w:val="both"/>
        <w:rPr>
          <w:rFonts w:ascii="Times New Roman" w:hAnsi="Times New Roman"/>
          <w:bCs/>
          <w:sz w:val="24"/>
          <w:szCs w:val="24"/>
        </w:rPr>
      </w:pPr>
      <w:r w:rsidRPr="00333733">
        <w:rPr>
          <w:rFonts w:ascii="Times New Roman" w:hAnsi="Times New Roman"/>
          <w:bCs/>
          <w:i/>
          <w:sz w:val="24"/>
          <w:szCs w:val="24"/>
        </w:rPr>
        <w:t>Характеристика основных видов деятельности ученика:</w:t>
      </w:r>
      <w:r w:rsidRPr="00333733">
        <w:rPr>
          <w:rFonts w:ascii="Times New Roman" w:hAnsi="Times New Roman"/>
          <w:bCs/>
          <w:sz w:val="24"/>
          <w:szCs w:val="24"/>
        </w:rPr>
        <w:t xml:space="preserve">  </w:t>
      </w:r>
    </w:p>
    <w:p w:rsidR="00A07CD1" w:rsidRPr="00333733" w:rsidRDefault="00A07CD1" w:rsidP="00333733">
      <w:pPr>
        <w:pStyle w:val="a4"/>
        <w:ind w:firstLine="709"/>
        <w:contextualSpacing/>
        <w:jc w:val="both"/>
        <w:rPr>
          <w:rFonts w:ascii="Times New Roman" w:hAnsi="Times New Roman"/>
          <w:bCs/>
          <w:sz w:val="24"/>
          <w:szCs w:val="24"/>
        </w:rPr>
      </w:pPr>
      <w:r w:rsidRPr="00333733">
        <w:rPr>
          <w:rFonts w:ascii="Times New Roman" w:hAnsi="Times New Roman"/>
          <w:bCs/>
          <w:sz w:val="24"/>
          <w:szCs w:val="24"/>
        </w:rPr>
        <w:lastRenderedPageBreak/>
        <w:t>Наблюдать и объяснять явление диффузии. Выполнять опыты по обнаружению действия сил молекулярного притяжения. Объяснять свойства газов, жидкостей и твердых тел на основе  атомной теории строения вещества.</w:t>
      </w:r>
    </w:p>
    <w:p w:rsidR="00A07CD1" w:rsidRPr="00333733" w:rsidRDefault="00A07CD1" w:rsidP="00333733">
      <w:pPr>
        <w:pStyle w:val="a4"/>
        <w:ind w:firstLine="709"/>
        <w:contextualSpacing/>
        <w:jc w:val="both"/>
        <w:rPr>
          <w:rFonts w:ascii="Times New Roman" w:hAnsi="Times New Roman"/>
          <w:bCs/>
          <w:sz w:val="24"/>
          <w:szCs w:val="24"/>
        </w:rPr>
      </w:pPr>
      <w:r w:rsidRPr="00333733">
        <w:rPr>
          <w:rFonts w:ascii="Times New Roman" w:hAnsi="Times New Roman"/>
          <w:bCs/>
          <w:sz w:val="24"/>
          <w:szCs w:val="24"/>
        </w:rPr>
        <w:t xml:space="preserve">Тепловые явления </w:t>
      </w:r>
    </w:p>
    <w:p w:rsidR="00A07CD1" w:rsidRPr="00333733" w:rsidRDefault="00A07CD1" w:rsidP="00333733">
      <w:pPr>
        <w:pStyle w:val="a4"/>
        <w:ind w:firstLine="709"/>
        <w:contextualSpacing/>
        <w:jc w:val="both"/>
        <w:rPr>
          <w:rFonts w:ascii="Times New Roman" w:hAnsi="Times New Roman"/>
          <w:sz w:val="24"/>
          <w:szCs w:val="24"/>
        </w:rPr>
      </w:pPr>
      <w:r w:rsidRPr="00333733">
        <w:rPr>
          <w:rFonts w:ascii="Times New Roman" w:hAnsi="Times New Roman"/>
          <w:sz w:val="24"/>
          <w:szCs w:val="24"/>
        </w:rPr>
        <w:t>Тепловое равновесие. Температура. Внутренняя энергия. Работа и теплопередача. Виды теплопередачи. Количество теплоты. Испарение и конд</w:t>
      </w:r>
      <w:r w:rsidR="005B478E" w:rsidRPr="00333733">
        <w:rPr>
          <w:rFonts w:ascii="Times New Roman" w:hAnsi="Times New Roman"/>
          <w:sz w:val="24"/>
          <w:szCs w:val="24"/>
        </w:rPr>
        <w:t>енсация. Кипение. Влажность воз</w:t>
      </w:r>
      <w:r w:rsidRPr="00333733">
        <w:rPr>
          <w:rFonts w:ascii="Times New Roman" w:hAnsi="Times New Roman"/>
          <w:sz w:val="24"/>
          <w:szCs w:val="24"/>
        </w:rPr>
        <w:t>духа. Плавление и криста</w:t>
      </w:r>
      <w:r w:rsidR="005B478E" w:rsidRPr="00333733">
        <w:rPr>
          <w:rFonts w:ascii="Times New Roman" w:hAnsi="Times New Roman"/>
          <w:sz w:val="24"/>
          <w:szCs w:val="24"/>
        </w:rPr>
        <w:t>ллизация. Закон сохранения энер</w:t>
      </w:r>
      <w:r w:rsidRPr="00333733">
        <w:rPr>
          <w:rFonts w:ascii="Times New Roman" w:hAnsi="Times New Roman"/>
          <w:sz w:val="24"/>
          <w:szCs w:val="24"/>
        </w:rPr>
        <w:t>гии в тепловых процессах.</w:t>
      </w:r>
    </w:p>
    <w:p w:rsidR="00A07CD1" w:rsidRPr="00333733" w:rsidRDefault="00A07CD1" w:rsidP="00333733">
      <w:pPr>
        <w:pStyle w:val="a4"/>
        <w:ind w:firstLine="709"/>
        <w:contextualSpacing/>
        <w:jc w:val="both"/>
        <w:rPr>
          <w:rFonts w:ascii="Times New Roman" w:hAnsi="Times New Roman"/>
          <w:sz w:val="24"/>
          <w:szCs w:val="24"/>
        </w:rPr>
      </w:pPr>
      <w:r w:rsidRPr="00333733">
        <w:rPr>
          <w:rFonts w:ascii="Times New Roman" w:hAnsi="Times New Roman"/>
          <w:sz w:val="24"/>
          <w:szCs w:val="24"/>
        </w:rPr>
        <w:t>Преобразования энергии в тепловых машинах. К</w:t>
      </w:r>
      <w:r w:rsidR="005B478E" w:rsidRPr="00333733">
        <w:rPr>
          <w:rFonts w:ascii="Times New Roman" w:hAnsi="Times New Roman"/>
          <w:sz w:val="24"/>
          <w:szCs w:val="24"/>
        </w:rPr>
        <w:t>ПД теп</w:t>
      </w:r>
      <w:r w:rsidRPr="00333733">
        <w:rPr>
          <w:rFonts w:ascii="Times New Roman" w:hAnsi="Times New Roman"/>
          <w:sz w:val="24"/>
          <w:szCs w:val="24"/>
        </w:rPr>
        <w:t>ловой машины. Экологические проблемы теплоэнергетики.</w:t>
      </w:r>
    </w:p>
    <w:p w:rsidR="00A07CD1" w:rsidRPr="00333733" w:rsidRDefault="00A07CD1" w:rsidP="00333733">
      <w:pPr>
        <w:pStyle w:val="a4"/>
        <w:ind w:firstLine="709"/>
        <w:contextualSpacing/>
        <w:jc w:val="both"/>
        <w:rPr>
          <w:rFonts w:ascii="Times New Roman" w:hAnsi="Times New Roman"/>
          <w:i/>
          <w:iCs/>
          <w:sz w:val="24"/>
          <w:szCs w:val="24"/>
        </w:rPr>
      </w:pPr>
      <w:r w:rsidRPr="00333733">
        <w:rPr>
          <w:rFonts w:ascii="Times New Roman" w:hAnsi="Times New Roman"/>
          <w:i/>
          <w:iCs/>
          <w:sz w:val="24"/>
          <w:szCs w:val="24"/>
        </w:rPr>
        <w:t>Демонстрации:</w:t>
      </w:r>
    </w:p>
    <w:p w:rsidR="00A07CD1" w:rsidRPr="00333733" w:rsidRDefault="00A07CD1" w:rsidP="00333733">
      <w:pPr>
        <w:pStyle w:val="a4"/>
        <w:numPr>
          <w:ilvl w:val="0"/>
          <w:numId w:val="5"/>
        </w:numPr>
        <w:ind w:firstLine="709"/>
        <w:contextualSpacing/>
        <w:jc w:val="both"/>
        <w:rPr>
          <w:rFonts w:ascii="Times New Roman" w:hAnsi="Times New Roman"/>
          <w:sz w:val="24"/>
          <w:szCs w:val="24"/>
        </w:rPr>
      </w:pPr>
      <w:r w:rsidRPr="00333733">
        <w:rPr>
          <w:rFonts w:ascii="Times New Roman" w:hAnsi="Times New Roman"/>
          <w:sz w:val="24"/>
          <w:szCs w:val="24"/>
        </w:rPr>
        <w:t>Принцип действия термометра.</w:t>
      </w:r>
    </w:p>
    <w:p w:rsidR="00A07CD1" w:rsidRPr="00333733" w:rsidRDefault="00A07CD1" w:rsidP="00333733">
      <w:pPr>
        <w:pStyle w:val="a4"/>
        <w:numPr>
          <w:ilvl w:val="0"/>
          <w:numId w:val="5"/>
        </w:numPr>
        <w:ind w:firstLine="709"/>
        <w:contextualSpacing/>
        <w:jc w:val="both"/>
        <w:rPr>
          <w:rFonts w:ascii="Times New Roman" w:hAnsi="Times New Roman"/>
          <w:sz w:val="24"/>
          <w:szCs w:val="24"/>
        </w:rPr>
      </w:pPr>
      <w:r w:rsidRPr="00333733">
        <w:rPr>
          <w:rFonts w:ascii="Times New Roman" w:hAnsi="Times New Roman"/>
          <w:sz w:val="24"/>
          <w:szCs w:val="24"/>
        </w:rPr>
        <w:t>Теплопроводность различных материалов.</w:t>
      </w:r>
    </w:p>
    <w:p w:rsidR="00A07CD1" w:rsidRPr="00333733" w:rsidRDefault="00A07CD1" w:rsidP="00333733">
      <w:pPr>
        <w:pStyle w:val="a4"/>
        <w:numPr>
          <w:ilvl w:val="0"/>
          <w:numId w:val="5"/>
        </w:numPr>
        <w:ind w:firstLine="709"/>
        <w:contextualSpacing/>
        <w:jc w:val="both"/>
        <w:rPr>
          <w:rFonts w:ascii="Times New Roman" w:hAnsi="Times New Roman"/>
          <w:sz w:val="24"/>
          <w:szCs w:val="24"/>
        </w:rPr>
      </w:pPr>
      <w:r w:rsidRPr="00333733">
        <w:rPr>
          <w:rFonts w:ascii="Times New Roman" w:hAnsi="Times New Roman"/>
          <w:sz w:val="24"/>
          <w:szCs w:val="24"/>
        </w:rPr>
        <w:t>Конвекция в жидкостях и газах.</w:t>
      </w:r>
    </w:p>
    <w:p w:rsidR="00A07CD1" w:rsidRPr="00333733" w:rsidRDefault="00A07CD1" w:rsidP="00333733">
      <w:pPr>
        <w:pStyle w:val="a4"/>
        <w:numPr>
          <w:ilvl w:val="0"/>
          <w:numId w:val="5"/>
        </w:numPr>
        <w:ind w:firstLine="709"/>
        <w:contextualSpacing/>
        <w:jc w:val="both"/>
        <w:rPr>
          <w:rFonts w:ascii="Times New Roman" w:hAnsi="Times New Roman"/>
          <w:sz w:val="24"/>
          <w:szCs w:val="24"/>
        </w:rPr>
      </w:pPr>
      <w:r w:rsidRPr="00333733">
        <w:rPr>
          <w:rFonts w:ascii="Times New Roman" w:hAnsi="Times New Roman"/>
          <w:sz w:val="24"/>
          <w:szCs w:val="24"/>
        </w:rPr>
        <w:t>Теплопередача путем излучения.</w:t>
      </w:r>
    </w:p>
    <w:p w:rsidR="00A07CD1" w:rsidRPr="00333733" w:rsidRDefault="00A07CD1" w:rsidP="00333733">
      <w:pPr>
        <w:pStyle w:val="a4"/>
        <w:numPr>
          <w:ilvl w:val="0"/>
          <w:numId w:val="5"/>
        </w:numPr>
        <w:ind w:firstLine="709"/>
        <w:contextualSpacing/>
        <w:jc w:val="both"/>
        <w:rPr>
          <w:rFonts w:ascii="Times New Roman" w:hAnsi="Times New Roman"/>
          <w:sz w:val="24"/>
          <w:szCs w:val="24"/>
        </w:rPr>
      </w:pPr>
      <w:r w:rsidRPr="00333733">
        <w:rPr>
          <w:rFonts w:ascii="Times New Roman" w:hAnsi="Times New Roman"/>
          <w:sz w:val="24"/>
          <w:szCs w:val="24"/>
        </w:rPr>
        <w:t>Явление испарения.</w:t>
      </w:r>
    </w:p>
    <w:p w:rsidR="00A07CD1" w:rsidRPr="00333733" w:rsidRDefault="00A07CD1" w:rsidP="00333733">
      <w:pPr>
        <w:pStyle w:val="a4"/>
        <w:numPr>
          <w:ilvl w:val="0"/>
          <w:numId w:val="5"/>
        </w:numPr>
        <w:ind w:firstLine="709"/>
        <w:contextualSpacing/>
        <w:jc w:val="both"/>
        <w:rPr>
          <w:rFonts w:ascii="Times New Roman" w:hAnsi="Times New Roman"/>
          <w:sz w:val="24"/>
          <w:szCs w:val="24"/>
        </w:rPr>
      </w:pPr>
      <w:r w:rsidRPr="00333733">
        <w:rPr>
          <w:rFonts w:ascii="Times New Roman" w:hAnsi="Times New Roman"/>
          <w:sz w:val="24"/>
          <w:szCs w:val="24"/>
        </w:rPr>
        <w:t>Наблюдение конденсации паров воды на стакане со льдом.</w:t>
      </w:r>
    </w:p>
    <w:p w:rsidR="00A07CD1" w:rsidRPr="00333733" w:rsidRDefault="00A07CD1" w:rsidP="00333733">
      <w:pPr>
        <w:pStyle w:val="a4"/>
        <w:ind w:firstLine="709"/>
        <w:contextualSpacing/>
        <w:jc w:val="both"/>
        <w:rPr>
          <w:rFonts w:ascii="Times New Roman" w:hAnsi="Times New Roman"/>
          <w:i/>
          <w:iCs/>
          <w:sz w:val="24"/>
          <w:szCs w:val="24"/>
        </w:rPr>
      </w:pPr>
      <w:r w:rsidRPr="00333733">
        <w:rPr>
          <w:rFonts w:ascii="Times New Roman" w:hAnsi="Times New Roman"/>
          <w:i/>
          <w:iCs/>
          <w:sz w:val="24"/>
          <w:szCs w:val="24"/>
        </w:rPr>
        <w:t>Лабораторные работы:</w:t>
      </w:r>
    </w:p>
    <w:p w:rsidR="00A07CD1" w:rsidRPr="00333733" w:rsidRDefault="00A07CD1" w:rsidP="00333733">
      <w:pPr>
        <w:pStyle w:val="a4"/>
        <w:numPr>
          <w:ilvl w:val="1"/>
          <w:numId w:val="5"/>
        </w:numPr>
        <w:ind w:firstLine="709"/>
        <w:contextualSpacing/>
        <w:jc w:val="both"/>
        <w:rPr>
          <w:rFonts w:ascii="Times New Roman" w:hAnsi="Times New Roman"/>
          <w:sz w:val="24"/>
          <w:szCs w:val="24"/>
        </w:rPr>
      </w:pPr>
      <w:r w:rsidRPr="00333733">
        <w:rPr>
          <w:rFonts w:ascii="Times New Roman" w:hAnsi="Times New Roman"/>
          <w:sz w:val="24"/>
          <w:szCs w:val="24"/>
        </w:rPr>
        <w:t>Изучение явления т</w:t>
      </w:r>
      <w:r w:rsidR="005B478E" w:rsidRPr="00333733">
        <w:rPr>
          <w:rFonts w:ascii="Times New Roman" w:hAnsi="Times New Roman"/>
          <w:sz w:val="24"/>
          <w:szCs w:val="24"/>
        </w:rPr>
        <w:t>еплообмена при смешивании холод</w:t>
      </w:r>
      <w:r w:rsidRPr="00333733">
        <w:rPr>
          <w:rFonts w:ascii="Times New Roman" w:hAnsi="Times New Roman"/>
          <w:sz w:val="24"/>
          <w:szCs w:val="24"/>
        </w:rPr>
        <w:t>ной и горячей воды.</w:t>
      </w:r>
    </w:p>
    <w:p w:rsidR="000774B8" w:rsidRPr="00333733" w:rsidRDefault="000774B8" w:rsidP="00333733">
      <w:pPr>
        <w:pStyle w:val="a4"/>
        <w:numPr>
          <w:ilvl w:val="1"/>
          <w:numId w:val="5"/>
        </w:numPr>
        <w:ind w:firstLine="709"/>
        <w:contextualSpacing/>
        <w:jc w:val="both"/>
        <w:rPr>
          <w:rFonts w:ascii="Times New Roman" w:hAnsi="Times New Roman"/>
          <w:sz w:val="24"/>
          <w:szCs w:val="24"/>
        </w:rPr>
      </w:pPr>
      <w:r w:rsidRPr="00333733">
        <w:rPr>
          <w:rFonts w:ascii="Times New Roman" w:hAnsi="Times New Roman"/>
          <w:sz w:val="24"/>
          <w:szCs w:val="24"/>
        </w:rPr>
        <w:t>Измерение удельной теплоемкости твердого тела</w:t>
      </w:r>
    </w:p>
    <w:p w:rsidR="00A07CD1" w:rsidRPr="00333733" w:rsidRDefault="00A07CD1" w:rsidP="00333733">
      <w:pPr>
        <w:pStyle w:val="a3"/>
        <w:numPr>
          <w:ilvl w:val="1"/>
          <w:numId w:val="5"/>
        </w:numPr>
        <w:tabs>
          <w:tab w:val="left" w:pos="707"/>
        </w:tabs>
        <w:suppressAutoHyphens/>
        <w:spacing w:after="0" w:line="240" w:lineRule="auto"/>
        <w:ind w:firstLine="709"/>
        <w:jc w:val="both"/>
        <w:rPr>
          <w:rFonts w:ascii="Times New Roman" w:hAnsi="Times New Roman"/>
          <w:sz w:val="24"/>
          <w:szCs w:val="24"/>
        </w:rPr>
      </w:pPr>
      <w:r w:rsidRPr="00333733">
        <w:rPr>
          <w:rFonts w:ascii="Times New Roman" w:hAnsi="Times New Roman"/>
          <w:sz w:val="24"/>
          <w:szCs w:val="24"/>
        </w:rPr>
        <w:t>Измерение влажности воздуха.</w:t>
      </w:r>
    </w:p>
    <w:p w:rsidR="00A07CD1" w:rsidRPr="00333733" w:rsidRDefault="00A07CD1" w:rsidP="00333733">
      <w:pPr>
        <w:pStyle w:val="a4"/>
        <w:ind w:left="709" w:firstLine="709"/>
        <w:contextualSpacing/>
        <w:jc w:val="both"/>
        <w:rPr>
          <w:rFonts w:ascii="Times New Roman" w:hAnsi="Times New Roman"/>
          <w:bCs/>
          <w:sz w:val="24"/>
          <w:szCs w:val="24"/>
        </w:rPr>
      </w:pPr>
      <w:r w:rsidRPr="00333733">
        <w:rPr>
          <w:rFonts w:ascii="Times New Roman" w:hAnsi="Times New Roman"/>
          <w:bCs/>
          <w:i/>
          <w:sz w:val="24"/>
          <w:szCs w:val="24"/>
        </w:rPr>
        <w:t>Характеристика основных видов деятельности ученика:</w:t>
      </w:r>
      <w:r w:rsidRPr="00333733">
        <w:rPr>
          <w:rFonts w:ascii="Times New Roman" w:hAnsi="Times New Roman"/>
          <w:bCs/>
          <w:sz w:val="24"/>
          <w:szCs w:val="24"/>
        </w:rPr>
        <w:t xml:space="preserve">  </w:t>
      </w:r>
    </w:p>
    <w:p w:rsidR="00A07CD1" w:rsidRPr="00333733" w:rsidRDefault="00A07CD1" w:rsidP="00333733">
      <w:pPr>
        <w:tabs>
          <w:tab w:val="left" w:pos="707"/>
        </w:tabs>
        <w:spacing w:after="0" w:line="240" w:lineRule="auto"/>
        <w:ind w:firstLine="709"/>
        <w:contextualSpacing/>
        <w:jc w:val="both"/>
        <w:rPr>
          <w:rFonts w:ascii="Times New Roman" w:hAnsi="Times New Roman"/>
          <w:sz w:val="24"/>
          <w:szCs w:val="24"/>
        </w:rPr>
      </w:pPr>
      <w:r w:rsidRPr="00333733">
        <w:rPr>
          <w:rFonts w:ascii="Times New Roman" w:hAnsi="Times New Roman"/>
          <w:sz w:val="24"/>
          <w:szCs w:val="24"/>
        </w:rPr>
        <w:tab/>
        <w:t>Наблюдать изменение внутренней энергии тела при теплопередаче и работе внешних сил. Исследовать  явление теплообмена при смешивании холодной и горячей воды. Вычислять количество теплоты и удельную теплоемкость вещества при теплопередаче. Наблюдать изменения внутренней энергии воды в результате испарения. Вычислять количества теплоты в процессах теплопередачи при плавлении и кристаллизации, испарении и конденсации. Вычислять удельную теплоту плавления и парообразования вещества. Измерять влажность воздуха. Обсуждать экологические последствия применения двигателей внутреннего сгорания, тепловых и гидроэлектростанций.</w:t>
      </w:r>
    </w:p>
    <w:p w:rsidR="00A07CD1" w:rsidRPr="00333733" w:rsidRDefault="00A07CD1" w:rsidP="00333733">
      <w:pPr>
        <w:keepNext/>
        <w:keepLines/>
        <w:spacing w:before="240" w:after="0" w:line="240" w:lineRule="auto"/>
        <w:ind w:left="1920" w:firstLine="709"/>
        <w:contextualSpacing/>
        <w:jc w:val="both"/>
        <w:rPr>
          <w:rFonts w:ascii="Times New Roman" w:hAnsi="Times New Roman"/>
          <w:bCs/>
          <w:sz w:val="24"/>
          <w:szCs w:val="24"/>
        </w:rPr>
      </w:pPr>
      <w:r w:rsidRPr="00333733">
        <w:rPr>
          <w:rFonts w:ascii="Times New Roman" w:hAnsi="Times New Roman"/>
          <w:bCs/>
          <w:sz w:val="24"/>
          <w:szCs w:val="24"/>
        </w:rPr>
        <w:t xml:space="preserve">Электрические явления </w:t>
      </w:r>
    </w:p>
    <w:p w:rsidR="00A07CD1" w:rsidRPr="00333733" w:rsidRDefault="00A07CD1" w:rsidP="00333733">
      <w:pPr>
        <w:spacing w:after="0" w:line="240" w:lineRule="auto"/>
        <w:ind w:left="20" w:firstLine="709"/>
        <w:contextualSpacing/>
        <w:jc w:val="both"/>
        <w:rPr>
          <w:rFonts w:ascii="Times New Roman" w:hAnsi="Times New Roman"/>
          <w:sz w:val="24"/>
          <w:szCs w:val="24"/>
        </w:rPr>
      </w:pPr>
      <w:r w:rsidRPr="00333733">
        <w:rPr>
          <w:rFonts w:ascii="Times New Roman" w:hAnsi="Times New Roman"/>
          <w:sz w:val="24"/>
          <w:szCs w:val="24"/>
        </w:rPr>
        <w:t>Электризация тел. Элек</w:t>
      </w:r>
      <w:r w:rsidR="005B478E" w:rsidRPr="00333733">
        <w:rPr>
          <w:rFonts w:ascii="Times New Roman" w:hAnsi="Times New Roman"/>
          <w:sz w:val="24"/>
          <w:szCs w:val="24"/>
        </w:rPr>
        <w:t>трический заряд. Два вида элект</w:t>
      </w:r>
      <w:r w:rsidRPr="00333733">
        <w:rPr>
          <w:rFonts w:ascii="Times New Roman" w:hAnsi="Times New Roman"/>
          <w:sz w:val="24"/>
          <w:szCs w:val="24"/>
        </w:rPr>
        <w:t>рических зарядов. Закон сохранения электрического заряда. Электрическое поле. Напряжение. Конденсатор. Энергия электрического поля.</w:t>
      </w:r>
    </w:p>
    <w:p w:rsidR="00A07CD1" w:rsidRPr="00333733" w:rsidRDefault="00A07CD1" w:rsidP="00333733">
      <w:pPr>
        <w:spacing w:after="0" w:line="240" w:lineRule="auto"/>
        <w:ind w:left="20" w:firstLine="709"/>
        <w:contextualSpacing/>
        <w:jc w:val="both"/>
        <w:rPr>
          <w:rFonts w:ascii="Times New Roman" w:hAnsi="Times New Roman"/>
          <w:sz w:val="24"/>
          <w:szCs w:val="24"/>
        </w:rPr>
      </w:pPr>
      <w:r w:rsidRPr="00333733">
        <w:rPr>
          <w:rFonts w:ascii="Times New Roman" w:hAnsi="Times New Roman"/>
          <w:sz w:val="24"/>
          <w:szCs w:val="24"/>
        </w:rPr>
        <w:t>Постоянный электрический ток. Сила тока. Электрическое сопротивление. Электриче</w:t>
      </w:r>
      <w:r w:rsidR="005B478E" w:rsidRPr="00333733">
        <w:rPr>
          <w:rFonts w:ascii="Times New Roman" w:hAnsi="Times New Roman"/>
          <w:sz w:val="24"/>
          <w:szCs w:val="24"/>
        </w:rPr>
        <w:t>ское напряжение. Проводники, ди</w:t>
      </w:r>
      <w:r w:rsidRPr="00333733">
        <w:rPr>
          <w:rFonts w:ascii="Times New Roman" w:hAnsi="Times New Roman"/>
          <w:sz w:val="24"/>
          <w:szCs w:val="24"/>
        </w:rPr>
        <w:t>электрики и полупроводни</w:t>
      </w:r>
      <w:r w:rsidR="005B478E" w:rsidRPr="00333733">
        <w:rPr>
          <w:rFonts w:ascii="Times New Roman" w:hAnsi="Times New Roman"/>
          <w:sz w:val="24"/>
          <w:szCs w:val="24"/>
        </w:rPr>
        <w:t>ки. Закон Ома для участка элект</w:t>
      </w:r>
      <w:r w:rsidRPr="00333733">
        <w:rPr>
          <w:rFonts w:ascii="Times New Roman" w:hAnsi="Times New Roman"/>
          <w:sz w:val="24"/>
          <w:szCs w:val="24"/>
        </w:rPr>
        <w:t>рической цепи. Работа и мощность элек</w:t>
      </w:r>
      <w:r w:rsidR="005B478E" w:rsidRPr="00333733">
        <w:rPr>
          <w:rFonts w:ascii="Times New Roman" w:hAnsi="Times New Roman"/>
          <w:sz w:val="24"/>
          <w:szCs w:val="24"/>
        </w:rPr>
        <w:t>трического тока. За</w:t>
      </w:r>
      <w:r w:rsidRPr="00333733">
        <w:rPr>
          <w:rFonts w:ascii="Times New Roman" w:hAnsi="Times New Roman"/>
          <w:sz w:val="24"/>
          <w:szCs w:val="24"/>
        </w:rPr>
        <w:t xml:space="preserve">кон </w:t>
      </w:r>
      <w:proofErr w:type="gramStart"/>
      <w:r w:rsidRPr="00333733">
        <w:rPr>
          <w:rFonts w:ascii="Times New Roman" w:hAnsi="Times New Roman"/>
          <w:sz w:val="24"/>
          <w:szCs w:val="24"/>
        </w:rPr>
        <w:t>Джоуля-Ленца</w:t>
      </w:r>
      <w:proofErr w:type="gramEnd"/>
      <w:r w:rsidRPr="00333733">
        <w:rPr>
          <w:rFonts w:ascii="Times New Roman" w:hAnsi="Times New Roman"/>
          <w:sz w:val="24"/>
          <w:szCs w:val="24"/>
        </w:rPr>
        <w:t>. Прави</w:t>
      </w:r>
      <w:r w:rsidR="005B478E" w:rsidRPr="00333733">
        <w:rPr>
          <w:rFonts w:ascii="Times New Roman" w:hAnsi="Times New Roman"/>
          <w:sz w:val="24"/>
          <w:szCs w:val="24"/>
        </w:rPr>
        <w:t>ла безопасности при работе с ис</w:t>
      </w:r>
      <w:r w:rsidRPr="00333733">
        <w:rPr>
          <w:rFonts w:ascii="Times New Roman" w:hAnsi="Times New Roman"/>
          <w:sz w:val="24"/>
          <w:szCs w:val="24"/>
        </w:rPr>
        <w:t>точниками электрического тока.</w:t>
      </w:r>
    </w:p>
    <w:p w:rsidR="00A07CD1" w:rsidRPr="00333733" w:rsidRDefault="00A07CD1" w:rsidP="00333733">
      <w:pPr>
        <w:spacing w:after="0" w:line="240" w:lineRule="auto"/>
        <w:ind w:left="20" w:firstLine="709"/>
        <w:contextualSpacing/>
        <w:jc w:val="both"/>
        <w:rPr>
          <w:rFonts w:ascii="Times New Roman" w:hAnsi="Times New Roman"/>
          <w:i/>
          <w:iCs/>
          <w:sz w:val="24"/>
          <w:szCs w:val="24"/>
        </w:rPr>
      </w:pPr>
      <w:r w:rsidRPr="00333733">
        <w:rPr>
          <w:rFonts w:ascii="Times New Roman" w:hAnsi="Times New Roman"/>
          <w:i/>
          <w:iCs/>
          <w:sz w:val="24"/>
          <w:szCs w:val="24"/>
        </w:rPr>
        <w:t>Демонстрации:</w:t>
      </w:r>
    </w:p>
    <w:p w:rsidR="00A07CD1" w:rsidRPr="00333733" w:rsidRDefault="00A07CD1" w:rsidP="00333733">
      <w:pPr>
        <w:numPr>
          <w:ilvl w:val="2"/>
          <w:numId w:val="4"/>
        </w:numPr>
        <w:tabs>
          <w:tab w:val="left" w:pos="674"/>
        </w:tabs>
        <w:suppressAutoHyphens/>
        <w:spacing w:after="0" w:line="240" w:lineRule="auto"/>
        <w:ind w:left="20" w:firstLine="709"/>
        <w:contextualSpacing/>
        <w:jc w:val="both"/>
        <w:rPr>
          <w:rFonts w:ascii="Times New Roman" w:hAnsi="Times New Roman"/>
          <w:sz w:val="24"/>
          <w:szCs w:val="24"/>
        </w:rPr>
      </w:pPr>
      <w:r w:rsidRPr="00333733">
        <w:rPr>
          <w:rFonts w:ascii="Times New Roman" w:hAnsi="Times New Roman"/>
          <w:sz w:val="24"/>
          <w:szCs w:val="24"/>
        </w:rPr>
        <w:t>Электризация тел.</w:t>
      </w:r>
    </w:p>
    <w:p w:rsidR="00A07CD1" w:rsidRPr="00333733" w:rsidRDefault="00A07CD1" w:rsidP="00333733">
      <w:pPr>
        <w:numPr>
          <w:ilvl w:val="2"/>
          <w:numId w:val="4"/>
        </w:numPr>
        <w:tabs>
          <w:tab w:val="left" w:pos="678"/>
        </w:tabs>
        <w:suppressAutoHyphens/>
        <w:spacing w:after="0" w:line="240" w:lineRule="auto"/>
        <w:ind w:left="20" w:firstLine="709"/>
        <w:contextualSpacing/>
        <w:jc w:val="both"/>
        <w:rPr>
          <w:rFonts w:ascii="Times New Roman" w:hAnsi="Times New Roman"/>
          <w:sz w:val="24"/>
          <w:szCs w:val="24"/>
        </w:rPr>
      </w:pPr>
      <w:r w:rsidRPr="00333733">
        <w:rPr>
          <w:rFonts w:ascii="Times New Roman" w:hAnsi="Times New Roman"/>
          <w:sz w:val="24"/>
          <w:szCs w:val="24"/>
        </w:rPr>
        <w:t>Два рода электрических зарядов.</w:t>
      </w:r>
    </w:p>
    <w:p w:rsidR="00A07CD1" w:rsidRPr="00333733" w:rsidRDefault="00A07CD1" w:rsidP="00333733">
      <w:pPr>
        <w:numPr>
          <w:ilvl w:val="2"/>
          <w:numId w:val="4"/>
        </w:numPr>
        <w:tabs>
          <w:tab w:val="left" w:pos="683"/>
        </w:tabs>
        <w:suppressAutoHyphens/>
        <w:spacing w:after="0" w:line="240" w:lineRule="auto"/>
        <w:ind w:left="20" w:firstLine="709"/>
        <w:contextualSpacing/>
        <w:jc w:val="both"/>
        <w:rPr>
          <w:rFonts w:ascii="Times New Roman" w:hAnsi="Times New Roman"/>
          <w:sz w:val="24"/>
          <w:szCs w:val="24"/>
        </w:rPr>
      </w:pPr>
      <w:r w:rsidRPr="00333733">
        <w:rPr>
          <w:rFonts w:ascii="Times New Roman" w:hAnsi="Times New Roman"/>
          <w:sz w:val="24"/>
          <w:szCs w:val="24"/>
        </w:rPr>
        <w:t>Устройство и действие электроскопа.</w:t>
      </w:r>
    </w:p>
    <w:p w:rsidR="00A07CD1" w:rsidRPr="00333733" w:rsidRDefault="00A07CD1" w:rsidP="00333733">
      <w:pPr>
        <w:numPr>
          <w:ilvl w:val="2"/>
          <w:numId w:val="4"/>
        </w:numPr>
        <w:tabs>
          <w:tab w:val="left" w:pos="688"/>
        </w:tabs>
        <w:suppressAutoHyphens/>
        <w:spacing w:after="0" w:line="240" w:lineRule="auto"/>
        <w:ind w:left="20" w:firstLine="709"/>
        <w:contextualSpacing/>
        <w:jc w:val="both"/>
        <w:rPr>
          <w:rFonts w:ascii="Times New Roman" w:hAnsi="Times New Roman"/>
          <w:sz w:val="24"/>
          <w:szCs w:val="24"/>
        </w:rPr>
      </w:pPr>
      <w:r w:rsidRPr="00333733">
        <w:rPr>
          <w:rFonts w:ascii="Times New Roman" w:hAnsi="Times New Roman"/>
          <w:sz w:val="24"/>
          <w:szCs w:val="24"/>
        </w:rPr>
        <w:t>Проводники и изоляторы.</w:t>
      </w:r>
    </w:p>
    <w:p w:rsidR="00A07CD1" w:rsidRPr="00333733" w:rsidRDefault="00A07CD1" w:rsidP="00333733">
      <w:pPr>
        <w:numPr>
          <w:ilvl w:val="2"/>
          <w:numId w:val="4"/>
        </w:numPr>
        <w:tabs>
          <w:tab w:val="left" w:pos="693"/>
        </w:tabs>
        <w:suppressAutoHyphens/>
        <w:spacing w:after="0" w:line="240" w:lineRule="auto"/>
        <w:ind w:left="20" w:firstLine="709"/>
        <w:contextualSpacing/>
        <w:jc w:val="both"/>
        <w:rPr>
          <w:rFonts w:ascii="Times New Roman" w:hAnsi="Times New Roman"/>
          <w:sz w:val="24"/>
          <w:szCs w:val="24"/>
        </w:rPr>
      </w:pPr>
      <w:r w:rsidRPr="00333733">
        <w:rPr>
          <w:rFonts w:ascii="Times New Roman" w:hAnsi="Times New Roman"/>
          <w:sz w:val="24"/>
          <w:szCs w:val="24"/>
        </w:rPr>
        <w:t>Электростатическая индукция.</w:t>
      </w:r>
    </w:p>
    <w:p w:rsidR="00A07CD1" w:rsidRPr="00333733" w:rsidRDefault="00A07CD1" w:rsidP="00333733">
      <w:pPr>
        <w:numPr>
          <w:ilvl w:val="2"/>
          <w:numId w:val="4"/>
        </w:numPr>
        <w:tabs>
          <w:tab w:val="left" w:pos="698"/>
        </w:tabs>
        <w:suppressAutoHyphens/>
        <w:spacing w:after="0" w:line="240" w:lineRule="auto"/>
        <w:ind w:left="20" w:firstLine="709"/>
        <w:contextualSpacing/>
        <w:jc w:val="both"/>
        <w:rPr>
          <w:rFonts w:ascii="Times New Roman" w:hAnsi="Times New Roman"/>
          <w:sz w:val="24"/>
          <w:szCs w:val="24"/>
        </w:rPr>
      </w:pPr>
      <w:r w:rsidRPr="00333733">
        <w:rPr>
          <w:rFonts w:ascii="Times New Roman" w:hAnsi="Times New Roman"/>
          <w:sz w:val="24"/>
          <w:szCs w:val="24"/>
        </w:rPr>
        <w:t>Источники постоянного тока.</w:t>
      </w:r>
    </w:p>
    <w:p w:rsidR="00A07CD1" w:rsidRPr="00333733" w:rsidRDefault="00A07CD1" w:rsidP="00333733">
      <w:pPr>
        <w:numPr>
          <w:ilvl w:val="2"/>
          <w:numId w:val="4"/>
        </w:numPr>
        <w:tabs>
          <w:tab w:val="left" w:pos="760"/>
        </w:tabs>
        <w:suppressAutoHyphens/>
        <w:spacing w:after="0" w:line="240" w:lineRule="auto"/>
        <w:ind w:left="20" w:firstLine="709"/>
        <w:contextualSpacing/>
        <w:jc w:val="both"/>
        <w:rPr>
          <w:rFonts w:ascii="Times New Roman" w:hAnsi="Times New Roman"/>
          <w:sz w:val="24"/>
          <w:szCs w:val="24"/>
        </w:rPr>
      </w:pPr>
      <w:r w:rsidRPr="00333733">
        <w:rPr>
          <w:rFonts w:ascii="Times New Roman" w:hAnsi="Times New Roman"/>
          <w:sz w:val="24"/>
          <w:szCs w:val="24"/>
        </w:rPr>
        <w:t>Измерение силы тока амперметром.</w:t>
      </w:r>
    </w:p>
    <w:p w:rsidR="00A07CD1" w:rsidRPr="00333733" w:rsidRDefault="00A07CD1" w:rsidP="00333733">
      <w:pPr>
        <w:numPr>
          <w:ilvl w:val="2"/>
          <w:numId w:val="4"/>
        </w:numPr>
        <w:tabs>
          <w:tab w:val="left" w:pos="765"/>
        </w:tabs>
        <w:suppressAutoHyphens/>
        <w:spacing w:after="0" w:line="240" w:lineRule="auto"/>
        <w:ind w:left="20" w:firstLine="709"/>
        <w:contextualSpacing/>
        <w:jc w:val="both"/>
        <w:rPr>
          <w:rFonts w:ascii="Times New Roman" w:hAnsi="Times New Roman"/>
          <w:sz w:val="24"/>
          <w:szCs w:val="24"/>
        </w:rPr>
      </w:pPr>
      <w:r w:rsidRPr="00333733">
        <w:rPr>
          <w:rFonts w:ascii="Times New Roman" w:hAnsi="Times New Roman"/>
          <w:sz w:val="24"/>
          <w:szCs w:val="24"/>
        </w:rPr>
        <w:t>Измерение напряжения вольтметром.</w:t>
      </w:r>
    </w:p>
    <w:p w:rsidR="00A07CD1" w:rsidRPr="00333733" w:rsidRDefault="00A07CD1" w:rsidP="00333733">
      <w:pPr>
        <w:spacing w:after="0" w:line="240" w:lineRule="auto"/>
        <w:ind w:left="20" w:firstLine="709"/>
        <w:contextualSpacing/>
        <w:jc w:val="both"/>
        <w:rPr>
          <w:rFonts w:ascii="Times New Roman" w:hAnsi="Times New Roman"/>
          <w:i/>
          <w:iCs/>
          <w:sz w:val="24"/>
          <w:szCs w:val="24"/>
        </w:rPr>
      </w:pPr>
      <w:r w:rsidRPr="00333733">
        <w:rPr>
          <w:rFonts w:ascii="Times New Roman" w:hAnsi="Times New Roman"/>
          <w:i/>
          <w:iCs/>
          <w:sz w:val="24"/>
          <w:szCs w:val="24"/>
        </w:rPr>
        <w:t>Лабораторные работы:</w:t>
      </w:r>
    </w:p>
    <w:p w:rsidR="00A07CD1" w:rsidRPr="00333733" w:rsidRDefault="00A07CD1" w:rsidP="00333733">
      <w:pPr>
        <w:numPr>
          <w:ilvl w:val="3"/>
          <w:numId w:val="4"/>
        </w:numPr>
        <w:tabs>
          <w:tab w:val="left" w:pos="702"/>
        </w:tabs>
        <w:suppressAutoHyphens/>
        <w:spacing w:after="0" w:line="240" w:lineRule="auto"/>
        <w:ind w:left="20" w:firstLine="709"/>
        <w:contextualSpacing/>
        <w:jc w:val="both"/>
        <w:rPr>
          <w:rFonts w:ascii="Times New Roman" w:hAnsi="Times New Roman"/>
          <w:sz w:val="24"/>
          <w:szCs w:val="24"/>
        </w:rPr>
      </w:pPr>
      <w:r w:rsidRPr="00333733">
        <w:rPr>
          <w:rFonts w:ascii="Times New Roman" w:hAnsi="Times New Roman"/>
          <w:sz w:val="24"/>
          <w:szCs w:val="24"/>
        </w:rPr>
        <w:t>Измерение силы электрического тока.</w:t>
      </w:r>
    </w:p>
    <w:p w:rsidR="00A07CD1" w:rsidRPr="00333733" w:rsidRDefault="00A07CD1" w:rsidP="00333733">
      <w:pPr>
        <w:numPr>
          <w:ilvl w:val="3"/>
          <w:numId w:val="4"/>
        </w:numPr>
        <w:tabs>
          <w:tab w:val="left" w:pos="707"/>
        </w:tabs>
        <w:suppressAutoHyphens/>
        <w:spacing w:after="0" w:line="240" w:lineRule="auto"/>
        <w:ind w:left="20" w:firstLine="709"/>
        <w:contextualSpacing/>
        <w:jc w:val="both"/>
        <w:rPr>
          <w:rFonts w:ascii="Times New Roman" w:hAnsi="Times New Roman"/>
          <w:sz w:val="24"/>
          <w:szCs w:val="24"/>
        </w:rPr>
      </w:pPr>
      <w:r w:rsidRPr="00333733">
        <w:rPr>
          <w:rFonts w:ascii="Times New Roman" w:hAnsi="Times New Roman"/>
          <w:sz w:val="24"/>
          <w:szCs w:val="24"/>
        </w:rPr>
        <w:t>Измерение электрического напряжения.</w:t>
      </w:r>
    </w:p>
    <w:p w:rsidR="00A07CD1" w:rsidRPr="00333733" w:rsidRDefault="00A07CD1" w:rsidP="00333733">
      <w:pPr>
        <w:numPr>
          <w:ilvl w:val="3"/>
          <w:numId w:val="4"/>
        </w:numPr>
        <w:tabs>
          <w:tab w:val="left" w:pos="885"/>
        </w:tabs>
        <w:suppressAutoHyphens/>
        <w:spacing w:after="0" w:line="240" w:lineRule="auto"/>
        <w:ind w:left="160" w:firstLine="709"/>
        <w:contextualSpacing/>
        <w:jc w:val="both"/>
        <w:rPr>
          <w:rFonts w:ascii="Times New Roman" w:hAnsi="Times New Roman"/>
          <w:sz w:val="24"/>
          <w:szCs w:val="24"/>
        </w:rPr>
      </w:pPr>
      <w:r w:rsidRPr="00333733">
        <w:rPr>
          <w:rFonts w:ascii="Times New Roman" w:hAnsi="Times New Roman"/>
          <w:sz w:val="24"/>
          <w:szCs w:val="24"/>
        </w:rPr>
        <w:t>Измерение электрического сопротивления проводни</w:t>
      </w:r>
      <w:r w:rsidRPr="00333733">
        <w:rPr>
          <w:rFonts w:ascii="Times New Roman" w:hAnsi="Times New Roman"/>
          <w:sz w:val="24"/>
          <w:szCs w:val="24"/>
        </w:rPr>
        <w:softHyphen/>
        <w:t>ка.</w:t>
      </w:r>
    </w:p>
    <w:p w:rsidR="00A07CD1" w:rsidRPr="00333733" w:rsidRDefault="00A07CD1" w:rsidP="00333733">
      <w:pPr>
        <w:numPr>
          <w:ilvl w:val="3"/>
          <w:numId w:val="4"/>
        </w:numPr>
        <w:tabs>
          <w:tab w:val="left" w:pos="900"/>
        </w:tabs>
        <w:suppressAutoHyphens/>
        <w:spacing w:after="0" w:line="240" w:lineRule="auto"/>
        <w:ind w:left="160" w:firstLine="709"/>
        <w:contextualSpacing/>
        <w:jc w:val="both"/>
        <w:rPr>
          <w:rFonts w:ascii="Times New Roman" w:hAnsi="Times New Roman"/>
          <w:sz w:val="24"/>
          <w:szCs w:val="24"/>
        </w:rPr>
      </w:pPr>
      <w:r w:rsidRPr="00333733">
        <w:rPr>
          <w:rFonts w:ascii="Times New Roman" w:hAnsi="Times New Roman"/>
          <w:sz w:val="24"/>
          <w:szCs w:val="24"/>
        </w:rPr>
        <w:t xml:space="preserve">Измерение мощности </w:t>
      </w:r>
      <w:r w:rsidR="00874A2D" w:rsidRPr="00333733">
        <w:rPr>
          <w:rFonts w:ascii="Times New Roman" w:hAnsi="Times New Roman"/>
          <w:sz w:val="24"/>
          <w:szCs w:val="24"/>
        </w:rPr>
        <w:t xml:space="preserve">и работы </w:t>
      </w:r>
      <w:r w:rsidRPr="00333733">
        <w:rPr>
          <w:rFonts w:ascii="Times New Roman" w:hAnsi="Times New Roman"/>
          <w:sz w:val="24"/>
          <w:szCs w:val="24"/>
        </w:rPr>
        <w:t>электрического тока.</w:t>
      </w:r>
    </w:p>
    <w:p w:rsidR="00A07CD1" w:rsidRPr="00333733" w:rsidRDefault="00A07CD1" w:rsidP="00333733">
      <w:pPr>
        <w:pStyle w:val="a4"/>
        <w:ind w:left="709" w:firstLine="709"/>
        <w:contextualSpacing/>
        <w:jc w:val="both"/>
        <w:rPr>
          <w:rFonts w:ascii="Times New Roman" w:hAnsi="Times New Roman"/>
          <w:bCs/>
          <w:sz w:val="24"/>
          <w:szCs w:val="24"/>
        </w:rPr>
      </w:pPr>
      <w:r w:rsidRPr="00333733">
        <w:rPr>
          <w:rFonts w:ascii="Times New Roman" w:hAnsi="Times New Roman"/>
          <w:bCs/>
          <w:i/>
          <w:sz w:val="24"/>
          <w:szCs w:val="24"/>
        </w:rPr>
        <w:t>Характеристика основных видов деятельности ученика:</w:t>
      </w:r>
      <w:r w:rsidRPr="00333733">
        <w:rPr>
          <w:rFonts w:ascii="Times New Roman" w:hAnsi="Times New Roman"/>
          <w:bCs/>
          <w:sz w:val="24"/>
          <w:szCs w:val="24"/>
        </w:rPr>
        <w:t xml:space="preserve">  </w:t>
      </w:r>
    </w:p>
    <w:p w:rsidR="00A07CD1" w:rsidRPr="00333733" w:rsidRDefault="00A07CD1" w:rsidP="00333733">
      <w:pPr>
        <w:tabs>
          <w:tab w:val="left" w:pos="900"/>
        </w:tabs>
        <w:spacing w:after="0" w:line="240" w:lineRule="auto"/>
        <w:ind w:firstLine="709"/>
        <w:contextualSpacing/>
        <w:jc w:val="both"/>
        <w:rPr>
          <w:rFonts w:ascii="Times New Roman" w:hAnsi="Times New Roman"/>
          <w:sz w:val="24"/>
          <w:szCs w:val="24"/>
        </w:rPr>
      </w:pPr>
      <w:r w:rsidRPr="00333733">
        <w:rPr>
          <w:rFonts w:ascii="Times New Roman" w:hAnsi="Times New Roman"/>
          <w:sz w:val="24"/>
          <w:szCs w:val="24"/>
        </w:rPr>
        <w:lastRenderedPageBreak/>
        <w:tab/>
        <w:t>Наблюдать явления электризации тел при соприкосновении. Объяснять явления электризации тел и взаимодействия электрических зарядов. Исследовать действия электрического поля на тела из проводников и диэлектриков. Собирать электрическую цепь. Измерять силу тока в электрической цепи, напряжение на участке цепи, электрическое сопротивление. Исследовать зависимость силы тока в проводнике от напряжения на его концах. Измерять работу и мощность тока электрической цепи. Объяснять явления нагревания проводников электрическим током. Знать и выполнять правила безопасности при работе с источниками тока.</w:t>
      </w:r>
    </w:p>
    <w:p w:rsidR="00A07CD1" w:rsidRPr="00333733" w:rsidRDefault="00A07CD1" w:rsidP="00333733">
      <w:pPr>
        <w:keepNext/>
        <w:keepLines/>
        <w:spacing w:before="240" w:after="0" w:line="240" w:lineRule="auto"/>
        <w:ind w:left="2280" w:firstLine="709"/>
        <w:contextualSpacing/>
        <w:jc w:val="both"/>
        <w:rPr>
          <w:rFonts w:ascii="Times New Roman" w:hAnsi="Times New Roman"/>
          <w:bCs/>
          <w:sz w:val="24"/>
          <w:szCs w:val="24"/>
        </w:rPr>
      </w:pPr>
      <w:r w:rsidRPr="00333733">
        <w:rPr>
          <w:rFonts w:ascii="Times New Roman" w:hAnsi="Times New Roman"/>
          <w:bCs/>
          <w:sz w:val="24"/>
          <w:szCs w:val="24"/>
        </w:rPr>
        <w:t xml:space="preserve">Магнитные явления </w:t>
      </w:r>
    </w:p>
    <w:p w:rsidR="00A07CD1" w:rsidRPr="00333733" w:rsidRDefault="00A07CD1" w:rsidP="00333733">
      <w:pPr>
        <w:spacing w:after="0" w:line="240" w:lineRule="auto"/>
        <w:ind w:left="160" w:firstLine="709"/>
        <w:contextualSpacing/>
        <w:jc w:val="both"/>
        <w:rPr>
          <w:rFonts w:ascii="Times New Roman" w:hAnsi="Times New Roman"/>
          <w:sz w:val="24"/>
          <w:szCs w:val="24"/>
        </w:rPr>
      </w:pPr>
      <w:r w:rsidRPr="00333733">
        <w:rPr>
          <w:rFonts w:ascii="Times New Roman" w:hAnsi="Times New Roman"/>
          <w:sz w:val="24"/>
          <w:szCs w:val="24"/>
        </w:rPr>
        <w:t>Постоянные магниты. Взаимодействие магнитов. Магнит</w:t>
      </w:r>
      <w:r w:rsidRPr="00333733">
        <w:rPr>
          <w:rFonts w:ascii="Times New Roman" w:hAnsi="Times New Roman"/>
          <w:sz w:val="24"/>
          <w:szCs w:val="24"/>
        </w:rPr>
        <w:softHyphen/>
        <w:t>ное поле. Магнитное поле тока. Действие магнитного поля на проводник с током.</w:t>
      </w:r>
    </w:p>
    <w:p w:rsidR="00A07CD1" w:rsidRPr="00333733" w:rsidRDefault="00A07CD1" w:rsidP="00333733">
      <w:pPr>
        <w:spacing w:after="0" w:line="240" w:lineRule="auto"/>
        <w:ind w:left="160" w:firstLine="709"/>
        <w:contextualSpacing/>
        <w:jc w:val="both"/>
        <w:rPr>
          <w:rFonts w:ascii="Times New Roman" w:hAnsi="Times New Roman"/>
          <w:sz w:val="24"/>
          <w:szCs w:val="24"/>
        </w:rPr>
      </w:pPr>
      <w:r w:rsidRPr="00333733">
        <w:rPr>
          <w:rFonts w:ascii="Times New Roman" w:hAnsi="Times New Roman"/>
          <w:sz w:val="24"/>
          <w:szCs w:val="24"/>
        </w:rPr>
        <w:t>Электродвигатель постоянного тока.</w:t>
      </w:r>
    </w:p>
    <w:p w:rsidR="00A07CD1" w:rsidRPr="00333733" w:rsidRDefault="00A07CD1" w:rsidP="00333733">
      <w:pPr>
        <w:spacing w:after="0" w:line="240" w:lineRule="auto"/>
        <w:ind w:left="160" w:firstLine="709"/>
        <w:contextualSpacing/>
        <w:jc w:val="both"/>
        <w:rPr>
          <w:rFonts w:ascii="Times New Roman" w:hAnsi="Times New Roman"/>
          <w:sz w:val="24"/>
          <w:szCs w:val="24"/>
        </w:rPr>
      </w:pPr>
      <w:r w:rsidRPr="00333733">
        <w:rPr>
          <w:rFonts w:ascii="Times New Roman" w:hAnsi="Times New Roman"/>
          <w:sz w:val="24"/>
          <w:szCs w:val="24"/>
        </w:rPr>
        <w:t>Электромагнитная индукция. Электрогенератор. Трансфор</w:t>
      </w:r>
      <w:r w:rsidRPr="00333733">
        <w:rPr>
          <w:rFonts w:ascii="Times New Roman" w:hAnsi="Times New Roman"/>
          <w:sz w:val="24"/>
          <w:szCs w:val="24"/>
        </w:rPr>
        <w:softHyphen/>
        <w:t>матор.</w:t>
      </w:r>
    </w:p>
    <w:p w:rsidR="00A07CD1" w:rsidRPr="00333733" w:rsidRDefault="00A07CD1" w:rsidP="00333733">
      <w:pPr>
        <w:spacing w:after="0" w:line="240" w:lineRule="auto"/>
        <w:ind w:left="160" w:firstLine="709"/>
        <w:contextualSpacing/>
        <w:jc w:val="both"/>
        <w:rPr>
          <w:rFonts w:ascii="Times New Roman" w:hAnsi="Times New Roman"/>
          <w:i/>
          <w:iCs/>
          <w:sz w:val="24"/>
          <w:szCs w:val="24"/>
        </w:rPr>
      </w:pPr>
      <w:r w:rsidRPr="00333733">
        <w:rPr>
          <w:rFonts w:ascii="Times New Roman" w:hAnsi="Times New Roman"/>
          <w:i/>
          <w:iCs/>
          <w:sz w:val="24"/>
          <w:szCs w:val="24"/>
        </w:rPr>
        <w:t>Демонстрации:</w:t>
      </w:r>
    </w:p>
    <w:p w:rsidR="00A07CD1" w:rsidRPr="00333733" w:rsidRDefault="00A07CD1" w:rsidP="00333733">
      <w:pPr>
        <w:numPr>
          <w:ilvl w:val="4"/>
          <w:numId w:val="4"/>
        </w:numPr>
        <w:tabs>
          <w:tab w:val="left" w:pos="823"/>
        </w:tabs>
        <w:suppressAutoHyphens/>
        <w:spacing w:after="0" w:line="240" w:lineRule="auto"/>
        <w:ind w:left="160" w:firstLine="709"/>
        <w:contextualSpacing/>
        <w:jc w:val="both"/>
        <w:rPr>
          <w:rFonts w:ascii="Times New Roman" w:hAnsi="Times New Roman"/>
          <w:sz w:val="24"/>
          <w:szCs w:val="24"/>
        </w:rPr>
      </w:pPr>
      <w:r w:rsidRPr="00333733">
        <w:rPr>
          <w:rFonts w:ascii="Times New Roman" w:hAnsi="Times New Roman"/>
          <w:sz w:val="24"/>
          <w:szCs w:val="24"/>
        </w:rPr>
        <w:t>Опыт Эрстеда.</w:t>
      </w:r>
    </w:p>
    <w:p w:rsidR="00A07CD1" w:rsidRPr="00333733" w:rsidRDefault="00A07CD1" w:rsidP="00333733">
      <w:pPr>
        <w:numPr>
          <w:ilvl w:val="4"/>
          <w:numId w:val="4"/>
        </w:numPr>
        <w:tabs>
          <w:tab w:val="left" w:pos="842"/>
        </w:tabs>
        <w:suppressAutoHyphens/>
        <w:spacing w:after="0" w:line="240" w:lineRule="auto"/>
        <w:ind w:left="160" w:firstLine="709"/>
        <w:contextualSpacing/>
        <w:jc w:val="both"/>
        <w:rPr>
          <w:rFonts w:ascii="Times New Roman" w:hAnsi="Times New Roman"/>
          <w:sz w:val="24"/>
          <w:szCs w:val="24"/>
        </w:rPr>
      </w:pPr>
      <w:r w:rsidRPr="00333733">
        <w:rPr>
          <w:rFonts w:ascii="Times New Roman" w:hAnsi="Times New Roman"/>
          <w:sz w:val="24"/>
          <w:szCs w:val="24"/>
        </w:rPr>
        <w:t>Магнитное поле тока.</w:t>
      </w:r>
    </w:p>
    <w:p w:rsidR="00A07CD1" w:rsidRPr="00333733" w:rsidRDefault="00A07CD1" w:rsidP="00333733">
      <w:pPr>
        <w:numPr>
          <w:ilvl w:val="4"/>
          <w:numId w:val="4"/>
        </w:numPr>
        <w:tabs>
          <w:tab w:val="left" w:pos="823"/>
        </w:tabs>
        <w:suppressAutoHyphens/>
        <w:spacing w:after="0" w:line="240" w:lineRule="auto"/>
        <w:ind w:left="160" w:firstLine="709"/>
        <w:contextualSpacing/>
        <w:jc w:val="both"/>
        <w:rPr>
          <w:rFonts w:ascii="Times New Roman" w:hAnsi="Times New Roman"/>
          <w:sz w:val="24"/>
          <w:szCs w:val="24"/>
        </w:rPr>
      </w:pPr>
      <w:r w:rsidRPr="00333733">
        <w:rPr>
          <w:rFonts w:ascii="Times New Roman" w:hAnsi="Times New Roman"/>
          <w:sz w:val="24"/>
          <w:szCs w:val="24"/>
        </w:rPr>
        <w:t>Действие магнитного поля на проводник с током.</w:t>
      </w:r>
    </w:p>
    <w:p w:rsidR="00A07CD1" w:rsidRPr="00333733" w:rsidRDefault="00A07CD1" w:rsidP="00333733">
      <w:pPr>
        <w:numPr>
          <w:ilvl w:val="4"/>
          <w:numId w:val="4"/>
        </w:numPr>
        <w:tabs>
          <w:tab w:val="left" w:pos="842"/>
        </w:tabs>
        <w:suppressAutoHyphens/>
        <w:spacing w:after="0" w:line="240" w:lineRule="auto"/>
        <w:ind w:left="160" w:firstLine="709"/>
        <w:contextualSpacing/>
        <w:jc w:val="both"/>
        <w:rPr>
          <w:rFonts w:ascii="Times New Roman" w:hAnsi="Times New Roman"/>
          <w:sz w:val="24"/>
          <w:szCs w:val="24"/>
        </w:rPr>
      </w:pPr>
      <w:r w:rsidRPr="00333733">
        <w:rPr>
          <w:rFonts w:ascii="Times New Roman" w:hAnsi="Times New Roman"/>
          <w:sz w:val="24"/>
          <w:szCs w:val="24"/>
        </w:rPr>
        <w:t>Устройство электродвигателя.</w:t>
      </w:r>
    </w:p>
    <w:p w:rsidR="00A07CD1" w:rsidRPr="00333733" w:rsidRDefault="00A07CD1" w:rsidP="00333733">
      <w:pPr>
        <w:numPr>
          <w:ilvl w:val="4"/>
          <w:numId w:val="4"/>
        </w:numPr>
        <w:tabs>
          <w:tab w:val="left" w:pos="838"/>
        </w:tabs>
        <w:suppressAutoHyphens/>
        <w:spacing w:after="0" w:line="240" w:lineRule="auto"/>
        <w:ind w:left="160" w:firstLine="709"/>
        <w:contextualSpacing/>
        <w:jc w:val="both"/>
        <w:rPr>
          <w:rFonts w:ascii="Times New Roman" w:hAnsi="Times New Roman"/>
          <w:sz w:val="24"/>
          <w:szCs w:val="24"/>
        </w:rPr>
      </w:pPr>
      <w:r w:rsidRPr="00333733">
        <w:rPr>
          <w:rFonts w:ascii="Times New Roman" w:hAnsi="Times New Roman"/>
          <w:sz w:val="24"/>
          <w:szCs w:val="24"/>
        </w:rPr>
        <w:t>Электромагнитная индукция.</w:t>
      </w:r>
    </w:p>
    <w:p w:rsidR="00A07CD1" w:rsidRPr="00333733" w:rsidRDefault="00A07CD1" w:rsidP="00333733">
      <w:pPr>
        <w:numPr>
          <w:ilvl w:val="4"/>
          <w:numId w:val="4"/>
        </w:numPr>
        <w:tabs>
          <w:tab w:val="left" w:pos="838"/>
        </w:tabs>
        <w:suppressAutoHyphens/>
        <w:spacing w:after="0" w:line="240" w:lineRule="auto"/>
        <w:ind w:left="160" w:firstLine="709"/>
        <w:contextualSpacing/>
        <w:jc w:val="both"/>
        <w:rPr>
          <w:rFonts w:ascii="Times New Roman" w:hAnsi="Times New Roman"/>
          <w:sz w:val="24"/>
          <w:szCs w:val="24"/>
        </w:rPr>
      </w:pPr>
      <w:r w:rsidRPr="00333733">
        <w:rPr>
          <w:rFonts w:ascii="Times New Roman" w:hAnsi="Times New Roman"/>
          <w:sz w:val="24"/>
          <w:szCs w:val="24"/>
        </w:rPr>
        <w:t>Устройство генератора постоянного тока.</w:t>
      </w:r>
    </w:p>
    <w:p w:rsidR="00A07CD1" w:rsidRPr="00333733" w:rsidRDefault="00A07CD1" w:rsidP="00333733">
      <w:pPr>
        <w:spacing w:after="0" w:line="240" w:lineRule="auto"/>
        <w:ind w:left="160" w:firstLine="709"/>
        <w:contextualSpacing/>
        <w:jc w:val="both"/>
        <w:rPr>
          <w:rFonts w:ascii="Times New Roman" w:hAnsi="Times New Roman"/>
          <w:i/>
          <w:iCs/>
          <w:sz w:val="24"/>
          <w:szCs w:val="24"/>
        </w:rPr>
      </w:pPr>
      <w:r w:rsidRPr="00333733">
        <w:rPr>
          <w:rFonts w:ascii="Times New Roman" w:hAnsi="Times New Roman"/>
          <w:i/>
          <w:iCs/>
          <w:sz w:val="24"/>
          <w:szCs w:val="24"/>
        </w:rPr>
        <w:t>Лабораторные работы и опыты:</w:t>
      </w:r>
    </w:p>
    <w:p w:rsidR="00A07CD1" w:rsidRPr="00333733" w:rsidRDefault="00A07CD1" w:rsidP="00333733">
      <w:pPr>
        <w:numPr>
          <w:ilvl w:val="5"/>
          <w:numId w:val="4"/>
        </w:numPr>
        <w:tabs>
          <w:tab w:val="left" w:pos="847"/>
        </w:tabs>
        <w:suppressAutoHyphens/>
        <w:spacing w:after="0" w:line="240" w:lineRule="auto"/>
        <w:ind w:left="160" w:firstLine="709"/>
        <w:contextualSpacing/>
        <w:jc w:val="both"/>
        <w:rPr>
          <w:rFonts w:ascii="Times New Roman" w:hAnsi="Times New Roman"/>
          <w:sz w:val="24"/>
          <w:szCs w:val="24"/>
        </w:rPr>
      </w:pPr>
      <w:r w:rsidRPr="00333733">
        <w:rPr>
          <w:rFonts w:ascii="Times New Roman" w:hAnsi="Times New Roman"/>
          <w:sz w:val="24"/>
          <w:szCs w:val="24"/>
        </w:rPr>
        <w:t>Сборка электромагнита и испытание его действия.</w:t>
      </w:r>
    </w:p>
    <w:p w:rsidR="000774B8" w:rsidRPr="00333733" w:rsidRDefault="000774B8" w:rsidP="00333733">
      <w:pPr>
        <w:numPr>
          <w:ilvl w:val="5"/>
          <w:numId w:val="4"/>
        </w:numPr>
        <w:tabs>
          <w:tab w:val="left" w:pos="847"/>
        </w:tabs>
        <w:suppressAutoHyphens/>
        <w:spacing w:after="0" w:line="240" w:lineRule="auto"/>
        <w:ind w:left="160" w:firstLine="709"/>
        <w:contextualSpacing/>
        <w:jc w:val="both"/>
        <w:rPr>
          <w:rFonts w:ascii="Times New Roman" w:hAnsi="Times New Roman"/>
          <w:sz w:val="24"/>
          <w:szCs w:val="24"/>
        </w:rPr>
      </w:pPr>
      <w:r w:rsidRPr="00333733">
        <w:rPr>
          <w:rFonts w:ascii="Times New Roman" w:hAnsi="Times New Roman"/>
          <w:sz w:val="24"/>
          <w:szCs w:val="24"/>
        </w:rPr>
        <w:t>Изучение электрического двигателя</w:t>
      </w:r>
    </w:p>
    <w:p w:rsidR="00A07CD1" w:rsidRPr="00333733" w:rsidRDefault="00A07CD1" w:rsidP="00333733">
      <w:pPr>
        <w:pStyle w:val="a4"/>
        <w:ind w:left="709" w:firstLine="709"/>
        <w:contextualSpacing/>
        <w:jc w:val="both"/>
        <w:rPr>
          <w:rFonts w:ascii="Times New Roman" w:hAnsi="Times New Roman"/>
          <w:bCs/>
          <w:sz w:val="24"/>
          <w:szCs w:val="24"/>
        </w:rPr>
      </w:pPr>
      <w:r w:rsidRPr="00333733">
        <w:rPr>
          <w:rFonts w:ascii="Times New Roman" w:hAnsi="Times New Roman"/>
          <w:bCs/>
          <w:i/>
          <w:sz w:val="24"/>
          <w:szCs w:val="24"/>
        </w:rPr>
        <w:t>Характеристика основных видов деятельности:</w:t>
      </w:r>
      <w:r w:rsidRPr="00333733">
        <w:rPr>
          <w:rFonts w:ascii="Times New Roman" w:hAnsi="Times New Roman"/>
          <w:bCs/>
          <w:sz w:val="24"/>
          <w:szCs w:val="24"/>
        </w:rPr>
        <w:t xml:space="preserve">  </w:t>
      </w:r>
    </w:p>
    <w:p w:rsidR="00A07CD1" w:rsidRPr="00333733" w:rsidRDefault="00A07CD1" w:rsidP="00333733">
      <w:pPr>
        <w:tabs>
          <w:tab w:val="left" w:pos="847"/>
        </w:tabs>
        <w:spacing w:after="240" w:line="240" w:lineRule="auto"/>
        <w:ind w:firstLine="709"/>
        <w:contextualSpacing/>
        <w:jc w:val="both"/>
        <w:rPr>
          <w:rFonts w:ascii="Times New Roman" w:hAnsi="Times New Roman"/>
          <w:sz w:val="24"/>
          <w:szCs w:val="24"/>
        </w:rPr>
      </w:pPr>
      <w:r w:rsidRPr="00333733">
        <w:rPr>
          <w:rFonts w:ascii="Times New Roman" w:hAnsi="Times New Roman"/>
          <w:sz w:val="24"/>
          <w:szCs w:val="24"/>
        </w:rPr>
        <w:tab/>
        <w:t>Экспериментально изучать явления магнитного взаимодействия тел. Изучать явления намагничивания вещества. Исследовать  действие электрического тока в прямом проводнике на магнитную стрелку. Обнаруживать действие магнитного поля на проводник с током. Обнаруживать магнитное взаимодействие токов. Изучать принцип действия электродвигателя.</w:t>
      </w:r>
    </w:p>
    <w:p w:rsidR="00A07CD1" w:rsidRPr="00333733" w:rsidRDefault="00A07CD1" w:rsidP="00333733">
      <w:pPr>
        <w:pStyle w:val="a4"/>
        <w:ind w:firstLine="709"/>
        <w:contextualSpacing/>
        <w:jc w:val="both"/>
        <w:rPr>
          <w:rFonts w:ascii="Times New Roman" w:hAnsi="Times New Roman"/>
          <w:bCs/>
          <w:sz w:val="24"/>
          <w:szCs w:val="24"/>
        </w:rPr>
      </w:pPr>
      <w:r w:rsidRPr="00333733">
        <w:rPr>
          <w:rFonts w:ascii="Times New Roman" w:hAnsi="Times New Roman"/>
          <w:bCs/>
          <w:sz w:val="24"/>
          <w:szCs w:val="24"/>
        </w:rPr>
        <w:t>Электромагнитные колебания и волны.</w:t>
      </w:r>
    </w:p>
    <w:p w:rsidR="00A07CD1" w:rsidRPr="00333733" w:rsidRDefault="00A07CD1" w:rsidP="00333733">
      <w:pPr>
        <w:pStyle w:val="a4"/>
        <w:ind w:firstLine="709"/>
        <w:contextualSpacing/>
        <w:jc w:val="both"/>
        <w:rPr>
          <w:rFonts w:ascii="Times New Roman" w:hAnsi="Times New Roman"/>
          <w:sz w:val="24"/>
          <w:szCs w:val="24"/>
        </w:rPr>
      </w:pPr>
      <w:r w:rsidRPr="00333733">
        <w:rPr>
          <w:rFonts w:ascii="Times New Roman" w:hAnsi="Times New Roman"/>
          <w:sz w:val="24"/>
          <w:szCs w:val="24"/>
        </w:rPr>
        <w:t>Электромагнитные колебания. Электромагнитные вол</w:t>
      </w:r>
      <w:r w:rsidRPr="00333733">
        <w:rPr>
          <w:rFonts w:ascii="Times New Roman" w:hAnsi="Times New Roman"/>
          <w:sz w:val="24"/>
          <w:szCs w:val="24"/>
        </w:rPr>
        <w:softHyphen/>
        <w:t>ны. Влияние электромагнитных излучений на живые орга</w:t>
      </w:r>
      <w:r w:rsidRPr="00333733">
        <w:rPr>
          <w:rFonts w:ascii="Times New Roman" w:hAnsi="Times New Roman"/>
          <w:sz w:val="24"/>
          <w:szCs w:val="24"/>
        </w:rPr>
        <w:softHyphen/>
        <w:t>низмы.</w:t>
      </w:r>
    </w:p>
    <w:p w:rsidR="00A07CD1" w:rsidRPr="00333733" w:rsidRDefault="00A07CD1" w:rsidP="00333733">
      <w:pPr>
        <w:pStyle w:val="a4"/>
        <w:ind w:firstLine="709"/>
        <w:contextualSpacing/>
        <w:jc w:val="both"/>
        <w:rPr>
          <w:rFonts w:ascii="Times New Roman" w:hAnsi="Times New Roman"/>
          <w:sz w:val="24"/>
          <w:szCs w:val="24"/>
        </w:rPr>
      </w:pPr>
      <w:r w:rsidRPr="00333733">
        <w:rPr>
          <w:rFonts w:ascii="Times New Roman" w:hAnsi="Times New Roman"/>
          <w:sz w:val="24"/>
          <w:szCs w:val="24"/>
        </w:rPr>
        <w:t>Принципы радиосвязи и телевидения.</w:t>
      </w:r>
    </w:p>
    <w:p w:rsidR="00A07CD1" w:rsidRPr="00333733" w:rsidRDefault="00A07CD1" w:rsidP="00333733">
      <w:pPr>
        <w:pStyle w:val="a4"/>
        <w:ind w:firstLine="709"/>
        <w:contextualSpacing/>
        <w:jc w:val="both"/>
        <w:rPr>
          <w:rFonts w:ascii="Times New Roman" w:hAnsi="Times New Roman"/>
          <w:sz w:val="24"/>
          <w:szCs w:val="24"/>
        </w:rPr>
      </w:pPr>
      <w:r w:rsidRPr="00333733">
        <w:rPr>
          <w:rFonts w:ascii="Times New Roman" w:hAnsi="Times New Roman"/>
          <w:sz w:val="24"/>
          <w:szCs w:val="24"/>
        </w:rPr>
        <w:t>Свет — электромагнитная волна. Прямолинейное распро</w:t>
      </w:r>
      <w:r w:rsidRPr="00333733">
        <w:rPr>
          <w:rFonts w:ascii="Times New Roman" w:hAnsi="Times New Roman"/>
          <w:sz w:val="24"/>
          <w:szCs w:val="24"/>
        </w:rPr>
        <w:softHyphen/>
        <w:t>странение света. Отражение и преломление света. Плоское зеркало. Линзы. Фокусное расстояние и оптическая сила лин</w:t>
      </w:r>
      <w:r w:rsidRPr="00333733">
        <w:rPr>
          <w:rFonts w:ascii="Times New Roman" w:hAnsi="Times New Roman"/>
          <w:sz w:val="24"/>
          <w:szCs w:val="24"/>
        </w:rPr>
        <w:softHyphen/>
        <w:t>зы. Оптические приборы. Дисперсия света.</w:t>
      </w:r>
    </w:p>
    <w:p w:rsidR="00A07CD1" w:rsidRPr="00333733" w:rsidRDefault="00A07CD1" w:rsidP="00333733">
      <w:pPr>
        <w:pStyle w:val="a4"/>
        <w:ind w:firstLine="709"/>
        <w:contextualSpacing/>
        <w:jc w:val="both"/>
        <w:rPr>
          <w:rFonts w:ascii="Times New Roman" w:hAnsi="Times New Roman"/>
          <w:i/>
          <w:iCs/>
          <w:sz w:val="24"/>
          <w:szCs w:val="24"/>
        </w:rPr>
      </w:pPr>
      <w:r w:rsidRPr="00333733">
        <w:rPr>
          <w:rFonts w:ascii="Times New Roman" w:hAnsi="Times New Roman"/>
          <w:i/>
          <w:iCs/>
          <w:sz w:val="24"/>
          <w:szCs w:val="24"/>
        </w:rPr>
        <w:t>Демонстрации:</w:t>
      </w:r>
    </w:p>
    <w:p w:rsidR="00A07CD1" w:rsidRPr="00333733" w:rsidRDefault="00A07CD1" w:rsidP="00333733">
      <w:pPr>
        <w:pStyle w:val="a4"/>
        <w:numPr>
          <w:ilvl w:val="6"/>
          <w:numId w:val="4"/>
        </w:numPr>
        <w:ind w:firstLine="709"/>
        <w:contextualSpacing/>
        <w:jc w:val="both"/>
        <w:rPr>
          <w:rFonts w:ascii="Times New Roman" w:hAnsi="Times New Roman"/>
          <w:sz w:val="24"/>
          <w:szCs w:val="24"/>
        </w:rPr>
      </w:pPr>
      <w:r w:rsidRPr="00333733">
        <w:rPr>
          <w:rFonts w:ascii="Times New Roman" w:hAnsi="Times New Roman"/>
          <w:sz w:val="24"/>
          <w:szCs w:val="24"/>
        </w:rPr>
        <w:t>Свойства электромагнитных волн.</w:t>
      </w:r>
    </w:p>
    <w:p w:rsidR="00A07CD1" w:rsidRPr="00333733" w:rsidRDefault="00A07CD1" w:rsidP="00333733">
      <w:pPr>
        <w:pStyle w:val="a4"/>
        <w:numPr>
          <w:ilvl w:val="6"/>
          <w:numId w:val="4"/>
        </w:numPr>
        <w:ind w:firstLine="709"/>
        <w:contextualSpacing/>
        <w:jc w:val="both"/>
        <w:rPr>
          <w:rFonts w:ascii="Times New Roman" w:hAnsi="Times New Roman"/>
          <w:sz w:val="24"/>
          <w:szCs w:val="24"/>
        </w:rPr>
      </w:pPr>
      <w:r w:rsidRPr="00333733">
        <w:rPr>
          <w:rFonts w:ascii="Times New Roman" w:hAnsi="Times New Roman"/>
          <w:sz w:val="24"/>
          <w:szCs w:val="24"/>
        </w:rPr>
        <w:t>Принцип действия микрофона и громкоговорителя.</w:t>
      </w:r>
    </w:p>
    <w:p w:rsidR="00A07CD1" w:rsidRPr="00333733" w:rsidRDefault="00A07CD1" w:rsidP="00333733">
      <w:pPr>
        <w:pStyle w:val="a4"/>
        <w:numPr>
          <w:ilvl w:val="6"/>
          <w:numId w:val="4"/>
        </w:numPr>
        <w:ind w:firstLine="709"/>
        <w:contextualSpacing/>
        <w:jc w:val="both"/>
        <w:rPr>
          <w:rFonts w:ascii="Times New Roman" w:hAnsi="Times New Roman"/>
          <w:sz w:val="24"/>
          <w:szCs w:val="24"/>
        </w:rPr>
      </w:pPr>
      <w:r w:rsidRPr="00333733">
        <w:rPr>
          <w:rFonts w:ascii="Times New Roman" w:hAnsi="Times New Roman"/>
          <w:sz w:val="24"/>
          <w:szCs w:val="24"/>
        </w:rPr>
        <w:t>Принципы радиосвязи.</w:t>
      </w:r>
    </w:p>
    <w:p w:rsidR="00A07CD1" w:rsidRPr="00333733" w:rsidRDefault="00A07CD1" w:rsidP="00333733">
      <w:pPr>
        <w:pStyle w:val="a4"/>
        <w:numPr>
          <w:ilvl w:val="6"/>
          <w:numId w:val="4"/>
        </w:numPr>
        <w:ind w:firstLine="709"/>
        <w:contextualSpacing/>
        <w:jc w:val="both"/>
        <w:rPr>
          <w:rFonts w:ascii="Times New Roman" w:hAnsi="Times New Roman"/>
          <w:sz w:val="24"/>
          <w:szCs w:val="24"/>
        </w:rPr>
      </w:pPr>
      <w:r w:rsidRPr="00333733">
        <w:rPr>
          <w:rFonts w:ascii="Times New Roman" w:hAnsi="Times New Roman"/>
          <w:sz w:val="24"/>
          <w:szCs w:val="24"/>
        </w:rPr>
        <w:t>Прямолинейное распространение света.</w:t>
      </w:r>
    </w:p>
    <w:p w:rsidR="00A07CD1" w:rsidRPr="00333733" w:rsidRDefault="00A07CD1" w:rsidP="00333733">
      <w:pPr>
        <w:pStyle w:val="a4"/>
        <w:numPr>
          <w:ilvl w:val="6"/>
          <w:numId w:val="4"/>
        </w:numPr>
        <w:ind w:firstLine="709"/>
        <w:contextualSpacing/>
        <w:jc w:val="both"/>
        <w:rPr>
          <w:rFonts w:ascii="Times New Roman" w:hAnsi="Times New Roman"/>
          <w:sz w:val="24"/>
          <w:szCs w:val="24"/>
        </w:rPr>
      </w:pPr>
      <w:r w:rsidRPr="00333733">
        <w:rPr>
          <w:rFonts w:ascii="Times New Roman" w:hAnsi="Times New Roman"/>
          <w:sz w:val="24"/>
          <w:szCs w:val="24"/>
        </w:rPr>
        <w:t>Отражение света.</w:t>
      </w:r>
    </w:p>
    <w:p w:rsidR="00A07CD1" w:rsidRPr="00333733" w:rsidRDefault="00A07CD1" w:rsidP="00333733">
      <w:pPr>
        <w:pStyle w:val="a4"/>
        <w:numPr>
          <w:ilvl w:val="6"/>
          <w:numId w:val="4"/>
        </w:numPr>
        <w:ind w:firstLine="709"/>
        <w:contextualSpacing/>
        <w:jc w:val="both"/>
        <w:rPr>
          <w:rFonts w:ascii="Times New Roman" w:hAnsi="Times New Roman"/>
          <w:sz w:val="24"/>
          <w:szCs w:val="24"/>
        </w:rPr>
      </w:pPr>
      <w:r w:rsidRPr="00333733">
        <w:rPr>
          <w:rFonts w:ascii="Times New Roman" w:hAnsi="Times New Roman"/>
          <w:sz w:val="24"/>
          <w:szCs w:val="24"/>
        </w:rPr>
        <w:t>Преломление света.</w:t>
      </w:r>
    </w:p>
    <w:p w:rsidR="00A07CD1" w:rsidRPr="00333733" w:rsidRDefault="00A07CD1" w:rsidP="00333733">
      <w:pPr>
        <w:pStyle w:val="a4"/>
        <w:numPr>
          <w:ilvl w:val="6"/>
          <w:numId w:val="4"/>
        </w:numPr>
        <w:ind w:firstLine="709"/>
        <w:contextualSpacing/>
        <w:jc w:val="both"/>
        <w:rPr>
          <w:rFonts w:ascii="Times New Roman" w:hAnsi="Times New Roman"/>
          <w:sz w:val="24"/>
          <w:szCs w:val="24"/>
        </w:rPr>
      </w:pPr>
      <w:r w:rsidRPr="00333733">
        <w:rPr>
          <w:rFonts w:ascii="Times New Roman" w:hAnsi="Times New Roman"/>
          <w:sz w:val="24"/>
          <w:szCs w:val="24"/>
        </w:rPr>
        <w:t>Ход лучей в собирающей линзе.</w:t>
      </w:r>
    </w:p>
    <w:p w:rsidR="00A07CD1" w:rsidRPr="00333733" w:rsidRDefault="00A07CD1" w:rsidP="00333733">
      <w:pPr>
        <w:pStyle w:val="a4"/>
        <w:numPr>
          <w:ilvl w:val="6"/>
          <w:numId w:val="4"/>
        </w:numPr>
        <w:ind w:firstLine="709"/>
        <w:contextualSpacing/>
        <w:jc w:val="both"/>
        <w:rPr>
          <w:rFonts w:ascii="Times New Roman" w:hAnsi="Times New Roman"/>
          <w:sz w:val="24"/>
          <w:szCs w:val="24"/>
        </w:rPr>
      </w:pPr>
      <w:r w:rsidRPr="00333733">
        <w:rPr>
          <w:rFonts w:ascii="Times New Roman" w:hAnsi="Times New Roman"/>
          <w:sz w:val="24"/>
          <w:szCs w:val="24"/>
        </w:rPr>
        <w:t>Ход лучей в рассеивающей линзе.</w:t>
      </w:r>
    </w:p>
    <w:p w:rsidR="00A07CD1" w:rsidRPr="00333733" w:rsidRDefault="00A07CD1" w:rsidP="00333733">
      <w:pPr>
        <w:pStyle w:val="a4"/>
        <w:numPr>
          <w:ilvl w:val="6"/>
          <w:numId w:val="4"/>
        </w:numPr>
        <w:ind w:firstLine="709"/>
        <w:contextualSpacing/>
        <w:jc w:val="both"/>
        <w:rPr>
          <w:rFonts w:ascii="Times New Roman" w:hAnsi="Times New Roman"/>
          <w:sz w:val="24"/>
          <w:szCs w:val="24"/>
        </w:rPr>
      </w:pPr>
      <w:r w:rsidRPr="00333733">
        <w:rPr>
          <w:rFonts w:ascii="Times New Roman" w:hAnsi="Times New Roman"/>
          <w:sz w:val="24"/>
          <w:szCs w:val="24"/>
        </w:rPr>
        <w:t>Получение изображений с помощью линз.</w:t>
      </w:r>
    </w:p>
    <w:p w:rsidR="00A07CD1" w:rsidRPr="00333733" w:rsidRDefault="00A07CD1" w:rsidP="00333733">
      <w:pPr>
        <w:pStyle w:val="a4"/>
        <w:ind w:firstLine="709"/>
        <w:contextualSpacing/>
        <w:jc w:val="both"/>
        <w:rPr>
          <w:rFonts w:ascii="Times New Roman" w:hAnsi="Times New Roman"/>
          <w:i/>
          <w:iCs/>
          <w:sz w:val="24"/>
          <w:szCs w:val="24"/>
        </w:rPr>
      </w:pPr>
      <w:r w:rsidRPr="00333733">
        <w:rPr>
          <w:rFonts w:ascii="Times New Roman" w:hAnsi="Times New Roman"/>
          <w:i/>
          <w:iCs/>
          <w:sz w:val="24"/>
          <w:szCs w:val="24"/>
        </w:rPr>
        <w:t>Лабораторные работы:</w:t>
      </w:r>
    </w:p>
    <w:p w:rsidR="00A07CD1" w:rsidRPr="00333733" w:rsidRDefault="00A07CD1" w:rsidP="00333733">
      <w:pPr>
        <w:pStyle w:val="a4"/>
        <w:numPr>
          <w:ilvl w:val="7"/>
          <w:numId w:val="4"/>
        </w:numPr>
        <w:ind w:firstLine="709"/>
        <w:contextualSpacing/>
        <w:jc w:val="both"/>
        <w:rPr>
          <w:rFonts w:ascii="Times New Roman" w:hAnsi="Times New Roman"/>
          <w:sz w:val="24"/>
          <w:szCs w:val="24"/>
        </w:rPr>
      </w:pPr>
      <w:r w:rsidRPr="00333733">
        <w:rPr>
          <w:rFonts w:ascii="Times New Roman" w:hAnsi="Times New Roman"/>
          <w:sz w:val="24"/>
          <w:szCs w:val="24"/>
        </w:rPr>
        <w:t>Измерение фокусного расстояния собирающей линзы.</w:t>
      </w:r>
    </w:p>
    <w:p w:rsidR="00A07CD1" w:rsidRPr="00333733" w:rsidRDefault="00A07CD1" w:rsidP="00333733">
      <w:pPr>
        <w:pStyle w:val="a4"/>
        <w:numPr>
          <w:ilvl w:val="7"/>
          <w:numId w:val="4"/>
        </w:numPr>
        <w:ind w:firstLine="709"/>
        <w:contextualSpacing/>
        <w:jc w:val="both"/>
        <w:rPr>
          <w:rFonts w:ascii="Times New Roman" w:hAnsi="Times New Roman"/>
          <w:sz w:val="24"/>
          <w:szCs w:val="24"/>
        </w:rPr>
      </w:pPr>
      <w:r w:rsidRPr="00333733">
        <w:rPr>
          <w:rFonts w:ascii="Times New Roman" w:hAnsi="Times New Roman"/>
          <w:sz w:val="24"/>
          <w:szCs w:val="24"/>
        </w:rPr>
        <w:t>Получение изображений с помощью собирающей лин</w:t>
      </w:r>
      <w:r w:rsidRPr="00333733">
        <w:rPr>
          <w:rFonts w:ascii="Times New Roman" w:hAnsi="Times New Roman"/>
          <w:sz w:val="24"/>
          <w:szCs w:val="24"/>
        </w:rPr>
        <w:softHyphen/>
        <w:t>зы.</w:t>
      </w:r>
    </w:p>
    <w:p w:rsidR="00A07CD1" w:rsidRPr="00333733" w:rsidRDefault="00A07CD1" w:rsidP="00333733">
      <w:pPr>
        <w:pStyle w:val="a4"/>
        <w:ind w:left="709" w:firstLine="709"/>
        <w:contextualSpacing/>
        <w:jc w:val="both"/>
        <w:rPr>
          <w:rFonts w:ascii="Times New Roman" w:hAnsi="Times New Roman"/>
          <w:bCs/>
          <w:sz w:val="24"/>
          <w:szCs w:val="24"/>
        </w:rPr>
      </w:pPr>
      <w:r w:rsidRPr="00333733">
        <w:rPr>
          <w:rFonts w:ascii="Times New Roman" w:hAnsi="Times New Roman"/>
          <w:bCs/>
          <w:i/>
          <w:sz w:val="24"/>
          <w:szCs w:val="24"/>
        </w:rPr>
        <w:t>Характеристика основных видов деятельности ученика:</w:t>
      </w:r>
      <w:r w:rsidRPr="00333733">
        <w:rPr>
          <w:rFonts w:ascii="Times New Roman" w:hAnsi="Times New Roman"/>
          <w:bCs/>
          <w:sz w:val="24"/>
          <w:szCs w:val="24"/>
        </w:rPr>
        <w:t xml:space="preserve">  </w:t>
      </w:r>
    </w:p>
    <w:p w:rsidR="00A07CD1" w:rsidRPr="00333733" w:rsidRDefault="00A07CD1" w:rsidP="00333733">
      <w:pPr>
        <w:pStyle w:val="a4"/>
        <w:ind w:firstLine="709"/>
        <w:contextualSpacing/>
        <w:jc w:val="both"/>
        <w:rPr>
          <w:rFonts w:ascii="Times New Roman" w:hAnsi="Times New Roman"/>
          <w:bCs/>
          <w:sz w:val="24"/>
          <w:szCs w:val="24"/>
        </w:rPr>
      </w:pPr>
      <w:r w:rsidRPr="00333733">
        <w:rPr>
          <w:rFonts w:ascii="Times New Roman" w:hAnsi="Times New Roman"/>
          <w:bCs/>
          <w:sz w:val="24"/>
          <w:szCs w:val="24"/>
        </w:rPr>
        <w:lastRenderedPageBreak/>
        <w:t>Экспериментально изучать явление электромагнитной индукции. Получать переменный ток вращением катушки в магнитном поле. Экспериментально изучать явление отражения света. Исследовать свойства изображения в зеркале. Измерять фокусное расстояние собирающей линзы. Получать изображение с помощью собирающей линзы. Наблюдать явление дисперсии света.</w:t>
      </w:r>
    </w:p>
    <w:p w:rsidR="00A07CD1" w:rsidRPr="00333733" w:rsidRDefault="00A07CD1" w:rsidP="00333733">
      <w:pPr>
        <w:pStyle w:val="a4"/>
        <w:ind w:firstLine="709"/>
        <w:contextualSpacing/>
        <w:jc w:val="both"/>
        <w:rPr>
          <w:rFonts w:ascii="Times New Roman" w:hAnsi="Times New Roman"/>
          <w:bCs/>
          <w:sz w:val="24"/>
          <w:szCs w:val="24"/>
        </w:rPr>
      </w:pPr>
      <w:r w:rsidRPr="00333733">
        <w:rPr>
          <w:rFonts w:ascii="Times New Roman" w:hAnsi="Times New Roman"/>
          <w:bCs/>
          <w:sz w:val="24"/>
          <w:szCs w:val="24"/>
        </w:rPr>
        <w:t>Квантовые явления.</w:t>
      </w:r>
    </w:p>
    <w:p w:rsidR="00A07CD1" w:rsidRPr="00333733" w:rsidRDefault="00A07CD1" w:rsidP="00333733">
      <w:pPr>
        <w:pStyle w:val="a4"/>
        <w:ind w:firstLine="709"/>
        <w:contextualSpacing/>
        <w:jc w:val="both"/>
        <w:rPr>
          <w:rFonts w:ascii="Times New Roman" w:hAnsi="Times New Roman"/>
          <w:sz w:val="24"/>
          <w:szCs w:val="24"/>
        </w:rPr>
      </w:pPr>
      <w:r w:rsidRPr="00333733">
        <w:rPr>
          <w:rFonts w:ascii="Times New Roman" w:hAnsi="Times New Roman"/>
          <w:sz w:val="24"/>
          <w:szCs w:val="24"/>
        </w:rPr>
        <w:t>Строение атома. Планетарная модель атома. Квантовые постулаты Бора. Линейчатые спектры. Атомное ядро. Состав атомного ядра. Ядерные силы. Дефект масс. Энергия связи атомных ядер. Радиоакти</w:t>
      </w:r>
      <w:r w:rsidR="005B478E" w:rsidRPr="00333733">
        <w:rPr>
          <w:rFonts w:ascii="Times New Roman" w:hAnsi="Times New Roman"/>
          <w:sz w:val="24"/>
          <w:szCs w:val="24"/>
        </w:rPr>
        <w:t>вность. Методы регистрации ядер</w:t>
      </w:r>
      <w:r w:rsidRPr="00333733">
        <w:rPr>
          <w:rFonts w:ascii="Times New Roman" w:hAnsi="Times New Roman"/>
          <w:sz w:val="24"/>
          <w:szCs w:val="24"/>
        </w:rPr>
        <w:t xml:space="preserve">ных излучений. Ядерные </w:t>
      </w:r>
      <w:r w:rsidR="005B478E" w:rsidRPr="00333733">
        <w:rPr>
          <w:rFonts w:ascii="Times New Roman" w:hAnsi="Times New Roman"/>
          <w:sz w:val="24"/>
          <w:szCs w:val="24"/>
        </w:rPr>
        <w:t>реакции. Ядерный реактор. Термо</w:t>
      </w:r>
      <w:r w:rsidRPr="00333733">
        <w:rPr>
          <w:rFonts w:ascii="Times New Roman" w:hAnsi="Times New Roman"/>
          <w:sz w:val="24"/>
          <w:szCs w:val="24"/>
        </w:rPr>
        <w:t>ядерные реакции.</w:t>
      </w:r>
    </w:p>
    <w:p w:rsidR="00A07CD1" w:rsidRPr="00333733" w:rsidRDefault="00A07CD1" w:rsidP="00333733">
      <w:pPr>
        <w:pStyle w:val="a4"/>
        <w:ind w:firstLine="709"/>
        <w:contextualSpacing/>
        <w:jc w:val="both"/>
        <w:rPr>
          <w:rFonts w:ascii="Times New Roman" w:hAnsi="Times New Roman"/>
          <w:sz w:val="24"/>
          <w:szCs w:val="24"/>
        </w:rPr>
      </w:pPr>
      <w:r w:rsidRPr="00333733">
        <w:rPr>
          <w:rFonts w:ascii="Times New Roman" w:hAnsi="Times New Roman"/>
          <w:sz w:val="24"/>
          <w:szCs w:val="24"/>
        </w:rPr>
        <w:t>Влияние радиоактивных излучений на живые организмы. Экологические проблемы, возникающие при использовании атомных электростанций.</w:t>
      </w:r>
    </w:p>
    <w:p w:rsidR="00A07CD1" w:rsidRPr="00333733" w:rsidRDefault="00A07CD1" w:rsidP="00333733">
      <w:pPr>
        <w:pStyle w:val="a4"/>
        <w:ind w:firstLine="709"/>
        <w:contextualSpacing/>
        <w:jc w:val="both"/>
        <w:rPr>
          <w:rFonts w:ascii="Times New Roman" w:hAnsi="Times New Roman"/>
          <w:i/>
          <w:iCs/>
          <w:sz w:val="24"/>
          <w:szCs w:val="24"/>
        </w:rPr>
      </w:pPr>
      <w:r w:rsidRPr="00333733">
        <w:rPr>
          <w:rFonts w:ascii="Times New Roman" w:hAnsi="Times New Roman"/>
          <w:i/>
          <w:iCs/>
          <w:sz w:val="24"/>
          <w:szCs w:val="24"/>
        </w:rPr>
        <w:t>Демонстрации:</w:t>
      </w:r>
    </w:p>
    <w:p w:rsidR="00A07CD1" w:rsidRPr="00333733" w:rsidRDefault="00A07CD1" w:rsidP="00333733">
      <w:pPr>
        <w:pStyle w:val="a4"/>
        <w:numPr>
          <w:ilvl w:val="8"/>
          <w:numId w:val="4"/>
        </w:numPr>
        <w:ind w:firstLine="709"/>
        <w:contextualSpacing/>
        <w:jc w:val="both"/>
        <w:rPr>
          <w:rFonts w:ascii="Times New Roman" w:hAnsi="Times New Roman"/>
          <w:sz w:val="24"/>
          <w:szCs w:val="24"/>
        </w:rPr>
      </w:pPr>
      <w:r w:rsidRPr="00333733">
        <w:rPr>
          <w:rFonts w:ascii="Times New Roman" w:hAnsi="Times New Roman"/>
          <w:sz w:val="24"/>
          <w:szCs w:val="24"/>
        </w:rPr>
        <w:t>Наблюдение треков альфа-частиц в камере Вильсона.</w:t>
      </w:r>
    </w:p>
    <w:p w:rsidR="00A07CD1" w:rsidRPr="00333733" w:rsidRDefault="00A07CD1" w:rsidP="00333733">
      <w:pPr>
        <w:pStyle w:val="a4"/>
        <w:numPr>
          <w:ilvl w:val="8"/>
          <w:numId w:val="4"/>
        </w:numPr>
        <w:ind w:firstLine="709"/>
        <w:contextualSpacing/>
        <w:jc w:val="both"/>
        <w:rPr>
          <w:rFonts w:ascii="Times New Roman" w:hAnsi="Times New Roman"/>
          <w:sz w:val="24"/>
          <w:szCs w:val="24"/>
        </w:rPr>
      </w:pPr>
      <w:r w:rsidRPr="00333733">
        <w:rPr>
          <w:rFonts w:ascii="Times New Roman" w:hAnsi="Times New Roman"/>
          <w:sz w:val="24"/>
          <w:szCs w:val="24"/>
        </w:rPr>
        <w:t>Устройство и принцип действия счетчика ионизирую</w:t>
      </w:r>
      <w:r w:rsidRPr="00333733">
        <w:rPr>
          <w:rFonts w:ascii="Times New Roman" w:hAnsi="Times New Roman"/>
          <w:sz w:val="24"/>
          <w:szCs w:val="24"/>
        </w:rPr>
        <w:softHyphen/>
        <w:t>щих частиц.</w:t>
      </w:r>
    </w:p>
    <w:p w:rsidR="00A07CD1" w:rsidRPr="00333733" w:rsidRDefault="00A07CD1" w:rsidP="00333733">
      <w:pPr>
        <w:pStyle w:val="a4"/>
        <w:numPr>
          <w:ilvl w:val="8"/>
          <w:numId w:val="4"/>
        </w:numPr>
        <w:ind w:firstLine="709"/>
        <w:contextualSpacing/>
        <w:jc w:val="both"/>
        <w:rPr>
          <w:rFonts w:ascii="Times New Roman" w:hAnsi="Times New Roman"/>
          <w:sz w:val="24"/>
          <w:szCs w:val="24"/>
        </w:rPr>
      </w:pPr>
      <w:r w:rsidRPr="00333733">
        <w:rPr>
          <w:rFonts w:ascii="Times New Roman" w:hAnsi="Times New Roman"/>
          <w:sz w:val="24"/>
          <w:szCs w:val="24"/>
        </w:rPr>
        <w:t>Дозиметр.</w:t>
      </w:r>
    </w:p>
    <w:p w:rsidR="00AC2D98" w:rsidRPr="00333733" w:rsidRDefault="00AC2D98" w:rsidP="00333733">
      <w:pPr>
        <w:pStyle w:val="a4"/>
        <w:ind w:left="709"/>
        <w:contextualSpacing/>
        <w:jc w:val="both"/>
        <w:rPr>
          <w:rFonts w:ascii="Times New Roman" w:hAnsi="Times New Roman"/>
          <w:i/>
          <w:iCs/>
          <w:sz w:val="24"/>
          <w:szCs w:val="24"/>
        </w:rPr>
      </w:pPr>
      <w:r w:rsidRPr="00333733">
        <w:rPr>
          <w:rFonts w:ascii="Times New Roman" w:hAnsi="Times New Roman"/>
          <w:i/>
          <w:iCs/>
          <w:sz w:val="24"/>
          <w:szCs w:val="24"/>
        </w:rPr>
        <w:t>Лабораторные работы</w:t>
      </w:r>
    </w:p>
    <w:p w:rsidR="00AC2D98" w:rsidRPr="00333733" w:rsidRDefault="00AC2D98" w:rsidP="00333733">
      <w:pPr>
        <w:pStyle w:val="a4"/>
        <w:numPr>
          <w:ilvl w:val="2"/>
          <w:numId w:val="5"/>
        </w:numPr>
        <w:contextualSpacing/>
        <w:jc w:val="both"/>
        <w:rPr>
          <w:rFonts w:ascii="Times New Roman" w:hAnsi="Times New Roman"/>
          <w:sz w:val="24"/>
          <w:szCs w:val="24"/>
        </w:rPr>
      </w:pPr>
      <w:r w:rsidRPr="00333733">
        <w:rPr>
          <w:rFonts w:ascii="Times New Roman" w:hAnsi="Times New Roman"/>
          <w:i/>
          <w:iCs/>
          <w:sz w:val="24"/>
          <w:szCs w:val="24"/>
        </w:rPr>
        <w:t xml:space="preserve">Изучение деления ядра атома урана. </w:t>
      </w:r>
    </w:p>
    <w:p w:rsidR="00AC2D98" w:rsidRPr="00333733" w:rsidRDefault="00AC2D98" w:rsidP="00333733">
      <w:pPr>
        <w:pStyle w:val="a4"/>
        <w:numPr>
          <w:ilvl w:val="2"/>
          <w:numId w:val="5"/>
        </w:numPr>
        <w:contextualSpacing/>
        <w:jc w:val="both"/>
        <w:rPr>
          <w:rFonts w:ascii="Times New Roman" w:hAnsi="Times New Roman"/>
          <w:sz w:val="24"/>
          <w:szCs w:val="24"/>
        </w:rPr>
      </w:pPr>
      <w:r w:rsidRPr="00333733">
        <w:rPr>
          <w:rFonts w:ascii="Times New Roman" w:hAnsi="Times New Roman"/>
          <w:i/>
          <w:iCs/>
          <w:sz w:val="24"/>
          <w:szCs w:val="24"/>
        </w:rPr>
        <w:t>Изучение движения заряженных частиц по готовым фотографиям.</w:t>
      </w:r>
    </w:p>
    <w:p w:rsidR="00A07CD1" w:rsidRPr="00333733" w:rsidRDefault="00A07CD1" w:rsidP="00333733">
      <w:pPr>
        <w:pStyle w:val="a4"/>
        <w:ind w:left="709" w:firstLine="709"/>
        <w:contextualSpacing/>
        <w:jc w:val="both"/>
        <w:rPr>
          <w:rFonts w:ascii="Times New Roman" w:hAnsi="Times New Roman"/>
          <w:bCs/>
          <w:sz w:val="24"/>
          <w:szCs w:val="24"/>
        </w:rPr>
      </w:pPr>
      <w:r w:rsidRPr="00333733">
        <w:rPr>
          <w:rFonts w:ascii="Times New Roman" w:hAnsi="Times New Roman"/>
          <w:bCs/>
          <w:i/>
          <w:sz w:val="24"/>
          <w:szCs w:val="24"/>
        </w:rPr>
        <w:t>Характеристика основных видов деятельности ученика:</w:t>
      </w:r>
      <w:r w:rsidRPr="00333733">
        <w:rPr>
          <w:rFonts w:ascii="Times New Roman" w:hAnsi="Times New Roman"/>
          <w:bCs/>
          <w:sz w:val="24"/>
          <w:szCs w:val="24"/>
        </w:rPr>
        <w:t xml:space="preserve">  </w:t>
      </w:r>
    </w:p>
    <w:p w:rsidR="00AC2D98" w:rsidRDefault="00A07CD1" w:rsidP="00333733">
      <w:pPr>
        <w:pStyle w:val="a4"/>
        <w:ind w:firstLine="709"/>
        <w:contextualSpacing/>
        <w:jc w:val="both"/>
        <w:rPr>
          <w:rFonts w:ascii="Times New Roman" w:hAnsi="Times New Roman"/>
          <w:sz w:val="24"/>
          <w:szCs w:val="24"/>
        </w:rPr>
      </w:pPr>
      <w:r w:rsidRPr="00333733">
        <w:rPr>
          <w:rFonts w:ascii="Times New Roman" w:hAnsi="Times New Roman"/>
          <w:sz w:val="24"/>
          <w:szCs w:val="24"/>
        </w:rPr>
        <w:t>Наблюдать линейчатые спектры излучения. Наблюдать треки альфа-частиц в камере Вильсона. Вычислять дефект масс и энергию связи атомов. Находить период полураспада радиоактивного элемента. Обсуждать проблемы влияния радиоактивных излучений на живые организмы.</w:t>
      </w:r>
    </w:p>
    <w:p w:rsidR="00FA4626" w:rsidRDefault="00FA4626" w:rsidP="00333733">
      <w:pPr>
        <w:pStyle w:val="a4"/>
        <w:ind w:firstLine="709"/>
        <w:contextualSpacing/>
        <w:jc w:val="both"/>
        <w:rPr>
          <w:rFonts w:ascii="Times New Roman" w:hAnsi="Times New Roman"/>
          <w:sz w:val="24"/>
          <w:szCs w:val="24"/>
        </w:rPr>
      </w:pPr>
    </w:p>
    <w:p w:rsidR="00FA4626" w:rsidRDefault="00FA4626" w:rsidP="00333733">
      <w:pPr>
        <w:pStyle w:val="a4"/>
        <w:ind w:firstLine="709"/>
        <w:contextualSpacing/>
        <w:jc w:val="both"/>
        <w:rPr>
          <w:rFonts w:ascii="Times New Roman" w:hAnsi="Times New Roman"/>
          <w:sz w:val="24"/>
          <w:szCs w:val="24"/>
        </w:rPr>
      </w:pPr>
    </w:p>
    <w:p w:rsidR="00FA4626" w:rsidRDefault="00FA4626" w:rsidP="00333733">
      <w:pPr>
        <w:pStyle w:val="a4"/>
        <w:ind w:firstLine="709"/>
        <w:contextualSpacing/>
        <w:jc w:val="both"/>
        <w:rPr>
          <w:rFonts w:ascii="Times New Roman" w:hAnsi="Times New Roman"/>
          <w:sz w:val="24"/>
          <w:szCs w:val="24"/>
        </w:rPr>
      </w:pPr>
    </w:p>
    <w:p w:rsidR="00FA4626" w:rsidRDefault="00FA4626" w:rsidP="00333733">
      <w:pPr>
        <w:pStyle w:val="a4"/>
        <w:ind w:firstLine="709"/>
        <w:contextualSpacing/>
        <w:jc w:val="both"/>
        <w:rPr>
          <w:rFonts w:ascii="Times New Roman" w:hAnsi="Times New Roman"/>
          <w:sz w:val="24"/>
          <w:szCs w:val="24"/>
        </w:rPr>
      </w:pPr>
    </w:p>
    <w:p w:rsidR="00FA4626" w:rsidRDefault="00FA4626" w:rsidP="00333733">
      <w:pPr>
        <w:pStyle w:val="a4"/>
        <w:ind w:firstLine="709"/>
        <w:contextualSpacing/>
        <w:jc w:val="both"/>
        <w:rPr>
          <w:rFonts w:ascii="Times New Roman" w:hAnsi="Times New Roman"/>
          <w:sz w:val="24"/>
          <w:szCs w:val="24"/>
        </w:rPr>
      </w:pPr>
    </w:p>
    <w:p w:rsidR="00FA4626" w:rsidRDefault="00FA4626" w:rsidP="00333733">
      <w:pPr>
        <w:pStyle w:val="a4"/>
        <w:ind w:firstLine="709"/>
        <w:contextualSpacing/>
        <w:jc w:val="both"/>
        <w:rPr>
          <w:rFonts w:ascii="Times New Roman" w:hAnsi="Times New Roman"/>
          <w:sz w:val="24"/>
          <w:szCs w:val="24"/>
        </w:rPr>
      </w:pPr>
    </w:p>
    <w:p w:rsidR="00FA4626" w:rsidRDefault="00FA4626" w:rsidP="00333733">
      <w:pPr>
        <w:pStyle w:val="a4"/>
        <w:ind w:firstLine="709"/>
        <w:contextualSpacing/>
        <w:jc w:val="both"/>
        <w:rPr>
          <w:rFonts w:ascii="Times New Roman" w:hAnsi="Times New Roman"/>
          <w:sz w:val="24"/>
          <w:szCs w:val="24"/>
        </w:rPr>
      </w:pPr>
    </w:p>
    <w:p w:rsidR="00FA4626" w:rsidRDefault="00FA4626" w:rsidP="00333733">
      <w:pPr>
        <w:pStyle w:val="a4"/>
        <w:ind w:firstLine="709"/>
        <w:contextualSpacing/>
        <w:jc w:val="both"/>
        <w:rPr>
          <w:rFonts w:ascii="Times New Roman" w:hAnsi="Times New Roman"/>
          <w:sz w:val="24"/>
          <w:szCs w:val="24"/>
        </w:rPr>
      </w:pPr>
    </w:p>
    <w:p w:rsidR="00FA4626" w:rsidRDefault="00FA4626" w:rsidP="00333733">
      <w:pPr>
        <w:pStyle w:val="a4"/>
        <w:ind w:firstLine="709"/>
        <w:contextualSpacing/>
        <w:jc w:val="both"/>
        <w:rPr>
          <w:rFonts w:ascii="Times New Roman" w:hAnsi="Times New Roman"/>
          <w:sz w:val="24"/>
          <w:szCs w:val="24"/>
        </w:rPr>
      </w:pPr>
    </w:p>
    <w:p w:rsidR="00FA4626" w:rsidRDefault="00FA4626" w:rsidP="00333733">
      <w:pPr>
        <w:pStyle w:val="a4"/>
        <w:ind w:firstLine="709"/>
        <w:contextualSpacing/>
        <w:jc w:val="both"/>
        <w:rPr>
          <w:rFonts w:ascii="Times New Roman" w:hAnsi="Times New Roman"/>
          <w:sz w:val="24"/>
          <w:szCs w:val="24"/>
        </w:rPr>
      </w:pPr>
    </w:p>
    <w:p w:rsidR="00FA4626" w:rsidRDefault="00FA4626" w:rsidP="00333733">
      <w:pPr>
        <w:pStyle w:val="a4"/>
        <w:ind w:firstLine="709"/>
        <w:contextualSpacing/>
        <w:jc w:val="both"/>
        <w:rPr>
          <w:rFonts w:ascii="Times New Roman" w:hAnsi="Times New Roman"/>
          <w:sz w:val="24"/>
          <w:szCs w:val="24"/>
        </w:rPr>
      </w:pPr>
    </w:p>
    <w:p w:rsidR="00FA4626" w:rsidRDefault="00FA4626" w:rsidP="00333733">
      <w:pPr>
        <w:pStyle w:val="a4"/>
        <w:ind w:firstLine="709"/>
        <w:contextualSpacing/>
        <w:jc w:val="both"/>
        <w:rPr>
          <w:rFonts w:ascii="Times New Roman" w:hAnsi="Times New Roman"/>
          <w:sz w:val="24"/>
          <w:szCs w:val="24"/>
        </w:rPr>
      </w:pPr>
    </w:p>
    <w:p w:rsidR="00FA4626" w:rsidRDefault="00FA4626" w:rsidP="00333733">
      <w:pPr>
        <w:pStyle w:val="a4"/>
        <w:ind w:firstLine="709"/>
        <w:contextualSpacing/>
        <w:jc w:val="both"/>
        <w:rPr>
          <w:rFonts w:ascii="Times New Roman" w:hAnsi="Times New Roman"/>
          <w:sz w:val="24"/>
          <w:szCs w:val="24"/>
        </w:rPr>
      </w:pPr>
    </w:p>
    <w:p w:rsidR="00FA4626" w:rsidRDefault="00FA4626" w:rsidP="00333733">
      <w:pPr>
        <w:pStyle w:val="a4"/>
        <w:ind w:firstLine="709"/>
        <w:contextualSpacing/>
        <w:jc w:val="both"/>
        <w:rPr>
          <w:rFonts w:ascii="Times New Roman" w:hAnsi="Times New Roman"/>
          <w:sz w:val="24"/>
          <w:szCs w:val="24"/>
        </w:rPr>
      </w:pPr>
    </w:p>
    <w:p w:rsidR="00FA4626" w:rsidRDefault="00FA4626" w:rsidP="00333733">
      <w:pPr>
        <w:pStyle w:val="a4"/>
        <w:ind w:firstLine="709"/>
        <w:contextualSpacing/>
        <w:jc w:val="both"/>
        <w:rPr>
          <w:rFonts w:ascii="Times New Roman" w:hAnsi="Times New Roman"/>
          <w:sz w:val="24"/>
          <w:szCs w:val="24"/>
        </w:rPr>
      </w:pPr>
    </w:p>
    <w:p w:rsidR="00FA4626" w:rsidRDefault="00FA4626" w:rsidP="00333733">
      <w:pPr>
        <w:pStyle w:val="a4"/>
        <w:ind w:firstLine="709"/>
        <w:contextualSpacing/>
        <w:jc w:val="both"/>
        <w:rPr>
          <w:rFonts w:ascii="Times New Roman" w:hAnsi="Times New Roman"/>
          <w:sz w:val="24"/>
          <w:szCs w:val="24"/>
        </w:rPr>
      </w:pPr>
    </w:p>
    <w:p w:rsidR="00FA4626" w:rsidRDefault="00FA4626" w:rsidP="00333733">
      <w:pPr>
        <w:pStyle w:val="a4"/>
        <w:ind w:firstLine="709"/>
        <w:contextualSpacing/>
        <w:jc w:val="both"/>
        <w:rPr>
          <w:rFonts w:ascii="Times New Roman" w:hAnsi="Times New Roman"/>
          <w:sz w:val="24"/>
          <w:szCs w:val="24"/>
        </w:rPr>
      </w:pPr>
    </w:p>
    <w:p w:rsidR="00FA4626" w:rsidRDefault="00FA4626" w:rsidP="00333733">
      <w:pPr>
        <w:pStyle w:val="a4"/>
        <w:ind w:firstLine="709"/>
        <w:contextualSpacing/>
        <w:jc w:val="both"/>
        <w:rPr>
          <w:rFonts w:ascii="Times New Roman" w:hAnsi="Times New Roman"/>
          <w:sz w:val="24"/>
          <w:szCs w:val="24"/>
        </w:rPr>
      </w:pPr>
    </w:p>
    <w:p w:rsidR="00FA4626" w:rsidRDefault="00FA4626" w:rsidP="00333733">
      <w:pPr>
        <w:pStyle w:val="a4"/>
        <w:ind w:firstLine="709"/>
        <w:contextualSpacing/>
        <w:jc w:val="both"/>
        <w:rPr>
          <w:rFonts w:ascii="Times New Roman" w:hAnsi="Times New Roman"/>
          <w:sz w:val="24"/>
          <w:szCs w:val="24"/>
        </w:rPr>
      </w:pPr>
    </w:p>
    <w:p w:rsidR="00FA4626" w:rsidRDefault="00FA4626" w:rsidP="00333733">
      <w:pPr>
        <w:pStyle w:val="a4"/>
        <w:ind w:firstLine="709"/>
        <w:contextualSpacing/>
        <w:jc w:val="both"/>
        <w:rPr>
          <w:rFonts w:ascii="Times New Roman" w:hAnsi="Times New Roman"/>
          <w:sz w:val="24"/>
          <w:szCs w:val="24"/>
        </w:rPr>
      </w:pPr>
    </w:p>
    <w:p w:rsidR="00FA4626" w:rsidRDefault="00FA4626" w:rsidP="00333733">
      <w:pPr>
        <w:pStyle w:val="a4"/>
        <w:ind w:firstLine="709"/>
        <w:contextualSpacing/>
        <w:jc w:val="both"/>
        <w:rPr>
          <w:rFonts w:ascii="Times New Roman" w:hAnsi="Times New Roman"/>
          <w:sz w:val="24"/>
          <w:szCs w:val="24"/>
        </w:rPr>
      </w:pPr>
    </w:p>
    <w:p w:rsidR="00FA4626" w:rsidRDefault="00FA4626" w:rsidP="00333733">
      <w:pPr>
        <w:pStyle w:val="a4"/>
        <w:ind w:firstLine="709"/>
        <w:contextualSpacing/>
        <w:jc w:val="both"/>
        <w:rPr>
          <w:rFonts w:ascii="Times New Roman" w:hAnsi="Times New Roman"/>
          <w:sz w:val="24"/>
          <w:szCs w:val="24"/>
        </w:rPr>
      </w:pPr>
    </w:p>
    <w:p w:rsidR="00FA4626" w:rsidRDefault="00FA4626" w:rsidP="00333733">
      <w:pPr>
        <w:pStyle w:val="a4"/>
        <w:ind w:firstLine="709"/>
        <w:contextualSpacing/>
        <w:jc w:val="both"/>
        <w:rPr>
          <w:rFonts w:ascii="Times New Roman" w:hAnsi="Times New Roman"/>
          <w:sz w:val="24"/>
          <w:szCs w:val="24"/>
        </w:rPr>
      </w:pPr>
    </w:p>
    <w:p w:rsidR="00FA4626" w:rsidRDefault="00FA4626" w:rsidP="00333733">
      <w:pPr>
        <w:pStyle w:val="a4"/>
        <w:ind w:firstLine="709"/>
        <w:contextualSpacing/>
        <w:jc w:val="both"/>
        <w:rPr>
          <w:rFonts w:ascii="Times New Roman" w:hAnsi="Times New Roman"/>
          <w:sz w:val="24"/>
          <w:szCs w:val="24"/>
        </w:rPr>
      </w:pPr>
    </w:p>
    <w:p w:rsidR="00FA4626" w:rsidRDefault="00FA4626" w:rsidP="00333733">
      <w:pPr>
        <w:pStyle w:val="a4"/>
        <w:ind w:firstLine="709"/>
        <w:contextualSpacing/>
        <w:jc w:val="both"/>
        <w:rPr>
          <w:rFonts w:ascii="Times New Roman" w:hAnsi="Times New Roman"/>
          <w:sz w:val="24"/>
          <w:szCs w:val="24"/>
        </w:rPr>
      </w:pPr>
    </w:p>
    <w:p w:rsidR="00FA4626" w:rsidRDefault="00FA4626" w:rsidP="00333733">
      <w:pPr>
        <w:pStyle w:val="a4"/>
        <w:ind w:firstLine="709"/>
        <w:contextualSpacing/>
        <w:jc w:val="both"/>
        <w:rPr>
          <w:rFonts w:ascii="Times New Roman" w:hAnsi="Times New Roman"/>
          <w:sz w:val="24"/>
          <w:szCs w:val="24"/>
        </w:rPr>
      </w:pPr>
    </w:p>
    <w:p w:rsidR="00FA4626" w:rsidRDefault="00FA4626" w:rsidP="00333733">
      <w:pPr>
        <w:pStyle w:val="a4"/>
        <w:ind w:firstLine="709"/>
        <w:contextualSpacing/>
        <w:jc w:val="both"/>
        <w:rPr>
          <w:rFonts w:ascii="Times New Roman" w:hAnsi="Times New Roman"/>
          <w:sz w:val="24"/>
          <w:szCs w:val="24"/>
        </w:rPr>
      </w:pPr>
    </w:p>
    <w:p w:rsidR="00FA4626" w:rsidRPr="00333733" w:rsidRDefault="00FA4626" w:rsidP="00333733">
      <w:pPr>
        <w:pStyle w:val="a4"/>
        <w:ind w:firstLine="709"/>
        <w:contextualSpacing/>
        <w:jc w:val="both"/>
        <w:rPr>
          <w:rFonts w:ascii="Times New Roman" w:hAnsi="Times New Roman"/>
          <w:sz w:val="24"/>
          <w:szCs w:val="24"/>
        </w:rPr>
      </w:pPr>
    </w:p>
    <w:p w:rsidR="00C412FC" w:rsidRPr="00605782" w:rsidRDefault="00C412FC" w:rsidP="00333733">
      <w:pPr>
        <w:shd w:val="clear" w:color="auto" w:fill="FFFFFF"/>
        <w:tabs>
          <w:tab w:val="left" w:pos="284"/>
        </w:tabs>
        <w:spacing w:after="0" w:line="240" w:lineRule="auto"/>
        <w:contextualSpacing/>
        <w:jc w:val="center"/>
        <w:rPr>
          <w:rFonts w:ascii="Times New Roman" w:hAnsi="Times New Roman"/>
          <w:b/>
          <w:sz w:val="24"/>
          <w:szCs w:val="24"/>
        </w:rPr>
      </w:pPr>
      <w:r w:rsidRPr="00605782">
        <w:rPr>
          <w:rFonts w:ascii="Times New Roman" w:hAnsi="Times New Roman"/>
          <w:b/>
          <w:sz w:val="24"/>
          <w:szCs w:val="24"/>
        </w:rPr>
        <w:lastRenderedPageBreak/>
        <w:t>Календарно-тематическое планирование</w:t>
      </w:r>
    </w:p>
    <w:p w:rsidR="00C412FC" w:rsidRPr="00333733" w:rsidRDefault="00C412FC" w:rsidP="00333733">
      <w:pPr>
        <w:shd w:val="clear" w:color="auto" w:fill="FFFFFF"/>
        <w:tabs>
          <w:tab w:val="left" w:pos="284"/>
        </w:tabs>
        <w:spacing w:after="0" w:line="240" w:lineRule="auto"/>
        <w:contextualSpacing/>
        <w:jc w:val="center"/>
        <w:rPr>
          <w:rFonts w:ascii="Times New Roman" w:hAnsi="Times New Roman"/>
          <w:sz w:val="24"/>
          <w:szCs w:val="24"/>
        </w:rPr>
      </w:pPr>
      <w:r w:rsidRPr="00333733">
        <w:rPr>
          <w:rFonts w:ascii="Times New Roman" w:hAnsi="Times New Roman"/>
          <w:sz w:val="24"/>
          <w:szCs w:val="24"/>
        </w:rPr>
        <w:t>7 класс</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7"/>
        <w:gridCol w:w="4110"/>
        <w:gridCol w:w="850"/>
        <w:gridCol w:w="1418"/>
        <w:gridCol w:w="1134"/>
        <w:gridCol w:w="992"/>
      </w:tblGrid>
      <w:tr w:rsidR="00650FDC" w:rsidRPr="00333733" w:rsidTr="00333733">
        <w:trPr>
          <w:trHeight w:val="450"/>
        </w:trPr>
        <w:tc>
          <w:tcPr>
            <w:tcW w:w="1277" w:type="dxa"/>
            <w:shd w:val="clear" w:color="000000" w:fill="FFFFFF"/>
          </w:tcPr>
          <w:p w:rsidR="00650FDC" w:rsidRPr="00333733" w:rsidRDefault="00650FDC"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Раздел (кол-во часов)</w:t>
            </w:r>
          </w:p>
        </w:tc>
        <w:tc>
          <w:tcPr>
            <w:tcW w:w="4110" w:type="dxa"/>
            <w:shd w:val="clear" w:color="000000" w:fill="FFFFFF"/>
            <w:hideMark/>
          </w:tcPr>
          <w:p w:rsidR="00650FDC" w:rsidRPr="00333733" w:rsidRDefault="00650FDC"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Тема урока</w:t>
            </w:r>
          </w:p>
        </w:tc>
        <w:tc>
          <w:tcPr>
            <w:tcW w:w="850" w:type="dxa"/>
            <w:shd w:val="clear" w:color="000000" w:fill="FFFFFF"/>
            <w:vAlign w:val="bottom"/>
          </w:tcPr>
          <w:p w:rsidR="00650FDC" w:rsidRPr="00333733" w:rsidRDefault="00650FDC" w:rsidP="00333733">
            <w:pPr>
              <w:spacing w:after="0" w:line="240" w:lineRule="auto"/>
              <w:rPr>
                <w:rFonts w:ascii="Times New Roman" w:hAnsi="Times New Roman"/>
                <w:sz w:val="24"/>
                <w:szCs w:val="24"/>
              </w:rPr>
            </w:pPr>
            <w:r w:rsidRPr="00333733">
              <w:rPr>
                <w:rFonts w:ascii="Times New Roman" w:hAnsi="Times New Roman"/>
                <w:sz w:val="24"/>
                <w:szCs w:val="24"/>
              </w:rPr>
              <w:t>№ урока в году</w:t>
            </w:r>
          </w:p>
        </w:tc>
        <w:tc>
          <w:tcPr>
            <w:tcW w:w="1418" w:type="dxa"/>
            <w:shd w:val="clear" w:color="000000" w:fill="FFFFFF"/>
          </w:tcPr>
          <w:p w:rsidR="00650FDC" w:rsidRPr="00333733" w:rsidRDefault="00FA5370" w:rsidP="00333733">
            <w:pPr>
              <w:spacing w:after="0" w:line="240" w:lineRule="auto"/>
              <w:rPr>
                <w:rFonts w:ascii="Times New Roman" w:hAnsi="Times New Roman"/>
                <w:sz w:val="24"/>
                <w:szCs w:val="24"/>
              </w:rPr>
            </w:pPr>
            <w:r w:rsidRPr="00333733">
              <w:rPr>
                <w:rFonts w:ascii="Times New Roman" w:hAnsi="Times New Roman"/>
                <w:sz w:val="24"/>
                <w:szCs w:val="24"/>
              </w:rPr>
              <w:t>Домашнее задание</w:t>
            </w:r>
          </w:p>
        </w:tc>
        <w:tc>
          <w:tcPr>
            <w:tcW w:w="1134" w:type="dxa"/>
            <w:shd w:val="clear" w:color="000000" w:fill="FFFFFF"/>
          </w:tcPr>
          <w:p w:rsidR="00650FDC" w:rsidRPr="00333733" w:rsidRDefault="00650FDC" w:rsidP="00333733">
            <w:pPr>
              <w:spacing w:after="0" w:line="240" w:lineRule="auto"/>
              <w:rPr>
                <w:rFonts w:ascii="Times New Roman" w:hAnsi="Times New Roman"/>
                <w:sz w:val="24"/>
                <w:szCs w:val="24"/>
              </w:rPr>
            </w:pPr>
            <w:r w:rsidRPr="00333733">
              <w:rPr>
                <w:rStyle w:val="normaltextrun"/>
                <w:rFonts w:ascii="Times New Roman" w:hAnsi="Times New Roman"/>
                <w:color w:val="000000"/>
                <w:sz w:val="24"/>
                <w:szCs w:val="24"/>
                <w:shd w:val="clear" w:color="auto" w:fill="FFFFFF"/>
              </w:rPr>
              <w:t>Плановые сроки</w:t>
            </w:r>
            <w:r w:rsidRPr="00333733">
              <w:rPr>
                <w:rStyle w:val="eop"/>
                <w:rFonts w:ascii="Times New Roman" w:hAnsi="Times New Roman"/>
                <w:color w:val="000000"/>
                <w:sz w:val="24"/>
                <w:szCs w:val="24"/>
                <w:shd w:val="clear" w:color="auto" w:fill="FFFFFF"/>
              </w:rPr>
              <w:t> </w:t>
            </w:r>
          </w:p>
        </w:tc>
        <w:tc>
          <w:tcPr>
            <w:tcW w:w="992" w:type="dxa"/>
            <w:shd w:val="clear" w:color="000000" w:fill="FFFFFF"/>
          </w:tcPr>
          <w:p w:rsidR="00650FDC" w:rsidRPr="00333733" w:rsidRDefault="00650FDC" w:rsidP="00333733">
            <w:pPr>
              <w:spacing w:after="0" w:line="240" w:lineRule="auto"/>
              <w:rPr>
                <w:rFonts w:ascii="Times New Roman" w:hAnsi="Times New Roman"/>
                <w:sz w:val="24"/>
                <w:szCs w:val="24"/>
              </w:rPr>
            </w:pPr>
            <w:proofErr w:type="gramStart"/>
            <w:r w:rsidRPr="00333733">
              <w:rPr>
                <w:rStyle w:val="spellingerror"/>
                <w:rFonts w:ascii="Times New Roman" w:hAnsi="Times New Roman"/>
                <w:color w:val="000000"/>
                <w:sz w:val="24"/>
                <w:szCs w:val="24"/>
                <w:shd w:val="clear" w:color="auto" w:fill="FFFFFF"/>
              </w:rPr>
              <w:t>Скорректированные</w:t>
            </w:r>
            <w:proofErr w:type="gramEnd"/>
            <w:r w:rsidRPr="00333733">
              <w:rPr>
                <w:rStyle w:val="normaltextrun"/>
                <w:rFonts w:ascii="Times New Roman" w:hAnsi="Times New Roman"/>
                <w:color w:val="000000"/>
                <w:sz w:val="24"/>
                <w:szCs w:val="24"/>
                <w:shd w:val="clear" w:color="auto" w:fill="FFFFFF"/>
              </w:rPr>
              <w:t> срок</w:t>
            </w:r>
          </w:p>
        </w:tc>
      </w:tr>
      <w:tr w:rsidR="00650FDC" w:rsidRPr="00333733" w:rsidTr="00333733">
        <w:trPr>
          <w:trHeight w:val="450"/>
        </w:trPr>
        <w:tc>
          <w:tcPr>
            <w:tcW w:w="1277" w:type="dxa"/>
            <w:vMerge w:val="restart"/>
            <w:shd w:val="clear" w:color="000000" w:fill="FFFFFF"/>
          </w:tcPr>
          <w:p w:rsidR="00650FDC" w:rsidRPr="00333733" w:rsidRDefault="00650FDC" w:rsidP="00333733">
            <w:pPr>
              <w:pStyle w:val="a3"/>
              <w:spacing w:after="0" w:line="240" w:lineRule="auto"/>
              <w:ind w:left="0"/>
              <w:rPr>
                <w:rFonts w:ascii="Times New Roman" w:hAnsi="Times New Roman"/>
                <w:color w:val="000000"/>
                <w:sz w:val="24"/>
                <w:szCs w:val="24"/>
              </w:rPr>
            </w:pPr>
            <w:r w:rsidRPr="00333733">
              <w:rPr>
                <w:rFonts w:ascii="Times New Roman" w:hAnsi="Times New Roman"/>
                <w:color w:val="000000"/>
                <w:sz w:val="24"/>
                <w:szCs w:val="24"/>
              </w:rPr>
              <w:t>Введение (5 часов)</w:t>
            </w:r>
          </w:p>
        </w:tc>
        <w:tc>
          <w:tcPr>
            <w:tcW w:w="4110" w:type="dxa"/>
            <w:shd w:val="clear" w:color="000000" w:fill="FFFFFF"/>
            <w:hideMark/>
          </w:tcPr>
          <w:p w:rsidR="00650FDC" w:rsidRPr="00333733" w:rsidRDefault="00650FDC"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 xml:space="preserve">Первичный инструктаж по ТБ. Что изучает физика. </w:t>
            </w:r>
          </w:p>
        </w:tc>
        <w:tc>
          <w:tcPr>
            <w:tcW w:w="850" w:type="dxa"/>
            <w:shd w:val="clear" w:color="000000" w:fill="FFFFFF"/>
            <w:vAlign w:val="bottom"/>
          </w:tcPr>
          <w:p w:rsidR="00650FDC" w:rsidRPr="00333733" w:rsidRDefault="00650FDC" w:rsidP="00333733">
            <w:pPr>
              <w:spacing w:after="0" w:line="240" w:lineRule="auto"/>
              <w:ind w:firstLineChars="100" w:firstLine="240"/>
              <w:rPr>
                <w:rFonts w:ascii="Times New Roman" w:hAnsi="Times New Roman"/>
                <w:sz w:val="24"/>
                <w:szCs w:val="24"/>
              </w:rPr>
            </w:pPr>
            <w:r w:rsidRPr="00333733">
              <w:rPr>
                <w:rFonts w:ascii="Times New Roman" w:hAnsi="Times New Roman"/>
                <w:sz w:val="24"/>
                <w:szCs w:val="24"/>
              </w:rPr>
              <w:t>1</w:t>
            </w:r>
          </w:p>
        </w:tc>
        <w:tc>
          <w:tcPr>
            <w:tcW w:w="1418" w:type="dxa"/>
            <w:shd w:val="clear" w:color="000000" w:fill="FFFFFF"/>
          </w:tcPr>
          <w:p w:rsidR="00650FDC" w:rsidRPr="00333733" w:rsidRDefault="00650FDC" w:rsidP="00333733">
            <w:pPr>
              <w:spacing w:after="0" w:line="240" w:lineRule="auto"/>
              <w:rPr>
                <w:rFonts w:ascii="Times New Roman" w:hAnsi="Times New Roman"/>
                <w:sz w:val="24"/>
                <w:szCs w:val="24"/>
              </w:rPr>
            </w:pPr>
            <w:r w:rsidRPr="00333733">
              <w:rPr>
                <w:rFonts w:ascii="Times New Roman" w:hAnsi="Times New Roman"/>
                <w:sz w:val="24"/>
                <w:szCs w:val="24"/>
              </w:rPr>
              <w:t>§1,</w:t>
            </w:r>
            <w:r w:rsidR="00FA5370" w:rsidRPr="00333733">
              <w:rPr>
                <w:rFonts w:ascii="Times New Roman" w:hAnsi="Times New Roman"/>
                <w:sz w:val="24"/>
                <w:szCs w:val="24"/>
              </w:rPr>
              <w:t xml:space="preserve"> отвечать на вопросы.</w:t>
            </w:r>
          </w:p>
        </w:tc>
        <w:tc>
          <w:tcPr>
            <w:tcW w:w="1134" w:type="dxa"/>
            <w:vMerge w:val="restart"/>
            <w:shd w:val="clear" w:color="000000" w:fill="FFFFFF"/>
          </w:tcPr>
          <w:p w:rsidR="00547C35" w:rsidRPr="00333733" w:rsidRDefault="00650FDC" w:rsidP="00333733">
            <w:pPr>
              <w:spacing w:after="0" w:line="240" w:lineRule="auto"/>
              <w:ind w:firstLineChars="100" w:firstLine="240"/>
              <w:rPr>
                <w:rFonts w:ascii="Times New Roman" w:hAnsi="Times New Roman"/>
                <w:sz w:val="24"/>
                <w:szCs w:val="24"/>
              </w:rPr>
            </w:pPr>
            <w:r w:rsidRPr="00333733">
              <w:rPr>
                <w:rFonts w:ascii="Times New Roman" w:hAnsi="Times New Roman"/>
                <w:sz w:val="24"/>
                <w:szCs w:val="24"/>
              </w:rPr>
              <w:t>1 неделя</w:t>
            </w:r>
          </w:p>
          <w:p w:rsidR="00547C35" w:rsidRPr="00333733" w:rsidRDefault="00547C35" w:rsidP="00333733">
            <w:pPr>
              <w:spacing w:after="0" w:line="240" w:lineRule="auto"/>
              <w:rPr>
                <w:rFonts w:ascii="Times New Roman" w:hAnsi="Times New Roman"/>
                <w:sz w:val="24"/>
                <w:szCs w:val="24"/>
              </w:rPr>
            </w:pPr>
            <w:r w:rsidRPr="00333733">
              <w:rPr>
                <w:rFonts w:ascii="Times New Roman" w:hAnsi="Times New Roman"/>
                <w:sz w:val="24"/>
                <w:szCs w:val="24"/>
              </w:rPr>
              <w:t>(2. 09-6.09)</w:t>
            </w:r>
          </w:p>
        </w:tc>
        <w:tc>
          <w:tcPr>
            <w:tcW w:w="992" w:type="dxa"/>
            <w:shd w:val="clear" w:color="000000" w:fill="FFFFFF"/>
          </w:tcPr>
          <w:p w:rsidR="00650FDC" w:rsidRPr="00333733" w:rsidRDefault="00650FDC" w:rsidP="00333733">
            <w:pPr>
              <w:spacing w:after="0" w:line="240" w:lineRule="auto"/>
              <w:ind w:firstLineChars="100" w:firstLine="240"/>
              <w:rPr>
                <w:rFonts w:ascii="Times New Roman" w:hAnsi="Times New Roman"/>
                <w:sz w:val="24"/>
                <w:szCs w:val="24"/>
              </w:rPr>
            </w:pPr>
          </w:p>
        </w:tc>
      </w:tr>
      <w:tr w:rsidR="00650FDC" w:rsidRPr="00333733" w:rsidTr="00333733">
        <w:trPr>
          <w:trHeight w:val="390"/>
        </w:trPr>
        <w:tc>
          <w:tcPr>
            <w:tcW w:w="1277" w:type="dxa"/>
            <w:vMerge/>
            <w:shd w:val="clear" w:color="000000" w:fill="FFFFFF"/>
          </w:tcPr>
          <w:p w:rsidR="00650FDC" w:rsidRPr="00333733" w:rsidRDefault="00650FDC" w:rsidP="00333733">
            <w:pPr>
              <w:pStyle w:val="a3"/>
              <w:numPr>
                <w:ilvl w:val="0"/>
                <w:numId w:val="37"/>
              </w:numPr>
              <w:spacing w:after="0" w:line="240" w:lineRule="auto"/>
              <w:ind w:left="0"/>
              <w:rPr>
                <w:rFonts w:ascii="Times New Roman" w:hAnsi="Times New Roman"/>
                <w:color w:val="000000"/>
                <w:sz w:val="24"/>
                <w:szCs w:val="24"/>
              </w:rPr>
            </w:pPr>
          </w:p>
        </w:tc>
        <w:tc>
          <w:tcPr>
            <w:tcW w:w="4110" w:type="dxa"/>
            <w:shd w:val="clear" w:color="000000" w:fill="FFFFFF"/>
            <w:hideMark/>
          </w:tcPr>
          <w:p w:rsidR="00650FDC" w:rsidRPr="00333733" w:rsidRDefault="00650FDC"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Наблюдения и опыты.</w:t>
            </w:r>
          </w:p>
        </w:tc>
        <w:tc>
          <w:tcPr>
            <w:tcW w:w="850" w:type="dxa"/>
            <w:shd w:val="clear" w:color="000000" w:fill="FFFFFF"/>
            <w:vAlign w:val="bottom"/>
          </w:tcPr>
          <w:p w:rsidR="00650FDC" w:rsidRPr="00333733" w:rsidRDefault="00650FDC" w:rsidP="00333733">
            <w:pPr>
              <w:spacing w:after="0" w:line="240" w:lineRule="auto"/>
              <w:ind w:firstLineChars="100" w:firstLine="240"/>
              <w:rPr>
                <w:rFonts w:ascii="Times New Roman" w:hAnsi="Times New Roman"/>
                <w:sz w:val="24"/>
                <w:szCs w:val="24"/>
              </w:rPr>
            </w:pPr>
            <w:r w:rsidRPr="00333733">
              <w:rPr>
                <w:rFonts w:ascii="Times New Roman" w:hAnsi="Times New Roman"/>
                <w:sz w:val="24"/>
                <w:szCs w:val="24"/>
              </w:rPr>
              <w:t>2</w:t>
            </w:r>
          </w:p>
        </w:tc>
        <w:tc>
          <w:tcPr>
            <w:tcW w:w="1418" w:type="dxa"/>
            <w:shd w:val="clear" w:color="000000" w:fill="FFFFFF"/>
          </w:tcPr>
          <w:p w:rsidR="00650FDC" w:rsidRPr="00333733" w:rsidRDefault="00FA5370" w:rsidP="00333733">
            <w:pPr>
              <w:spacing w:after="0" w:line="240" w:lineRule="auto"/>
              <w:rPr>
                <w:rFonts w:ascii="Times New Roman" w:hAnsi="Times New Roman"/>
                <w:sz w:val="24"/>
                <w:szCs w:val="24"/>
              </w:rPr>
            </w:pPr>
            <w:r w:rsidRPr="00333733">
              <w:rPr>
                <w:rFonts w:ascii="Times New Roman" w:hAnsi="Times New Roman"/>
                <w:sz w:val="24"/>
                <w:szCs w:val="24"/>
              </w:rPr>
              <w:t>§ 2,3,  отвечать на вопросы.</w:t>
            </w:r>
          </w:p>
        </w:tc>
        <w:tc>
          <w:tcPr>
            <w:tcW w:w="1134" w:type="dxa"/>
            <w:vMerge/>
            <w:shd w:val="clear" w:color="000000" w:fill="FFFFFF"/>
          </w:tcPr>
          <w:p w:rsidR="00650FDC" w:rsidRPr="00333733" w:rsidRDefault="00650FDC" w:rsidP="00333733">
            <w:pPr>
              <w:spacing w:after="0" w:line="240" w:lineRule="auto"/>
              <w:ind w:firstLineChars="100" w:firstLine="240"/>
              <w:rPr>
                <w:rFonts w:ascii="Times New Roman" w:hAnsi="Times New Roman"/>
                <w:sz w:val="24"/>
                <w:szCs w:val="24"/>
              </w:rPr>
            </w:pPr>
          </w:p>
        </w:tc>
        <w:tc>
          <w:tcPr>
            <w:tcW w:w="992" w:type="dxa"/>
            <w:shd w:val="clear" w:color="000000" w:fill="FFFFFF"/>
          </w:tcPr>
          <w:p w:rsidR="00650FDC" w:rsidRPr="00333733" w:rsidRDefault="00650FDC" w:rsidP="00333733">
            <w:pPr>
              <w:spacing w:after="0" w:line="240" w:lineRule="auto"/>
              <w:ind w:firstLineChars="100" w:firstLine="240"/>
              <w:rPr>
                <w:rFonts w:ascii="Times New Roman" w:hAnsi="Times New Roman"/>
                <w:sz w:val="24"/>
                <w:szCs w:val="24"/>
              </w:rPr>
            </w:pPr>
          </w:p>
        </w:tc>
      </w:tr>
      <w:tr w:rsidR="00FA5370" w:rsidRPr="00333733" w:rsidTr="00333733">
        <w:trPr>
          <w:trHeight w:val="375"/>
        </w:trPr>
        <w:tc>
          <w:tcPr>
            <w:tcW w:w="1277" w:type="dxa"/>
            <w:vMerge/>
            <w:shd w:val="clear" w:color="000000" w:fill="FFFFFF"/>
          </w:tcPr>
          <w:p w:rsidR="00FA5370" w:rsidRPr="00333733" w:rsidRDefault="00FA5370" w:rsidP="00333733">
            <w:pPr>
              <w:pStyle w:val="a3"/>
              <w:numPr>
                <w:ilvl w:val="0"/>
                <w:numId w:val="37"/>
              </w:numPr>
              <w:spacing w:after="0" w:line="240" w:lineRule="auto"/>
              <w:ind w:left="0"/>
              <w:rPr>
                <w:rFonts w:ascii="Times New Roman" w:hAnsi="Times New Roman"/>
                <w:color w:val="000000"/>
                <w:sz w:val="24"/>
                <w:szCs w:val="24"/>
              </w:rPr>
            </w:pPr>
          </w:p>
        </w:tc>
        <w:tc>
          <w:tcPr>
            <w:tcW w:w="4110" w:type="dxa"/>
            <w:shd w:val="clear" w:color="000000" w:fill="FFFFFF"/>
            <w:hideMark/>
          </w:tcPr>
          <w:p w:rsidR="00FA5370" w:rsidRPr="00333733" w:rsidRDefault="00FA5370"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Физические величины. Погрешность измерений.</w:t>
            </w:r>
          </w:p>
        </w:tc>
        <w:tc>
          <w:tcPr>
            <w:tcW w:w="850" w:type="dxa"/>
            <w:shd w:val="clear" w:color="000000" w:fill="FFFFFF"/>
            <w:vAlign w:val="bottom"/>
          </w:tcPr>
          <w:p w:rsidR="00FA5370" w:rsidRPr="00333733" w:rsidRDefault="00FA5370" w:rsidP="00333733">
            <w:pPr>
              <w:spacing w:after="0" w:line="240" w:lineRule="auto"/>
              <w:ind w:firstLineChars="100" w:firstLine="240"/>
              <w:rPr>
                <w:rFonts w:ascii="Times New Roman" w:hAnsi="Times New Roman"/>
                <w:sz w:val="24"/>
                <w:szCs w:val="24"/>
              </w:rPr>
            </w:pPr>
            <w:r w:rsidRPr="00333733">
              <w:rPr>
                <w:rFonts w:ascii="Times New Roman" w:hAnsi="Times New Roman"/>
                <w:sz w:val="24"/>
                <w:szCs w:val="24"/>
              </w:rPr>
              <w:t>3</w:t>
            </w:r>
          </w:p>
        </w:tc>
        <w:tc>
          <w:tcPr>
            <w:tcW w:w="1418" w:type="dxa"/>
            <w:shd w:val="clear" w:color="000000" w:fill="FFFFFF"/>
          </w:tcPr>
          <w:p w:rsidR="00FA5370" w:rsidRPr="00333733" w:rsidRDefault="00FA5370" w:rsidP="00333733">
            <w:pPr>
              <w:spacing w:after="0" w:line="240" w:lineRule="auto"/>
              <w:rPr>
                <w:rFonts w:ascii="Times New Roman" w:hAnsi="Times New Roman"/>
                <w:sz w:val="24"/>
                <w:szCs w:val="24"/>
              </w:rPr>
            </w:pPr>
            <w:r w:rsidRPr="00333733">
              <w:rPr>
                <w:rFonts w:ascii="Times New Roman" w:hAnsi="Times New Roman"/>
                <w:sz w:val="24"/>
                <w:szCs w:val="24"/>
              </w:rPr>
              <w:t>§ 4,5,  упр. 1, стр. 14 задание 1, 2. Подготовиться к лаб. Раб. №1 стр. 203-204</w:t>
            </w:r>
          </w:p>
        </w:tc>
        <w:tc>
          <w:tcPr>
            <w:tcW w:w="1134" w:type="dxa"/>
            <w:vMerge w:val="restart"/>
            <w:shd w:val="clear" w:color="000000" w:fill="FFFFFF"/>
          </w:tcPr>
          <w:p w:rsidR="00FA5370" w:rsidRPr="00333733" w:rsidRDefault="00FA5370" w:rsidP="00333733">
            <w:pPr>
              <w:spacing w:after="0" w:line="240" w:lineRule="auto"/>
              <w:ind w:firstLineChars="100" w:firstLine="240"/>
              <w:rPr>
                <w:rFonts w:ascii="Times New Roman" w:hAnsi="Times New Roman"/>
                <w:sz w:val="24"/>
                <w:szCs w:val="24"/>
              </w:rPr>
            </w:pPr>
            <w:r w:rsidRPr="00333733">
              <w:rPr>
                <w:rFonts w:ascii="Times New Roman" w:hAnsi="Times New Roman"/>
                <w:sz w:val="24"/>
                <w:szCs w:val="24"/>
              </w:rPr>
              <w:t>2 неделя</w:t>
            </w:r>
          </w:p>
          <w:p w:rsidR="00547C35" w:rsidRPr="00333733" w:rsidRDefault="00547C35" w:rsidP="00333733">
            <w:pPr>
              <w:spacing w:after="0" w:line="240" w:lineRule="auto"/>
              <w:rPr>
                <w:rFonts w:ascii="Times New Roman" w:hAnsi="Times New Roman"/>
                <w:sz w:val="24"/>
                <w:szCs w:val="24"/>
              </w:rPr>
            </w:pPr>
            <w:r w:rsidRPr="00333733">
              <w:rPr>
                <w:rFonts w:ascii="Times New Roman" w:hAnsi="Times New Roman"/>
                <w:sz w:val="24"/>
                <w:szCs w:val="24"/>
              </w:rPr>
              <w:t>(9. 09-13.09)</w:t>
            </w:r>
          </w:p>
        </w:tc>
        <w:tc>
          <w:tcPr>
            <w:tcW w:w="992" w:type="dxa"/>
            <w:shd w:val="clear" w:color="000000" w:fill="FFFFFF"/>
          </w:tcPr>
          <w:p w:rsidR="00FA5370" w:rsidRPr="00333733" w:rsidRDefault="00FA5370" w:rsidP="00333733">
            <w:pPr>
              <w:spacing w:after="0" w:line="240" w:lineRule="auto"/>
              <w:ind w:firstLineChars="100" w:firstLine="240"/>
              <w:rPr>
                <w:rFonts w:ascii="Times New Roman" w:hAnsi="Times New Roman"/>
                <w:sz w:val="24"/>
                <w:szCs w:val="24"/>
              </w:rPr>
            </w:pPr>
          </w:p>
        </w:tc>
      </w:tr>
      <w:tr w:rsidR="00FA5370" w:rsidRPr="00333733" w:rsidTr="00333733">
        <w:trPr>
          <w:trHeight w:val="705"/>
        </w:trPr>
        <w:tc>
          <w:tcPr>
            <w:tcW w:w="1277" w:type="dxa"/>
            <w:vMerge/>
            <w:shd w:val="clear" w:color="000000" w:fill="FFFFFF"/>
          </w:tcPr>
          <w:p w:rsidR="00FA5370" w:rsidRPr="00333733" w:rsidRDefault="00FA5370" w:rsidP="00333733">
            <w:pPr>
              <w:pStyle w:val="a3"/>
              <w:numPr>
                <w:ilvl w:val="0"/>
                <w:numId w:val="37"/>
              </w:numPr>
              <w:spacing w:after="0" w:line="240" w:lineRule="auto"/>
              <w:ind w:left="0"/>
              <w:rPr>
                <w:rFonts w:ascii="Times New Roman" w:hAnsi="Times New Roman"/>
                <w:color w:val="000000"/>
                <w:sz w:val="24"/>
                <w:szCs w:val="24"/>
              </w:rPr>
            </w:pPr>
          </w:p>
        </w:tc>
        <w:tc>
          <w:tcPr>
            <w:tcW w:w="4110" w:type="dxa"/>
            <w:shd w:val="clear" w:color="000000" w:fill="FFFFFF"/>
            <w:hideMark/>
          </w:tcPr>
          <w:p w:rsidR="00FA5370" w:rsidRPr="00333733" w:rsidRDefault="00333733" w:rsidP="00333733">
            <w:pPr>
              <w:spacing w:after="0" w:line="240" w:lineRule="auto"/>
              <w:rPr>
                <w:rFonts w:ascii="Times New Roman" w:hAnsi="Times New Roman"/>
                <w:color w:val="000000"/>
                <w:sz w:val="24"/>
                <w:szCs w:val="24"/>
              </w:rPr>
            </w:pPr>
            <w:r>
              <w:rPr>
                <w:rFonts w:ascii="Times New Roman" w:hAnsi="Times New Roman"/>
                <w:color w:val="000000"/>
                <w:sz w:val="24"/>
                <w:szCs w:val="24"/>
              </w:rPr>
              <w:t xml:space="preserve">Инструктаж по ТБ </w:t>
            </w:r>
            <w:r w:rsidR="00FA5370" w:rsidRPr="00333733">
              <w:rPr>
                <w:rFonts w:ascii="Times New Roman" w:hAnsi="Times New Roman"/>
                <w:color w:val="000000"/>
                <w:sz w:val="24"/>
                <w:szCs w:val="24"/>
              </w:rPr>
              <w:t>Лабораторная работа№ 1 «Определение цены деления измерительного прибора»</w:t>
            </w:r>
          </w:p>
        </w:tc>
        <w:tc>
          <w:tcPr>
            <w:tcW w:w="850" w:type="dxa"/>
            <w:shd w:val="clear" w:color="000000" w:fill="FFFFFF"/>
            <w:vAlign w:val="bottom"/>
          </w:tcPr>
          <w:p w:rsidR="00FA5370" w:rsidRPr="00333733" w:rsidRDefault="00FA5370" w:rsidP="00333733">
            <w:pPr>
              <w:spacing w:after="0" w:line="240" w:lineRule="auto"/>
              <w:ind w:firstLineChars="100" w:firstLine="240"/>
              <w:rPr>
                <w:rFonts w:ascii="Times New Roman" w:hAnsi="Times New Roman"/>
                <w:sz w:val="24"/>
                <w:szCs w:val="24"/>
              </w:rPr>
            </w:pPr>
            <w:r w:rsidRPr="00333733">
              <w:rPr>
                <w:rFonts w:ascii="Times New Roman" w:hAnsi="Times New Roman"/>
                <w:sz w:val="24"/>
                <w:szCs w:val="24"/>
              </w:rPr>
              <w:t>4</w:t>
            </w:r>
          </w:p>
        </w:tc>
        <w:tc>
          <w:tcPr>
            <w:tcW w:w="1418" w:type="dxa"/>
            <w:shd w:val="clear" w:color="000000" w:fill="FFFFFF"/>
          </w:tcPr>
          <w:p w:rsidR="00FA5370" w:rsidRPr="00333733" w:rsidRDefault="00FA5370" w:rsidP="00333733">
            <w:pPr>
              <w:spacing w:after="0" w:line="240" w:lineRule="auto"/>
              <w:ind w:firstLineChars="100" w:firstLine="240"/>
              <w:rPr>
                <w:rFonts w:ascii="Times New Roman" w:hAnsi="Times New Roman"/>
                <w:sz w:val="24"/>
                <w:szCs w:val="24"/>
              </w:rPr>
            </w:pPr>
            <w:r w:rsidRPr="00333733">
              <w:rPr>
                <w:rFonts w:ascii="Times New Roman" w:hAnsi="Times New Roman"/>
                <w:sz w:val="24"/>
                <w:szCs w:val="24"/>
              </w:rPr>
              <w:t>§ 4,5 повторить определения</w:t>
            </w:r>
          </w:p>
        </w:tc>
        <w:tc>
          <w:tcPr>
            <w:tcW w:w="1134" w:type="dxa"/>
            <w:vMerge/>
            <w:shd w:val="clear" w:color="000000" w:fill="FFFFFF"/>
          </w:tcPr>
          <w:p w:rsidR="00FA5370" w:rsidRPr="00333733" w:rsidRDefault="00FA5370" w:rsidP="00333733">
            <w:pPr>
              <w:spacing w:after="0" w:line="240" w:lineRule="auto"/>
              <w:ind w:firstLineChars="100" w:firstLine="240"/>
              <w:rPr>
                <w:rFonts w:ascii="Times New Roman" w:hAnsi="Times New Roman"/>
                <w:sz w:val="24"/>
                <w:szCs w:val="24"/>
              </w:rPr>
            </w:pPr>
          </w:p>
        </w:tc>
        <w:tc>
          <w:tcPr>
            <w:tcW w:w="992" w:type="dxa"/>
            <w:shd w:val="clear" w:color="000000" w:fill="FFFFFF"/>
          </w:tcPr>
          <w:p w:rsidR="00FA5370" w:rsidRPr="00333733" w:rsidRDefault="00FA5370" w:rsidP="00333733">
            <w:pPr>
              <w:spacing w:after="0" w:line="240" w:lineRule="auto"/>
              <w:ind w:firstLineChars="100" w:firstLine="240"/>
              <w:rPr>
                <w:rFonts w:ascii="Times New Roman" w:hAnsi="Times New Roman"/>
                <w:sz w:val="24"/>
                <w:szCs w:val="24"/>
              </w:rPr>
            </w:pPr>
          </w:p>
        </w:tc>
      </w:tr>
      <w:tr w:rsidR="00650FDC" w:rsidRPr="00333733" w:rsidTr="00333733">
        <w:trPr>
          <w:trHeight w:val="405"/>
        </w:trPr>
        <w:tc>
          <w:tcPr>
            <w:tcW w:w="1277" w:type="dxa"/>
            <w:vMerge/>
            <w:shd w:val="clear" w:color="000000" w:fill="FFFFFF"/>
          </w:tcPr>
          <w:p w:rsidR="00650FDC" w:rsidRPr="00333733" w:rsidRDefault="00650FDC" w:rsidP="00333733">
            <w:pPr>
              <w:pStyle w:val="a3"/>
              <w:numPr>
                <w:ilvl w:val="0"/>
                <w:numId w:val="37"/>
              </w:numPr>
              <w:spacing w:after="0" w:line="240" w:lineRule="auto"/>
              <w:ind w:left="0"/>
              <w:rPr>
                <w:rFonts w:ascii="Times New Roman" w:hAnsi="Times New Roman"/>
                <w:color w:val="000000"/>
                <w:sz w:val="24"/>
                <w:szCs w:val="24"/>
              </w:rPr>
            </w:pPr>
          </w:p>
        </w:tc>
        <w:tc>
          <w:tcPr>
            <w:tcW w:w="4110" w:type="dxa"/>
            <w:shd w:val="clear" w:color="000000" w:fill="FFFFFF"/>
            <w:hideMark/>
          </w:tcPr>
          <w:p w:rsidR="00650FDC" w:rsidRPr="00333733" w:rsidRDefault="00650FDC"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Срез  «Цена деления». Физика и техника.</w:t>
            </w:r>
          </w:p>
        </w:tc>
        <w:tc>
          <w:tcPr>
            <w:tcW w:w="850" w:type="dxa"/>
            <w:shd w:val="clear" w:color="000000" w:fill="FFFFFF"/>
            <w:vAlign w:val="bottom"/>
          </w:tcPr>
          <w:p w:rsidR="00650FDC" w:rsidRPr="00333733" w:rsidRDefault="00650FDC" w:rsidP="00333733">
            <w:pPr>
              <w:spacing w:after="0" w:line="240" w:lineRule="auto"/>
              <w:ind w:firstLineChars="100" w:firstLine="240"/>
              <w:rPr>
                <w:rFonts w:ascii="Times New Roman" w:hAnsi="Times New Roman"/>
                <w:sz w:val="24"/>
                <w:szCs w:val="24"/>
              </w:rPr>
            </w:pPr>
            <w:r w:rsidRPr="00333733">
              <w:rPr>
                <w:rFonts w:ascii="Times New Roman" w:hAnsi="Times New Roman"/>
                <w:sz w:val="24"/>
                <w:szCs w:val="24"/>
              </w:rPr>
              <w:t> 5</w:t>
            </w:r>
          </w:p>
        </w:tc>
        <w:tc>
          <w:tcPr>
            <w:tcW w:w="1418" w:type="dxa"/>
            <w:shd w:val="clear" w:color="000000" w:fill="FFFFFF"/>
          </w:tcPr>
          <w:p w:rsidR="00650FDC" w:rsidRPr="00333733" w:rsidRDefault="00FA5370" w:rsidP="00333733">
            <w:pPr>
              <w:spacing w:after="0" w:line="240" w:lineRule="auto"/>
              <w:ind w:firstLineChars="100" w:firstLine="240"/>
              <w:rPr>
                <w:rFonts w:ascii="Times New Roman" w:hAnsi="Times New Roman"/>
                <w:sz w:val="24"/>
                <w:szCs w:val="24"/>
              </w:rPr>
            </w:pPr>
            <w:r w:rsidRPr="00333733">
              <w:rPr>
                <w:rFonts w:ascii="Times New Roman" w:hAnsi="Times New Roman"/>
                <w:sz w:val="24"/>
                <w:szCs w:val="24"/>
              </w:rPr>
              <w:t xml:space="preserve">§ 6  отвечать на вопросы. Индивидуальное задание </w:t>
            </w:r>
            <w:proofErr w:type="spellStart"/>
            <w:proofErr w:type="gramStart"/>
            <w:r w:rsidRPr="00333733">
              <w:rPr>
                <w:rFonts w:ascii="Times New Roman" w:hAnsi="Times New Roman"/>
                <w:sz w:val="24"/>
                <w:szCs w:val="24"/>
              </w:rPr>
              <w:t>стр</w:t>
            </w:r>
            <w:proofErr w:type="spellEnd"/>
            <w:proofErr w:type="gramEnd"/>
            <w:r w:rsidRPr="00333733">
              <w:rPr>
                <w:rFonts w:ascii="Times New Roman" w:hAnsi="Times New Roman"/>
                <w:sz w:val="24"/>
                <w:szCs w:val="24"/>
              </w:rPr>
              <w:t xml:space="preserve"> 19 (1-3)</w:t>
            </w:r>
          </w:p>
        </w:tc>
        <w:tc>
          <w:tcPr>
            <w:tcW w:w="1134" w:type="dxa"/>
            <w:shd w:val="clear" w:color="000000" w:fill="FFFFFF"/>
          </w:tcPr>
          <w:p w:rsidR="00650FDC" w:rsidRPr="00333733" w:rsidRDefault="00FA5370" w:rsidP="00333733">
            <w:pPr>
              <w:spacing w:after="0" w:line="240" w:lineRule="auto"/>
              <w:ind w:firstLineChars="100" w:firstLine="240"/>
              <w:rPr>
                <w:rFonts w:ascii="Times New Roman" w:hAnsi="Times New Roman"/>
                <w:sz w:val="24"/>
                <w:szCs w:val="24"/>
              </w:rPr>
            </w:pPr>
            <w:r w:rsidRPr="00333733">
              <w:rPr>
                <w:rFonts w:ascii="Times New Roman" w:hAnsi="Times New Roman"/>
                <w:sz w:val="24"/>
                <w:szCs w:val="24"/>
              </w:rPr>
              <w:t>3 неделя</w:t>
            </w:r>
          </w:p>
          <w:p w:rsidR="00547C35" w:rsidRPr="00333733" w:rsidRDefault="00547C35" w:rsidP="00333733">
            <w:pPr>
              <w:spacing w:after="0" w:line="240" w:lineRule="auto"/>
              <w:rPr>
                <w:rFonts w:ascii="Times New Roman" w:hAnsi="Times New Roman"/>
                <w:sz w:val="24"/>
                <w:szCs w:val="24"/>
              </w:rPr>
            </w:pPr>
            <w:r w:rsidRPr="00333733">
              <w:rPr>
                <w:rFonts w:ascii="Times New Roman" w:hAnsi="Times New Roman"/>
                <w:sz w:val="24"/>
                <w:szCs w:val="24"/>
              </w:rPr>
              <w:t>(16. 09-20.09)</w:t>
            </w:r>
          </w:p>
        </w:tc>
        <w:tc>
          <w:tcPr>
            <w:tcW w:w="992" w:type="dxa"/>
            <w:shd w:val="clear" w:color="000000" w:fill="FFFFFF"/>
          </w:tcPr>
          <w:p w:rsidR="00650FDC" w:rsidRPr="00333733" w:rsidRDefault="00650FDC" w:rsidP="00333733">
            <w:pPr>
              <w:spacing w:after="0" w:line="240" w:lineRule="auto"/>
              <w:ind w:firstLineChars="100" w:firstLine="240"/>
              <w:rPr>
                <w:rFonts w:ascii="Times New Roman" w:hAnsi="Times New Roman"/>
                <w:sz w:val="24"/>
                <w:szCs w:val="24"/>
              </w:rPr>
            </w:pPr>
          </w:p>
        </w:tc>
      </w:tr>
      <w:tr w:rsidR="00650FDC" w:rsidRPr="00333733" w:rsidTr="00333733">
        <w:trPr>
          <w:trHeight w:val="375"/>
        </w:trPr>
        <w:tc>
          <w:tcPr>
            <w:tcW w:w="1277" w:type="dxa"/>
            <w:vMerge w:val="restart"/>
            <w:shd w:val="clear" w:color="000000" w:fill="FFFFFF"/>
          </w:tcPr>
          <w:p w:rsidR="00650FDC" w:rsidRPr="00333733" w:rsidRDefault="00650FDC" w:rsidP="00333733">
            <w:pPr>
              <w:pStyle w:val="a3"/>
              <w:spacing w:after="0" w:line="240" w:lineRule="auto"/>
              <w:ind w:left="0"/>
              <w:rPr>
                <w:rFonts w:ascii="Times New Roman" w:hAnsi="Times New Roman"/>
                <w:color w:val="000000"/>
                <w:sz w:val="24"/>
                <w:szCs w:val="24"/>
              </w:rPr>
            </w:pPr>
            <w:r w:rsidRPr="00333733">
              <w:rPr>
                <w:rFonts w:ascii="Times New Roman" w:hAnsi="Times New Roman"/>
                <w:color w:val="000000"/>
                <w:sz w:val="24"/>
                <w:szCs w:val="24"/>
              </w:rPr>
              <w:t>Первоначальные сведения о строении вещества (6 часов)</w:t>
            </w:r>
          </w:p>
        </w:tc>
        <w:tc>
          <w:tcPr>
            <w:tcW w:w="4110" w:type="dxa"/>
            <w:shd w:val="clear" w:color="000000" w:fill="FFFFFF"/>
            <w:hideMark/>
          </w:tcPr>
          <w:p w:rsidR="00650FDC" w:rsidRPr="00333733" w:rsidRDefault="00650FDC"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Строение вещества. Молекулы.</w:t>
            </w:r>
          </w:p>
        </w:tc>
        <w:tc>
          <w:tcPr>
            <w:tcW w:w="850" w:type="dxa"/>
            <w:shd w:val="clear" w:color="000000" w:fill="FFFFFF"/>
            <w:vAlign w:val="bottom"/>
          </w:tcPr>
          <w:p w:rsidR="00650FDC" w:rsidRPr="00333733" w:rsidRDefault="00650FDC" w:rsidP="00333733">
            <w:pPr>
              <w:spacing w:after="0" w:line="240" w:lineRule="auto"/>
              <w:ind w:firstLineChars="100" w:firstLine="240"/>
              <w:rPr>
                <w:rFonts w:ascii="Times New Roman" w:hAnsi="Times New Roman"/>
                <w:sz w:val="24"/>
                <w:szCs w:val="24"/>
              </w:rPr>
            </w:pPr>
            <w:r w:rsidRPr="00333733">
              <w:rPr>
                <w:rFonts w:ascii="Times New Roman" w:hAnsi="Times New Roman"/>
                <w:sz w:val="24"/>
                <w:szCs w:val="24"/>
              </w:rPr>
              <w:t>6</w:t>
            </w:r>
          </w:p>
        </w:tc>
        <w:tc>
          <w:tcPr>
            <w:tcW w:w="1418" w:type="dxa"/>
            <w:shd w:val="clear" w:color="000000" w:fill="FFFFFF"/>
          </w:tcPr>
          <w:p w:rsidR="00650FDC" w:rsidRPr="00333733" w:rsidRDefault="00E42868" w:rsidP="00333733">
            <w:pPr>
              <w:spacing w:after="0" w:line="240" w:lineRule="auto"/>
              <w:ind w:firstLineChars="100" w:firstLine="240"/>
              <w:rPr>
                <w:rFonts w:ascii="Times New Roman" w:hAnsi="Times New Roman"/>
                <w:sz w:val="24"/>
                <w:szCs w:val="24"/>
              </w:rPr>
            </w:pPr>
            <w:r w:rsidRPr="00333733">
              <w:rPr>
                <w:rFonts w:ascii="Times New Roman" w:hAnsi="Times New Roman"/>
                <w:sz w:val="24"/>
                <w:szCs w:val="24"/>
              </w:rPr>
              <w:t xml:space="preserve">§ 7,8,  отвечать на вопросы. Подготовка к лаб. раб. №2 (стр. 204-205) </w:t>
            </w:r>
          </w:p>
        </w:tc>
        <w:tc>
          <w:tcPr>
            <w:tcW w:w="1134" w:type="dxa"/>
            <w:shd w:val="clear" w:color="000000" w:fill="FFFFFF"/>
          </w:tcPr>
          <w:p w:rsidR="00650FDC" w:rsidRPr="00333733" w:rsidRDefault="00FA5370" w:rsidP="00333733">
            <w:pPr>
              <w:spacing w:after="0" w:line="240" w:lineRule="auto"/>
              <w:ind w:firstLineChars="100" w:firstLine="240"/>
              <w:rPr>
                <w:rFonts w:ascii="Times New Roman" w:hAnsi="Times New Roman"/>
                <w:sz w:val="24"/>
                <w:szCs w:val="24"/>
              </w:rPr>
            </w:pPr>
            <w:r w:rsidRPr="00333733">
              <w:rPr>
                <w:rFonts w:ascii="Times New Roman" w:hAnsi="Times New Roman"/>
                <w:sz w:val="24"/>
                <w:szCs w:val="24"/>
              </w:rPr>
              <w:t>3 неделя</w:t>
            </w:r>
          </w:p>
          <w:p w:rsidR="00547C35" w:rsidRPr="00333733" w:rsidRDefault="00547C35" w:rsidP="00333733">
            <w:pPr>
              <w:spacing w:after="0" w:line="240" w:lineRule="auto"/>
              <w:rPr>
                <w:rFonts w:ascii="Times New Roman" w:hAnsi="Times New Roman"/>
                <w:sz w:val="24"/>
                <w:szCs w:val="24"/>
              </w:rPr>
            </w:pPr>
            <w:r w:rsidRPr="00333733">
              <w:rPr>
                <w:rFonts w:ascii="Times New Roman" w:hAnsi="Times New Roman"/>
                <w:sz w:val="24"/>
                <w:szCs w:val="24"/>
              </w:rPr>
              <w:t>(23. 09-27.09)</w:t>
            </w:r>
          </w:p>
        </w:tc>
        <w:tc>
          <w:tcPr>
            <w:tcW w:w="992" w:type="dxa"/>
            <w:shd w:val="clear" w:color="000000" w:fill="FFFFFF"/>
          </w:tcPr>
          <w:p w:rsidR="00650FDC" w:rsidRPr="00333733" w:rsidRDefault="00650FDC" w:rsidP="00333733">
            <w:pPr>
              <w:spacing w:after="0" w:line="240" w:lineRule="auto"/>
              <w:ind w:firstLineChars="100" w:firstLine="240"/>
              <w:rPr>
                <w:rFonts w:ascii="Times New Roman" w:hAnsi="Times New Roman"/>
                <w:sz w:val="24"/>
                <w:szCs w:val="24"/>
              </w:rPr>
            </w:pPr>
          </w:p>
        </w:tc>
      </w:tr>
      <w:tr w:rsidR="00E42868" w:rsidRPr="00333733" w:rsidTr="00333733">
        <w:trPr>
          <w:trHeight w:val="375"/>
        </w:trPr>
        <w:tc>
          <w:tcPr>
            <w:tcW w:w="1277" w:type="dxa"/>
            <w:vMerge/>
            <w:shd w:val="clear" w:color="000000" w:fill="FFFFFF"/>
          </w:tcPr>
          <w:p w:rsidR="00E42868" w:rsidRPr="00333733" w:rsidRDefault="00E42868" w:rsidP="00333733">
            <w:pPr>
              <w:pStyle w:val="a3"/>
              <w:numPr>
                <w:ilvl w:val="0"/>
                <w:numId w:val="37"/>
              </w:numPr>
              <w:spacing w:after="0" w:line="240" w:lineRule="auto"/>
              <w:ind w:left="0"/>
              <w:rPr>
                <w:rFonts w:ascii="Times New Roman" w:hAnsi="Times New Roman"/>
                <w:color w:val="000000"/>
                <w:sz w:val="24"/>
                <w:szCs w:val="24"/>
              </w:rPr>
            </w:pPr>
          </w:p>
        </w:tc>
        <w:tc>
          <w:tcPr>
            <w:tcW w:w="4110" w:type="dxa"/>
            <w:shd w:val="clear" w:color="000000" w:fill="FFFFFF"/>
            <w:hideMark/>
          </w:tcPr>
          <w:p w:rsidR="00E42868" w:rsidRPr="00333733" w:rsidRDefault="00333733" w:rsidP="00333733">
            <w:pPr>
              <w:spacing w:after="0" w:line="240" w:lineRule="auto"/>
              <w:rPr>
                <w:rFonts w:ascii="Times New Roman" w:hAnsi="Times New Roman"/>
                <w:color w:val="000000"/>
                <w:sz w:val="24"/>
                <w:szCs w:val="24"/>
              </w:rPr>
            </w:pPr>
            <w:r>
              <w:rPr>
                <w:rFonts w:ascii="Times New Roman" w:hAnsi="Times New Roman"/>
                <w:color w:val="000000"/>
                <w:sz w:val="24"/>
                <w:szCs w:val="24"/>
              </w:rPr>
              <w:t xml:space="preserve">Инструктаж по ТБ </w:t>
            </w:r>
            <w:r w:rsidR="00E42868" w:rsidRPr="00333733">
              <w:rPr>
                <w:rFonts w:ascii="Times New Roman" w:hAnsi="Times New Roman"/>
                <w:color w:val="000000"/>
                <w:sz w:val="24"/>
                <w:szCs w:val="24"/>
              </w:rPr>
              <w:t>Лабораторная работа№ 2,, Измерение размеров малых тел,</w:t>
            </w:r>
          </w:p>
        </w:tc>
        <w:tc>
          <w:tcPr>
            <w:tcW w:w="850" w:type="dxa"/>
            <w:shd w:val="clear" w:color="000000" w:fill="FFFFFF"/>
            <w:vAlign w:val="bottom"/>
          </w:tcPr>
          <w:p w:rsidR="00E42868" w:rsidRPr="00333733" w:rsidRDefault="00E42868" w:rsidP="00333733">
            <w:pPr>
              <w:spacing w:after="0" w:line="240" w:lineRule="auto"/>
              <w:ind w:firstLineChars="100" w:firstLine="240"/>
              <w:rPr>
                <w:rFonts w:ascii="Times New Roman" w:hAnsi="Times New Roman"/>
                <w:sz w:val="24"/>
                <w:szCs w:val="24"/>
              </w:rPr>
            </w:pPr>
            <w:r w:rsidRPr="00333733">
              <w:rPr>
                <w:rFonts w:ascii="Times New Roman" w:hAnsi="Times New Roman"/>
                <w:sz w:val="24"/>
                <w:szCs w:val="24"/>
              </w:rPr>
              <w:t>7</w:t>
            </w:r>
          </w:p>
        </w:tc>
        <w:tc>
          <w:tcPr>
            <w:tcW w:w="1418" w:type="dxa"/>
            <w:shd w:val="clear" w:color="000000" w:fill="FFFFFF"/>
          </w:tcPr>
          <w:p w:rsidR="00E42868" w:rsidRPr="00333733" w:rsidRDefault="00E42868" w:rsidP="00333733">
            <w:pPr>
              <w:spacing w:after="0" w:line="240" w:lineRule="auto"/>
              <w:ind w:firstLineChars="100" w:firstLine="240"/>
              <w:rPr>
                <w:rFonts w:ascii="Times New Roman" w:hAnsi="Times New Roman"/>
                <w:sz w:val="24"/>
                <w:szCs w:val="24"/>
              </w:rPr>
            </w:pPr>
            <w:r w:rsidRPr="00333733">
              <w:rPr>
                <w:rFonts w:ascii="Times New Roman" w:hAnsi="Times New Roman"/>
                <w:sz w:val="24"/>
                <w:szCs w:val="24"/>
              </w:rPr>
              <w:t>§ 7,8,  повторить</w:t>
            </w:r>
          </w:p>
        </w:tc>
        <w:tc>
          <w:tcPr>
            <w:tcW w:w="1134" w:type="dxa"/>
            <w:vMerge w:val="restart"/>
            <w:shd w:val="clear" w:color="000000" w:fill="FFFFFF"/>
          </w:tcPr>
          <w:p w:rsidR="00E42868" w:rsidRPr="00333733" w:rsidRDefault="00E42868" w:rsidP="00333733">
            <w:pPr>
              <w:spacing w:after="0" w:line="240" w:lineRule="auto"/>
              <w:ind w:firstLineChars="100" w:firstLine="240"/>
              <w:rPr>
                <w:rFonts w:ascii="Times New Roman" w:hAnsi="Times New Roman"/>
                <w:sz w:val="24"/>
                <w:szCs w:val="24"/>
              </w:rPr>
            </w:pPr>
            <w:r w:rsidRPr="00333733">
              <w:rPr>
                <w:rFonts w:ascii="Times New Roman" w:hAnsi="Times New Roman"/>
                <w:sz w:val="24"/>
                <w:szCs w:val="24"/>
              </w:rPr>
              <w:t>4 неделя</w:t>
            </w:r>
          </w:p>
          <w:p w:rsidR="00547C35" w:rsidRPr="00333733" w:rsidRDefault="00547C35" w:rsidP="00333733">
            <w:pPr>
              <w:spacing w:after="0" w:line="240" w:lineRule="auto"/>
              <w:rPr>
                <w:rFonts w:ascii="Times New Roman" w:hAnsi="Times New Roman"/>
                <w:sz w:val="24"/>
                <w:szCs w:val="24"/>
              </w:rPr>
            </w:pPr>
            <w:r w:rsidRPr="00333733">
              <w:rPr>
                <w:rFonts w:ascii="Times New Roman" w:hAnsi="Times New Roman"/>
                <w:sz w:val="24"/>
                <w:szCs w:val="24"/>
              </w:rPr>
              <w:t>(30. 09-04.10)</w:t>
            </w:r>
          </w:p>
        </w:tc>
        <w:tc>
          <w:tcPr>
            <w:tcW w:w="992" w:type="dxa"/>
            <w:shd w:val="clear" w:color="000000" w:fill="FFFFFF"/>
          </w:tcPr>
          <w:p w:rsidR="00E42868" w:rsidRPr="00333733" w:rsidRDefault="00E42868" w:rsidP="00333733">
            <w:pPr>
              <w:spacing w:after="0" w:line="240" w:lineRule="auto"/>
              <w:ind w:firstLineChars="100" w:firstLine="240"/>
              <w:rPr>
                <w:rFonts w:ascii="Times New Roman" w:hAnsi="Times New Roman"/>
                <w:sz w:val="24"/>
                <w:szCs w:val="24"/>
              </w:rPr>
            </w:pPr>
          </w:p>
        </w:tc>
      </w:tr>
      <w:tr w:rsidR="00E42868" w:rsidRPr="00333733" w:rsidTr="00333733">
        <w:trPr>
          <w:trHeight w:val="405"/>
        </w:trPr>
        <w:tc>
          <w:tcPr>
            <w:tcW w:w="1277" w:type="dxa"/>
            <w:vMerge/>
            <w:shd w:val="clear" w:color="000000" w:fill="FFFFFF"/>
          </w:tcPr>
          <w:p w:rsidR="00E42868" w:rsidRPr="00333733" w:rsidRDefault="00E42868" w:rsidP="00333733">
            <w:pPr>
              <w:pStyle w:val="a3"/>
              <w:numPr>
                <w:ilvl w:val="0"/>
                <w:numId w:val="37"/>
              </w:numPr>
              <w:spacing w:after="0" w:line="240" w:lineRule="auto"/>
              <w:ind w:left="0"/>
              <w:rPr>
                <w:rFonts w:ascii="Times New Roman" w:hAnsi="Times New Roman"/>
                <w:color w:val="000000"/>
                <w:sz w:val="24"/>
                <w:szCs w:val="24"/>
              </w:rPr>
            </w:pPr>
          </w:p>
        </w:tc>
        <w:tc>
          <w:tcPr>
            <w:tcW w:w="4110" w:type="dxa"/>
            <w:shd w:val="clear" w:color="000000" w:fill="FFFFFF"/>
            <w:hideMark/>
          </w:tcPr>
          <w:p w:rsidR="00E42868" w:rsidRPr="00333733" w:rsidRDefault="00E42868"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Диффузия  в газах, жидкостях и твердых телах</w:t>
            </w:r>
          </w:p>
        </w:tc>
        <w:tc>
          <w:tcPr>
            <w:tcW w:w="850" w:type="dxa"/>
            <w:shd w:val="clear" w:color="000000" w:fill="FFFFFF"/>
            <w:vAlign w:val="bottom"/>
          </w:tcPr>
          <w:p w:rsidR="00E42868" w:rsidRPr="00333733" w:rsidRDefault="00E42868" w:rsidP="00333733">
            <w:pPr>
              <w:spacing w:after="0" w:line="240" w:lineRule="auto"/>
              <w:ind w:firstLineChars="100" w:firstLine="240"/>
              <w:rPr>
                <w:rFonts w:ascii="Times New Roman" w:hAnsi="Times New Roman"/>
                <w:sz w:val="24"/>
                <w:szCs w:val="24"/>
              </w:rPr>
            </w:pPr>
            <w:r w:rsidRPr="00333733">
              <w:rPr>
                <w:rFonts w:ascii="Times New Roman" w:hAnsi="Times New Roman"/>
                <w:sz w:val="24"/>
                <w:szCs w:val="24"/>
              </w:rPr>
              <w:t>8</w:t>
            </w:r>
          </w:p>
        </w:tc>
        <w:tc>
          <w:tcPr>
            <w:tcW w:w="1418" w:type="dxa"/>
            <w:shd w:val="clear" w:color="000000" w:fill="FFFFFF"/>
          </w:tcPr>
          <w:p w:rsidR="00E42868" w:rsidRPr="00333733" w:rsidRDefault="00E42868" w:rsidP="00333733">
            <w:pPr>
              <w:spacing w:after="0" w:line="240" w:lineRule="auto"/>
              <w:ind w:firstLineChars="100" w:firstLine="240"/>
              <w:rPr>
                <w:rFonts w:ascii="Times New Roman" w:hAnsi="Times New Roman"/>
                <w:sz w:val="24"/>
                <w:szCs w:val="24"/>
              </w:rPr>
            </w:pPr>
            <w:r w:rsidRPr="00333733">
              <w:rPr>
                <w:rFonts w:ascii="Times New Roman" w:hAnsi="Times New Roman"/>
                <w:sz w:val="24"/>
                <w:szCs w:val="24"/>
              </w:rPr>
              <w:t>§ 9,10,  отвечать на вопросы</w:t>
            </w:r>
          </w:p>
        </w:tc>
        <w:tc>
          <w:tcPr>
            <w:tcW w:w="1134" w:type="dxa"/>
            <w:vMerge/>
            <w:shd w:val="clear" w:color="000000" w:fill="FFFFFF"/>
          </w:tcPr>
          <w:p w:rsidR="00E42868" w:rsidRPr="00333733" w:rsidRDefault="00E42868" w:rsidP="00333733">
            <w:pPr>
              <w:spacing w:after="0" w:line="240" w:lineRule="auto"/>
              <w:ind w:firstLineChars="100" w:firstLine="240"/>
              <w:rPr>
                <w:rFonts w:ascii="Times New Roman" w:hAnsi="Times New Roman"/>
                <w:sz w:val="24"/>
                <w:szCs w:val="24"/>
              </w:rPr>
            </w:pPr>
          </w:p>
        </w:tc>
        <w:tc>
          <w:tcPr>
            <w:tcW w:w="992" w:type="dxa"/>
            <w:shd w:val="clear" w:color="000000" w:fill="FFFFFF"/>
          </w:tcPr>
          <w:p w:rsidR="00E42868" w:rsidRPr="00333733" w:rsidRDefault="00E42868" w:rsidP="00333733">
            <w:pPr>
              <w:spacing w:after="0" w:line="240" w:lineRule="auto"/>
              <w:ind w:firstLineChars="100" w:firstLine="240"/>
              <w:rPr>
                <w:rFonts w:ascii="Times New Roman" w:hAnsi="Times New Roman"/>
                <w:sz w:val="24"/>
                <w:szCs w:val="24"/>
              </w:rPr>
            </w:pPr>
          </w:p>
        </w:tc>
      </w:tr>
      <w:tr w:rsidR="00E42868" w:rsidRPr="00333733" w:rsidTr="00333733">
        <w:trPr>
          <w:trHeight w:val="465"/>
        </w:trPr>
        <w:tc>
          <w:tcPr>
            <w:tcW w:w="1277" w:type="dxa"/>
            <w:vMerge/>
            <w:shd w:val="clear" w:color="000000" w:fill="FFFFFF"/>
          </w:tcPr>
          <w:p w:rsidR="00E42868" w:rsidRPr="00333733" w:rsidRDefault="00E42868" w:rsidP="00333733">
            <w:pPr>
              <w:pStyle w:val="a3"/>
              <w:numPr>
                <w:ilvl w:val="0"/>
                <w:numId w:val="37"/>
              </w:numPr>
              <w:spacing w:after="0" w:line="240" w:lineRule="auto"/>
              <w:ind w:left="0"/>
              <w:rPr>
                <w:rFonts w:ascii="Times New Roman" w:hAnsi="Times New Roman"/>
                <w:color w:val="000000"/>
                <w:sz w:val="24"/>
                <w:szCs w:val="24"/>
              </w:rPr>
            </w:pPr>
          </w:p>
        </w:tc>
        <w:tc>
          <w:tcPr>
            <w:tcW w:w="4110" w:type="dxa"/>
            <w:shd w:val="clear" w:color="000000" w:fill="FFFFFF"/>
            <w:hideMark/>
          </w:tcPr>
          <w:p w:rsidR="00E42868" w:rsidRPr="00333733" w:rsidRDefault="00E42868"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Взаимное притяжение и отталкивание молекул</w:t>
            </w:r>
          </w:p>
        </w:tc>
        <w:tc>
          <w:tcPr>
            <w:tcW w:w="850" w:type="dxa"/>
            <w:shd w:val="clear" w:color="000000" w:fill="FFFFFF"/>
            <w:vAlign w:val="bottom"/>
          </w:tcPr>
          <w:p w:rsidR="00E42868" w:rsidRPr="00333733" w:rsidRDefault="00E42868" w:rsidP="00333733">
            <w:pPr>
              <w:spacing w:after="0" w:line="240" w:lineRule="auto"/>
              <w:ind w:firstLineChars="100" w:firstLine="240"/>
              <w:rPr>
                <w:rFonts w:ascii="Times New Roman" w:hAnsi="Times New Roman"/>
                <w:sz w:val="24"/>
                <w:szCs w:val="24"/>
              </w:rPr>
            </w:pPr>
            <w:r w:rsidRPr="00333733">
              <w:rPr>
                <w:rFonts w:ascii="Times New Roman" w:hAnsi="Times New Roman"/>
                <w:sz w:val="24"/>
                <w:szCs w:val="24"/>
              </w:rPr>
              <w:t>9</w:t>
            </w:r>
          </w:p>
        </w:tc>
        <w:tc>
          <w:tcPr>
            <w:tcW w:w="1418" w:type="dxa"/>
            <w:shd w:val="clear" w:color="000000" w:fill="FFFFFF"/>
          </w:tcPr>
          <w:p w:rsidR="00E42868" w:rsidRPr="00333733" w:rsidRDefault="00E42868" w:rsidP="00333733">
            <w:pPr>
              <w:spacing w:after="0" w:line="240" w:lineRule="auto"/>
              <w:ind w:firstLineChars="100" w:firstLine="240"/>
              <w:rPr>
                <w:rFonts w:ascii="Times New Roman" w:hAnsi="Times New Roman"/>
                <w:sz w:val="24"/>
                <w:szCs w:val="24"/>
              </w:rPr>
            </w:pPr>
            <w:r w:rsidRPr="00333733">
              <w:rPr>
                <w:rFonts w:ascii="Times New Roman" w:hAnsi="Times New Roman"/>
                <w:sz w:val="24"/>
                <w:szCs w:val="24"/>
              </w:rPr>
              <w:t xml:space="preserve">§ 11,  отвечать на вопросы, стр. 33 задание (1) </w:t>
            </w:r>
          </w:p>
        </w:tc>
        <w:tc>
          <w:tcPr>
            <w:tcW w:w="1134" w:type="dxa"/>
            <w:vMerge w:val="restart"/>
            <w:shd w:val="clear" w:color="000000" w:fill="FFFFFF"/>
          </w:tcPr>
          <w:p w:rsidR="00E42868" w:rsidRPr="00333733" w:rsidRDefault="00E42868" w:rsidP="00333733">
            <w:pPr>
              <w:spacing w:after="0" w:line="240" w:lineRule="auto"/>
              <w:ind w:firstLineChars="100" w:firstLine="240"/>
              <w:rPr>
                <w:rFonts w:ascii="Times New Roman" w:hAnsi="Times New Roman"/>
                <w:sz w:val="24"/>
                <w:szCs w:val="24"/>
              </w:rPr>
            </w:pPr>
            <w:r w:rsidRPr="00333733">
              <w:rPr>
                <w:rFonts w:ascii="Times New Roman" w:hAnsi="Times New Roman"/>
                <w:sz w:val="24"/>
                <w:szCs w:val="24"/>
              </w:rPr>
              <w:t xml:space="preserve"> 5 неделя</w:t>
            </w:r>
          </w:p>
          <w:p w:rsidR="00547C35" w:rsidRPr="00333733" w:rsidRDefault="00547C35" w:rsidP="00333733">
            <w:pPr>
              <w:spacing w:after="0" w:line="240" w:lineRule="auto"/>
              <w:rPr>
                <w:rFonts w:ascii="Times New Roman" w:hAnsi="Times New Roman"/>
                <w:sz w:val="24"/>
                <w:szCs w:val="24"/>
              </w:rPr>
            </w:pPr>
            <w:r w:rsidRPr="00333733">
              <w:rPr>
                <w:rFonts w:ascii="Times New Roman" w:hAnsi="Times New Roman"/>
                <w:sz w:val="24"/>
                <w:szCs w:val="24"/>
              </w:rPr>
              <w:t>(30. 09-04.10)</w:t>
            </w:r>
          </w:p>
        </w:tc>
        <w:tc>
          <w:tcPr>
            <w:tcW w:w="992" w:type="dxa"/>
            <w:shd w:val="clear" w:color="000000" w:fill="FFFFFF"/>
          </w:tcPr>
          <w:p w:rsidR="00E42868" w:rsidRPr="00333733" w:rsidRDefault="00E42868" w:rsidP="00333733">
            <w:pPr>
              <w:spacing w:after="0" w:line="240" w:lineRule="auto"/>
              <w:ind w:firstLineChars="100" w:firstLine="240"/>
              <w:rPr>
                <w:rFonts w:ascii="Times New Roman" w:hAnsi="Times New Roman"/>
                <w:sz w:val="24"/>
                <w:szCs w:val="24"/>
              </w:rPr>
            </w:pPr>
          </w:p>
        </w:tc>
      </w:tr>
      <w:tr w:rsidR="00E42868" w:rsidRPr="00333733" w:rsidTr="00333733">
        <w:trPr>
          <w:trHeight w:val="450"/>
        </w:trPr>
        <w:tc>
          <w:tcPr>
            <w:tcW w:w="1277" w:type="dxa"/>
            <w:vMerge/>
            <w:shd w:val="clear" w:color="000000" w:fill="FFFFFF"/>
          </w:tcPr>
          <w:p w:rsidR="00E42868" w:rsidRPr="00333733" w:rsidRDefault="00E42868" w:rsidP="00333733">
            <w:pPr>
              <w:pStyle w:val="a3"/>
              <w:numPr>
                <w:ilvl w:val="0"/>
                <w:numId w:val="37"/>
              </w:numPr>
              <w:spacing w:after="0" w:line="240" w:lineRule="auto"/>
              <w:ind w:left="0"/>
              <w:rPr>
                <w:rFonts w:ascii="Times New Roman" w:hAnsi="Times New Roman"/>
                <w:color w:val="000000"/>
                <w:sz w:val="24"/>
                <w:szCs w:val="24"/>
              </w:rPr>
            </w:pPr>
          </w:p>
        </w:tc>
        <w:tc>
          <w:tcPr>
            <w:tcW w:w="4110" w:type="dxa"/>
            <w:shd w:val="clear" w:color="000000" w:fill="FFFFFF"/>
            <w:hideMark/>
          </w:tcPr>
          <w:p w:rsidR="00E42868" w:rsidRPr="00333733" w:rsidRDefault="00E42868"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 xml:space="preserve">Агрегатные состояния вещества. </w:t>
            </w:r>
            <w:r w:rsidRPr="00333733">
              <w:rPr>
                <w:rFonts w:ascii="Times New Roman" w:hAnsi="Times New Roman"/>
                <w:color w:val="000000"/>
                <w:sz w:val="24"/>
                <w:szCs w:val="24"/>
              </w:rPr>
              <w:lastRenderedPageBreak/>
              <w:t>Различия в строении веществ.</w:t>
            </w:r>
          </w:p>
        </w:tc>
        <w:tc>
          <w:tcPr>
            <w:tcW w:w="850" w:type="dxa"/>
            <w:shd w:val="clear" w:color="000000" w:fill="FFFFFF"/>
            <w:vAlign w:val="bottom"/>
          </w:tcPr>
          <w:p w:rsidR="00E42868" w:rsidRPr="00333733" w:rsidRDefault="00E42868" w:rsidP="00333733">
            <w:pPr>
              <w:spacing w:after="0" w:line="240" w:lineRule="auto"/>
              <w:ind w:firstLineChars="100" w:firstLine="240"/>
              <w:rPr>
                <w:rFonts w:ascii="Times New Roman" w:hAnsi="Times New Roman"/>
                <w:sz w:val="24"/>
                <w:szCs w:val="24"/>
              </w:rPr>
            </w:pPr>
            <w:r w:rsidRPr="00333733">
              <w:rPr>
                <w:rFonts w:ascii="Times New Roman" w:hAnsi="Times New Roman"/>
                <w:sz w:val="24"/>
                <w:szCs w:val="24"/>
              </w:rPr>
              <w:lastRenderedPageBreak/>
              <w:t>10</w:t>
            </w:r>
          </w:p>
        </w:tc>
        <w:tc>
          <w:tcPr>
            <w:tcW w:w="1418" w:type="dxa"/>
            <w:shd w:val="clear" w:color="000000" w:fill="FFFFFF"/>
          </w:tcPr>
          <w:p w:rsidR="00E42868" w:rsidRPr="00333733" w:rsidRDefault="00E42868" w:rsidP="00333733">
            <w:pPr>
              <w:spacing w:after="0" w:line="240" w:lineRule="auto"/>
              <w:rPr>
                <w:rFonts w:ascii="Times New Roman" w:hAnsi="Times New Roman"/>
                <w:sz w:val="24"/>
                <w:szCs w:val="24"/>
              </w:rPr>
            </w:pPr>
            <w:r w:rsidRPr="00333733">
              <w:rPr>
                <w:rFonts w:ascii="Times New Roman" w:hAnsi="Times New Roman"/>
                <w:sz w:val="24"/>
                <w:szCs w:val="24"/>
              </w:rPr>
              <w:t xml:space="preserve">§ 12,13, </w:t>
            </w:r>
            <w:r w:rsidRPr="00333733">
              <w:rPr>
                <w:rFonts w:ascii="Times New Roman" w:hAnsi="Times New Roman"/>
                <w:sz w:val="24"/>
                <w:szCs w:val="24"/>
              </w:rPr>
              <w:lastRenderedPageBreak/>
              <w:t>стр. 38-39 тест</w:t>
            </w:r>
            <w:proofErr w:type="gramStart"/>
            <w:r w:rsidRPr="00333733">
              <w:rPr>
                <w:rFonts w:ascii="Times New Roman" w:hAnsi="Times New Roman"/>
                <w:sz w:val="24"/>
                <w:szCs w:val="24"/>
              </w:rPr>
              <w:t>..</w:t>
            </w:r>
            <w:proofErr w:type="gramEnd"/>
          </w:p>
        </w:tc>
        <w:tc>
          <w:tcPr>
            <w:tcW w:w="1134" w:type="dxa"/>
            <w:vMerge/>
            <w:shd w:val="clear" w:color="000000" w:fill="FFFFFF"/>
          </w:tcPr>
          <w:p w:rsidR="00E42868" w:rsidRPr="00333733" w:rsidRDefault="00E42868" w:rsidP="00333733">
            <w:pPr>
              <w:spacing w:after="0" w:line="240" w:lineRule="auto"/>
              <w:ind w:firstLineChars="100" w:firstLine="240"/>
              <w:rPr>
                <w:rFonts w:ascii="Times New Roman" w:hAnsi="Times New Roman"/>
                <w:sz w:val="24"/>
                <w:szCs w:val="24"/>
              </w:rPr>
            </w:pPr>
          </w:p>
        </w:tc>
        <w:tc>
          <w:tcPr>
            <w:tcW w:w="992" w:type="dxa"/>
            <w:shd w:val="clear" w:color="000000" w:fill="FFFFFF"/>
          </w:tcPr>
          <w:p w:rsidR="00E42868" w:rsidRPr="00333733" w:rsidRDefault="00E42868" w:rsidP="00333733">
            <w:pPr>
              <w:spacing w:after="0" w:line="240" w:lineRule="auto"/>
              <w:ind w:firstLineChars="100" w:firstLine="240"/>
              <w:rPr>
                <w:rFonts w:ascii="Times New Roman" w:hAnsi="Times New Roman"/>
                <w:sz w:val="24"/>
                <w:szCs w:val="24"/>
              </w:rPr>
            </w:pPr>
          </w:p>
        </w:tc>
      </w:tr>
      <w:tr w:rsidR="006C4AAD" w:rsidRPr="00333733" w:rsidTr="00333733">
        <w:trPr>
          <w:trHeight w:val="600"/>
        </w:trPr>
        <w:tc>
          <w:tcPr>
            <w:tcW w:w="1277" w:type="dxa"/>
            <w:vMerge/>
            <w:shd w:val="clear" w:color="000000" w:fill="FFFFFF"/>
          </w:tcPr>
          <w:p w:rsidR="006C4AAD" w:rsidRPr="00333733" w:rsidRDefault="006C4AAD" w:rsidP="00333733">
            <w:pPr>
              <w:pStyle w:val="a3"/>
              <w:numPr>
                <w:ilvl w:val="0"/>
                <w:numId w:val="37"/>
              </w:numPr>
              <w:spacing w:after="0" w:line="240" w:lineRule="auto"/>
              <w:ind w:left="0"/>
              <w:rPr>
                <w:rFonts w:ascii="Times New Roman" w:hAnsi="Times New Roman"/>
                <w:color w:val="000000"/>
                <w:sz w:val="24"/>
                <w:szCs w:val="24"/>
              </w:rPr>
            </w:pPr>
          </w:p>
        </w:tc>
        <w:tc>
          <w:tcPr>
            <w:tcW w:w="4110" w:type="dxa"/>
            <w:shd w:val="clear" w:color="000000" w:fill="FFFFFF"/>
            <w:hideMark/>
          </w:tcPr>
          <w:p w:rsidR="006C4AAD" w:rsidRPr="00333733" w:rsidRDefault="006C4AAD"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Тест  «Строение вещества» «Сведения о веществе» повторительно-обобщающий урок</w:t>
            </w:r>
          </w:p>
        </w:tc>
        <w:tc>
          <w:tcPr>
            <w:tcW w:w="850" w:type="dxa"/>
            <w:shd w:val="clear" w:color="000000" w:fill="FFFFFF"/>
            <w:vAlign w:val="bottom"/>
          </w:tcPr>
          <w:p w:rsidR="006C4AAD" w:rsidRPr="00333733" w:rsidRDefault="006C4AAD" w:rsidP="00333733">
            <w:pPr>
              <w:spacing w:after="0" w:line="240" w:lineRule="auto"/>
              <w:ind w:firstLineChars="100" w:firstLine="240"/>
              <w:rPr>
                <w:rFonts w:ascii="Times New Roman" w:hAnsi="Times New Roman"/>
                <w:sz w:val="24"/>
                <w:szCs w:val="24"/>
              </w:rPr>
            </w:pPr>
            <w:r w:rsidRPr="00333733">
              <w:rPr>
                <w:rFonts w:ascii="Times New Roman" w:hAnsi="Times New Roman"/>
                <w:sz w:val="24"/>
                <w:szCs w:val="24"/>
              </w:rPr>
              <w:t>11</w:t>
            </w:r>
          </w:p>
        </w:tc>
        <w:tc>
          <w:tcPr>
            <w:tcW w:w="1418" w:type="dxa"/>
            <w:shd w:val="clear" w:color="000000" w:fill="FFFFFF"/>
          </w:tcPr>
          <w:p w:rsidR="006C4AAD" w:rsidRPr="00333733" w:rsidRDefault="006C4AAD" w:rsidP="00333733">
            <w:pPr>
              <w:spacing w:after="0" w:line="240" w:lineRule="auto"/>
              <w:ind w:firstLineChars="100" w:firstLine="240"/>
              <w:rPr>
                <w:rFonts w:ascii="Times New Roman" w:hAnsi="Times New Roman"/>
                <w:sz w:val="24"/>
                <w:szCs w:val="24"/>
              </w:rPr>
            </w:pPr>
            <w:r w:rsidRPr="00333733">
              <w:rPr>
                <w:rFonts w:ascii="Times New Roman" w:hAnsi="Times New Roman"/>
                <w:sz w:val="24"/>
                <w:szCs w:val="24"/>
              </w:rPr>
              <w:t>§ 12,13 повторить.</w:t>
            </w:r>
          </w:p>
        </w:tc>
        <w:tc>
          <w:tcPr>
            <w:tcW w:w="1134" w:type="dxa"/>
            <w:shd w:val="clear" w:color="000000" w:fill="FFFFFF"/>
          </w:tcPr>
          <w:p w:rsidR="006C4AAD" w:rsidRPr="00333733" w:rsidRDefault="006C4AAD" w:rsidP="00333733">
            <w:pPr>
              <w:spacing w:after="0" w:line="240" w:lineRule="auto"/>
              <w:ind w:firstLineChars="100" w:firstLine="240"/>
              <w:rPr>
                <w:rFonts w:ascii="Times New Roman" w:hAnsi="Times New Roman"/>
                <w:sz w:val="24"/>
                <w:szCs w:val="24"/>
              </w:rPr>
            </w:pPr>
            <w:r w:rsidRPr="00333733">
              <w:rPr>
                <w:rFonts w:ascii="Times New Roman" w:hAnsi="Times New Roman"/>
                <w:sz w:val="24"/>
                <w:szCs w:val="24"/>
              </w:rPr>
              <w:t>6 неделя</w:t>
            </w:r>
          </w:p>
          <w:p w:rsidR="00547C35" w:rsidRPr="00333733" w:rsidRDefault="00547C35" w:rsidP="00333733">
            <w:pPr>
              <w:spacing w:after="0" w:line="240" w:lineRule="auto"/>
              <w:rPr>
                <w:rFonts w:ascii="Times New Roman" w:hAnsi="Times New Roman"/>
                <w:sz w:val="24"/>
                <w:szCs w:val="24"/>
              </w:rPr>
            </w:pPr>
            <w:r w:rsidRPr="00333733">
              <w:rPr>
                <w:rFonts w:ascii="Times New Roman" w:hAnsi="Times New Roman"/>
                <w:sz w:val="24"/>
                <w:szCs w:val="24"/>
              </w:rPr>
              <w:t>(07.10-11.10)</w:t>
            </w:r>
          </w:p>
        </w:tc>
        <w:tc>
          <w:tcPr>
            <w:tcW w:w="992" w:type="dxa"/>
            <w:shd w:val="clear" w:color="000000" w:fill="FFFFFF"/>
          </w:tcPr>
          <w:p w:rsidR="006C4AAD" w:rsidRPr="00333733" w:rsidRDefault="006C4AAD" w:rsidP="00333733">
            <w:pPr>
              <w:spacing w:after="0" w:line="240" w:lineRule="auto"/>
              <w:ind w:firstLineChars="100" w:firstLine="240"/>
              <w:rPr>
                <w:rFonts w:ascii="Times New Roman" w:hAnsi="Times New Roman"/>
                <w:sz w:val="24"/>
                <w:szCs w:val="24"/>
              </w:rPr>
            </w:pPr>
          </w:p>
        </w:tc>
      </w:tr>
      <w:tr w:rsidR="006C4AAD" w:rsidRPr="00333733" w:rsidTr="00333733">
        <w:trPr>
          <w:trHeight w:val="375"/>
        </w:trPr>
        <w:tc>
          <w:tcPr>
            <w:tcW w:w="1277" w:type="dxa"/>
            <w:vMerge w:val="restart"/>
            <w:shd w:val="clear" w:color="000000" w:fill="FFFFFF"/>
          </w:tcPr>
          <w:p w:rsidR="006C4AAD" w:rsidRPr="00333733" w:rsidRDefault="006C4AAD" w:rsidP="00333733">
            <w:pPr>
              <w:pStyle w:val="a3"/>
              <w:spacing w:after="0" w:line="240" w:lineRule="auto"/>
              <w:ind w:left="0"/>
              <w:rPr>
                <w:rFonts w:ascii="Times New Roman" w:hAnsi="Times New Roman"/>
                <w:color w:val="000000"/>
                <w:sz w:val="24"/>
                <w:szCs w:val="24"/>
              </w:rPr>
            </w:pPr>
            <w:r w:rsidRPr="00333733">
              <w:rPr>
                <w:rFonts w:ascii="Times New Roman" w:hAnsi="Times New Roman"/>
                <w:color w:val="000000"/>
                <w:sz w:val="24"/>
                <w:szCs w:val="24"/>
              </w:rPr>
              <w:t>Взаимодействие тел (22 часа)</w:t>
            </w:r>
          </w:p>
        </w:tc>
        <w:tc>
          <w:tcPr>
            <w:tcW w:w="4110" w:type="dxa"/>
            <w:shd w:val="clear" w:color="000000" w:fill="FFFFFF"/>
            <w:hideMark/>
          </w:tcPr>
          <w:p w:rsidR="006C4AAD" w:rsidRPr="00333733" w:rsidRDefault="006C4AAD"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Механическое движение. Равномерное и неравномерное движение.</w:t>
            </w:r>
          </w:p>
        </w:tc>
        <w:tc>
          <w:tcPr>
            <w:tcW w:w="850" w:type="dxa"/>
            <w:shd w:val="clear" w:color="000000" w:fill="FFFFFF"/>
            <w:vAlign w:val="bottom"/>
          </w:tcPr>
          <w:p w:rsidR="006C4AAD" w:rsidRPr="00333733" w:rsidRDefault="006C4AAD" w:rsidP="00333733">
            <w:pPr>
              <w:spacing w:after="0" w:line="240" w:lineRule="auto"/>
              <w:rPr>
                <w:rFonts w:ascii="Times New Roman" w:hAnsi="Times New Roman"/>
                <w:sz w:val="24"/>
                <w:szCs w:val="24"/>
              </w:rPr>
            </w:pPr>
            <w:r w:rsidRPr="00333733">
              <w:rPr>
                <w:rFonts w:ascii="Times New Roman" w:hAnsi="Times New Roman"/>
                <w:sz w:val="24"/>
                <w:szCs w:val="24"/>
              </w:rPr>
              <w:t>12</w:t>
            </w:r>
          </w:p>
        </w:tc>
        <w:tc>
          <w:tcPr>
            <w:tcW w:w="1418" w:type="dxa"/>
            <w:shd w:val="clear" w:color="000000" w:fill="FFFFFF"/>
          </w:tcPr>
          <w:p w:rsidR="006C4AAD" w:rsidRPr="00333733" w:rsidRDefault="006C4AAD" w:rsidP="00333733">
            <w:pPr>
              <w:spacing w:after="0" w:line="240" w:lineRule="auto"/>
              <w:ind w:firstLineChars="200" w:firstLine="480"/>
              <w:rPr>
                <w:rFonts w:ascii="Times New Roman" w:hAnsi="Times New Roman"/>
                <w:sz w:val="24"/>
                <w:szCs w:val="24"/>
              </w:rPr>
            </w:pPr>
            <w:r w:rsidRPr="00333733">
              <w:rPr>
                <w:rFonts w:ascii="Times New Roman" w:hAnsi="Times New Roman"/>
                <w:sz w:val="24"/>
                <w:szCs w:val="24"/>
              </w:rPr>
              <w:t>§ 14, 15  отвечать на вопросы</w:t>
            </w:r>
            <w:r w:rsidR="00466CD8" w:rsidRPr="00333733">
              <w:rPr>
                <w:rFonts w:ascii="Times New Roman" w:hAnsi="Times New Roman"/>
                <w:sz w:val="24"/>
                <w:szCs w:val="24"/>
              </w:rPr>
              <w:t>.</w:t>
            </w:r>
            <w:r w:rsidRPr="00333733">
              <w:rPr>
                <w:rFonts w:ascii="Times New Roman" w:hAnsi="Times New Roman"/>
                <w:sz w:val="24"/>
                <w:szCs w:val="24"/>
              </w:rPr>
              <w:t xml:space="preserve"> Упр. 2 (</w:t>
            </w:r>
            <w:r w:rsidR="00466CD8" w:rsidRPr="00333733">
              <w:rPr>
                <w:rFonts w:ascii="Times New Roman" w:hAnsi="Times New Roman"/>
                <w:sz w:val="24"/>
                <w:szCs w:val="24"/>
              </w:rPr>
              <w:t>3, 4</w:t>
            </w:r>
            <w:r w:rsidRPr="00333733">
              <w:rPr>
                <w:rFonts w:ascii="Times New Roman" w:hAnsi="Times New Roman"/>
                <w:sz w:val="24"/>
                <w:szCs w:val="24"/>
              </w:rPr>
              <w:t>)</w:t>
            </w:r>
          </w:p>
        </w:tc>
        <w:tc>
          <w:tcPr>
            <w:tcW w:w="1134" w:type="dxa"/>
            <w:shd w:val="clear" w:color="000000" w:fill="FFFFFF"/>
          </w:tcPr>
          <w:p w:rsidR="006C4AAD" w:rsidRPr="00333733" w:rsidRDefault="00547C35" w:rsidP="00333733">
            <w:pPr>
              <w:spacing w:after="0" w:line="240" w:lineRule="auto"/>
              <w:ind w:firstLineChars="200" w:firstLine="480"/>
              <w:rPr>
                <w:rFonts w:ascii="Times New Roman" w:hAnsi="Times New Roman"/>
                <w:sz w:val="24"/>
                <w:szCs w:val="24"/>
              </w:rPr>
            </w:pPr>
            <w:r w:rsidRPr="00333733">
              <w:rPr>
                <w:rFonts w:ascii="Times New Roman" w:hAnsi="Times New Roman"/>
                <w:sz w:val="24"/>
                <w:szCs w:val="24"/>
              </w:rPr>
              <w:t>6</w:t>
            </w:r>
            <w:r w:rsidR="006C4AAD" w:rsidRPr="00333733">
              <w:rPr>
                <w:rFonts w:ascii="Times New Roman" w:hAnsi="Times New Roman"/>
                <w:sz w:val="24"/>
                <w:szCs w:val="24"/>
              </w:rPr>
              <w:t xml:space="preserve"> неделя</w:t>
            </w:r>
          </w:p>
          <w:p w:rsidR="00547C35" w:rsidRPr="00333733" w:rsidRDefault="00547C35" w:rsidP="00333733">
            <w:pPr>
              <w:spacing w:after="0" w:line="240" w:lineRule="auto"/>
              <w:rPr>
                <w:rFonts w:ascii="Times New Roman" w:hAnsi="Times New Roman"/>
                <w:sz w:val="24"/>
                <w:szCs w:val="24"/>
              </w:rPr>
            </w:pPr>
            <w:r w:rsidRPr="00333733">
              <w:rPr>
                <w:rFonts w:ascii="Times New Roman" w:hAnsi="Times New Roman"/>
                <w:sz w:val="24"/>
                <w:szCs w:val="24"/>
              </w:rPr>
              <w:t>(07.10-11.10)</w:t>
            </w:r>
          </w:p>
        </w:tc>
        <w:tc>
          <w:tcPr>
            <w:tcW w:w="992" w:type="dxa"/>
            <w:shd w:val="clear" w:color="000000" w:fill="FFFFFF"/>
          </w:tcPr>
          <w:p w:rsidR="006C4AAD" w:rsidRPr="00333733" w:rsidRDefault="006C4AAD" w:rsidP="00333733">
            <w:pPr>
              <w:spacing w:after="0" w:line="240" w:lineRule="auto"/>
              <w:ind w:firstLineChars="200" w:firstLine="480"/>
              <w:rPr>
                <w:rFonts w:ascii="Times New Roman" w:hAnsi="Times New Roman"/>
                <w:sz w:val="24"/>
                <w:szCs w:val="24"/>
              </w:rPr>
            </w:pPr>
          </w:p>
        </w:tc>
      </w:tr>
      <w:tr w:rsidR="006C4AAD" w:rsidRPr="00333733" w:rsidTr="00333733">
        <w:trPr>
          <w:trHeight w:val="675"/>
        </w:trPr>
        <w:tc>
          <w:tcPr>
            <w:tcW w:w="1277" w:type="dxa"/>
            <w:vMerge/>
            <w:shd w:val="clear" w:color="000000" w:fill="FFFFFF"/>
          </w:tcPr>
          <w:p w:rsidR="006C4AAD" w:rsidRPr="00333733" w:rsidRDefault="006C4AAD" w:rsidP="00333733">
            <w:pPr>
              <w:pStyle w:val="a3"/>
              <w:numPr>
                <w:ilvl w:val="0"/>
                <w:numId w:val="37"/>
              </w:numPr>
              <w:spacing w:after="0" w:line="240" w:lineRule="auto"/>
              <w:ind w:left="0"/>
              <w:rPr>
                <w:rFonts w:ascii="Times New Roman" w:hAnsi="Times New Roman"/>
                <w:color w:val="000000"/>
                <w:sz w:val="24"/>
                <w:szCs w:val="24"/>
              </w:rPr>
            </w:pPr>
          </w:p>
        </w:tc>
        <w:tc>
          <w:tcPr>
            <w:tcW w:w="4110" w:type="dxa"/>
            <w:shd w:val="clear" w:color="000000" w:fill="FFFFFF"/>
            <w:hideMark/>
          </w:tcPr>
          <w:p w:rsidR="006C4AAD" w:rsidRPr="00333733" w:rsidRDefault="006C4AAD"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Физический диктант по теме «Механическое движение»; Скорость. Единицы скорости</w:t>
            </w:r>
          </w:p>
        </w:tc>
        <w:tc>
          <w:tcPr>
            <w:tcW w:w="850" w:type="dxa"/>
            <w:shd w:val="clear" w:color="000000" w:fill="FFFFFF"/>
            <w:vAlign w:val="bottom"/>
          </w:tcPr>
          <w:p w:rsidR="006C4AAD" w:rsidRPr="00333733" w:rsidRDefault="006C4AAD" w:rsidP="00333733">
            <w:pPr>
              <w:spacing w:after="0" w:line="240" w:lineRule="auto"/>
              <w:ind w:firstLineChars="100" w:firstLine="240"/>
              <w:rPr>
                <w:rFonts w:ascii="Times New Roman" w:hAnsi="Times New Roman"/>
                <w:sz w:val="24"/>
                <w:szCs w:val="24"/>
              </w:rPr>
            </w:pPr>
            <w:r w:rsidRPr="00333733">
              <w:rPr>
                <w:rFonts w:ascii="Times New Roman" w:hAnsi="Times New Roman"/>
                <w:sz w:val="24"/>
                <w:szCs w:val="24"/>
              </w:rPr>
              <w:t>13</w:t>
            </w:r>
          </w:p>
        </w:tc>
        <w:tc>
          <w:tcPr>
            <w:tcW w:w="1418" w:type="dxa"/>
            <w:shd w:val="clear" w:color="000000" w:fill="FFFFFF"/>
          </w:tcPr>
          <w:p w:rsidR="006C4AAD" w:rsidRPr="00333733" w:rsidRDefault="00466CD8" w:rsidP="00333733">
            <w:pPr>
              <w:spacing w:after="0" w:line="240" w:lineRule="auto"/>
              <w:ind w:firstLineChars="100" w:firstLine="240"/>
              <w:rPr>
                <w:rFonts w:ascii="Times New Roman" w:hAnsi="Times New Roman"/>
                <w:sz w:val="24"/>
                <w:szCs w:val="24"/>
              </w:rPr>
            </w:pPr>
            <w:r w:rsidRPr="00333733">
              <w:rPr>
                <w:rFonts w:ascii="Times New Roman" w:hAnsi="Times New Roman"/>
                <w:sz w:val="24"/>
                <w:szCs w:val="24"/>
              </w:rPr>
              <w:t>§ 16,  отвечать на вопросы. Упр. 3 (1,2, 5)</w:t>
            </w:r>
          </w:p>
        </w:tc>
        <w:tc>
          <w:tcPr>
            <w:tcW w:w="1134" w:type="dxa"/>
            <w:vMerge w:val="restart"/>
            <w:shd w:val="clear" w:color="000000" w:fill="FFFFFF"/>
          </w:tcPr>
          <w:p w:rsidR="006C4AAD" w:rsidRPr="00333733" w:rsidRDefault="006C4AAD" w:rsidP="00333733">
            <w:pPr>
              <w:spacing w:after="0" w:line="240" w:lineRule="auto"/>
              <w:ind w:firstLineChars="100" w:firstLine="240"/>
              <w:rPr>
                <w:rFonts w:ascii="Times New Roman" w:hAnsi="Times New Roman"/>
                <w:sz w:val="24"/>
                <w:szCs w:val="24"/>
              </w:rPr>
            </w:pPr>
            <w:r w:rsidRPr="00333733">
              <w:rPr>
                <w:rFonts w:ascii="Times New Roman" w:hAnsi="Times New Roman"/>
                <w:sz w:val="24"/>
                <w:szCs w:val="24"/>
              </w:rPr>
              <w:t>7 неделя</w:t>
            </w:r>
          </w:p>
          <w:p w:rsidR="00547C35" w:rsidRPr="00333733" w:rsidRDefault="00547C35" w:rsidP="00333733">
            <w:pPr>
              <w:spacing w:after="0" w:line="240" w:lineRule="auto"/>
              <w:rPr>
                <w:rFonts w:ascii="Times New Roman" w:hAnsi="Times New Roman"/>
                <w:sz w:val="24"/>
                <w:szCs w:val="24"/>
              </w:rPr>
            </w:pPr>
            <w:r w:rsidRPr="00333733">
              <w:rPr>
                <w:rFonts w:ascii="Times New Roman" w:hAnsi="Times New Roman"/>
                <w:sz w:val="24"/>
                <w:szCs w:val="24"/>
              </w:rPr>
              <w:t>(</w:t>
            </w:r>
            <w:r w:rsidR="00296C99" w:rsidRPr="00333733">
              <w:rPr>
                <w:rFonts w:ascii="Times New Roman" w:hAnsi="Times New Roman"/>
                <w:sz w:val="24"/>
                <w:szCs w:val="24"/>
              </w:rPr>
              <w:t>14</w:t>
            </w:r>
            <w:r w:rsidRPr="00333733">
              <w:rPr>
                <w:rFonts w:ascii="Times New Roman" w:hAnsi="Times New Roman"/>
                <w:sz w:val="24"/>
                <w:szCs w:val="24"/>
              </w:rPr>
              <w:t>.10-</w:t>
            </w:r>
            <w:r w:rsidR="00296C99" w:rsidRPr="00333733">
              <w:rPr>
                <w:rFonts w:ascii="Times New Roman" w:hAnsi="Times New Roman"/>
                <w:sz w:val="24"/>
                <w:szCs w:val="24"/>
              </w:rPr>
              <w:t>18</w:t>
            </w:r>
            <w:r w:rsidRPr="00333733">
              <w:rPr>
                <w:rFonts w:ascii="Times New Roman" w:hAnsi="Times New Roman"/>
                <w:sz w:val="24"/>
                <w:szCs w:val="24"/>
              </w:rPr>
              <w:t>.10)</w:t>
            </w:r>
          </w:p>
        </w:tc>
        <w:tc>
          <w:tcPr>
            <w:tcW w:w="992" w:type="dxa"/>
            <w:shd w:val="clear" w:color="000000" w:fill="FFFFFF"/>
          </w:tcPr>
          <w:p w:rsidR="006C4AAD" w:rsidRPr="00333733" w:rsidRDefault="006C4AAD" w:rsidP="00333733">
            <w:pPr>
              <w:spacing w:after="0" w:line="240" w:lineRule="auto"/>
              <w:ind w:firstLineChars="100" w:firstLine="240"/>
              <w:rPr>
                <w:rFonts w:ascii="Times New Roman" w:hAnsi="Times New Roman"/>
                <w:sz w:val="24"/>
                <w:szCs w:val="24"/>
              </w:rPr>
            </w:pPr>
          </w:p>
        </w:tc>
      </w:tr>
      <w:tr w:rsidR="006C4AAD" w:rsidRPr="00333733" w:rsidTr="00333733">
        <w:trPr>
          <w:trHeight w:val="405"/>
        </w:trPr>
        <w:tc>
          <w:tcPr>
            <w:tcW w:w="1277" w:type="dxa"/>
            <w:vMerge/>
            <w:shd w:val="clear" w:color="000000" w:fill="FFFFFF"/>
          </w:tcPr>
          <w:p w:rsidR="006C4AAD" w:rsidRPr="00333733" w:rsidRDefault="006C4AAD" w:rsidP="00333733">
            <w:pPr>
              <w:pStyle w:val="a3"/>
              <w:numPr>
                <w:ilvl w:val="0"/>
                <w:numId w:val="37"/>
              </w:numPr>
              <w:spacing w:after="0" w:line="240" w:lineRule="auto"/>
              <w:ind w:left="0"/>
              <w:rPr>
                <w:rFonts w:ascii="Times New Roman" w:hAnsi="Times New Roman"/>
                <w:color w:val="000000"/>
                <w:sz w:val="24"/>
                <w:szCs w:val="24"/>
              </w:rPr>
            </w:pPr>
          </w:p>
        </w:tc>
        <w:tc>
          <w:tcPr>
            <w:tcW w:w="4110" w:type="dxa"/>
            <w:shd w:val="clear" w:color="000000" w:fill="FFFFFF"/>
            <w:hideMark/>
          </w:tcPr>
          <w:p w:rsidR="006C4AAD" w:rsidRPr="00333733" w:rsidRDefault="006C4AAD"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Расчет пути и времени движения. Решение задач.</w:t>
            </w:r>
          </w:p>
        </w:tc>
        <w:tc>
          <w:tcPr>
            <w:tcW w:w="850" w:type="dxa"/>
            <w:shd w:val="clear" w:color="000000" w:fill="FFFFFF"/>
            <w:vAlign w:val="bottom"/>
          </w:tcPr>
          <w:p w:rsidR="006C4AAD" w:rsidRPr="00333733" w:rsidRDefault="006C4AAD" w:rsidP="00333733">
            <w:pPr>
              <w:spacing w:after="0" w:line="240" w:lineRule="auto"/>
              <w:ind w:firstLineChars="100" w:firstLine="240"/>
              <w:rPr>
                <w:rFonts w:ascii="Times New Roman" w:hAnsi="Times New Roman"/>
                <w:sz w:val="24"/>
                <w:szCs w:val="24"/>
              </w:rPr>
            </w:pPr>
            <w:r w:rsidRPr="00333733">
              <w:rPr>
                <w:rFonts w:ascii="Times New Roman" w:hAnsi="Times New Roman"/>
                <w:sz w:val="24"/>
                <w:szCs w:val="24"/>
              </w:rPr>
              <w:t>14</w:t>
            </w:r>
          </w:p>
        </w:tc>
        <w:tc>
          <w:tcPr>
            <w:tcW w:w="1418" w:type="dxa"/>
            <w:shd w:val="clear" w:color="000000" w:fill="FFFFFF"/>
          </w:tcPr>
          <w:p w:rsidR="006C4AAD" w:rsidRPr="00333733" w:rsidRDefault="00466CD8" w:rsidP="00333733">
            <w:pPr>
              <w:spacing w:after="0" w:line="240" w:lineRule="auto"/>
              <w:ind w:firstLineChars="100" w:firstLine="240"/>
              <w:rPr>
                <w:rFonts w:ascii="Times New Roman" w:hAnsi="Times New Roman"/>
                <w:sz w:val="24"/>
                <w:szCs w:val="24"/>
              </w:rPr>
            </w:pPr>
            <w:r w:rsidRPr="00333733">
              <w:rPr>
                <w:rFonts w:ascii="Times New Roman" w:hAnsi="Times New Roman"/>
                <w:sz w:val="24"/>
                <w:szCs w:val="24"/>
              </w:rPr>
              <w:t>§ 17,  отвечать на вопросы. Упр. 4 (1,4,5)</w:t>
            </w:r>
          </w:p>
        </w:tc>
        <w:tc>
          <w:tcPr>
            <w:tcW w:w="1134" w:type="dxa"/>
            <w:vMerge/>
            <w:shd w:val="clear" w:color="000000" w:fill="FFFFFF"/>
          </w:tcPr>
          <w:p w:rsidR="006C4AAD" w:rsidRPr="00333733" w:rsidRDefault="006C4AAD" w:rsidP="00333733">
            <w:pPr>
              <w:spacing w:after="0" w:line="240" w:lineRule="auto"/>
              <w:ind w:firstLineChars="100" w:firstLine="240"/>
              <w:rPr>
                <w:rFonts w:ascii="Times New Roman" w:hAnsi="Times New Roman"/>
                <w:sz w:val="24"/>
                <w:szCs w:val="24"/>
              </w:rPr>
            </w:pPr>
          </w:p>
        </w:tc>
        <w:tc>
          <w:tcPr>
            <w:tcW w:w="992" w:type="dxa"/>
            <w:shd w:val="clear" w:color="000000" w:fill="FFFFFF"/>
          </w:tcPr>
          <w:p w:rsidR="006C4AAD" w:rsidRPr="00333733" w:rsidRDefault="006C4AAD" w:rsidP="00333733">
            <w:pPr>
              <w:spacing w:after="0" w:line="240" w:lineRule="auto"/>
              <w:ind w:firstLineChars="100" w:firstLine="240"/>
              <w:rPr>
                <w:rFonts w:ascii="Times New Roman" w:hAnsi="Times New Roman"/>
                <w:sz w:val="24"/>
                <w:szCs w:val="24"/>
              </w:rPr>
            </w:pPr>
          </w:p>
        </w:tc>
      </w:tr>
      <w:tr w:rsidR="00031CC0" w:rsidRPr="00333733" w:rsidTr="00333733">
        <w:trPr>
          <w:trHeight w:val="300"/>
        </w:trPr>
        <w:tc>
          <w:tcPr>
            <w:tcW w:w="1277" w:type="dxa"/>
            <w:vMerge/>
            <w:shd w:val="clear" w:color="000000" w:fill="FFFFFF"/>
          </w:tcPr>
          <w:p w:rsidR="00031CC0" w:rsidRPr="00333733" w:rsidRDefault="00031CC0" w:rsidP="00333733">
            <w:pPr>
              <w:pStyle w:val="a3"/>
              <w:numPr>
                <w:ilvl w:val="0"/>
                <w:numId w:val="37"/>
              </w:numPr>
              <w:spacing w:after="0" w:line="240" w:lineRule="auto"/>
              <w:ind w:left="0"/>
              <w:rPr>
                <w:rFonts w:ascii="Times New Roman" w:hAnsi="Times New Roman"/>
                <w:color w:val="000000"/>
                <w:sz w:val="24"/>
                <w:szCs w:val="24"/>
              </w:rPr>
            </w:pPr>
          </w:p>
        </w:tc>
        <w:tc>
          <w:tcPr>
            <w:tcW w:w="4110" w:type="dxa"/>
            <w:shd w:val="clear" w:color="000000" w:fill="FFFFFF"/>
            <w:hideMark/>
          </w:tcPr>
          <w:p w:rsidR="00031CC0" w:rsidRPr="00333733" w:rsidRDefault="00031CC0"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 xml:space="preserve">Срез  «Расчет пути и времени движения» Явление инерции. </w:t>
            </w:r>
          </w:p>
        </w:tc>
        <w:tc>
          <w:tcPr>
            <w:tcW w:w="850" w:type="dxa"/>
            <w:shd w:val="clear" w:color="000000" w:fill="FFFFFF"/>
            <w:vAlign w:val="bottom"/>
          </w:tcPr>
          <w:p w:rsidR="00031CC0" w:rsidRPr="00333733" w:rsidRDefault="00031CC0" w:rsidP="00333733">
            <w:pPr>
              <w:spacing w:after="0" w:line="240" w:lineRule="auto"/>
              <w:ind w:firstLineChars="100" w:firstLine="240"/>
              <w:rPr>
                <w:rFonts w:ascii="Times New Roman" w:hAnsi="Times New Roman"/>
                <w:sz w:val="24"/>
                <w:szCs w:val="24"/>
              </w:rPr>
            </w:pPr>
            <w:r w:rsidRPr="00333733">
              <w:rPr>
                <w:rFonts w:ascii="Times New Roman" w:hAnsi="Times New Roman"/>
                <w:sz w:val="24"/>
                <w:szCs w:val="24"/>
              </w:rPr>
              <w:t>15</w:t>
            </w:r>
          </w:p>
        </w:tc>
        <w:tc>
          <w:tcPr>
            <w:tcW w:w="1418" w:type="dxa"/>
            <w:shd w:val="clear" w:color="000000" w:fill="FFFFFF"/>
          </w:tcPr>
          <w:p w:rsidR="00031CC0" w:rsidRPr="00333733" w:rsidRDefault="00031CC0" w:rsidP="00333733">
            <w:pPr>
              <w:spacing w:after="0" w:line="240" w:lineRule="auto"/>
              <w:ind w:firstLineChars="100" w:firstLine="240"/>
              <w:rPr>
                <w:rFonts w:ascii="Times New Roman" w:hAnsi="Times New Roman"/>
                <w:sz w:val="24"/>
                <w:szCs w:val="24"/>
              </w:rPr>
            </w:pPr>
            <w:r w:rsidRPr="00333733">
              <w:rPr>
                <w:rFonts w:ascii="Times New Roman" w:hAnsi="Times New Roman"/>
                <w:sz w:val="24"/>
                <w:szCs w:val="24"/>
              </w:rPr>
              <w:t>§ 18,  отвечать на вопросы</w:t>
            </w:r>
          </w:p>
        </w:tc>
        <w:tc>
          <w:tcPr>
            <w:tcW w:w="1134" w:type="dxa"/>
            <w:vMerge w:val="restart"/>
            <w:shd w:val="clear" w:color="000000" w:fill="FFFFFF"/>
          </w:tcPr>
          <w:p w:rsidR="00031CC0" w:rsidRPr="00333733" w:rsidRDefault="00031CC0" w:rsidP="00333733">
            <w:pPr>
              <w:spacing w:after="0" w:line="240" w:lineRule="auto"/>
              <w:ind w:firstLineChars="100" w:firstLine="240"/>
              <w:rPr>
                <w:rFonts w:ascii="Times New Roman" w:hAnsi="Times New Roman"/>
                <w:sz w:val="24"/>
                <w:szCs w:val="24"/>
              </w:rPr>
            </w:pPr>
            <w:r w:rsidRPr="00333733">
              <w:rPr>
                <w:rFonts w:ascii="Times New Roman" w:hAnsi="Times New Roman"/>
                <w:sz w:val="24"/>
                <w:szCs w:val="24"/>
              </w:rPr>
              <w:t>8 неделя</w:t>
            </w:r>
          </w:p>
          <w:p w:rsidR="00296C99" w:rsidRPr="00333733" w:rsidRDefault="00296C99" w:rsidP="00333733">
            <w:pPr>
              <w:spacing w:after="0" w:line="240" w:lineRule="auto"/>
              <w:rPr>
                <w:rFonts w:ascii="Times New Roman" w:hAnsi="Times New Roman"/>
                <w:sz w:val="24"/>
                <w:szCs w:val="24"/>
              </w:rPr>
            </w:pPr>
            <w:r w:rsidRPr="00333733">
              <w:rPr>
                <w:rFonts w:ascii="Times New Roman" w:hAnsi="Times New Roman"/>
                <w:sz w:val="24"/>
                <w:szCs w:val="24"/>
              </w:rPr>
              <w:t>(21.10-25.10)</w:t>
            </w:r>
          </w:p>
        </w:tc>
        <w:tc>
          <w:tcPr>
            <w:tcW w:w="992" w:type="dxa"/>
            <w:shd w:val="clear" w:color="000000" w:fill="FFFFFF"/>
          </w:tcPr>
          <w:p w:rsidR="00031CC0" w:rsidRPr="00333733" w:rsidRDefault="00031CC0" w:rsidP="00333733">
            <w:pPr>
              <w:spacing w:after="0" w:line="240" w:lineRule="auto"/>
              <w:ind w:firstLineChars="100" w:firstLine="240"/>
              <w:rPr>
                <w:rFonts w:ascii="Times New Roman" w:hAnsi="Times New Roman"/>
                <w:sz w:val="24"/>
                <w:szCs w:val="24"/>
              </w:rPr>
            </w:pPr>
          </w:p>
        </w:tc>
      </w:tr>
      <w:tr w:rsidR="00031CC0" w:rsidRPr="00333733" w:rsidTr="00333733">
        <w:trPr>
          <w:trHeight w:val="315"/>
        </w:trPr>
        <w:tc>
          <w:tcPr>
            <w:tcW w:w="1277" w:type="dxa"/>
            <w:vMerge/>
            <w:shd w:val="clear" w:color="000000" w:fill="FFFFFF"/>
          </w:tcPr>
          <w:p w:rsidR="00031CC0" w:rsidRPr="00333733" w:rsidRDefault="00031CC0" w:rsidP="00333733">
            <w:pPr>
              <w:pStyle w:val="a3"/>
              <w:numPr>
                <w:ilvl w:val="0"/>
                <w:numId w:val="37"/>
              </w:numPr>
              <w:spacing w:after="0" w:line="240" w:lineRule="auto"/>
              <w:ind w:left="0"/>
              <w:rPr>
                <w:rFonts w:ascii="Times New Roman" w:hAnsi="Times New Roman"/>
                <w:color w:val="000000"/>
                <w:sz w:val="24"/>
                <w:szCs w:val="24"/>
              </w:rPr>
            </w:pPr>
          </w:p>
        </w:tc>
        <w:tc>
          <w:tcPr>
            <w:tcW w:w="4110" w:type="dxa"/>
            <w:shd w:val="clear" w:color="000000" w:fill="FFFFFF"/>
            <w:hideMark/>
          </w:tcPr>
          <w:p w:rsidR="00031CC0" w:rsidRPr="00333733" w:rsidRDefault="00031CC0"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Взаимодействие тел.</w:t>
            </w:r>
          </w:p>
        </w:tc>
        <w:tc>
          <w:tcPr>
            <w:tcW w:w="850" w:type="dxa"/>
            <w:shd w:val="clear" w:color="000000" w:fill="FFFFFF"/>
            <w:vAlign w:val="bottom"/>
          </w:tcPr>
          <w:p w:rsidR="00031CC0" w:rsidRPr="00333733" w:rsidRDefault="00031CC0" w:rsidP="00333733">
            <w:pPr>
              <w:spacing w:after="0" w:line="240" w:lineRule="auto"/>
              <w:ind w:firstLineChars="100" w:firstLine="240"/>
              <w:rPr>
                <w:rFonts w:ascii="Times New Roman" w:hAnsi="Times New Roman"/>
                <w:sz w:val="24"/>
                <w:szCs w:val="24"/>
              </w:rPr>
            </w:pPr>
            <w:r w:rsidRPr="00333733">
              <w:rPr>
                <w:rFonts w:ascii="Times New Roman" w:hAnsi="Times New Roman"/>
                <w:sz w:val="24"/>
                <w:szCs w:val="24"/>
              </w:rPr>
              <w:t>16</w:t>
            </w:r>
          </w:p>
        </w:tc>
        <w:tc>
          <w:tcPr>
            <w:tcW w:w="1418" w:type="dxa"/>
            <w:shd w:val="clear" w:color="000000" w:fill="FFFFFF"/>
          </w:tcPr>
          <w:p w:rsidR="00031CC0" w:rsidRPr="00333733" w:rsidRDefault="00031CC0" w:rsidP="00333733">
            <w:pPr>
              <w:spacing w:after="0" w:line="240" w:lineRule="auto"/>
              <w:ind w:firstLineChars="100" w:firstLine="240"/>
              <w:rPr>
                <w:rFonts w:ascii="Times New Roman" w:hAnsi="Times New Roman"/>
                <w:sz w:val="24"/>
                <w:szCs w:val="24"/>
              </w:rPr>
            </w:pPr>
            <w:r w:rsidRPr="00333733">
              <w:rPr>
                <w:rFonts w:ascii="Times New Roman" w:hAnsi="Times New Roman"/>
                <w:sz w:val="24"/>
                <w:szCs w:val="24"/>
              </w:rPr>
              <w:t>§ 19, отвечать на вопросы</w:t>
            </w:r>
          </w:p>
        </w:tc>
        <w:tc>
          <w:tcPr>
            <w:tcW w:w="1134" w:type="dxa"/>
            <w:vMerge/>
            <w:shd w:val="clear" w:color="000000" w:fill="FFFFFF"/>
          </w:tcPr>
          <w:p w:rsidR="00031CC0" w:rsidRPr="00333733" w:rsidRDefault="00031CC0" w:rsidP="00333733">
            <w:pPr>
              <w:spacing w:after="0" w:line="240" w:lineRule="auto"/>
              <w:ind w:firstLineChars="100" w:firstLine="240"/>
              <w:rPr>
                <w:rFonts w:ascii="Times New Roman" w:hAnsi="Times New Roman"/>
                <w:sz w:val="24"/>
                <w:szCs w:val="24"/>
              </w:rPr>
            </w:pPr>
          </w:p>
        </w:tc>
        <w:tc>
          <w:tcPr>
            <w:tcW w:w="992" w:type="dxa"/>
            <w:shd w:val="clear" w:color="000000" w:fill="FFFFFF"/>
          </w:tcPr>
          <w:p w:rsidR="00031CC0" w:rsidRPr="00333733" w:rsidRDefault="00031CC0" w:rsidP="00333733">
            <w:pPr>
              <w:spacing w:after="0" w:line="240" w:lineRule="auto"/>
              <w:ind w:firstLineChars="100" w:firstLine="240"/>
              <w:rPr>
                <w:rFonts w:ascii="Times New Roman" w:hAnsi="Times New Roman"/>
                <w:sz w:val="24"/>
                <w:szCs w:val="24"/>
              </w:rPr>
            </w:pPr>
          </w:p>
        </w:tc>
      </w:tr>
      <w:tr w:rsidR="00031CC0" w:rsidRPr="00333733" w:rsidTr="00333733">
        <w:trPr>
          <w:trHeight w:val="375"/>
        </w:trPr>
        <w:tc>
          <w:tcPr>
            <w:tcW w:w="1277" w:type="dxa"/>
            <w:vMerge/>
            <w:shd w:val="clear" w:color="000000" w:fill="FFFFFF"/>
          </w:tcPr>
          <w:p w:rsidR="00031CC0" w:rsidRPr="00333733" w:rsidRDefault="00031CC0" w:rsidP="00333733">
            <w:pPr>
              <w:pStyle w:val="a3"/>
              <w:numPr>
                <w:ilvl w:val="0"/>
                <w:numId w:val="37"/>
              </w:numPr>
              <w:spacing w:after="0" w:line="240" w:lineRule="auto"/>
              <w:ind w:left="0"/>
              <w:rPr>
                <w:rFonts w:ascii="Times New Roman" w:hAnsi="Times New Roman"/>
                <w:color w:val="000000"/>
                <w:sz w:val="24"/>
                <w:szCs w:val="24"/>
              </w:rPr>
            </w:pPr>
          </w:p>
        </w:tc>
        <w:tc>
          <w:tcPr>
            <w:tcW w:w="4110" w:type="dxa"/>
            <w:shd w:val="clear" w:color="000000" w:fill="FFFFFF"/>
            <w:hideMark/>
          </w:tcPr>
          <w:p w:rsidR="00031CC0" w:rsidRPr="00333733" w:rsidRDefault="00031CC0"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Масса тела. Единицы массы. Измерение массы.</w:t>
            </w:r>
          </w:p>
        </w:tc>
        <w:tc>
          <w:tcPr>
            <w:tcW w:w="850" w:type="dxa"/>
            <w:shd w:val="clear" w:color="000000" w:fill="FFFFFF"/>
            <w:vAlign w:val="bottom"/>
          </w:tcPr>
          <w:p w:rsidR="00031CC0" w:rsidRPr="00333733" w:rsidRDefault="00031CC0" w:rsidP="00333733">
            <w:pPr>
              <w:spacing w:after="0" w:line="240" w:lineRule="auto"/>
              <w:ind w:firstLineChars="100" w:firstLine="240"/>
              <w:rPr>
                <w:rFonts w:ascii="Times New Roman" w:hAnsi="Times New Roman"/>
                <w:sz w:val="24"/>
                <w:szCs w:val="24"/>
              </w:rPr>
            </w:pPr>
            <w:r w:rsidRPr="00333733">
              <w:rPr>
                <w:rFonts w:ascii="Times New Roman" w:hAnsi="Times New Roman"/>
                <w:sz w:val="24"/>
                <w:szCs w:val="24"/>
              </w:rPr>
              <w:t>17</w:t>
            </w:r>
          </w:p>
        </w:tc>
        <w:tc>
          <w:tcPr>
            <w:tcW w:w="1418" w:type="dxa"/>
            <w:shd w:val="clear" w:color="000000" w:fill="FFFFFF"/>
          </w:tcPr>
          <w:p w:rsidR="00031CC0" w:rsidRPr="00333733" w:rsidRDefault="00031CC0" w:rsidP="00333733">
            <w:pPr>
              <w:spacing w:after="0" w:line="240" w:lineRule="auto"/>
              <w:ind w:firstLineChars="100" w:firstLine="240"/>
              <w:rPr>
                <w:rFonts w:ascii="Times New Roman" w:hAnsi="Times New Roman"/>
                <w:sz w:val="24"/>
                <w:szCs w:val="24"/>
              </w:rPr>
            </w:pPr>
            <w:r w:rsidRPr="00333733">
              <w:rPr>
                <w:rFonts w:ascii="Times New Roman" w:hAnsi="Times New Roman"/>
                <w:sz w:val="24"/>
                <w:szCs w:val="24"/>
              </w:rPr>
              <w:t>§ 20, 21, отвечать на вопросы. Подготовится к лаб. раб. №3</w:t>
            </w:r>
          </w:p>
        </w:tc>
        <w:tc>
          <w:tcPr>
            <w:tcW w:w="1134" w:type="dxa"/>
            <w:vMerge w:val="restart"/>
            <w:shd w:val="clear" w:color="000000" w:fill="FFFFFF"/>
          </w:tcPr>
          <w:p w:rsidR="00031CC0" w:rsidRPr="00333733" w:rsidRDefault="00031CC0" w:rsidP="00333733">
            <w:pPr>
              <w:spacing w:after="0" w:line="240" w:lineRule="auto"/>
              <w:ind w:firstLineChars="100" w:firstLine="240"/>
              <w:rPr>
                <w:rFonts w:ascii="Times New Roman" w:hAnsi="Times New Roman"/>
                <w:sz w:val="24"/>
                <w:szCs w:val="24"/>
              </w:rPr>
            </w:pPr>
            <w:r w:rsidRPr="00333733">
              <w:rPr>
                <w:rFonts w:ascii="Times New Roman" w:hAnsi="Times New Roman"/>
                <w:sz w:val="24"/>
                <w:szCs w:val="24"/>
              </w:rPr>
              <w:t>9 неделя</w:t>
            </w:r>
          </w:p>
          <w:p w:rsidR="0001412D" w:rsidRPr="00333733" w:rsidRDefault="0001412D" w:rsidP="00333733">
            <w:pPr>
              <w:spacing w:after="0" w:line="240" w:lineRule="auto"/>
              <w:rPr>
                <w:rFonts w:ascii="Times New Roman" w:hAnsi="Times New Roman"/>
                <w:sz w:val="24"/>
                <w:szCs w:val="24"/>
              </w:rPr>
            </w:pPr>
            <w:r w:rsidRPr="00333733">
              <w:rPr>
                <w:rFonts w:ascii="Times New Roman" w:hAnsi="Times New Roman"/>
                <w:sz w:val="24"/>
                <w:szCs w:val="24"/>
              </w:rPr>
              <w:t>(05.11-08.11)</w:t>
            </w:r>
          </w:p>
        </w:tc>
        <w:tc>
          <w:tcPr>
            <w:tcW w:w="992" w:type="dxa"/>
            <w:shd w:val="clear" w:color="000000" w:fill="FFFFFF"/>
          </w:tcPr>
          <w:p w:rsidR="00031CC0" w:rsidRPr="00333733" w:rsidRDefault="00031CC0" w:rsidP="00333733">
            <w:pPr>
              <w:spacing w:after="0" w:line="240" w:lineRule="auto"/>
              <w:ind w:firstLineChars="100" w:firstLine="240"/>
              <w:rPr>
                <w:rFonts w:ascii="Times New Roman" w:hAnsi="Times New Roman"/>
                <w:sz w:val="24"/>
                <w:szCs w:val="24"/>
              </w:rPr>
            </w:pPr>
          </w:p>
        </w:tc>
      </w:tr>
      <w:tr w:rsidR="00031CC0" w:rsidRPr="00333733" w:rsidTr="00333733">
        <w:trPr>
          <w:trHeight w:val="585"/>
        </w:trPr>
        <w:tc>
          <w:tcPr>
            <w:tcW w:w="1277" w:type="dxa"/>
            <w:vMerge/>
            <w:shd w:val="clear" w:color="000000" w:fill="FFFFFF"/>
          </w:tcPr>
          <w:p w:rsidR="00031CC0" w:rsidRPr="00333733" w:rsidRDefault="00031CC0" w:rsidP="00333733">
            <w:pPr>
              <w:pStyle w:val="a3"/>
              <w:numPr>
                <w:ilvl w:val="0"/>
                <w:numId w:val="37"/>
              </w:numPr>
              <w:spacing w:after="0" w:line="240" w:lineRule="auto"/>
              <w:ind w:left="0"/>
              <w:rPr>
                <w:rFonts w:ascii="Times New Roman" w:hAnsi="Times New Roman"/>
                <w:color w:val="000000"/>
                <w:sz w:val="24"/>
                <w:szCs w:val="24"/>
              </w:rPr>
            </w:pPr>
          </w:p>
        </w:tc>
        <w:tc>
          <w:tcPr>
            <w:tcW w:w="4110" w:type="dxa"/>
            <w:shd w:val="clear" w:color="000000" w:fill="FFFFFF"/>
            <w:hideMark/>
          </w:tcPr>
          <w:p w:rsidR="00031CC0" w:rsidRPr="00333733" w:rsidRDefault="00333733" w:rsidP="00333733">
            <w:pPr>
              <w:spacing w:after="0" w:line="240" w:lineRule="auto"/>
              <w:rPr>
                <w:rFonts w:ascii="Times New Roman" w:hAnsi="Times New Roman"/>
                <w:color w:val="000000"/>
                <w:sz w:val="24"/>
                <w:szCs w:val="24"/>
              </w:rPr>
            </w:pPr>
            <w:r>
              <w:rPr>
                <w:rFonts w:ascii="Times New Roman" w:hAnsi="Times New Roman"/>
                <w:color w:val="000000"/>
                <w:sz w:val="24"/>
                <w:szCs w:val="24"/>
              </w:rPr>
              <w:t xml:space="preserve">Инструктаж по ТБ  </w:t>
            </w:r>
            <w:r w:rsidR="00031CC0" w:rsidRPr="00333733">
              <w:rPr>
                <w:rFonts w:ascii="Times New Roman" w:hAnsi="Times New Roman"/>
                <w:color w:val="000000"/>
                <w:sz w:val="24"/>
                <w:szCs w:val="24"/>
              </w:rPr>
              <w:t>Лабораторная работа №3,,Измерение массы тела на рычажных весах</w:t>
            </w:r>
            <w:proofErr w:type="gramStart"/>
            <w:r w:rsidR="00031CC0" w:rsidRPr="00333733">
              <w:rPr>
                <w:rFonts w:ascii="Times New Roman" w:hAnsi="Times New Roman"/>
                <w:color w:val="000000"/>
                <w:sz w:val="24"/>
                <w:szCs w:val="24"/>
              </w:rPr>
              <w:t>,,</w:t>
            </w:r>
            <w:proofErr w:type="gramEnd"/>
          </w:p>
        </w:tc>
        <w:tc>
          <w:tcPr>
            <w:tcW w:w="850" w:type="dxa"/>
            <w:shd w:val="clear" w:color="000000" w:fill="FFFFFF"/>
            <w:vAlign w:val="bottom"/>
          </w:tcPr>
          <w:p w:rsidR="00031CC0" w:rsidRPr="00333733" w:rsidRDefault="00031CC0" w:rsidP="00333733">
            <w:pPr>
              <w:spacing w:after="0" w:line="240" w:lineRule="auto"/>
              <w:ind w:firstLineChars="100" w:firstLine="240"/>
              <w:rPr>
                <w:rFonts w:ascii="Times New Roman" w:hAnsi="Times New Roman"/>
                <w:sz w:val="24"/>
                <w:szCs w:val="24"/>
              </w:rPr>
            </w:pPr>
            <w:r w:rsidRPr="00333733">
              <w:rPr>
                <w:rFonts w:ascii="Times New Roman" w:hAnsi="Times New Roman"/>
                <w:sz w:val="24"/>
                <w:szCs w:val="24"/>
              </w:rPr>
              <w:t>18</w:t>
            </w:r>
          </w:p>
        </w:tc>
        <w:tc>
          <w:tcPr>
            <w:tcW w:w="1418" w:type="dxa"/>
            <w:shd w:val="clear" w:color="000000" w:fill="FFFFFF"/>
          </w:tcPr>
          <w:p w:rsidR="00031CC0" w:rsidRPr="00333733" w:rsidRDefault="00031CC0" w:rsidP="00333733">
            <w:pPr>
              <w:spacing w:after="0" w:line="240" w:lineRule="auto"/>
              <w:ind w:firstLineChars="100" w:firstLine="240"/>
              <w:rPr>
                <w:rFonts w:ascii="Times New Roman" w:hAnsi="Times New Roman"/>
                <w:sz w:val="24"/>
                <w:szCs w:val="24"/>
              </w:rPr>
            </w:pPr>
            <w:r w:rsidRPr="00333733">
              <w:rPr>
                <w:rFonts w:ascii="Times New Roman" w:hAnsi="Times New Roman"/>
                <w:sz w:val="24"/>
                <w:szCs w:val="24"/>
              </w:rPr>
              <w:t xml:space="preserve">§ 20, 21 повторить. Подготовится к лаб. раб. №4 </w:t>
            </w:r>
          </w:p>
        </w:tc>
        <w:tc>
          <w:tcPr>
            <w:tcW w:w="1134" w:type="dxa"/>
            <w:vMerge/>
            <w:shd w:val="clear" w:color="000000" w:fill="FFFFFF"/>
          </w:tcPr>
          <w:p w:rsidR="00031CC0" w:rsidRPr="00333733" w:rsidRDefault="00031CC0" w:rsidP="00333733">
            <w:pPr>
              <w:spacing w:after="0" w:line="240" w:lineRule="auto"/>
              <w:ind w:firstLineChars="100" w:firstLine="240"/>
              <w:rPr>
                <w:rFonts w:ascii="Times New Roman" w:hAnsi="Times New Roman"/>
                <w:sz w:val="24"/>
                <w:szCs w:val="24"/>
              </w:rPr>
            </w:pPr>
          </w:p>
        </w:tc>
        <w:tc>
          <w:tcPr>
            <w:tcW w:w="992" w:type="dxa"/>
            <w:shd w:val="clear" w:color="000000" w:fill="FFFFFF"/>
          </w:tcPr>
          <w:p w:rsidR="00031CC0" w:rsidRPr="00333733" w:rsidRDefault="00031CC0" w:rsidP="00333733">
            <w:pPr>
              <w:spacing w:after="0" w:line="240" w:lineRule="auto"/>
              <w:ind w:firstLineChars="100" w:firstLine="240"/>
              <w:rPr>
                <w:rFonts w:ascii="Times New Roman" w:hAnsi="Times New Roman"/>
                <w:sz w:val="24"/>
                <w:szCs w:val="24"/>
              </w:rPr>
            </w:pPr>
          </w:p>
        </w:tc>
      </w:tr>
      <w:tr w:rsidR="00031CC0" w:rsidRPr="00333733" w:rsidTr="00333733">
        <w:trPr>
          <w:trHeight w:val="345"/>
        </w:trPr>
        <w:tc>
          <w:tcPr>
            <w:tcW w:w="1277" w:type="dxa"/>
            <w:vMerge/>
            <w:shd w:val="clear" w:color="000000" w:fill="FFFFFF"/>
          </w:tcPr>
          <w:p w:rsidR="00031CC0" w:rsidRPr="00333733" w:rsidRDefault="00031CC0" w:rsidP="00333733">
            <w:pPr>
              <w:pStyle w:val="a3"/>
              <w:numPr>
                <w:ilvl w:val="0"/>
                <w:numId w:val="37"/>
              </w:numPr>
              <w:spacing w:after="0" w:line="240" w:lineRule="auto"/>
              <w:ind w:left="0"/>
              <w:rPr>
                <w:rFonts w:ascii="Times New Roman" w:hAnsi="Times New Roman"/>
                <w:color w:val="000000"/>
                <w:sz w:val="24"/>
                <w:szCs w:val="24"/>
              </w:rPr>
            </w:pPr>
          </w:p>
        </w:tc>
        <w:tc>
          <w:tcPr>
            <w:tcW w:w="4110" w:type="dxa"/>
            <w:shd w:val="clear" w:color="000000" w:fill="FFFFFF"/>
            <w:hideMark/>
          </w:tcPr>
          <w:p w:rsidR="00031CC0" w:rsidRPr="00333733" w:rsidRDefault="00333733" w:rsidP="00333733">
            <w:pPr>
              <w:spacing w:after="0" w:line="240" w:lineRule="auto"/>
              <w:rPr>
                <w:rFonts w:ascii="Times New Roman" w:hAnsi="Times New Roman"/>
                <w:color w:val="000000"/>
                <w:sz w:val="24"/>
                <w:szCs w:val="24"/>
              </w:rPr>
            </w:pPr>
            <w:r>
              <w:rPr>
                <w:rFonts w:ascii="Times New Roman" w:hAnsi="Times New Roman"/>
                <w:color w:val="000000"/>
                <w:sz w:val="24"/>
                <w:szCs w:val="24"/>
              </w:rPr>
              <w:t xml:space="preserve">Инструктаж по ТБ  </w:t>
            </w:r>
            <w:r w:rsidR="00031CC0" w:rsidRPr="00333733">
              <w:rPr>
                <w:rFonts w:ascii="Times New Roman" w:hAnsi="Times New Roman"/>
                <w:color w:val="000000"/>
                <w:sz w:val="24"/>
                <w:szCs w:val="24"/>
              </w:rPr>
              <w:t>Лабораторная работа № 4«Измерение объема тел»</w:t>
            </w:r>
          </w:p>
        </w:tc>
        <w:tc>
          <w:tcPr>
            <w:tcW w:w="850" w:type="dxa"/>
            <w:shd w:val="clear" w:color="000000" w:fill="FFFFFF"/>
            <w:vAlign w:val="bottom"/>
          </w:tcPr>
          <w:p w:rsidR="00031CC0" w:rsidRPr="00333733" w:rsidRDefault="00031CC0" w:rsidP="00333733">
            <w:pPr>
              <w:spacing w:after="0" w:line="240" w:lineRule="auto"/>
              <w:ind w:firstLineChars="100" w:firstLine="240"/>
              <w:rPr>
                <w:rFonts w:ascii="Times New Roman" w:hAnsi="Times New Roman"/>
                <w:sz w:val="24"/>
                <w:szCs w:val="24"/>
              </w:rPr>
            </w:pPr>
            <w:r w:rsidRPr="00333733">
              <w:rPr>
                <w:rFonts w:ascii="Times New Roman" w:hAnsi="Times New Roman"/>
                <w:sz w:val="24"/>
                <w:szCs w:val="24"/>
              </w:rPr>
              <w:t>19</w:t>
            </w:r>
          </w:p>
        </w:tc>
        <w:tc>
          <w:tcPr>
            <w:tcW w:w="1418" w:type="dxa"/>
            <w:shd w:val="clear" w:color="000000" w:fill="FFFFFF"/>
          </w:tcPr>
          <w:p w:rsidR="00031CC0" w:rsidRPr="00333733" w:rsidRDefault="00031CC0" w:rsidP="00333733">
            <w:pPr>
              <w:spacing w:after="0" w:line="240" w:lineRule="auto"/>
              <w:rPr>
                <w:rFonts w:ascii="Times New Roman" w:hAnsi="Times New Roman"/>
                <w:sz w:val="24"/>
                <w:szCs w:val="24"/>
              </w:rPr>
            </w:pPr>
            <w:r w:rsidRPr="00333733">
              <w:rPr>
                <w:rFonts w:ascii="Times New Roman" w:hAnsi="Times New Roman"/>
                <w:sz w:val="24"/>
                <w:szCs w:val="24"/>
              </w:rPr>
              <w:t>Упр. 6 (1,2)</w:t>
            </w:r>
          </w:p>
        </w:tc>
        <w:tc>
          <w:tcPr>
            <w:tcW w:w="1134" w:type="dxa"/>
            <w:vMerge w:val="restart"/>
            <w:shd w:val="clear" w:color="000000" w:fill="FFFFFF"/>
          </w:tcPr>
          <w:p w:rsidR="00031CC0" w:rsidRPr="00333733" w:rsidRDefault="00031CC0" w:rsidP="00333733">
            <w:pPr>
              <w:spacing w:after="0" w:line="240" w:lineRule="auto"/>
              <w:ind w:firstLineChars="100" w:firstLine="240"/>
              <w:rPr>
                <w:rFonts w:ascii="Times New Roman" w:hAnsi="Times New Roman"/>
                <w:sz w:val="24"/>
                <w:szCs w:val="24"/>
              </w:rPr>
            </w:pPr>
            <w:r w:rsidRPr="00333733">
              <w:rPr>
                <w:rFonts w:ascii="Times New Roman" w:hAnsi="Times New Roman"/>
                <w:sz w:val="24"/>
                <w:szCs w:val="24"/>
              </w:rPr>
              <w:t>10 неделя</w:t>
            </w:r>
          </w:p>
          <w:p w:rsidR="0001412D" w:rsidRPr="00333733" w:rsidRDefault="0001412D" w:rsidP="00333733">
            <w:pPr>
              <w:spacing w:after="0" w:line="240" w:lineRule="auto"/>
              <w:rPr>
                <w:rFonts w:ascii="Times New Roman" w:hAnsi="Times New Roman"/>
                <w:sz w:val="24"/>
                <w:szCs w:val="24"/>
              </w:rPr>
            </w:pPr>
            <w:r w:rsidRPr="00333733">
              <w:rPr>
                <w:rFonts w:ascii="Times New Roman" w:hAnsi="Times New Roman"/>
                <w:sz w:val="24"/>
                <w:szCs w:val="24"/>
              </w:rPr>
              <w:t>(11.11-15.11)</w:t>
            </w:r>
          </w:p>
        </w:tc>
        <w:tc>
          <w:tcPr>
            <w:tcW w:w="992" w:type="dxa"/>
            <w:shd w:val="clear" w:color="000000" w:fill="FFFFFF"/>
          </w:tcPr>
          <w:p w:rsidR="00031CC0" w:rsidRPr="00333733" w:rsidRDefault="00031CC0" w:rsidP="00333733">
            <w:pPr>
              <w:spacing w:after="0" w:line="240" w:lineRule="auto"/>
              <w:ind w:firstLineChars="100" w:firstLine="240"/>
              <w:rPr>
                <w:rFonts w:ascii="Times New Roman" w:hAnsi="Times New Roman"/>
                <w:sz w:val="24"/>
                <w:szCs w:val="24"/>
              </w:rPr>
            </w:pPr>
          </w:p>
        </w:tc>
      </w:tr>
      <w:tr w:rsidR="00031CC0" w:rsidRPr="00333733" w:rsidTr="00333733">
        <w:trPr>
          <w:trHeight w:val="345"/>
        </w:trPr>
        <w:tc>
          <w:tcPr>
            <w:tcW w:w="1277" w:type="dxa"/>
            <w:vMerge/>
            <w:shd w:val="clear" w:color="000000" w:fill="FFFFFF"/>
          </w:tcPr>
          <w:p w:rsidR="00031CC0" w:rsidRPr="00333733" w:rsidRDefault="00031CC0" w:rsidP="00333733">
            <w:pPr>
              <w:pStyle w:val="a3"/>
              <w:numPr>
                <w:ilvl w:val="0"/>
                <w:numId w:val="37"/>
              </w:numPr>
              <w:spacing w:after="0" w:line="240" w:lineRule="auto"/>
              <w:ind w:left="0"/>
              <w:rPr>
                <w:rFonts w:ascii="Times New Roman" w:hAnsi="Times New Roman"/>
                <w:color w:val="000000"/>
                <w:sz w:val="24"/>
                <w:szCs w:val="24"/>
              </w:rPr>
            </w:pPr>
          </w:p>
        </w:tc>
        <w:tc>
          <w:tcPr>
            <w:tcW w:w="4110" w:type="dxa"/>
            <w:shd w:val="clear" w:color="000000" w:fill="FFFFFF"/>
            <w:hideMark/>
          </w:tcPr>
          <w:p w:rsidR="00031CC0" w:rsidRPr="00333733" w:rsidRDefault="00031CC0"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Плотность вещества.</w:t>
            </w:r>
          </w:p>
        </w:tc>
        <w:tc>
          <w:tcPr>
            <w:tcW w:w="850" w:type="dxa"/>
            <w:shd w:val="clear" w:color="000000" w:fill="FFFFFF"/>
            <w:vAlign w:val="bottom"/>
          </w:tcPr>
          <w:p w:rsidR="00031CC0" w:rsidRPr="00333733" w:rsidRDefault="00031CC0" w:rsidP="00333733">
            <w:pPr>
              <w:spacing w:after="0" w:line="240" w:lineRule="auto"/>
              <w:ind w:firstLineChars="100" w:firstLine="240"/>
              <w:rPr>
                <w:rFonts w:ascii="Times New Roman" w:hAnsi="Times New Roman"/>
                <w:sz w:val="24"/>
                <w:szCs w:val="24"/>
              </w:rPr>
            </w:pPr>
            <w:r w:rsidRPr="00333733">
              <w:rPr>
                <w:rFonts w:ascii="Times New Roman" w:hAnsi="Times New Roman"/>
                <w:sz w:val="24"/>
                <w:szCs w:val="24"/>
              </w:rPr>
              <w:t>20</w:t>
            </w:r>
          </w:p>
        </w:tc>
        <w:tc>
          <w:tcPr>
            <w:tcW w:w="1418" w:type="dxa"/>
            <w:shd w:val="clear" w:color="000000" w:fill="FFFFFF"/>
          </w:tcPr>
          <w:p w:rsidR="00031CC0" w:rsidRPr="00333733" w:rsidRDefault="00031CC0" w:rsidP="00333733">
            <w:pPr>
              <w:spacing w:after="0" w:line="240" w:lineRule="auto"/>
              <w:rPr>
                <w:rFonts w:ascii="Times New Roman" w:hAnsi="Times New Roman"/>
                <w:sz w:val="24"/>
                <w:szCs w:val="24"/>
              </w:rPr>
            </w:pPr>
            <w:r w:rsidRPr="00333733">
              <w:rPr>
                <w:rFonts w:ascii="Times New Roman" w:hAnsi="Times New Roman"/>
                <w:sz w:val="24"/>
                <w:szCs w:val="24"/>
              </w:rPr>
              <w:t xml:space="preserve">§ 22 упр.7 (1, 2, 3, 5). </w:t>
            </w:r>
          </w:p>
        </w:tc>
        <w:tc>
          <w:tcPr>
            <w:tcW w:w="1134" w:type="dxa"/>
            <w:vMerge/>
            <w:shd w:val="clear" w:color="000000" w:fill="FFFFFF"/>
          </w:tcPr>
          <w:p w:rsidR="00031CC0" w:rsidRPr="00333733" w:rsidRDefault="00031CC0" w:rsidP="00333733">
            <w:pPr>
              <w:spacing w:after="0" w:line="240" w:lineRule="auto"/>
              <w:ind w:firstLineChars="100" w:firstLine="240"/>
              <w:rPr>
                <w:rFonts w:ascii="Times New Roman" w:hAnsi="Times New Roman"/>
                <w:sz w:val="24"/>
                <w:szCs w:val="24"/>
              </w:rPr>
            </w:pPr>
          </w:p>
        </w:tc>
        <w:tc>
          <w:tcPr>
            <w:tcW w:w="992" w:type="dxa"/>
            <w:shd w:val="clear" w:color="000000" w:fill="FFFFFF"/>
          </w:tcPr>
          <w:p w:rsidR="00031CC0" w:rsidRPr="00333733" w:rsidRDefault="00031CC0" w:rsidP="00333733">
            <w:pPr>
              <w:spacing w:after="0" w:line="240" w:lineRule="auto"/>
              <w:ind w:firstLineChars="100" w:firstLine="240"/>
              <w:rPr>
                <w:rFonts w:ascii="Times New Roman" w:hAnsi="Times New Roman"/>
                <w:sz w:val="24"/>
                <w:szCs w:val="24"/>
              </w:rPr>
            </w:pPr>
          </w:p>
        </w:tc>
      </w:tr>
      <w:tr w:rsidR="00031CC0" w:rsidRPr="00333733" w:rsidTr="00333733">
        <w:trPr>
          <w:trHeight w:val="345"/>
        </w:trPr>
        <w:tc>
          <w:tcPr>
            <w:tcW w:w="1277" w:type="dxa"/>
            <w:vMerge/>
            <w:shd w:val="clear" w:color="000000" w:fill="FFFFFF"/>
          </w:tcPr>
          <w:p w:rsidR="00031CC0" w:rsidRPr="00333733" w:rsidRDefault="00031CC0" w:rsidP="00333733">
            <w:pPr>
              <w:pStyle w:val="a3"/>
              <w:numPr>
                <w:ilvl w:val="0"/>
                <w:numId w:val="37"/>
              </w:numPr>
              <w:spacing w:after="0" w:line="240" w:lineRule="auto"/>
              <w:ind w:left="0"/>
              <w:rPr>
                <w:rFonts w:ascii="Times New Roman" w:hAnsi="Times New Roman"/>
                <w:color w:val="000000"/>
                <w:sz w:val="24"/>
                <w:szCs w:val="24"/>
              </w:rPr>
            </w:pPr>
          </w:p>
        </w:tc>
        <w:tc>
          <w:tcPr>
            <w:tcW w:w="4110" w:type="dxa"/>
            <w:shd w:val="clear" w:color="000000" w:fill="FFFFFF"/>
            <w:hideMark/>
          </w:tcPr>
          <w:p w:rsidR="00031CC0" w:rsidRPr="00333733" w:rsidRDefault="00031CC0"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Расчет массы и объема тела по его плотности.</w:t>
            </w:r>
          </w:p>
        </w:tc>
        <w:tc>
          <w:tcPr>
            <w:tcW w:w="850" w:type="dxa"/>
            <w:shd w:val="clear" w:color="000000" w:fill="FFFFFF"/>
            <w:vAlign w:val="bottom"/>
          </w:tcPr>
          <w:p w:rsidR="00031CC0" w:rsidRPr="00333733" w:rsidRDefault="00031CC0" w:rsidP="00333733">
            <w:pPr>
              <w:spacing w:after="0" w:line="240" w:lineRule="auto"/>
              <w:ind w:firstLineChars="100" w:firstLine="240"/>
              <w:rPr>
                <w:rFonts w:ascii="Times New Roman" w:hAnsi="Times New Roman"/>
                <w:sz w:val="24"/>
                <w:szCs w:val="24"/>
              </w:rPr>
            </w:pPr>
            <w:r w:rsidRPr="00333733">
              <w:rPr>
                <w:rFonts w:ascii="Times New Roman" w:hAnsi="Times New Roman"/>
                <w:sz w:val="24"/>
                <w:szCs w:val="24"/>
              </w:rPr>
              <w:t>21</w:t>
            </w:r>
          </w:p>
        </w:tc>
        <w:tc>
          <w:tcPr>
            <w:tcW w:w="1418" w:type="dxa"/>
            <w:shd w:val="clear" w:color="000000" w:fill="FFFFFF"/>
          </w:tcPr>
          <w:p w:rsidR="00031CC0" w:rsidRPr="00333733" w:rsidRDefault="00031CC0" w:rsidP="00333733">
            <w:pPr>
              <w:spacing w:after="0" w:line="240" w:lineRule="auto"/>
              <w:ind w:firstLineChars="100" w:firstLine="240"/>
              <w:rPr>
                <w:rFonts w:ascii="Times New Roman" w:hAnsi="Times New Roman"/>
                <w:sz w:val="24"/>
                <w:szCs w:val="24"/>
              </w:rPr>
            </w:pPr>
            <w:r w:rsidRPr="00333733">
              <w:rPr>
                <w:rFonts w:ascii="Times New Roman" w:hAnsi="Times New Roman"/>
                <w:sz w:val="24"/>
                <w:szCs w:val="24"/>
              </w:rPr>
              <w:t>§ 23 упр. 8 (1, 2) Подготовится к лаб. раб. №5</w:t>
            </w:r>
          </w:p>
        </w:tc>
        <w:tc>
          <w:tcPr>
            <w:tcW w:w="1134" w:type="dxa"/>
            <w:vMerge w:val="restart"/>
            <w:shd w:val="clear" w:color="000000" w:fill="FFFFFF"/>
          </w:tcPr>
          <w:p w:rsidR="00031CC0" w:rsidRPr="00333733" w:rsidRDefault="00031CC0" w:rsidP="00333733">
            <w:pPr>
              <w:spacing w:after="0" w:line="240" w:lineRule="auto"/>
              <w:ind w:firstLineChars="100" w:firstLine="240"/>
              <w:rPr>
                <w:rFonts w:ascii="Times New Roman" w:hAnsi="Times New Roman"/>
                <w:sz w:val="24"/>
                <w:szCs w:val="24"/>
              </w:rPr>
            </w:pPr>
            <w:r w:rsidRPr="00333733">
              <w:rPr>
                <w:rFonts w:ascii="Times New Roman" w:hAnsi="Times New Roman"/>
                <w:sz w:val="24"/>
                <w:szCs w:val="24"/>
              </w:rPr>
              <w:t>11 неделя</w:t>
            </w:r>
          </w:p>
          <w:p w:rsidR="0001412D" w:rsidRPr="00333733" w:rsidRDefault="0001412D" w:rsidP="00333733">
            <w:pPr>
              <w:spacing w:after="0" w:line="240" w:lineRule="auto"/>
              <w:rPr>
                <w:rFonts w:ascii="Times New Roman" w:hAnsi="Times New Roman"/>
                <w:sz w:val="24"/>
                <w:szCs w:val="24"/>
              </w:rPr>
            </w:pPr>
            <w:r w:rsidRPr="00333733">
              <w:rPr>
                <w:rFonts w:ascii="Times New Roman" w:hAnsi="Times New Roman"/>
                <w:sz w:val="24"/>
                <w:szCs w:val="24"/>
              </w:rPr>
              <w:t>(18.11-22.11)</w:t>
            </w:r>
          </w:p>
        </w:tc>
        <w:tc>
          <w:tcPr>
            <w:tcW w:w="992" w:type="dxa"/>
            <w:shd w:val="clear" w:color="000000" w:fill="FFFFFF"/>
          </w:tcPr>
          <w:p w:rsidR="00031CC0" w:rsidRPr="00333733" w:rsidRDefault="00031CC0" w:rsidP="00333733">
            <w:pPr>
              <w:spacing w:after="0" w:line="240" w:lineRule="auto"/>
              <w:ind w:firstLineChars="100" w:firstLine="240"/>
              <w:rPr>
                <w:rFonts w:ascii="Times New Roman" w:hAnsi="Times New Roman"/>
                <w:sz w:val="24"/>
                <w:szCs w:val="24"/>
              </w:rPr>
            </w:pPr>
          </w:p>
        </w:tc>
      </w:tr>
      <w:tr w:rsidR="00031CC0" w:rsidRPr="00333733" w:rsidTr="00333733">
        <w:trPr>
          <w:trHeight w:val="300"/>
        </w:trPr>
        <w:tc>
          <w:tcPr>
            <w:tcW w:w="1277" w:type="dxa"/>
            <w:vMerge/>
            <w:shd w:val="clear" w:color="000000" w:fill="FFFFFF"/>
          </w:tcPr>
          <w:p w:rsidR="00031CC0" w:rsidRPr="00333733" w:rsidRDefault="00031CC0" w:rsidP="00333733">
            <w:pPr>
              <w:pStyle w:val="a3"/>
              <w:numPr>
                <w:ilvl w:val="0"/>
                <w:numId w:val="37"/>
              </w:numPr>
              <w:spacing w:after="0" w:line="240" w:lineRule="auto"/>
              <w:ind w:left="0"/>
              <w:rPr>
                <w:rFonts w:ascii="Times New Roman" w:hAnsi="Times New Roman"/>
                <w:color w:val="000000"/>
                <w:sz w:val="24"/>
                <w:szCs w:val="24"/>
              </w:rPr>
            </w:pPr>
          </w:p>
        </w:tc>
        <w:tc>
          <w:tcPr>
            <w:tcW w:w="4110" w:type="dxa"/>
            <w:shd w:val="clear" w:color="000000" w:fill="FFFFFF"/>
            <w:hideMark/>
          </w:tcPr>
          <w:p w:rsidR="00031CC0" w:rsidRPr="00333733" w:rsidRDefault="00333733" w:rsidP="00333733">
            <w:pPr>
              <w:spacing w:after="0" w:line="240" w:lineRule="auto"/>
              <w:rPr>
                <w:rFonts w:ascii="Times New Roman" w:hAnsi="Times New Roman"/>
                <w:color w:val="000000"/>
                <w:sz w:val="24"/>
                <w:szCs w:val="24"/>
              </w:rPr>
            </w:pPr>
            <w:r>
              <w:rPr>
                <w:rFonts w:ascii="Times New Roman" w:hAnsi="Times New Roman"/>
                <w:color w:val="000000"/>
                <w:sz w:val="24"/>
                <w:szCs w:val="24"/>
              </w:rPr>
              <w:t xml:space="preserve">Инструктаж по ТБ </w:t>
            </w:r>
            <w:r w:rsidR="00031CC0" w:rsidRPr="00333733">
              <w:rPr>
                <w:rFonts w:ascii="Times New Roman" w:hAnsi="Times New Roman"/>
                <w:color w:val="000000"/>
                <w:sz w:val="24"/>
                <w:szCs w:val="24"/>
              </w:rPr>
              <w:t>Лабораторная работа№5 «Определение плотности твердого тела»</w:t>
            </w:r>
          </w:p>
        </w:tc>
        <w:tc>
          <w:tcPr>
            <w:tcW w:w="850" w:type="dxa"/>
            <w:shd w:val="clear" w:color="000000" w:fill="FFFFFF"/>
            <w:vAlign w:val="bottom"/>
          </w:tcPr>
          <w:p w:rsidR="00031CC0" w:rsidRPr="00333733" w:rsidRDefault="00031CC0" w:rsidP="00333733">
            <w:pPr>
              <w:spacing w:after="0" w:line="240" w:lineRule="auto"/>
              <w:ind w:firstLineChars="100" w:firstLine="240"/>
              <w:rPr>
                <w:rFonts w:ascii="Times New Roman" w:hAnsi="Times New Roman"/>
                <w:sz w:val="24"/>
                <w:szCs w:val="24"/>
              </w:rPr>
            </w:pPr>
            <w:r w:rsidRPr="00333733">
              <w:rPr>
                <w:rFonts w:ascii="Times New Roman" w:hAnsi="Times New Roman"/>
                <w:sz w:val="24"/>
                <w:szCs w:val="24"/>
              </w:rPr>
              <w:t>22</w:t>
            </w:r>
          </w:p>
        </w:tc>
        <w:tc>
          <w:tcPr>
            <w:tcW w:w="1418" w:type="dxa"/>
            <w:shd w:val="clear" w:color="000000" w:fill="FFFFFF"/>
          </w:tcPr>
          <w:p w:rsidR="00031CC0" w:rsidRPr="00333733" w:rsidRDefault="00031CC0" w:rsidP="00333733">
            <w:pPr>
              <w:spacing w:after="0" w:line="240" w:lineRule="auto"/>
              <w:rPr>
                <w:rFonts w:ascii="Times New Roman" w:hAnsi="Times New Roman"/>
                <w:sz w:val="24"/>
                <w:szCs w:val="24"/>
              </w:rPr>
            </w:pPr>
            <w:r w:rsidRPr="00333733">
              <w:rPr>
                <w:rFonts w:ascii="Times New Roman" w:hAnsi="Times New Roman"/>
                <w:sz w:val="24"/>
                <w:szCs w:val="24"/>
              </w:rPr>
              <w:t xml:space="preserve"> § 23 упр. 8 (3, 5)</w:t>
            </w:r>
          </w:p>
        </w:tc>
        <w:tc>
          <w:tcPr>
            <w:tcW w:w="1134" w:type="dxa"/>
            <w:vMerge/>
            <w:shd w:val="clear" w:color="000000" w:fill="FFFFFF"/>
          </w:tcPr>
          <w:p w:rsidR="00031CC0" w:rsidRPr="00333733" w:rsidRDefault="00031CC0" w:rsidP="00333733">
            <w:pPr>
              <w:spacing w:after="0" w:line="240" w:lineRule="auto"/>
              <w:ind w:firstLineChars="100" w:firstLine="240"/>
              <w:rPr>
                <w:rFonts w:ascii="Times New Roman" w:hAnsi="Times New Roman"/>
                <w:sz w:val="24"/>
                <w:szCs w:val="24"/>
              </w:rPr>
            </w:pPr>
          </w:p>
        </w:tc>
        <w:tc>
          <w:tcPr>
            <w:tcW w:w="992" w:type="dxa"/>
            <w:shd w:val="clear" w:color="000000" w:fill="FFFFFF"/>
          </w:tcPr>
          <w:p w:rsidR="00031CC0" w:rsidRPr="00333733" w:rsidRDefault="00031CC0" w:rsidP="00333733">
            <w:pPr>
              <w:spacing w:after="0" w:line="240" w:lineRule="auto"/>
              <w:ind w:firstLineChars="100" w:firstLine="240"/>
              <w:rPr>
                <w:rFonts w:ascii="Times New Roman" w:hAnsi="Times New Roman"/>
                <w:sz w:val="24"/>
                <w:szCs w:val="24"/>
              </w:rPr>
            </w:pPr>
          </w:p>
        </w:tc>
      </w:tr>
      <w:tr w:rsidR="00521DE0" w:rsidRPr="00333733" w:rsidTr="00333733">
        <w:trPr>
          <w:trHeight w:val="300"/>
        </w:trPr>
        <w:tc>
          <w:tcPr>
            <w:tcW w:w="1277" w:type="dxa"/>
            <w:vMerge/>
            <w:shd w:val="clear" w:color="000000" w:fill="FFFFFF"/>
          </w:tcPr>
          <w:p w:rsidR="00521DE0" w:rsidRPr="00333733" w:rsidRDefault="00521DE0" w:rsidP="00333733">
            <w:pPr>
              <w:pStyle w:val="a3"/>
              <w:numPr>
                <w:ilvl w:val="0"/>
                <w:numId w:val="37"/>
              </w:numPr>
              <w:spacing w:after="0" w:line="240" w:lineRule="auto"/>
              <w:ind w:left="0"/>
              <w:rPr>
                <w:rFonts w:ascii="Times New Roman" w:hAnsi="Times New Roman"/>
                <w:color w:val="000000"/>
                <w:sz w:val="24"/>
                <w:szCs w:val="24"/>
              </w:rPr>
            </w:pPr>
          </w:p>
        </w:tc>
        <w:tc>
          <w:tcPr>
            <w:tcW w:w="4110" w:type="dxa"/>
            <w:shd w:val="clear" w:color="000000" w:fill="FFFFFF"/>
            <w:hideMark/>
          </w:tcPr>
          <w:p w:rsidR="00521DE0" w:rsidRPr="00333733" w:rsidRDefault="00521DE0"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Подготовка к контрольной работе</w:t>
            </w:r>
          </w:p>
        </w:tc>
        <w:tc>
          <w:tcPr>
            <w:tcW w:w="850" w:type="dxa"/>
            <w:shd w:val="clear" w:color="000000" w:fill="FFFFFF"/>
            <w:vAlign w:val="bottom"/>
          </w:tcPr>
          <w:p w:rsidR="00521DE0" w:rsidRPr="00333733" w:rsidRDefault="00521DE0" w:rsidP="00333733">
            <w:pPr>
              <w:spacing w:after="0" w:line="240" w:lineRule="auto"/>
              <w:ind w:firstLineChars="100" w:firstLine="240"/>
              <w:rPr>
                <w:rFonts w:ascii="Times New Roman" w:hAnsi="Times New Roman"/>
                <w:sz w:val="24"/>
                <w:szCs w:val="24"/>
              </w:rPr>
            </w:pPr>
            <w:r w:rsidRPr="00333733">
              <w:rPr>
                <w:rFonts w:ascii="Times New Roman" w:hAnsi="Times New Roman"/>
                <w:sz w:val="24"/>
                <w:szCs w:val="24"/>
              </w:rPr>
              <w:t>23</w:t>
            </w:r>
          </w:p>
        </w:tc>
        <w:tc>
          <w:tcPr>
            <w:tcW w:w="1418" w:type="dxa"/>
            <w:shd w:val="clear" w:color="000000" w:fill="FFFFFF"/>
          </w:tcPr>
          <w:p w:rsidR="00521DE0" w:rsidRPr="00333733" w:rsidRDefault="00521DE0" w:rsidP="00333733">
            <w:pPr>
              <w:spacing w:after="0" w:line="240" w:lineRule="auto"/>
              <w:ind w:firstLineChars="100" w:firstLine="240"/>
              <w:rPr>
                <w:rFonts w:ascii="Times New Roman" w:hAnsi="Times New Roman"/>
                <w:sz w:val="24"/>
                <w:szCs w:val="24"/>
              </w:rPr>
            </w:pPr>
            <w:r w:rsidRPr="00333733">
              <w:rPr>
                <w:rFonts w:ascii="Times New Roman" w:hAnsi="Times New Roman"/>
                <w:sz w:val="24"/>
                <w:szCs w:val="24"/>
              </w:rPr>
              <w:t>§ 16,17, 22, 23 повторить</w:t>
            </w:r>
          </w:p>
        </w:tc>
        <w:tc>
          <w:tcPr>
            <w:tcW w:w="1134" w:type="dxa"/>
            <w:vMerge w:val="restart"/>
            <w:shd w:val="clear" w:color="000000" w:fill="FFFFFF"/>
          </w:tcPr>
          <w:p w:rsidR="00521DE0" w:rsidRPr="00333733" w:rsidRDefault="00521DE0" w:rsidP="00333733">
            <w:pPr>
              <w:spacing w:after="0" w:line="240" w:lineRule="auto"/>
              <w:ind w:firstLineChars="100" w:firstLine="240"/>
              <w:rPr>
                <w:rFonts w:ascii="Times New Roman" w:hAnsi="Times New Roman"/>
                <w:sz w:val="24"/>
                <w:szCs w:val="24"/>
              </w:rPr>
            </w:pPr>
            <w:r w:rsidRPr="00333733">
              <w:rPr>
                <w:rFonts w:ascii="Times New Roman" w:hAnsi="Times New Roman"/>
                <w:sz w:val="24"/>
                <w:szCs w:val="24"/>
              </w:rPr>
              <w:t>12 неделя</w:t>
            </w:r>
          </w:p>
          <w:p w:rsidR="0001412D" w:rsidRPr="00333733" w:rsidRDefault="0001412D" w:rsidP="00333733">
            <w:pPr>
              <w:spacing w:after="0" w:line="240" w:lineRule="auto"/>
              <w:rPr>
                <w:rFonts w:ascii="Times New Roman" w:hAnsi="Times New Roman"/>
                <w:sz w:val="24"/>
                <w:szCs w:val="24"/>
              </w:rPr>
            </w:pPr>
            <w:r w:rsidRPr="00333733">
              <w:rPr>
                <w:rFonts w:ascii="Times New Roman" w:hAnsi="Times New Roman"/>
                <w:sz w:val="24"/>
                <w:szCs w:val="24"/>
              </w:rPr>
              <w:t>(25.11-29.11)</w:t>
            </w:r>
          </w:p>
        </w:tc>
        <w:tc>
          <w:tcPr>
            <w:tcW w:w="992" w:type="dxa"/>
            <w:shd w:val="clear" w:color="000000" w:fill="FFFFFF"/>
          </w:tcPr>
          <w:p w:rsidR="00521DE0" w:rsidRPr="00333733" w:rsidRDefault="00521DE0" w:rsidP="00333733">
            <w:pPr>
              <w:spacing w:after="0" w:line="240" w:lineRule="auto"/>
              <w:ind w:firstLineChars="100" w:firstLine="240"/>
              <w:rPr>
                <w:rFonts w:ascii="Times New Roman" w:hAnsi="Times New Roman"/>
                <w:sz w:val="24"/>
                <w:szCs w:val="24"/>
              </w:rPr>
            </w:pPr>
          </w:p>
        </w:tc>
      </w:tr>
      <w:tr w:rsidR="00521DE0" w:rsidRPr="00333733" w:rsidTr="00333733">
        <w:trPr>
          <w:trHeight w:val="300"/>
        </w:trPr>
        <w:tc>
          <w:tcPr>
            <w:tcW w:w="1277" w:type="dxa"/>
            <w:vMerge/>
            <w:shd w:val="clear" w:color="000000" w:fill="FFFFFF"/>
          </w:tcPr>
          <w:p w:rsidR="00521DE0" w:rsidRPr="00333733" w:rsidRDefault="00521DE0" w:rsidP="00333733">
            <w:pPr>
              <w:pStyle w:val="a3"/>
              <w:numPr>
                <w:ilvl w:val="0"/>
                <w:numId w:val="37"/>
              </w:numPr>
              <w:spacing w:after="0" w:line="240" w:lineRule="auto"/>
              <w:ind w:left="0"/>
              <w:rPr>
                <w:rFonts w:ascii="Times New Roman" w:hAnsi="Times New Roman"/>
                <w:color w:val="000000"/>
                <w:sz w:val="24"/>
                <w:szCs w:val="24"/>
              </w:rPr>
            </w:pPr>
          </w:p>
        </w:tc>
        <w:tc>
          <w:tcPr>
            <w:tcW w:w="4110" w:type="dxa"/>
            <w:shd w:val="clear" w:color="000000" w:fill="FFFFFF"/>
            <w:hideMark/>
          </w:tcPr>
          <w:p w:rsidR="00521DE0" w:rsidRPr="00333733" w:rsidRDefault="00521DE0"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Контрольная работа № 1 «Механическое движение. Плотность»</w:t>
            </w:r>
          </w:p>
        </w:tc>
        <w:tc>
          <w:tcPr>
            <w:tcW w:w="850" w:type="dxa"/>
            <w:shd w:val="clear" w:color="000000" w:fill="FFFFFF"/>
            <w:vAlign w:val="bottom"/>
          </w:tcPr>
          <w:p w:rsidR="00521DE0" w:rsidRPr="00333733" w:rsidRDefault="00521DE0" w:rsidP="00333733">
            <w:pPr>
              <w:spacing w:after="0" w:line="240" w:lineRule="auto"/>
              <w:ind w:firstLineChars="100" w:firstLine="240"/>
              <w:rPr>
                <w:rFonts w:ascii="Times New Roman" w:hAnsi="Times New Roman"/>
                <w:sz w:val="24"/>
                <w:szCs w:val="24"/>
              </w:rPr>
            </w:pPr>
            <w:r w:rsidRPr="00333733">
              <w:rPr>
                <w:rFonts w:ascii="Times New Roman" w:hAnsi="Times New Roman"/>
                <w:sz w:val="24"/>
                <w:szCs w:val="24"/>
              </w:rPr>
              <w:t>24</w:t>
            </w:r>
          </w:p>
        </w:tc>
        <w:tc>
          <w:tcPr>
            <w:tcW w:w="1418" w:type="dxa"/>
            <w:shd w:val="clear" w:color="000000" w:fill="FFFFFF"/>
          </w:tcPr>
          <w:p w:rsidR="00521DE0" w:rsidRPr="00333733" w:rsidRDefault="00521DE0" w:rsidP="00333733">
            <w:pPr>
              <w:spacing w:after="0" w:line="240" w:lineRule="auto"/>
              <w:ind w:firstLineChars="100" w:firstLine="240"/>
              <w:rPr>
                <w:rFonts w:ascii="Times New Roman" w:hAnsi="Times New Roman"/>
                <w:sz w:val="24"/>
                <w:szCs w:val="24"/>
              </w:rPr>
            </w:pPr>
            <w:r w:rsidRPr="00333733">
              <w:rPr>
                <w:rFonts w:ascii="Times New Roman" w:hAnsi="Times New Roman"/>
                <w:sz w:val="24"/>
                <w:szCs w:val="24"/>
              </w:rPr>
              <w:t>-</w:t>
            </w:r>
          </w:p>
        </w:tc>
        <w:tc>
          <w:tcPr>
            <w:tcW w:w="1134" w:type="dxa"/>
            <w:vMerge/>
            <w:shd w:val="clear" w:color="000000" w:fill="FFFFFF"/>
          </w:tcPr>
          <w:p w:rsidR="00521DE0" w:rsidRPr="00333733" w:rsidRDefault="00521DE0" w:rsidP="00333733">
            <w:pPr>
              <w:spacing w:after="0" w:line="240" w:lineRule="auto"/>
              <w:ind w:firstLineChars="100" w:firstLine="240"/>
              <w:rPr>
                <w:rFonts w:ascii="Times New Roman" w:hAnsi="Times New Roman"/>
                <w:sz w:val="24"/>
                <w:szCs w:val="24"/>
              </w:rPr>
            </w:pPr>
          </w:p>
        </w:tc>
        <w:tc>
          <w:tcPr>
            <w:tcW w:w="992" w:type="dxa"/>
            <w:shd w:val="clear" w:color="000000" w:fill="FFFFFF"/>
          </w:tcPr>
          <w:p w:rsidR="00521DE0" w:rsidRPr="00333733" w:rsidRDefault="00521DE0" w:rsidP="00333733">
            <w:pPr>
              <w:spacing w:after="0" w:line="240" w:lineRule="auto"/>
              <w:ind w:firstLineChars="100" w:firstLine="240"/>
              <w:rPr>
                <w:rFonts w:ascii="Times New Roman" w:hAnsi="Times New Roman"/>
                <w:sz w:val="24"/>
                <w:szCs w:val="24"/>
              </w:rPr>
            </w:pPr>
          </w:p>
        </w:tc>
      </w:tr>
      <w:tr w:rsidR="00521DE0" w:rsidRPr="00333733" w:rsidTr="00333733">
        <w:trPr>
          <w:trHeight w:val="315"/>
        </w:trPr>
        <w:tc>
          <w:tcPr>
            <w:tcW w:w="1277" w:type="dxa"/>
            <w:vMerge/>
            <w:shd w:val="clear" w:color="000000" w:fill="FFFFFF"/>
          </w:tcPr>
          <w:p w:rsidR="00521DE0" w:rsidRPr="00333733" w:rsidRDefault="00521DE0" w:rsidP="00333733">
            <w:pPr>
              <w:pStyle w:val="a3"/>
              <w:numPr>
                <w:ilvl w:val="0"/>
                <w:numId w:val="37"/>
              </w:numPr>
              <w:spacing w:after="0" w:line="240" w:lineRule="auto"/>
              <w:ind w:left="0"/>
              <w:rPr>
                <w:rFonts w:ascii="Times New Roman" w:hAnsi="Times New Roman"/>
                <w:color w:val="000000"/>
                <w:sz w:val="24"/>
                <w:szCs w:val="24"/>
              </w:rPr>
            </w:pPr>
          </w:p>
        </w:tc>
        <w:tc>
          <w:tcPr>
            <w:tcW w:w="4110" w:type="dxa"/>
            <w:shd w:val="clear" w:color="000000" w:fill="FFFFFF"/>
            <w:hideMark/>
          </w:tcPr>
          <w:p w:rsidR="00521DE0" w:rsidRPr="00333733" w:rsidRDefault="00521DE0"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 xml:space="preserve">Анализ </w:t>
            </w:r>
            <w:proofErr w:type="gramStart"/>
            <w:r w:rsidRPr="00333733">
              <w:rPr>
                <w:rFonts w:ascii="Times New Roman" w:hAnsi="Times New Roman"/>
                <w:color w:val="000000"/>
                <w:sz w:val="24"/>
                <w:szCs w:val="24"/>
              </w:rPr>
              <w:t>к</w:t>
            </w:r>
            <w:proofErr w:type="gramEnd"/>
            <w:r w:rsidRPr="00333733">
              <w:rPr>
                <w:rFonts w:ascii="Times New Roman" w:hAnsi="Times New Roman"/>
                <w:color w:val="000000"/>
                <w:sz w:val="24"/>
                <w:szCs w:val="24"/>
              </w:rPr>
              <w:t>/раб  Сила. Сложение двух сил, направленных вдоль одной прямой.</w:t>
            </w:r>
          </w:p>
        </w:tc>
        <w:tc>
          <w:tcPr>
            <w:tcW w:w="850" w:type="dxa"/>
            <w:shd w:val="clear" w:color="000000" w:fill="FFFFFF"/>
            <w:vAlign w:val="bottom"/>
          </w:tcPr>
          <w:p w:rsidR="00521DE0" w:rsidRPr="00333733" w:rsidRDefault="00521DE0" w:rsidP="00333733">
            <w:pPr>
              <w:spacing w:after="0" w:line="240" w:lineRule="auto"/>
              <w:ind w:firstLineChars="100" w:firstLine="240"/>
              <w:rPr>
                <w:rFonts w:ascii="Times New Roman" w:hAnsi="Times New Roman"/>
                <w:sz w:val="24"/>
                <w:szCs w:val="24"/>
              </w:rPr>
            </w:pPr>
            <w:r w:rsidRPr="00333733">
              <w:rPr>
                <w:rFonts w:ascii="Times New Roman" w:hAnsi="Times New Roman"/>
                <w:sz w:val="24"/>
                <w:szCs w:val="24"/>
              </w:rPr>
              <w:t>25</w:t>
            </w:r>
          </w:p>
        </w:tc>
        <w:tc>
          <w:tcPr>
            <w:tcW w:w="1418" w:type="dxa"/>
            <w:shd w:val="clear" w:color="000000" w:fill="FFFFFF"/>
          </w:tcPr>
          <w:p w:rsidR="00521DE0" w:rsidRPr="00333733" w:rsidRDefault="00521DE0" w:rsidP="00333733">
            <w:pPr>
              <w:spacing w:after="0" w:line="240" w:lineRule="auto"/>
              <w:ind w:firstLineChars="100" w:firstLine="240"/>
              <w:rPr>
                <w:rFonts w:ascii="Times New Roman" w:hAnsi="Times New Roman"/>
                <w:sz w:val="24"/>
                <w:szCs w:val="24"/>
              </w:rPr>
            </w:pPr>
            <w:r w:rsidRPr="00333733">
              <w:rPr>
                <w:rFonts w:ascii="Times New Roman" w:hAnsi="Times New Roman"/>
                <w:sz w:val="24"/>
                <w:szCs w:val="24"/>
              </w:rPr>
              <w:t>§ 24, 31 отвечать на вопросы</w:t>
            </w:r>
          </w:p>
        </w:tc>
        <w:tc>
          <w:tcPr>
            <w:tcW w:w="1134" w:type="dxa"/>
            <w:vMerge w:val="restart"/>
            <w:shd w:val="clear" w:color="000000" w:fill="FFFFFF"/>
          </w:tcPr>
          <w:p w:rsidR="00521DE0" w:rsidRPr="00333733" w:rsidRDefault="00521DE0" w:rsidP="00333733">
            <w:pPr>
              <w:spacing w:after="0" w:line="240" w:lineRule="auto"/>
              <w:ind w:firstLineChars="100" w:firstLine="240"/>
              <w:rPr>
                <w:rFonts w:ascii="Times New Roman" w:hAnsi="Times New Roman"/>
                <w:sz w:val="24"/>
                <w:szCs w:val="24"/>
              </w:rPr>
            </w:pPr>
            <w:r w:rsidRPr="00333733">
              <w:rPr>
                <w:rFonts w:ascii="Times New Roman" w:hAnsi="Times New Roman"/>
                <w:sz w:val="24"/>
                <w:szCs w:val="24"/>
              </w:rPr>
              <w:t>13 неделя</w:t>
            </w:r>
          </w:p>
          <w:p w:rsidR="0001412D" w:rsidRPr="00333733" w:rsidRDefault="0001412D" w:rsidP="00333733">
            <w:pPr>
              <w:spacing w:after="0" w:line="240" w:lineRule="auto"/>
              <w:rPr>
                <w:rFonts w:ascii="Times New Roman" w:hAnsi="Times New Roman"/>
                <w:sz w:val="24"/>
                <w:szCs w:val="24"/>
              </w:rPr>
            </w:pPr>
            <w:r w:rsidRPr="00333733">
              <w:rPr>
                <w:rFonts w:ascii="Times New Roman" w:hAnsi="Times New Roman"/>
                <w:sz w:val="24"/>
                <w:szCs w:val="24"/>
              </w:rPr>
              <w:t>(02.12-06.12)</w:t>
            </w:r>
          </w:p>
        </w:tc>
        <w:tc>
          <w:tcPr>
            <w:tcW w:w="992" w:type="dxa"/>
            <w:shd w:val="clear" w:color="000000" w:fill="FFFFFF"/>
          </w:tcPr>
          <w:p w:rsidR="00521DE0" w:rsidRPr="00333733" w:rsidRDefault="00521DE0" w:rsidP="00333733">
            <w:pPr>
              <w:spacing w:after="0" w:line="240" w:lineRule="auto"/>
              <w:ind w:firstLineChars="100" w:firstLine="240"/>
              <w:rPr>
                <w:rFonts w:ascii="Times New Roman" w:hAnsi="Times New Roman"/>
                <w:sz w:val="24"/>
                <w:szCs w:val="24"/>
              </w:rPr>
            </w:pPr>
          </w:p>
        </w:tc>
      </w:tr>
      <w:tr w:rsidR="00521DE0" w:rsidRPr="00333733" w:rsidTr="00333733">
        <w:trPr>
          <w:trHeight w:val="360"/>
        </w:trPr>
        <w:tc>
          <w:tcPr>
            <w:tcW w:w="1277" w:type="dxa"/>
            <w:vMerge/>
            <w:shd w:val="clear" w:color="000000" w:fill="FFFFFF"/>
          </w:tcPr>
          <w:p w:rsidR="00521DE0" w:rsidRPr="00333733" w:rsidRDefault="00521DE0" w:rsidP="00333733">
            <w:pPr>
              <w:pStyle w:val="a3"/>
              <w:numPr>
                <w:ilvl w:val="0"/>
                <w:numId w:val="37"/>
              </w:numPr>
              <w:spacing w:after="0" w:line="240" w:lineRule="auto"/>
              <w:ind w:left="0"/>
              <w:rPr>
                <w:rFonts w:ascii="Times New Roman" w:hAnsi="Times New Roman"/>
                <w:color w:val="000000"/>
                <w:sz w:val="24"/>
                <w:szCs w:val="24"/>
              </w:rPr>
            </w:pPr>
          </w:p>
        </w:tc>
        <w:tc>
          <w:tcPr>
            <w:tcW w:w="4110" w:type="dxa"/>
            <w:shd w:val="clear" w:color="000000" w:fill="FFFFFF"/>
            <w:hideMark/>
          </w:tcPr>
          <w:p w:rsidR="00521DE0" w:rsidRPr="00333733" w:rsidRDefault="00521DE0"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Явление тяготения. Сила тяжести. Связь между силой тяжести и массой тела.</w:t>
            </w:r>
          </w:p>
        </w:tc>
        <w:tc>
          <w:tcPr>
            <w:tcW w:w="850" w:type="dxa"/>
            <w:shd w:val="clear" w:color="000000" w:fill="FFFFFF"/>
            <w:vAlign w:val="bottom"/>
          </w:tcPr>
          <w:p w:rsidR="00521DE0" w:rsidRPr="00333733" w:rsidRDefault="00521DE0" w:rsidP="00333733">
            <w:pPr>
              <w:spacing w:after="0" w:line="240" w:lineRule="auto"/>
              <w:ind w:firstLineChars="100" w:firstLine="240"/>
              <w:rPr>
                <w:rFonts w:ascii="Times New Roman" w:hAnsi="Times New Roman"/>
                <w:sz w:val="24"/>
                <w:szCs w:val="24"/>
              </w:rPr>
            </w:pPr>
            <w:r w:rsidRPr="00333733">
              <w:rPr>
                <w:rFonts w:ascii="Times New Roman" w:hAnsi="Times New Roman"/>
                <w:sz w:val="24"/>
                <w:szCs w:val="24"/>
              </w:rPr>
              <w:t>26</w:t>
            </w:r>
          </w:p>
        </w:tc>
        <w:tc>
          <w:tcPr>
            <w:tcW w:w="1418" w:type="dxa"/>
            <w:shd w:val="clear" w:color="000000" w:fill="FFFFFF"/>
          </w:tcPr>
          <w:p w:rsidR="00521DE0" w:rsidRPr="00333733" w:rsidRDefault="00521DE0" w:rsidP="00333733">
            <w:pPr>
              <w:spacing w:after="0" w:line="240" w:lineRule="auto"/>
              <w:ind w:firstLineChars="100" w:firstLine="240"/>
              <w:rPr>
                <w:rFonts w:ascii="Times New Roman" w:hAnsi="Times New Roman"/>
                <w:sz w:val="24"/>
                <w:szCs w:val="24"/>
              </w:rPr>
            </w:pPr>
            <w:r w:rsidRPr="00333733">
              <w:rPr>
                <w:rFonts w:ascii="Times New Roman" w:hAnsi="Times New Roman"/>
                <w:sz w:val="24"/>
                <w:szCs w:val="24"/>
              </w:rPr>
              <w:t>§ 25, 28 упр. 10 (1,2, 5)</w:t>
            </w:r>
          </w:p>
        </w:tc>
        <w:tc>
          <w:tcPr>
            <w:tcW w:w="1134" w:type="dxa"/>
            <w:vMerge/>
            <w:shd w:val="clear" w:color="000000" w:fill="FFFFFF"/>
          </w:tcPr>
          <w:p w:rsidR="00521DE0" w:rsidRPr="00333733" w:rsidRDefault="00521DE0" w:rsidP="00333733">
            <w:pPr>
              <w:spacing w:after="0" w:line="240" w:lineRule="auto"/>
              <w:ind w:firstLineChars="100" w:firstLine="240"/>
              <w:rPr>
                <w:rFonts w:ascii="Times New Roman" w:hAnsi="Times New Roman"/>
                <w:sz w:val="24"/>
                <w:szCs w:val="24"/>
              </w:rPr>
            </w:pPr>
          </w:p>
        </w:tc>
        <w:tc>
          <w:tcPr>
            <w:tcW w:w="992" w:type="dxa"/>
            <w:shd w:val="clear" w:color="000000" w:fill="FFFFFF"/>
          </w:tcPr>
          <w:p w:rsidR="00521DE0" w:rsidRPr="00333733" w:rsidRDefault="00521DE0" w:rsidP="00333733">
            <w:pPr>
              <w:spacing w:after="0" w:line="240" w:lineRule="auto"/>
              <w:ind w:firstLineChars="100" w:firstLine="240"/>
              <w:rPr>
                <w:rFonts w:ascii="Times New Roman" w:hAnsi="Times New Roman"/>
                <w:sz w:val="24"/>
                <w:szCs w:val="24"/>
              </w:rPr>
            </w:pPr>
          </w:p>
        </w:tc>
      </w:tr>
      <w:tr w:rsidR="00521DE0" w:rsidRPr="00333733" w:rsidTr="00333733">
        <w:trPr>
          <w:trHeight w:val="405"/>
        </w:trPr>
        <w:tc>
          <w:tcPr>
            <w:tcW w:w="1277" w:type="dxa"/>
            <w:vMerge/>
            <w:shd w:val="clear" w:color="000000" w:fill="FFFFFF"/>
          </w:tcPr>
          <w:p w:rsidR="00521DE0" w:rsidRPr="00333733" w:rsidRDefault="00521DE0" w:rsidP="00333733">
            <w:pPr>
              <w:pStyle w:val="a3"/>
              <w:numPr>
                <w:ilvl w:val="0"/>
                <w:numId w:val="37"/>
              </w:numPr>
              <w:spacing w:after="0" w:line="240" w:lineRule="auto"/>
              <w:ind w:left="0"/>
              <w:rPr>
                <w:rFonts w:ascii="Times New Roman" w:hAnsi="Times New Roman"/>
                <w:color w:val="000000"/>
                <w:sz w:val="24"/>
                <w:szCs w:val="24"/>
              </w:rPr>
            </w:pPr>
          </w:p>
        </w:tc>
        <w:tc>
          <w:tcPr>
            <w:tcW w:w="4110" w:type="dxa"/>
            <w:shd w:val="clear" w:color="000000" w:fill="FFFFFF"/>
            <w:hideMark/>
          </w:tcPr>
          <w:p w:rsidR="00521DE0" w:rsidRPr="00333733" w:rsidRDefault="00521DE0"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Сила упругости. Закон Гука.</w:t>
            </w:r>
          </w:p>
        </w:tc>
        <w:tc>
          <w:tcPr>
            <w:tcW w:w="850" w:type="dxa"/>
            <w:shd w:val="clear" w:color="000000" w:fill="FFFFFF"/>
            <w:vAlign w:val="bottom"/>
          </w:tcPr>
          <w:p w:rsidR="00521DE0" w:rsidRPr="00333733" w:rsidRDefault="00521DE0" w:rsidP="00333733">
            <w:pPr>
              <w:spacing w:after="0" w:line="240" w:lineRule="auto"/>
              <w:ind w:firstLineChars="100" w:firstLine="240"/>
              <w:rPr>
                <w:rFonts w:ascii="Times New Roman" w:hAnsi="Times New Roman"/>
                <w:sz w:val="24"/>
                <w:szCs w:val="24"/>
              </w:rPr>
            </w:pPr>
            <w:r w:rsidRPr="00333733">
              <w:rPr>
                <w:rFonts w:ascii="Times New Roman" w:hAnsi="Times New Roman"/>
                <w:sz w:val="24"/>
                <w:szCs w:val="24"/>
              </w:rPr>
              <w:t>27</w:t>
            </w:r>
          </w:p>
        </w:tc>
        <w:tc>
          <w:tcPr>
            <w:tcW w:w="1418" w:type="dxa"/>
            <w:shd w:val="clear" w:color="000000" w:fill="FFFFFF"/>
          </w:tcPr>
          <w:p w:rsidR="00521DE0" w:rsidRPr="00333733" w:rsidRDefault="00521DE0" w:rsidP="00333733">
            <w:pPr>
              <w:spacing w:after="0" w:line="240" w:lineRule="auto"/>
              <w:ind w:firstLineChars="100" w:firstLine="240"/>
              <w:rPr>
                <w:rFonts w:ascii="Times New Roman" w:hAnsi="Times New Roman"/>
                <w:sz w:val="24"/>
                <w:szCs w:val="24"/>
              </w:rPr>
            </w:pPr>
            <w:r w:rsidRPr="00333733">
              <w:rPr>
                <w:rFonts w:ascii="Times New Roman" w:hAnsi="Times New Roman"/>
                <w:sz w:val="24"/>
                <w:szCs w:val="24"/>
              </w:rPr>
              <w:t xml:space="preserve">§ 26 отвечать на вопросы </w:t>
            </w:r>
          </w:p>
        </w:tc>
        <w:tc>
          <w:tcPr>
            <w:tcW w:w="1134" w:type="dxa"/>
            <w:vMerge w:val="restart"/>
            <w:shd w:val="clear" w:color="000000" w:fill="FFFFFF"/>
          </w:tcPr>
          <w:p w:rsidR="00521DE0" w:rsidRPr="00333733" w:rsidRDefault="00521DE0" w:rsidP="00333733">
            <w:pPr>
              <w:spacing w:after="0" w:line="240" w:lineRule="auto"/>
              <w:ind w:firstLineChars="100" w:firstLine="240"/>
              <w:rPr>
                <w:rFonts w:ascii="Times New Roman" w:hAnsi="Times New Roman"/>
                <w:sz w:val="24"/>
                <w:szCs w:val="24"/>
              </w:rPr>
            </w:pPr>
            <w:r w:rsidRPr="00333733">
              <w:rPr>
                <w:rFonts w:ascii="Times New Roman" w:hAnsi="Times New Roman"/>
                <w:sz w:val="24"/>
                <w:szCs w:val="24"/>
              </w:rPr>
              <w:t>14 неделя</w:t>
            </w:r>
          </w:p>
          <w:p w:rsidR="0001412D" w:rsidRPr="00333733" w:rsidRDefault="0001412D" w:rsidP="00333733">
            <w:pPr>
              <w:spacing w:after="0" w:line="240" w:lineRule="auto"/>
              <w:rPr>
                <w:rFonts w:ascii="Times New Roman" w:hAnsi="Times New Roman"/>
                <w:sz w:val="24"/>
                <w:szCs w:val="24"/>
              </w:rPr>
            </w:pPr>
            <w:r w:rsidRPr="00333733">
              <w:rPr>
                <w:rFonts w:ascii="Times New Roman" w:hAnsi="Times New Roman"/>
                <w:sz w:val="24"/>
                <w:szCs w:val="24"/>
              </w:rPr>
              <w:t>(09.12-13.12)</w:t>
            </w:r>
          </w:p>
        </w:tc>
        <w:tc>
          <w:tcPr>
            <w:tcW w:w="992" w:type="dxa"/>
            <w:shd w:val="clear" w:color="000000" w:fill="FFFFFF"/>
          </w:tcPr>
          <w:p w:rsidR="00521DE0" w:rsidRPr="00333733" w:rsidRDefault="00521DE0" w:rsidP="00333733">
            <w:pPr>
              <w:spacing w:after="0" w:line="240" w:lineRule="auto"/>
              <w:ind w:firstLineChars="100" w:firstLine="240"/>
              <w:rPr>
                <w:rFonts w:ascii="Times New Roman" w:hAnsi="Times New Roman"/>
                <w:sz w:val="24"/>
                <w:szCs w:val="24"/>
              </w:rPr>
            </w:pPr>
          </w:p>
        </w:tc>
      </w:tr>
      <w:tr w:rsidR="00521DE0" w:rsidRPr="00333733" w:rsidTr="00333733">
        <w:trPr>
          <w:trHeight w:val="360"/>
        </w:trPr>
        <w:tc>
          <w:tcPr>
            <w:tcW w:w="1277" w:type="dxa"/>
            <w:vMerge/>
            <w:shd w:val="clear" w:color="000000" w:fill="FFFFFF"/>
          </w:tcPr>
          <w:p w:rsidR="00521DE0" w:rsidRPr="00333733" w:rsidRDefault="00521DE0" w:rsidP="00333733">
            <w:pPr>
              <w:pStyle w:val="a3"/>
              <w:numPr>
                <w:ilvl w:val="0"/>
                <w:numId w:val="37"/>
              </w:numPr>
              <w:spacing w:after="0" w:line="240" w:lineRule="auto"/>
              <w:ind w:left="0"/>
              <w:rPr>
                <w:rFonts w:ascii="Times New Roman" w:hAnsi="Times New Roman"/>
                <w:color w:val="000000"/>
                <w:sz w:val="24"/>
                <w:szCs w:val="24"/>
              </w:rPr>
            </w:pPr>
          </w:p>
        </w:tc>
        <w:tc>
          <w:tcPr>
            <w:tcW w:w="4110" w:type="dxa"/>
            <w:shd w:val="clear" w:color="000000" w:fill="FFFFFF"/>
            <w:hideMark/>
          </w:tcPr>
          <w:p w:rsidR="00521DE0" w:rsidRPr="00333733" w:rsidRDefault="00521DE0"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 xml:space="preserve">Вес тела. </w:t>
            </w:r>
          </w:p>
        </w:tc>
        <w:tc>
          <w:tcPr>
            <w:tcW w:w="850" w:type="dxa"/>
            <w:shd w:val="clear" w:color="000000" w:fill="FFFFFF"/>
            <w:vAlign w:val="bottom"/>
          </w:tcPr>
          <w:p w:rsidR="00521DE0" w:rsidRPr="00333733" w:rsidRDefault="00521DE0" w:rsidP="00333733">
            <w:pPr>
              <w:spacing w:after="0" w:line="240" w:lineRule="auto"/>
              <w:ind w:firstLineChars="100" w:firstLine="240"/>
              <w:rPr>
                <w:rFonts w:ascii="Times New Roman" w:hAnsi="Times New Roman"/>
                <w:sz w:val="24"/>
                <w:szCs w:val="24"/>
              </w:rPr>
            </w:pPr>
            <w:r w:rsidRPr="00333733">
              <w:rPr>
                <w:rFonts w:ascii="Times New Roman" w:hAnsi="Times New Roman"/>
                <w:sz w:val="24"/>
                <w:szCs w:val="24"/>
              </w:rPr>
              <w:t>28</w:t>
            </w:r>
          </w:p>
        </w:tc>
        <w:tc>
          <w:tcPr>
            <w:tcW w:w="1418" w:type="dxa"/>
            <w:shd w:val="clear" w:color="000000" w:fill="FFFFFF"/>
          </w:tcPr>
          <w:p w:rsidR="00521DE0" w:rsidRPr="00333733" w:rsidRDefault="00521DE0" w:rsidP="00333733">
            <w:pPr>
              <w:spacing w:after="0" w:line="240" w:lineRule="auto"/>
              <w:ind w:firstLineChars="100" w:firstLine="240"/>
              <w:rPr>
                <w:rFonts w:ascii="Times New Roman" w:hAnsi="Times New Roman"/>
                <w:sz w:val="24"/>
                <w:szCs w:val="24"/>
              </w:rPr>
            </w:pPr>
            <w:r w:rsidRPr="00333733">
              <w:rPr>
                <w:rFonts w:ascii="Times New Roman" w:hAnsi="Times New Roman"/>
                <w:sz w:val="24"/>
                <w:szCs w:val="24"/>
              </w:rPr>
              <w:t>§ 27 отвечать на вопросы</w:t>
            </w:r>
          </w:p>
        </w:tc>
        <w:tc>
          <w:tcPr>
            <w:tcW w:w="1134" w:type="dxa"/>
            <w:vMerge/>
            <w:shd w:val="clear" w:color="000000" w:fill="FFFFFF"/>
          </w:tcPr>
          <w:p w:rsidR="00521DE0" w:rsidRPr="00333733" w:rsidRDefault="00521DE0" w:rsidP="00333733">
            <w:pPr>
              <w:spacing w:after="0" w:line="240" w:lineRule="auto"/>
              <w:ind w:firstLineChars="100" w:firstLine="240"/>
              <w:rPr>
                <w:rFonts w:ascii="Times New Roman" w:hAnsi="Times New Roman"/>
                <w:sz w:val="24"/>
                <w:szCs w:val="24"/>
              </w:rPr>
            </w:pPr>
          </w:p>
        </w:tc>
        <w:tc>
          <w:tcPr>
            <w:tcW w:w="992" w:type="dxa"/>
            <w:shd w:val="clear" w:color="000000" w:fill="FFFFFF"/>
          </w:tcPr>
          <w:p w:rsidR="00521DE0" w:rsidRPr="00333733" w:rsidRDefault="00521DE0" w:rsidP="00333733">
            <w:pPr>
              <w:spacing w:after="0" w:line="240" w:lineRule="auto"/>
              <w:ind w:firstLineChars="100" w:firstLine="240"/>
              <w:rPr>
                <w:rFonts w:ascii="Times New Roman" w:hAnsi="Times New Roman"/>
                <w:sz w:val="24"/>
                <w:szCs w:val="24"/>
              </w:rPr>
            </w:pPr>
          </w:p>
        </w:tc>
      </w:tr>
      <w:tr w:rsidR="00503CC3" w:rsidRPr="00333733" w:rsidTr="00333733">
        <w:trPr>
          <w:trHeight w:val="375"/>
        </w:trPr>
        <w:tc>
          <w:tcPr>
            <w:tcW w:w="1277" w:type="dxa"/>
            <w:vMerge/>
            <w:shd w:val="clear" w:color="000000" w:fill="FFFFFF"/>
          </w:tcPr>
          <w:p w:rsidR="00503CC3" w:rsidRPr="00333733" w:rsidRDefault="00503CC3" w:rsidP="00333733">
            <w:pPr>
              <w:pStyle w:val="a3"/>
              <w:numPr>
                <w:ilvl w:val="0"/>
                <w:numId w:val="37"/>
              </w:numPr>
              <w:spacing w:after="0" w:line="240" w:lineRule="auto"/>
              <w:ind w:left="0"/>
              <w:rPr>
                <w:rFonts w:ascii="Times New Roman" w:hAnsi="Times New Roman"/>
                <w:color w:val="000000"/>
                <w:sz w:val="24"/>
                <w:szCs w:val="24"/>
              </w:rPr>
            </w:pPr>
          </w:p>
        </w:tc>
        <w:tc>
          <w:tcPr>
            <w:tcW w:w="4110" w:type="dxa"/>
            <w:shd w:val="clear" w:color="000000" w:fill="FFFFFF"/>
            <w:hideMark/>
          </w:tcPr>
          <w:p w:rsidR="00503CC3" w:rsidRPr="00333733" w:rsidRDefault="00503CC3"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Решение задач на различные виды сил</w:t>
            </w:r>
          </w:p>
        </w:tc>
        <w:tc>
          <w:tcPr>
            <w:tcW w:w="850" w:type="dxa"/>
            <w:shd w:val="clear" w:color="000000" w:fill="FFFFFF"/>
            <w:vAlign w:val="bottom"/>
          </w:tcPr>
          <w:p w:rsidR="00503CC3" w:rsidRPr="00333733" w:rsidRDefault="00503CC3" w:rsidP="00333733">
            <w:pPr>
              <w:spacing w:after="0" w:line="240" w:lineRule="auto"/>
              <w:ind w:firstLineChars="100" w:firstLine="240"/>
              <w:rPr>
                <w:rFonts w:ascii="Times New Roman" w:hAnsi="Times New Roman"/>
                <w:sz w:val="24"/>
                <w:szCs w:val="24"/>
              </w:rPr>
            </w:pPr>
            <w:r w:rsidRPr="00333733">
              <w:rPr>
                <w:rFonts w:ascii="Times New Roman" w:hAnsi="Times New Roman"/>
                <w:sz w:val="24"/>
                <w:szCs w:val="24"/>
              </w:rPr>
              <w:t>29</w:t>
            </w:r>
          </w:p>
        </w:tc>
        <w:tc>
          <w:tcPr>
            <w:tcW w:w="1418" w:type="dxa"/>
            <w:shd w:val="clear" w:color="000000" w:fill="FFFFFF"/>
          </w:tcPr>
          <w:p w:rsidR="00503CC3" w:rsidRPr="00333733" w:rsidRDefault="00503CC3" w:rsidP="00333733">
            <w:pPr>
              <w:spacing w:after="0" w:line="240" w:lineRule="auto"/>
              <w:rPr>
                <w:rFonts w:ascii="Times New Roman" w:hAnsi="Times New Roman"/>
                <w:sz w:val="24"/>
                <w:szCs w:val="24"/>
              </w:rPr>
            </w:pPr>
            <w:r w:rsidRPr="00333733">
              <w:rPr>
                <w:rFonts w:ascii="Times New Roman" w:hAnsi="Times New Roman"/>
                <w:sz w:val="24"/>
                <w:szCs w:val="24"/>
              </w:rPr>
              <w:t>Упр. 12 . Подготовиться к лаб. раб. №6</w:t>
            </w:r>
          </w:p>
        </w:tc>
        <w:tc>
          <w:tcPr>
            <w:tcW w:w="1134" w:type="dxa"/>
            <w:vMerge w:val="restart"/>
            <w:shd w:val="clear" w:color="000000" w:fill="FFFFFF"/>
          </w:tcPr>
          <w:p w:rsidR="00503CC3" w:rsidRPr="00333733" w:rsidRDefault="00503CC3" w:rsidP="00333733">
            <w:pPr>
              <w:spacing w:after="0" w:line="240" w:lineRule="auto"/>
              <w:ind w:firstLineChars="100" w:firstLine="240"/>
              <w:rPr>
                <w:rFonts w:ascii="Times New Roman" w:hAnsi="Times New Roman"/>
                <w:sz w:val="24"/>
                <w:szCs w:val="24"/>
              </w:rPr>
            </w:pPr>
            <w:r w:rsidRPr="00333733">
              <w:rPr>
                <w:rFonts w:ascii="Times New Roman" w:hAnsi="Times New Roman"/>
                <w:sz w:val="24"/>
                <w:szCs w:val="24"/>
              </w:rPr>
              <w:t>15 неделя</w:t>
            </w:r>
          </w:p>
          <w:p w:rsidR="0001412D" w:rsidRPr="00333733" w:rsidRDefault="0001412D" w:rsidP="00333733">
            <w:pPr>
              <w:spacing w:after="0" w:line="240" w:lineRule="auto"/>
              <w:rPr>
                <w:rFonts w:ascii="Times New Roman" w:hAnsi="Times New Roman"/>
                <w:sz w:val="24"/>
                <w:szCs w:val="24"/>
              </w:rPr>
            </w:pPr>
            <w:r w:rsidRPr="00333733">
              <w:rPr>
                <w:rFonts w:ascii="Times New Roman" w:hAnsi="Times New Roman"/>
                <w:sz w:val="24"/>
                <w:szCs w:val="24"/>
              </w:rPr>
              <w:t>(16.12-20.12)</w:t>
            </w:r>
          </w:p>
        </w:tc>
        <w:tc>
          <w:tcPr>
            <w:tcW w:w="992" w:type="dxa"/>
            <w:shd w:val="clear" w:color="000000" w:fill="FFFFFF"/>
          </w:tcPr>
          <w:p w:rsidR="00503CC3" w:rsidRPr="00333733" w:rsidRDefault="00503CC3" w:rsidP="00333733">
            <w:pPr>
              <w:spacing w:after="0" w:line="240" w:lineRule="auto"/>
              <w:ind w:firstLineChars="100" w:firstLine="240"/>
              <w:rPr>
                <w:rFonts w:ascii="Times New Roman" w:hAnsi="Times New Roman"/>
                <w:sz w:val="24"/>
                <w:szCs w:val="24"/>
              </w:rPr>
            </w:pPr>
          </w:p>
        </w:tc>
      </w:tr>
      <w:tr w:rsidR="00503CC3" w:rsidRPr="00333733" w:rsidTr="00333733">
        <w:trPr>
          <w:trHeight w:val="600"/>
        </w:trPr>
        <w:tc>
          <w:tcPr>
            <w:tcW w:w="1277" w:type="dxa"/>
            <w:vMerge/>
            <w:shd w:val="clear" w:color="000000" w:fill="FFFFFF"/>
          </w:tcPr>
          <w:p w:rsidR="00503CC3" w:rsidRPr="00333733" w:rsidRDefault="00503CC3" w:rsidP="00333733">
            <w:pPr>
              <w:pStyle w:val="a3"/>
              <w:numPr>
                <w:ilvl w:val="0"/>
                <w:numId w:val="37"/>
              </w:numPr>
              <w:spacing w:after="0" w:line="240" w:lineRule="auto"/>
              <w:ind w:left="0"/>
              <w:rPr>
                <w:rFonts w:ascii="Times New Roman" w:hAnsi="Times New Roman"/>
                <w:color w:val="000000"/>
                <w:sz w:val="24"/>
                <w:szCs w:val="24"/>
              </w:rPr>
            </w:pPr>
          </w:p>
        </w:tc>
        <w:tc>
          <w:tcPr>
            <w:tcW w:w="4110" w:type="dxa"/>
            <w:shd w:val="clear" w:color="000000" w:fill="FFFFFF"/>
            <w:hideMark/>
          </w:tcPr>
          <w:p w:rsidR="00503CC3" w:rsidRPr="00333733" w:rsidRDefault="00503CC3"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 xml:space="preserve">Динамометр. </w:t>
            </w:r>
            <w:r w:rsidR="00333733">
              <w:rPr>
                <w:rFonts w:ascii="Times New Roman" w:hAnsi="Times New Roman"/>
                <w:color w:val="000000"/>
                <w:sz w:val="24"/>
                <w:szCs w:val="24"/>
              </w:rPr>
              <w:t xml:space="preserve"> Инструктаж по ТБ </w:t>
            </w:r>
            <w:r w:rsidRPr="00333733">
              <w:rPr>
                <w:rFonts w:ascii="Times New Roman" w:hAnsi="Times New Roman"/>
                <w:color w:val="000000"/>
                <w:sz w:val="24"/>
                <w:szCs w:val="24"/>
              </w:rPr>
              <w:t>Лабораторная работа № 6 «</w:t>
            </w:r>
            <w:proofErr w:type="spellStart"/>
            <w:r w:rsidRPr="00333733">
              <w:rPr>
                <w:rFonts w:ascii="Times New Roman" w:hAnsi="Times New Roman"/>
                <w:color w:val="000000"/>
                <w:sz w:val="24"/>
                <w:szCs w:val="24"/>
              </w:rPr>
              <w:t>Градуирование</w:t>
            </w:r>
            <w:proofErr w:type="spellEnd"/>
            <w:r w:rsidRPr="00333733">
              <w:rPr>
                <w:rFonts w:ascii="Times New Roman" w:hAnsi="Times New Roman"/>
                <w:color w:val="000000"/>
                <w:sz w:val="24"/>
                <w:szCs w:val="24"/>
              </w:rPr>
              <w:t xml:space="preserve"> пружины и измерение сил динамометром»</w:t>
            </w:r>
          </w:p>
        </w:tc>
        <w:tc>
          <w:tcPr>
            <w:tcW w:w="850" w:type="dxa"/>
            <w:shd w:val="clear" w:color="000000" w:fill="FFFFFF"/>
            <w:vAlign w:val="bottom"/>
          </w:tcPr>
          <w:p w:rsidR="00503CC3" w:rsidRPr="00333733" w:rsidRDefault="00503CC3" w:rsidP="00333733">
            <w:pPr>
              <w:spacing w:after="0" w:line="240" w:lineRule="auto"/>
              <w:ind w:firstLineChars="100" w:firstLine="240"/>
              <w:rPr>
                <w:rFonts w:ascii="Times New Roman" w:hAnsi="Times New Roman"/>
                <w:sz w:val="24"/>
                <w:szCs w:val="24"/>
              </w:rPr>
            </w:pPr>
            <w:r w:rsidRPr="00333733">
              <w:rPr>
                <w:rFonts w:ascii="Times New Roman" w:hAnsi="Times New Roman"/>
                <w:sz w:val="24"/>
                <w:szCs w:val="24"/>
              </w:rPr>
              <w:t>30</w:t>
            </w:r>
          </w:p>
        </w:tc>
        <w:tc>
          <w:tcPr>
            <w:tcW w:w="1418" w:type="dxa"/>
            <w:shd w:val="clear" w:color="000000" w:fill="FFFFFF"/>
          </w:tcPr>
          <w:p w:rsidR="00503CC3" w:rsidRPr="00333733" w:rsidRDefault="00503CC3" w:rsidP="00333733">
            <w:pPr>
              <w:spacing w:after="0" w:line="240" w:lineRule="auto"/>
              <w:ind w:firstLineChars="100" w:firstLine="240"/>
              <w:rPr>
                <w:rFonts w:ascii="Times New Roman" w:hAnsi="Times New Roman"/>
                <w:sz w:val="24"/>
                <w:szCs w:val="24"/>
              </w:rPr>
            </w:pPr>
            <w:r w:rsidRPr="00333733">
              <w:rPr>
                <w:rFonts w:ascii="Times New Roman" w:hAnsi="Times New Roman"/>
                <w:sz w:val="24"/>
                <w:szCs w:val="24"/>
              </w:rPr>
              <w:t>§ 25-27</w:t>
            </w:r>
          </w:p>
        </w:tc>
        <w:tc>
          <w:tcPr>
            <w:tcW w:w="1134" w:type="dxa"/>
            <w:vMerge/>
            <w:shd w:val="clear" w:color="000000" w:fill="FFFFFF"/>
          </w:tcPr>
          <w:p w:rsidR="00503CC3" w:rsidRPr="00333733" w:rsidRDefault="00503CC3" w:rsidP="00333733">
            <w:pPr>
              <w:spacing w:after="0" w:line="240" w:lineRule="auto"/>
              <w:ind w:firstLineChars="100" w:firstLine="240"/>
              <w:rPr>
                <w:rFonts w:ascii="Times New Roman" w:hAnsi="Times New Roman"/>
                <w:sz w:val="24"/>
                <w:szCs w:val="24"/>
              </w:rPr>
            </w:pPr>
          </w:p>
        </w:tc>
        <w:tc>
          <w:tcPr>
            <w:tcW w:w="992" w:type="dxa"/>
            <w:shd w:val="clear" w:color="000000" w:fill="FFFFFF"/>
          </w:tcPr>
          <w:p w:rsidR="00503CC3" w:rsidRPr="00333733" w:rsidRDefault="00503CC3" w:rsidP="00333733">
            <w:pPr>
              <w:spacing w:after="0" w:line="240" w:lineRule="auto"/>
              <w:ind w:firstLineChars="100" w:firstLine="240"/>
              <w:rPr>
                <w:rFonts w:ascii="Times New Roman" w:hAnsi="Times New Roman"/>
                <w:sz w:val="24"/>
                <w:szCs w:val="24"/>
              </w:rPr>
            </w:pPr>
          </w:p>
        </w:tc>
      </w:tr>
      <w:tr w:rsidR="00503CC3" w:rsidRPr="00333733" w:rsidTr="00333733">
        <w:trPr>
          <w:trHeight w:val="300"/>
        </w:trPr>
        <w:tc>
          <w:tcPr>
            <w:tcW w:w="1277" w:type="dxa"/>
            <w:vMerge/>
            <w:shd w:val="clear" w:color="000000" w:fill="FFFFFF"/>
          </w:tcPr>
          <w:p w:rsidR="00503CC3" w:rsidRPr="00333733" w:rsidRDefault="00503CC3" w:rsidP="00333733">
            <w:pPr>
              <w:pStyle w:val="a3"/>
              <w:numPr>
                <w:ilvl w:val="0"/>
                <w:numId w:val="37"/>
              </w:numPr>
              <w:spacing w:after="0" w:line="240" w:lineRule="auto"/>
              <w:ind w:left="0"/>
              <w:rPr>
                <w:rFonts w:ascii="Times New Roman" w:hAnsi="Times New Roman"/>
                <w:color w:val="000000"/>
                <w:sz w:val="24"/>
                <w:szCs w:val="24"/>
              </w:rPr>
            </w:pPr>
          </w:p>
        </w:tc>
        <w:tc>
          <w:tcPr>
            <w:tcW w:w="4110" w:type="dxa"/>
            <w:shd w:val="clear" w:color="000000" w:fill="FFFFFF"/>
            <w:hideMark/>
          </w:tcPr>
          <w:p w:rsidR="00503CC3" w:rsidRPr="00333733" w:rsidRDefault="00503CC3"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Сила трения. Трение в природе и технике.</w:t>
            </w:r>
          </w:p>
        </w:tc>
        <w:tc>
          <w:tcPr>
            <w:tcW w:w="850" w:type="dxa"/>
            <w:shd w:val="clear" w:color="000000" w:fill="FFFFFF"/>
            <w:vAlign w:val="bottom"/>
          </w:tcPr>
          <w:p w:rsidR="00503CC3" w:rsidRPr="00333733" w:rsidRDefault="00503CC3" w:rsidP="00333733">
            <w:pPr>
              <w:spacing w:after="0" w:line="240" w:lineRule="auto"/>
              <w:ind w:firstLineChars="100" w:firstLine="240"/>
              <w:rPr>
                <w:rFonts w:ascii="Times New Roman" w:hAnsi="Times New Roman"/>
                <w:sz w:val="24"/>
                <w:szCs w:val="24"/>
              </w:rPr>
            </w:pPr>
            <w:r w:rsidRPr="00333733">
              <w:rPr>
                <w:rFonts w:ascii="Times New Roman" w:hAnsi="Times New Roman"/>
                <w:sz w:val="24"/>
                <w:szCs w:val="24"/>
              </w:rPr>
              <w:t>31</w:t>
            </w:r>
          </w:p>
        </w:tc>
        <w:tc>
          <w:tcPr>
            <w:tcW w:w="1418" w:type="dxa"/>
            <w:shd w:val="clear" w:color="000000" w:fill="FFFFFF"/>
          </w:tcPr>
          <w:p w:rsidR="00503CC3" w:rsidRPr="00333733" w:rsidRDefault="00A13E4E" w:rsidP="00333733">
            <w:pPr>
              <w:spacing w:after="0" w:line="240" w:lineRule="auto"/>
              <w:ind w:firstLineChars="100" w:firstLine="240"/>
              <w:rPr>
                <w:rFonts w:ascii="Times New Roman" w:hAnsi="Times New Roman"/>
                <w:sz w:val="24"/>
                <w:szCs w:val="24"/>
              </w:rPr>
            </w:pPr>
            <w:r w:rsidRPr="00333733">
              <w:rPr>
                <w:rFonts w:ascii="Times New Roman" w:hAnsi="Times New Roman"/>
                <w:sz w:val="24"/>
                <w:szCs w:val="24"/>
              </w:rPr>
              <w:t xml:space="preserve">§ 32-34 </w:t>
            </w:r>
            <w:r w:rsidR="00503CC3" w:rsidRPr="00333733">
              <w:rPr>
                <w:rFonts w:ascii="Times New Roman" w:hAnsi="Times New Roman"/>
                <w:sz w:val="24"/>
                <w:szCs w:val="24"/>
              </w:rPr>
              <w:t>П</w:t>
            </w:r>
            <w:r w:rsidRPr="00333733">
              <w:rPr>
                <w:rFonts w:ascii="Times New Roman" w:hAnsi="Times New Roman"/>
                <w:sz w:val="24"/>
                <w:szCs w:val="24"/>
              </w:rPr>
              <w:t>одготовиться к лаб</w:t>
            </w:r>
            <w:proofErr w:type="gramStart"/>
            <w:r w:rsidRPr="00333733">
              <w:rPr>
                <w:rFonts w:ascii="Times New Roman" w:hAnsi="Times New Roman"/>
                <w:sz w:val="24"/>
                <w:szCs w:val="24"/>
              </w:rPr>
              <w:t>.</w:t>
            </w:r>
            <w:r w:rsidR="00503CC3" w:rsidRPr="00333733">
              <w:rPr>
                <w:rFonts w:ascii="Times New Roman" w:hAnsi="Times New Roman"/>
                <w:sz w:val="24"/>
                <w:szCs w:val="24"/>
              </w:rPr>
              <w:t>р</w:t>
            </w:r>
            <w:proofErr w:type="gramEnd"/>
            <w:r w:rsidR="00503CC3" w:rsidRPr="00333733">
              <w:rPr>
                <w:rFonts w:ascii="Times New Roman" w:hAnsi="Times New Roman"/>
                <w:sz w:val="24"/>
                <w:szCs w:val="24"/>
              </w:rPr>
              <w:t>аб. 7</w:t>
            </w:r>
          </w:p>
        </w:tc>
        <w:tc>
          <w:tcPr>
            <w:tcW w:w="1134" w:type="dxa"/>
            <w:vMerge w:val="restart"/>
            <w:shd w:val="clear" w:color="000000" w:fill="FFFFFF"/>
          </w:tcPr>
          <w:p w:rsidR="00503CC3" w:rsidRPr="00333733" w:rsidRDefault="00503CC3" w:rsidP="00333733">
            <w:pPr>
              <w:spacing w:after="0" w:line="240" w:lineRule="auto"/>
              <w:ind w:firstLineChars="100" w:firstLine="240"/>
              <w:rPr>
                <w:rFonts w:ascii="Times New Roman" w:hAnsi="Times New Roman"/>
                <w:sz w:val="24"/>
                <w:szCs w:val="24"/>
              </w:rPr>
            </w:pPr>
            <w:r w:rsidRPr="00333733">
              <w:rPr>
                <w:rFonts w:ascii="Times New Roman" w:hAnsi="Times New Roman"/>
                <w:sz w:val="24"/>
                <w:szCs w:val="24"/>
              </w:rPr>
              <w:t>16 неделя</w:t>
            </w:r>
          </w:p>
          <w:p w:rsidR="00A13E4E" w:rsidRPr="00333733" w:rsidRDefault="00A13E4E" w:rsidP="00333733">
            <w:pPr>
              <w:spacing w:after="0" w:line="240" w:lineRule="auto"/>
              <w:rPr>
                <w:rFonts w:ascii="Times New Roman" w:hAnsi="Times New Roman"/>
                <w:sz w:val="24"/>
                <w:szCs w:val="24"/>
                <w:lang w:val="en-US"/>
              </w:rPr>
            </w:pPr>
            <w:r w:rsidRPr="00333733">
              <w:rPr>
                <w:rFonts w:ascii="Times New Roman" w:hAnsi="Times New Roman"/>
                <w:sz w:val="24"/>
                <w:szCs w:val="24"/>
              </w:rPr>
              <w:t>(23.12-27.12)</w:t>
            </w:r>
          </w:p>
        </w:tc>
        <w:tc>
          <w:tcPr>
            <w:tcW w:w="992" w:type="dxa"/>
            <w:shd w:val="clear" w:color="000000" w:fill="FFFFFF"/>
          </w:tcPr>
          <w:p w:rsidR="00503CC3" w:rsidRPr="00333733" w:rsidRDefault="00503CC3" w:rsidP="00333733">
            <w:pPr>
              <w:spacing w:after="0" w:line="240" w:lineRule="auto"/>
              <w:ind w:firstLineChars="100" w:firstLine="240"/>
              <w:rPr>
                <w:rFonts w:ascii="Times New Roman" w:hAnsi="Times New Roman"/>
                <w:sz w:val="24"/>
                <w:szCs w:val="24"/>
              </w:rPr>
            </w:pPr>
          </w:p>
        </w:tc>
      </w:tr>
      <w:tr w:rsidR="00503CC3" w:rsidRPr="00333733" w:rsidTr="00333733">
        <w:trPr>
          <w:trHeight w:val="600"/>
        </w:trPr>
        <w:tc>
          <w:tcPr>
            <w:tcW w:w="1277" w:type="dxa"/>
            <w:vMerge/>
            <w:shd w:val="clear" w:color="000000" w:fill="FFFFFF"/>
          </w:tcPr>
          <w:p w:rsidR="00503CC3" w:rsidRPr="00333733" w:rsidRDefault="00503CC3" w:rsidP="00333733">
            <w:pPr>
              <w:pStyle w:val="a3"/>
              <w:numPr>
                <w:ilvl w:val="0"/>
                <w:numId w:val="37"/>
              </w:numPr>
              <w:spacing w:after="0" w:line="240" w:lineRule="auto"/>
              <w:ind w:left="0"/>
              <w:rPr>
                <w:rFonts w:ascii="Times New Roman" w:hAnsi="Times New Roman"/>
                <w:color w:val="000000"/>
                <w:sz w:val="24"/>
                <w:szCs w:val="24"/>
              </w:rPr>
            </w:pPr>
          </w:p>
        </w:tc>
        <w:tc>
          <w:tcPr>
            <w:tcW w:w="4110" w:type="dxa"/>
            <w:shd w:val="clear" w:color="000000" w:fill="FFFFFF"/>
            <w:hideMark/>
          </w:tcPr>
          <w:p w:rsidR="00503CC3" w:rsidRPr="00333733" w:rsidRDefault="00333733" w:rsidP="00333733">
            <w:pPr>
              <w:spacing w:after="0" w:line="240" w:lineRule="auto"/>
              <w:rPr>
                <w:rFonts w:ascii="Times New Roman" w:hAnsi="Times New Roman"/>
                <w:color w:val="000000"/>
                <w:sz w:val="24"/>
                <w:szCs w:val="24"/>
              </w:rPr>
            </w:pPr>
            <w:r>
              <w:rPr>
                <w:rFonts w:ascii="Times New Roman" w:hAnsi="Times New Roman"/>
                <w:color w:val="000000"/>
                <w:sz w:val="24"/>
                <w:szCs w:val="24"/>
              </w:rPr>
              <w:t xml:space="preserve">Инструктаж по ТБ  </w:t>
            </w:r>
            <w:r w:rsidR="00503CC3" w:rsidRPr="00333733">
              <w:rPr>
                <w:rFonts w:ascii="Times New Roman" w:hAnsi="Times New Roman"/>
                <w:color w:val="000000"/>
                <w:sz w:val="24"/>
                <w:szCs w:val="24"/>
              </w:rPr>
              <w:t>Лабораторная работа №7«Измерение силы трения с помощью динамометра».</w:t>
            </w:r>
          </w:p>
        </w:tc>
        <w:tc>
          <w:tcPr>
            <w:tcW w:w="850" w:type="dxa"/>
            <w:shd w:val="clear" w:color="000000" w:fill="FFFFFF"/>
            <w:vAlign w:val="bottom"/>
          </w:tcPr>
          <w:p w:rsidR="00503CC3" w:rsidRPr="00333733" w:rsidRDefault="00503CC3" w:rsidP="00333733">
            <w:pPr>
              <w:spacing w:after="0" w:line="240" w:lineRule="auto"/>
              <w:ind w:firstLineChars="100" w:firstLine="240"/>
              <w:rPr>
                <w:rFonts w:ascii="Times New Roman" w:hAnsi="Times New Roman"/>
                <w:sz w:val="24"/>
                <w:szCs w:val="24"/>
              </w:rPr>
            </w:pPr>
            <w:r w:rsidRPr="00333733">
              <w:rPr>
                <w:rFonts w:ascii="Times New Roman" w:hAnsi="Times New Roman"/>
                <w:sz w:val="24"/>
                <w:szCs w:val="24"/>
              </w:rPr>
              <w:t>32</w:t>
            </w:r>
          </w:p>
        </w:tc>
        <w:tc>
          <w:tcPr>
            <w:tcW w:w="1418" w:type="dxa"/>
            <w:shd w:val="clear" w:color="000000" w:fill="FFFFFF"/>
          </w:tcPr>
          <w:p w:rsidR="00503CC3" w:rsidRPr="00333733" w:rsidRDefault="00503CC3" w:rsidP="00333733">
            <w:pPr>
              <w:spacing w:after="0" w:line="240" w:lineRule="auto"/>
              <w:ind w:firstLineChars="100" w:firstLine="240"/>
              <w:rPr>
                <w:rFonts w:ascii="Times New Roman" w:hAnsi="Times New Roman"/>
                <w:sz w:val="24"/>
                <w:szCs w:val="24"/>
              </w:rPr>
            </w:pPr>
            <w:r w:rsidRPr="00333733">
              <w:rPr>
                <w:rFonts w:ascii="Times New Roman" w:hAnsi="Times New Roman"/>
                <w:sz w:val="24"/>
                <w:szCs w:val="24"/>
              </w:rPr>
              <w:t>§ 25-27,§ 32-34 повторить, те</w:t>
            </w:r>
            <w:proofErr w:type="gramStart"/>
            <w:r w:rsidRPr="00333733">
              <w:rPr>
                <w:rFonts w:ascii="Times New Roman" w:hAnsi="Times New Roman"/>
                <w:sz w:val="24"/>
                <w:szCs w:val="24"/>
              </w:rPr>
              <w:t>ст стр</w:t>
            </w:r>
            <w:proofErr w:type="gramEnd"/>
            <w:r w:rsidRPr="00333733">
              <w:rPr>
                <w:rFonts w:ascii="Times New Roman" w:hAnsi="Times New Roman"/>
                <w:sz w:val="24"/>
                <w:szCs w:val="24"/>
              </w:rPr>
              <w:t>. 98-100</w:t>
            </w:r>
          </w:p>
        </w:tc>
        <w:tc>
          <w:tcPr>
            <w:tcW w:w="1134" w:type="dxa"/>
            <w:vMerge/>
            <w:shd w:val="clear" w:color="000000" w:fill="FFFFFF"/>
          </w:tcPr>
          <w:p w:rsidR="00503CC3" w:rsidRPr="00333733" w:rsidRDefault="00503CC3" w:rsidP="00333733">
            <w:pPr>
              <w:spacing w:after="0" w:line="240" w:lineRule="auto"/>
              <w:ind w:firstLineChars="100" w:firstLine="240"/>
              <w:rPr>
                <w:rFonts w:ascii="Times New Roman" w:hAnsi="Times New Roman"/>
                <w:sz w:val="24"/>
                <w:szCs w:val="24"/>
              </w:rPr>
            </w:pPr>
          </w:p>
        </w:tc>
        <w:tc>
          <w:tcPr>
            <w:tcW w:w="992" w:type="dxa"/>
            <w:shd w:val="clear" w:color="000000" w:fill="FFFFFF"/>
          </w:tcPr>
          <w:p w:rsidR="00503CC3" w:rsidRPr="00333733" w:rsidRDefault="00503CC3" w:rsidP="00333733">
            <w:pPr>
              <w:spacing w:after="0" w:line="240" w:lineRule="auto"/>
              <w:ind w:firstLineChars="100" w:firstLine="240"/>
              <w:rPr>
                <w:rFonts w:ascii="Times New Roman" w:hAnsi="Times New Roman"/>
                <w:sz w:val="24"/>
                <w:szCs w:val="24"/>
              </w:rPr>
            </w:pPr>
          </w:p>
        </w:tc>
      </w:tr>
      <w:tr w:rsidR="00503CC3" w:rsidRPr="00333733" w:rsidTr="00333733">
        <w:trPr>
          <w:trHeight w:val="300"/>
        </w:trPr>
        <w:tc>
          <w:tcPr>
            <w:tcW w:w="1277" w:type="dxa"/>
            <w:vMerge/>
            <w:shd w:val="clear" w:color="000000" w:fill="FFFFFF"/>
          </w:tcPr>
          <w:p w:rsidR="00503CC3" w:rsidRPr="00333733" w:rsidRDefault="00503CC3" w:rsidP="00333733">
            <w:pPr>
              <w:pStyle w:val="a3"/>
              <w:numPr>
                <w:ilvl w:val="0"/>
                <w:numId w:val="37"/>
              </w:numPr>
              <w:spacing w:after="0" w:line="240" w:lineRule="auto"/>
              <w:ind w:left="0"/>
              <w:rPr>
                <w:rFonts w:ascii="Times New Roman" w:hAnsi="Times New Roman"/>
                <w:color w:val="000000"/>
                <w:sz w:val="24"/>
                <w:szCs w:val="24"/>
              </w:rPr>
            </w:pPr>
          </w:p>
        </w:tc>
        <w:tc>
          <w:tcPr>
            <w:tcW w:w="4110" w:type="dxa"/>
            <w:shd w:val="clear" w:color="000000" w:fill="FFFFFF"/>
            <w:hideMark/>
          </w:tcPr>
          <w:p w:rsidR="00503CC3" w:rsidRPr="00333733" w:rsidRDefault="00503CC3"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Контрольная работа №2"Силы в механике"</w:t>
            </w:r>
          </w:p>
        </w:tc>
        <w:tc>
          <w:tcPr>
            <w:tcW w:w="850" w:type="dxa"/>
            <w:shd w:val="clear" w:color="000000" w:fill="FFFFFF"/>
            <w:vAlign w:val="bottom"/>
          </w:tcPr>
          <w:p w:rsidR="00503CC3" w:rsidRPr="00333733" w:rsidRDefault="00503CC3" w:rsidP="00333733">
            <w:pPr>
              <w:spacing w:after="0" w:line="240" w:lineRule="auto"/>
              <w:ind w:firstLineChars="100" w:firstLine="240"/>
              <w:rPr>
                <w:rFonts w:ascii="Times New Roman" w:hAnsi="Times New Roman"/>
                <w:sz w:val="24"/>
                <w:szCs w:val="24"/>
              </w:rPr>
            </w:pPr>
            <w:r w:rsidRPr="00333733">
              <w:rPr>
                <w:rFonts w:ascii="Times New Roman" w:hAnsi="Times New Roman"/>
                <w:sz w:val="24"/>
                <w:szCs w:val="24"/>
              </w:rPr>
              <w:t>33</w:t>
            </w:r>
          </w:p>
        </w:tc>
        <w:tc>
          <w:tcPr>
            <w:tcW w:w="1418" w:type="dxa"/>
            <w:shd w:val="clear" w:color="000000" w:fill="FFFFFF"/>
          </w:tcPr>
          <w:p w:rsidR="00503CC3" w:rsidRPr="00333733" w:rsidRDefault="00503CC3" w:rsidP="00333733">
            <w:pPr>
              <w:spacing w:after="0" w:line="240" w:lineRule="auto"/>
              <w:rPr>
                <w:rFonts w:ascii="Times New Roman" w:hAnsi="Times New Roman"/>
                <w:sz w:val="24"/>
                <w:szCs w:val="24"/>
              </w:rPr>
            </w:pPr>
            <w:r w:rsidRPr="00333733">
              <w:rPr>
                <w:rFonts w:ascii="Times New Roman" w:hAnsi="Times New Roman"/>
                <w:sz w:val="24"/>
                <w:szCs w:val="24"/>
              </w:rPr>
              <w:t>-</w:t>
            </w:r>
          </w:p>
        </w:tc>
        <w:tc>
          <w:tcPr>
            <w:tcW w:w="1134" w:type="dxa"/>
            <w:vMerge w:val="restart"/>
            <w:shd w:val="clear" w:color="000000" w:fill="FFFFFF"/>
          </w:tcPr>
          <w:p w:rsidR="00503CC3" w:rsidRPr="00333733" w:rsidRDefault="00503CC3" w:rsidP="00333733">
            <w:pPr>
              <w:spacing w:after="0" w:line="240" w:lineRule="auto"/>
              <w:ind w:firstLineChars="100" w:firstLine="240"/>
              <w:rPr>
                <w:rFonts w:ascii="Times New Roman" w:hAnsi="Times New Roman"/>
                <w:sz w:val="24"/>
                <w:szCs w:val="24"/>
              </w:rPr>
            </w:pPr>
            <w:r w:rsidRPr="00333733">
              <w:rPr>
                <w:rFonts w:ascii="Times New Roman" w:hAnsi="Times New Roman"/>
                <w:sz w:val="24"/>
                <w:szCs w:val="24"/>
              </w:rPr>
              <w:t>17 неделя</w:t>
            </w:r>
          </w:p>
          <w:p w:rsidR="00A13E4E" w:rsidRPr="00333733" w:rsidRDefault="00A13E4E" w:rsidP="00333733">
            <w:pPr>
              <w:spacing w:after="0" w:line="240" w:lineRule="auto"/>
              <w:rPr>
                <w:rFonts w:ascii="Times New Roman" w:hAnsi="Times New Roman"/>
                <w:sz w:val="24"/>
                <w:szCs w:val="24"/>
              </w:rPr>
            </w:pPr>
            <w:r w:rsidRPr="00333733">
              <w:rPr>
                <w:rFonts w:ascii="Times New Roman" w:hAnsi="Times New Roman"/>
                <w:sz w:val="24"/>
                <w:szCs w:val="24"/>
              </w:rPr>
              <w:t>(09.</w:t>
            </w:r>
            <w:r w:rsidRPr="00333733">
              <w:rPr>
                <w:rFonts w:ascii="Times New Roman" w:hAnsi="Times New Roman"/>
                <w:sz w:val="24"/>
                <w:szCs w:val="24"/>
                <w:lang w:val="en-US"/>
              </w:rPr>
              <w:t>01</w:t>
            </w:r>
            <w:r w:rsidRPr="00333733">
              <w:rPr>
                <w:rFonts w:ascii="Times New Roman" w:hAnsi="Times New Roman"/>
                <w:sz w:val="24"/>
                <w:szCs w:val="24"/>
              </w:rPr>
              <w:t>-17.</w:t>
            </w:r>
            <w:r w:rsidRPr="00333733">
              <w:rPr>
                <w:rFonts w:ascii="Times New Roman" w:hAnsi="Times New Roman"/>
                <w:sz w:val="24"/>
                <w:szCs w:val="24"/>
                <w:lang w:val="en-US"/>
              </w:rPr>
              <w:t>01</w:t>
            </w:r>
            <w:r w:rsidRPr="00333733">
              <w:rPr>
                <w:rFonts w:ascii="Times New Roman" w:hAnsi="Times New Roman"/>
                <w:sz w:val="24"/>
                <w:szCs w:val="24"/>
              </w:rPr>
              <w:t>)</w:t>
            </w:r>
          </w:p>
        </w:tc>
        <w:tc>
          <w:tcPr>
            <w:tcW w:w="992" w:type="dxa"/>
            <w:shd w:val="clear" w:color="000000" w:fill="FFFFFF"/>
          </w:tcPr>
          <w:p w:rsidR="00503CC3" w:rsidRPr="00333733" w:rsidRDefault="00503CC3" w:rsidP="00333733">
            <w:pPr>
              <w:spacing w:after="0" w:line="240" w:lineRule="auto"/>
              <w:ind w:firstLineChars="100" w:firstLine="240"/>
              <w:rPr>
                <w:rFonts w:ascii="Times New Roman" w:hAnsi="Times New Roman"/>
                <w:sz w:val="24"/>
                <w:szCs w:val="24"/>
              </w:rPr>
            </w:pPr>
          </w:p>
        </w:tc>
      </w:tr>
      <w:tr w:rsidR="00503CC3" w:rsidRPr="00333733" w:rsidTr="00333733">
        <w:trPr>
          <w:trHeight w:val="300"/>
        </w:trPr>
        <w:tc>
          <w:tcPr>
            <w:tcW w:w="1277" w:type="dxa"/>
            <w:vMerge w:val="restart"/>
            <w:shd w:val="clear" w:color="000000" w:fill="FFFFFF"/>
          </w:tcPr>
          <w:p w:rsidR="00503CC3" w:rsidRPr="00333733" w:rsidRDefault="00503CC3" w:rsidP="00333733">
            <w:pPr>
              <w:pStyle w:val="a3"/>
              <w:numPr>
                <w:ilvl w:val="0"/>
                <w:numId w:val="37"/>
              </w:numPr>
              <w:spacing w:after="0" w:line="240" w:lineRule="auto"/>
              <w:ind w:left="0"/>
              <w:rPr>
                <w:rFonts w:ascii="Times New Roman" w:hAnsi="Times New Roman"/>
                <w:color w:val="000000"/>
                <w:sz w:val="24"/>
                <w:szCs w:val="24"/>
              </w:rPr>
            </w:pPr>
            <w:r w:rsidRPr="00333733">
              <w:rPr>
                <w:rFonts w:ascii="Times New Roman" w:hAnsi="Times New Roman"/>
                <w:color w:val="000000"/>
                <w:spacing w:val="-3"/>
                <w:sz w:val="24"/>
                <w:szCs w:val="24"/>
              </w:rPr>
              <w:t xml:space="preserve">Давление твердых тел, жидкостей </w:t>
            </w:r>
            <w:r w:rsidRPr="00333733">
              <w:rPr>
                <w:rFonts w:ascii="Times New Roman" w:hAnsi="Times New Roman"/>
                <w:color w:val="000000"/>
                <w:spacing w:val="-6"/>
                <w:sz w:val="24"/>
                <w:szCs w:val="24"/>
              </w:rPr>
              <w:t>и газов (20 часов)</w:t>
            </w:r>
          </w:p>
        </w:tc>
        <w:tc>
          <w:tcPr>
            <w:tcW w:w="4110" w:type="dxa"/>
            <w:shd w:val="clear" w:color="000000" w:fill="FFFFFF"/>
            <w:hideMark/>
          </w:tcPr>
          <w:p w:rsidR="00503CC3" w:rsidRPr="00333733" w:rsidRDefault="00503CC3"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Давление. Единицы давления. Способы изменения давления</w:t>
            </w:r>
          </w:p>
        </w:tc>
        <w:tc>
          <w:tcPr>
            <w:tcW w:w="850" w:type="dxa"/>
            <w:shd w:val="clear" w:color="000000" w:fill="FFFFFF"/>
            <w:vAlign w:val="bottom"/>
          </w:tcPr>
          <w:p w:rsidR="00503CC3" w:rsidRPr="00333733" w:rsidRDefault="00503CC3" w:rsidP="00333733">
            <w:pPr>
              <w:spacing w:after="0" w:line="240" w:lineRule="auto"/>
              <w:ind w:firstLineChars="100" w:firstLine="240"/>
              <w:rPr>
                <w:rFonts w:ascii="Times New Roman" w:hAnsi="Times New Roman"/>
                <w:sz w:val="24"/>
                <w:szCs w:val="24"/>
              </w:rPr>
            </w:pPr>
            <w:r w:rsidRPr="00333733">
              <w:rPr>
                <w:rFonts w:ascii="Times New Roman" w:hAnsi="Times New Roman"/>
                <w:sz w:val="24"/>
                <w:szCs w:val="24"/>
              </w:rPr>
              <w:t>34</w:t>
            </w:r>
          </w:p>
        </w:tc>
        <w:tc>
          <w:tcPr>
            <w:tcW w:w="1418" w:type="dxa"/>
            <w:shd w:val="clear" w:color="000000" w:fill="FFFFFF"/>
          </w:tcPr>
          <w:p w:rsidR="00503CC3" w:rsidRPr="00333733" w:rsidRDefault="00503CC3" w:rsidP="00333733">
            <w:pPr>
              <w:spacing w:after="0" w:line="240" w:lineRule="auto"/>
              <w:ind w:firstLineChars="100" w:firstLine="240"/>
              <w:rPr>
                <w:rFonts w:ascii="Times New Roman" w:hAnsi="Times New Roman"/>
                <w:sz w:val="24"/>
                <w:szCs w:val="24"/>
              </w:rPr>
            </w:pPr>
            <w:r w:rsidRPr="00333733">
              <w:rPr>
                <w:rFonts w:ascii="Times New Roman" w:hAnsi="Times New Roman"/>
                <w:sz w:val="24"/>
                <w:szCs w:val="24"/>
              </w:rPr>
              <w:t>§ 35-36, упр. 14(1,2)</w:t>
            </w:r>
          </w:p>
        </w:tc>
        <w:tc>
          <w:tcPr>
            <w:tcW w:w="1134" w:type="dxa"/>
            <w:vMerge/>
            <w:shd w:val="clear" w:color="000000" w:fill="FFFFFF"/>
          </w:tcPr>
          <w:p w:rsidR="00503CC3" w:rsidRPr="00333733" w:rsidRDefault="00503CC3" w:rsidP="00333733">
            <w:pPr>
              <w:spacing w:after="0" w:line="240" w:lineRule="auto"/>
              <w:ind w:firstLineChars="100" w:firstLine="240"/>
              <w:rPr>
                <w:rFonts w:ascii="Times New Roman" w:hAnsi="Times New Roman"/>
                <w:sz w:val="24"/>
                <w:szCs w:val="24"/>
              </w:rPr>
            </w:pPr>
          </w:p>
        </w:tc>
        <w:tc>
          <w:tcPr>
            <w:tcW w:w="992" w:type="dxa"/>
            <w:shd w:val="clear" w:color="000000" w:fill="FFFFFF"/>
          </w:tcPr>
          <w:p w:rsidR="00503CC3" w:rsidRPr="00333733" w:rsidRDefault="00503CC3" w:rsidP="00333733">
            <w:pPr>
              <w:spacing w:after="0" w:line="240" w:lineRule="auto"/>
              <w:ind w:firstLineChars="100" w:firstLine="240"/>
              <w:rPr>
                <w:rFonts w:ascii="Times New Roman" w:hAnsi="Times New Roman"/>
                <w:sz w:val="24"/>
                <w:szCs w:val="24"/>
              </w:rPr>
            </w:pPr>
          </w:p>
        </w:tc>
      </w:tr>
      <w:tr w:rsidR="00503CC3" w:rsidRPr="00333733" w:rsidTr="00333733">
        <w:trPr>
          <w:trHeight w:val="660"/>
        </w:trPr>
        <w:tc>
          <w:tcPr>
            <w:tcW w:w="1277" w:type="dxa"/>
            <w:vMerge/>
            <w:shd w:val="clear" w:color="000000" w:fill="FFFFFF"/>
          </w:tcPr>
          <w:p w:rsidR="00503CC3" w:rsidRPr="00333733" w:rsidRDefault="00503CC3" w:rsidP="00333733">
            <w:pPr>
              <w:pStyle w:val="a3"/>
              <w:numPr>
                <w:ilvl w:val="0"/>
                <w:numId w:val="37"/>
              </w:numPr>
              <w:spacing w:after="0" w:line="240" w:lineRule="auto"/>
              <w:ind w:left="0"/>
              <w:rPr>
                <w:rFonts w:ascii="Times New Roman" w:hAnsi="Times New Roman"/>
                <w:color w:val="000000"/>
                <w:sz w:val="24"/>
                <w:szCs w:val="24"/>
              </w:rPr>
            </w:pPr>
          </w:p>
        </w:tc>
        <w:tc>
          <w:tcPr>
            <w:tcW w:w="4110" w:type="dxa"/>
            <w:shd w:val="clear" w:color="000000" w:fill="FFFFFF"/>
            <w:hideMark/>
          </w:tcPr>
          <w:p w:rsidR="00503CC3" w:rsidRPr="00333733" w:rsidRDefault="00503CC3"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Измерение давления твердого тела на опору. Срез №4 «Давление твердых тел»</w:t>
            </w:r>
          </w:p>
        </w:tc>
        <w:tc>
          <w:tcPr>
            <w:tcW w:w="850" w:type="dxa"/>
            <w:shd w:val="clear" w:color="000000" w:fill="FFFFFF"/>
            <w:vAlign w:val="bottom"/>
          </w:tcPr>
          <w:p w:rsidR="00503CC3" w:rsidRPr="00333733" w:rsidRDefault="00503CC3" w:rsidP="00333733">
            <w:pPr>
              <w:spacing w:after="0" w:line="240" w:lineRule="auto"/>
              <w:ind w:firstLineChars="100" w:firstLine="240"/>
              <w:rPr>
                <w:rFonts w:ascii="Times New Roman" w:hAnsi="Times New Roman"/>
                <w:sz w:val="24"/>
                <w:szCs w:val="24"/>
              </w:rPr>
            </w:pPr>
            <w:r w:rsidRPr="00333733">
              <w:rPr>
                <w:rFonts w:ascii="Times New Roman" w:hAnsi="Times New Roman"/>
                <w:sz w:val="24"/>
                <w:szCs w:val="24"/>
              </w:rPr>
              <w:t>35</w:t>
            </w:r>
          </w:p>
        </w:tc>
        <w:tc>
          <w:tcPr>
            <w:tcW w:w="1418" w:type="dxa"/>
            <w:shd w:val="clear" w:color="000000" w:fill="FFFFFF"/>
          </w:tcPr>
          <w:p w:rsidR="00503CC3" w:rsidRPr="00333733" w:rsidRDefault="00503CC3" w:rsidP="00333733">
            <w:pPr>
              <w:spacing w:after="0" w:line="240" w:lineRule="auto"/>
              <w:ind w:firstLineChars="100" w:firstLine="240"/>
              <w:rPr>
                <w:rFonts w:ascii="Times New Roman" w:hAnsi="Times New Roman"/>
                <w:sz w:val="24"/>
                <w:szCs w:val="24"/>
              </w:rPr>
            </w:pPr>
            <w:r w:rsidRPr="00333733">
              <w:rPr>
                <w:rFonts w:ascii="Times New Roman" w:hAnsi="Times New Roman"/>
                <w:sz w:val="24"/>
                <w:szCs w:val="24"/>
              </w:rPr>
              <w:t>§ 35-36, упр. 14(5)</w:t>
            </w:r>
          </w:p>
        </w:tc>
        <w:tc>
          <w:tcPr>
            <w:tcW w:w="1134" w:type="dxa"/>
            <w:vMerge w:val="restart"/>
            <w:shd w:val="clear" w:color="000000" w:fill="FFFFFF"/>
          </w:tcPr>
          <w:p w:rsidR="00503CC3" w:rsidRPr="00333733" w:rsidRDefault="00503CC3" w:rsidP="00333733">
            <w:pPr>
              <w:spacing w:after="0" w:line="240" w:lineRule="auto"/>
              <w:ind w:firstLineChars="100" w:firstLine="240"/>
              <w:rPr>
                <w:rFonts w:ascii="Times New Roman" w:hAnsi="Times New Roman"/>
                <w:sz w:val="24"/>
                <w:szCs w:val="24"/>
                <w:lang w:val="en-US"/>
              </w:rPr>
            </w:pPr>
            <w:r w:rsidRPr="00333733">
              <w:rPr>
                <w:rFonts w:ascii="Times New Roman" w:hAnsi="Times New Roman"/>
                <w:sz w:val="24"/>
                <w:szCs w:val="24"/>
              </w:rPr>
              <w:t>18 неделя</w:t>
            </w:r>
          </w:p>
          <w:p w:rsidR="00A13E4E" w:rsidRPr="00333733" w:rsidRDefault="00A13E4E" w:rsidP="00333733">
            <w:pPr>
              <w:spacing w:after="0" w:line="240" w:lineRule="auto"/>
              <w:rPr>
                <w:rFonts w:ascii="Times New Roman" w:hAnsi="Times New Roman"/>
                <w:sz w:val="24"/>
                <w:szCs w:val="24"/>
              </w:rPr>
            </w:pPr>
            <w:r w:rsidRPr="00333733">
              <w:rPr>
                <w:rFonts w:ascii="Times New Roman" w:hAnsi="Times New Roman"/>
                <w:sz w:val="24"/>
                <w:szCs w:val="24"/>
              </w:rPr>
              <w:t>(20.</w:t>
            </w:r>
            <w:r w:rsidRPr="00333733">
              <w:rPr>
                <w:rFonts w:ascii="Times New Roman" w:hAnsi="Times New Roman"/>
                <w:sz w:val="24"/>
                <w:szCs w:val="24"/>
                <w:lang w:val="en-US"/>
              </w:rPr>
              <w:t>01</w:t>
            </w:r>
            <w:r w:rsidRPr="00333733">
              <w:rPr>
                <w:rFonts w:ascii="Times New Roman" w:hAnsi="Times New Roman"/>
                <w:sz w:val="24"/>
                <w:szCs w:val="24"/>
              </w:rPr>
              <w:t>-24.</w:t>
            </w:r>
            <w:r w:rsidRPr="00333733">
              <w:rPr>
                <w:rFonts w:ascii="Times New Roman" w:hAnsi="Times New Roman"/>
                <w:sz w:val="24"/>
                <w:szCs w:val="24"/>
                <w:lang w:val="en-US"/>
              </w:rPr>
              <w:t>01</w:t>
            </w:r>
            <w:r w:rsidRPr="00333733">
              <w:rPr>
                <w:rFonts w:ascii="Times New Roman" w:hAnsi="Times New Roman"/>
                <w:sz w:val="24"/>
                <w:szCs w:val="24"/>
              </w:rPr>
              <w:t>)</w:t>
            </w:r>
          </w:p>
        </w:tc>
        <w:tc>
          <w:tcPr>
            <w:tcW w:w="992" w:type="dxa"/>
            <w:shd w:val="clear" w:color="000000" w:fill="FFFFFF"/>
          </w:tcPr>
          <w:p w:rsidR="00503CC3" w:rsidRPr="00333733" w:rsidRDefault="00503CC3" w:rsidP="00333733">
            <w:pPr>
              <w:spacing w:after="0" w:line="240" w:lineRule="auto"/>
              <w:ind w:firstLineChars="100" w:firstLine="240"/>
              <w:rPr>
                <w:rFonts w:ascii="Times New Roman" w:hAnsi="Times New Roman"/>
                <w:sz w:val="24"/>
                <w:szCs w:val="24"/>
              </w:rPr>
            </w:pPr>
          </w:p>
        </w:tc>
      </w:tr>
      <w:tr w:rsidR="00503CC3" w:rsidRPr="00333733" w:rsidTr="00333733">
        <w:trPr>
          <w:trHeight w:val="315"/>
        </w:trPr>
        <w:tc>
          <w:tcPr>
            <w:tcW w:w="1277" w:type="dxa"/>
            <w:vMerge/>
            <w:shd w:val="clear" w:color="000000" w:fill="FFFFFF"/>
          </w:tcPr>
          <w:p w:rsidR="00503CC3" w:rsidRPr="00333733" w:rsidRDefault="00503CC3" w:rsidP="00333733">
            <w:pPr>
              <w:pStyle w:val="a3"/>
              <w:numPr>
                <w:ilvl w:val="0"/>
                <w:numId w:val="37"/>
              </w:numPr>
              <w:spacing w:after="0" w:line="240" w:lineRule="auto"/>
              <w:ind w:left="0"/>
              <w:rPr>
                <w:rFonts w:ascii="Times New Roman" w:hAnsi="Times New Roman"/>
                <w:color w:val="000000"/>
                <w:sz w:val="24"/>
                <w:szCs w:val="24"/>
              </w:rPr>
            </w:pPr>
          </w:p>
        </w:tc>
        <w:tc>
          <w:tcPr>
            <w:tcW w:w="4110" w:type="dxa"/>
            <w:shd w:val="clear" w:color="000000" w:fill="FFFFFF"/>
            <w:hideMark/>
          </w:tcPr>
          <w:p w:rsidR="00503CC3" w:rsidRPr="00333733" w:rsidRDefault="00503CC3"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Давление газа.</w:t>
            </w:r>
          </w:p>
        </w:tc>
        <w:tc>
          <w:tcPr>
            <w:tcW w:w="850" w:type="dxa"/>
            <w:shd w:val="clear" w:color="000000" w:fill="FFFFFF"/>
            <w:vAlign w:val="bottom"/>
          </w:tcPr>
          <w:p w:rsidR="00503CC3" w:rsidRPr="00333733" w:rsidRDefault="00503CC3" w:rsidP="00333733">
            <w:pPr>
              <w:spacing w:after="0" w:line="240" w:lineRule="auto"/>
              <w:ind w:firstLineChars="100" w:firstLine="240"/>
              <w:rPr>
                <w:rFonts w:ascii="Times New Roman" w:hAnsi="Times New Roman"/>
                <w:sz w:val="24"/>
                <w:szCs w:val="24"/>
              </w:rPr>
            </w:pPr>
            <w:r w:rsidRPr="00333733">
              <w:rPr>
                <w:rFonts w:ascii="Times New Roman" w:hAnsi="Times New Roman"/>
                <w:sz w:val="24"/>
                <w:szCs w:val="24"/>
              </w:rPr>
              <w:t>36</w:t>
            </w:r>
          </w:p>
        </w:tc>
        <w:tc>
          <w:tcPr>
            <w:tcW w:w="1418" w:type="dxa"/>
            <w:shd w:val="clear" w:color="000000" w:fill="FFFFFF"/>
          </w:tcPr>
          <w:p w:rsidR="00503CC3" w:rsidRPr="00333733" w:rsidRDefault="00503CC3" w:rsidP="00333733">
            <w:pPr>
              <w:spacing w:after="0" w:line="240" w:lineRule="auto"/>
              <w:ind w:firstLineChars="100" w:firstLine="240"/>
              <w:rPr>
                <w:rFonts w:ascii="Times New Roman" w:hAnsi="Times New Roman"/>
                <w:sz w:val="24"/>
                <w:szCs w:val="24"/>
              </w:rPr>
            </w:pPr>
            <w:r w:rsidRPr="00333733">
              <w:rPr>
                <w:rFonts w:ascii="Times New Roman" w:hAnsi="Times New Roman"/>
                <w:sz w:val="24"/>
                <w:szCs w:val="24"/>
              </w:rPr>
              <w:t>§ 37 отвечать на вопросы</w:t>
            </w:r>
          </w:p>
        </w:tc>
        <w:tc>
          <w:tcPr>
            <w:tcW w:w="1134" w:type="dxa"/>
            <w:vMerge/>
            <w:shd w:val="clear" w:color="000000" w:fill="FFFFFF"/>
          </w:tcPr>
          <w:p w:rsidR="00503CC3" w:rsidRPr="00333733" w:rsidRDefault="00503CC3" w:rsidP="00333733">
            <w:pPr>
              <w:spacing w:after="0" w:line="240" w:lineRule="auto"/>
              <w:ind w:firstLineChars="100" w:firstLine="240"/>
              <w:rPr>
                <w:rFonts w:ascii="Times New Roman" w:hAnsi="Times New Roman"/>
                <w:sz w:val="24"/>
                <w:szCs w:val="24"/>
              </w:rPr>
            </w:pPr>
          </w:p>
        </w:tc>
        <w:tc>
          <w:tcPr>
            <w:tcW w:w="992" w:type="dxa"/>
            <w:shd w:val="clear" w:color="000000" w:fill="FFFFFF"/>
          </w:tcPr>
          <w:p w:rsidR="00503CC3" w:rsidRPr="00333733" w:rsidRDefault="00503CC3" w:rsidP="00333733">
            <w:pPr>
              <w:spacing w:after="0" w:line="240" w:lineRule="auto"/>
              <w:ind w:firstLineChars="100" w:firstLine="240"/>
              <w:rPr>
                <w:rFonts w:ascii="Times New Roman" w:hAnsi="Times New Roman"/>
                <w:sz w:val="24"/>
                <w:szCs w:val="24"/>
              </w:rPr>
            </w:pPr>
          </w:p>
        </w:tc>
      </w:tr>
      <w:tr w:rsidR="00503CC3" w:rsidRPr="00333733" w:rsidTr="00333733">
        <w:trPr>
          <w:trHeight w:val="300"/>
        </w:trPr>
        <w:tc>
          <w:tcPr>
            <w:tcW w:w="1277" w:type="dxa"/>
            <w:vMerge/>
            <w:shd w:val="clear" w:color="000000" w:fill="FFFFFF"/>
          </w:tcPr>
          <w:p w:rsidR="00503CC3" w:rsidRPr="00333733" w:rsidRDefault="00503CC3" w:rsidP="00333733">
            <w:pPr>
              <w:pStyle w:val="a3"/>
              <w:numPr>
                <w:ilvl w:val="0"/>
                <w:numId w:val="37"/>
              </w:numPr>
              <w:spacing w:after="0" w:line="240" w:lineRule="auto"/>
              <w:ind w:left="0"/>
              <w:rPr>
                <w:rFonts w:ascii="Times New Roman" w:hAnsi="Times New Roman"/>
                <w:color w:val="000000"/>
                <w:sz w:val="24"/>
                <w:szCs w:val="24"/>
              </w:rPr>
            </w:pPr>
          </w:p>
        </w:tc>
        <w:tc>
          <w:tcPr>
            <w:tcW w:w="4110" w:type="dxa"/>
            <w:shd w:val="clear" w:color="000000" w:fill="FFFFFF"/>
            <w:hideMark/>
          </w:tcPr>
          <w:p w:rsidR="00503CC3" w:rsidRPr="00333733" w:rsidRDefault="00503CC3"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Закон Паскаля.  Давление в жидкости и газе.</w:t>
            </w:r>
          </w:p>
        </w:tc>
        <w:tc>
          <w:tcPr>
            <w:tcW w:w="850" w:type="dxa"/>
            <w:shd w:val="clear" w:color="000000" w:fill="FFFFFF"/>
            <w:vAlign w:val="bottom"/>
          </w:tcPr>
          <w:p w:rsidR="00503CC3" w:rsidRPr="00333733" w:rsidRDefault="00503CC3" w:rsidP="00333733">
            <w:pPr>
              <w:spacing w:after="0" w:line="240" w:lineRule="auto"/>
              <w:ind w:firstLineChars="100" w:firstLine="240"/>
              <w:rPr>
                <w:rFonts w:ascii="Times New Roman" w:hAnsi="Times New Roman"/>
                <w:sz w:val="24"/>
                <w:szCs w:val="24"/>
              </w:rPr>
            </w:pPr>
            <w:r w:rsidRPr="00333733">
              <w:rPr>
                <w:rFonts w:ascii="Times New Roman" w:hAnsi="Times New Roman"/>
                <w:sz w:val="24"/>
                <w:szCs w:val="24"/>
              </w:rPr>
              <w:t>37</w:t>
            </w:r>
          </w:p>
        </w:tc>
        <w:tc>
          <w:tcPr>
            <w:tcW w:w="1418" w:type="dxa"/>
            <w:shd w:val="clear" w:color="000000" w:fill="FFFFFF"/>
          </w:tcPr>
          <w:p w:rsidR="00503CC3" w:rsidRPr="00333733" w:rsidRDefault="00503CC3" w:rsidP="00333733">
            <w:pPr>
              <w:spacing w:after="0" w:line="240" w:lineRule="auto"/>
              <w:ind w:firstLineChars="100" w:firstLine="240"/>
              <w:rPr>
                <w:rFonts w:ascii="Times New Roman" w:hAnsi="Times New Roman"/>
                <w:sz w:val="24"/>
                <w:szCs w:val="24"/>
              </w:rPr>
            </w:pPr>
            <w:r w:rsidRPr="00333733">
              <w:rPr>
                <w:rFonts w:ascii="Times New Roman" w:hAnsi="Times New Roman"/>
                <w:sz w:val="24"/>
                <w:szCs w:val="24"/>
              </w:rPr>
              <w:t>§ 38-39, упр. 16(1,2)</w:t>
            </w:r>
          </w:p>
        </w:tc>
        <w:tc>
          <w:tcPr>
            <w:tcW w:w="1134" w:type="dxa"/>
            <w:vMerge w:val="restart"/>
            <w:shd w:val="clear" w:color="000000" w:fill="FFFFFF"/>
          </w:tcPr>
          <w:p w:rsidR="00503CC3" w:rsidRPr="00333733" w:rsidRDefault="00503CC3" w:rsidP="00333733">
            <w:pPr>
              <w:spacing w:after="0" w:line="240" w:lineRule="auto"/>
              <w:ind w:firstLineChars="100" w:firstLine="240"/>
              <w:rPr>
                <w:rFonts w:ascii="Times New Roman" w:hAnsi="Times New Roman"/>
                <w:sz w:val="24"/>
                <w:szCs w:val="24"/>
                <w:lang w:val="en-US"/>
              </w:rPr>
            </w:pPr>
            <w:r w:rsidRPr="00333733">
              <w:rPr>
                <w:rFonts w:ascii="Times New Roman" w:hAnsi="Times New Roman"/>
                <w:sz w:val="24"/>
                <w:szCs w:val="24"/>
              </w:rPr>
              <w:t>19 неделя</w:t>
            </w:r>
          </w:p>
          <w:p w:rsidR="00A13E4E" w:rsidRPr="00333733" w:rsidRDefault="00A13E4E" w:rsidP="00333733">
            <w:pPr>
              <w:spacing w:after="0" w:line="240" w:lineRule="auto"/>
              <w:rPr>
                <w:rFonts w:ascii="Times New Roman" w:hAnsi="Times New Roman"/>
                <w:sz w:val="24"/>
                <w:szCs w:val="24"/>
                <w:lang w:val="en-US"/>
              </w:rPr>
            </w:pPr>
            <w:r w:rsidRPr="00333733">
              <w:rPr>
                <w:rFonts w:ascii="Times New Roman" w:hAnsi="Times New Roman"/>
                <w:sz w:val="24"/>
                <w:szCs w:val="24"/>
              </w:rPr>
              <w:t>(</w:t>
            </w:r>
            <w:r w:rsidR="00067F13" w:rsidRPr="00333733">
              <w:rPr>
                <w:rFonts w:ascii="Times New Roman" w:hAnsi="Times New Roman"/>
                <w:sz w:val="24"/>
                <w:szCs w:val="24"/>
              </w:rPr>
              <w:t>2</w:t>
            </w:r>
            <w:r w:rsidR="00067F13" w:rsidRPr="00333733">
              <w:rPr>
                <w:rFonts w:ascii="Times New Roman" w:hAnsi="Times New Roman"/>
                <w:sz w:val="24"/>
                <w:szCs w:val="24"/>
                <w:lang w:val="en-US"/>
              </w:rPr>
              <w:t>7</w:t>
            </w:r>
            <w:r w:rsidRPr="00333733">
              <w:rPr>
                <w:rFonts w:ascii="Times New Roman" w:hAnsi="Times New Roman"/>
                <w:sz w:val="24"/>
                <w:szCs w:val="24"/>
              </w:rPr>
              <w:t>.</w:t>
            </w:r>
            <w:r w:rsidRPr="00333733">
              <w:rPr>
                <w:rFonts w:ascii="Times New Roman" w:hAnsi="Times New Roman"/>
                <w:sz w:val="24"/>
                <w:szCs w:val="24"/>
                <w:lang w:val="en-US"/>
              </w:rPr>
              <w:t>01</w:t>
            </w:r>
            <w:r w:rsidRPr="00333733">
              <w:rPr>
                <w:rFonts w:ascii="Times New Roman" w:hAnsi="Times New Roman"/>
                <w:sz w:val="24"/>
                <w:szCs w:val="24"/>
              </w:rPr>
              <w:t>-</w:t>
            </w:r>
            <w:r w:rsidR="00067F13" w:rsidRPr="00333733">
              <w:rPr>
                <w:rFonts w:ascii="Times New Roman" w:hAnsi="Times New Roman"/>
                <w:sz w:val="24"/>
                <w:szCs w:val="24"/>
                <w:lang w:val="en-US"/>
              </w:rPr>
              <w:t>31</w:t>
            </w:r>
            <w:r w:rsidRPr="00333733">
              <w:rPr>
                <w:rFonts w:ascii="Times New Roman" w:hAnsi="Times New Roman"/>
                <w:sz w:val="24"/>
                <w:szCs w:val="24"/>
              </w:rPr>
              <w:t>.</w:t>
            </w:r>
            <w:r w:rsidRPr="00333733">
              <w:rPr>
                <w:rFonts w:ascii="Times New Roman" w:hAnsi="Times New Roman"/>
                <w:sz w:val="24"/>
                <w:szCs w:val="24"/>
                <w:lang w:val="en-US"/>
              </w:rPr>
              <w:t>01</w:t>
            </w:r>
            <w:r w:rsidRPr="00333733">
              <w:rPr>
                <w:rFonts w:ascii="Times New Roman" w:hAnsi="Times New Roman"/>
                <w:sz w:val="24"/>
                <w:szCs w:val="24"/>
              </w:rPr>
              <w:t>)</w:t>
            </w:r>
          </w:p>
        </w:tc>
        <w:tc>
          <w:tcPr>
            <w:tcW w:w="992" w:type="dxa"/>
            <w:shd w:val="clear" w:color="000000" w:fill="FFFFFF"/>
          </w:tcPr>
          <w:p w:rsidR="00503CC3" w:rsidRPr="00333733" w:rsidRDefault="00503CC3" w:rsidP="00333733">
            <w:pPr>
              <w:spacing w:after="0" w:line="240" w:lineRule="auto"/>
              <w:ind w:firstLineChars="100" w:firstLine="240"/>
              <w:rPr>
                <w:rFonts w:ascii="Times New Roman" w:hAnsi="Times New Roman"/>
                <w:sz w:val="24"/>
                <w:szCs w:val="24"/>
              </w:rPr>
            </w:pPr>
          </w:p>
        </w:tc>
      </w:tr>
      <w:tr w:rsidR="00503CC3" w:rsidRPr="00333733" w:rsidTr="00333733">
        <w:trPr>
          <w:trHeight w:val="300"/>
        </w:trPr>
        <w:tc>
          <w:tcPr>
            <w:tcW w:w="1277" w:type="dxa"/>
            <w:vMerge/>
            <w:shd w:val="clear" w:color="000000" w:fill="FFFFFF"/>
          </w:tcPr>
          <w:p w:rsidR="00503CC3" w:rsidRPr="00333733" w:rsidRDefault="00503CC3" w:rsidP="00333733">
            <w:pPr>
              <w:pStyle w:val="a3"/>
              <w:numPr>
                <w:ilvl w:val="0"/>
                <w:numId w:val="37"/>
              </w:numPr>
              <w:spacing w:after="0" w:line="240" w:lineRule="auto"/>
              <w:ind w:left="0"/>
              <w:rPr>
                <w:rFonts w:ascii="Times New Roman" w:hAnsi="Times New Roman"/>
                <w:color w:val="000000"/>
                <w:sz w:val="24"/>
                <w:szCs w:val="24"/>
              </w:rPr>
            </w:pPr>
          </w:p>
        </w:tc>
        <w:tc>
          <w:tcPr>
            <w:tcW w:w="4110" w:type="dxa"/>
            <w:shd w:val="clear" w:color="000000" w:fill="FFFFFF"/>
            <w:hideMark/>
          </w:tcPr>
          <w:p w:rsidR="00503CC3" w:rsidRPr="00333733" w:rsidRDefault="00503CC3"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Расчет давления на дно и стенки сосуда</w:t>
            </w:r>
          </w:p>
        </w:tc>
        <w:tc>
          <w:tcPr>
            <w:tcW w:w="850" w:type="dxa"/>
            <w:shd w:val="clear" w:color="000000" w:fill="FFFFFF"/>
            <w:vAlign w:val="bottom"/>
          </w:tcPr>
          <w:p w:rsidR="00503CC3" w:rsidRPr="00333733" w:rsidRDefault="00503CC3" w:rsidP="00333733">
            <w:pPr>
              <w:spacing w:after="0" w:line="240" w:lineRule="auto"/>
              <w:ind w:firstLineChars="100" w:firstLine="240"/>
              <w:rPr>
                <w:rFonts w:ascii="Times New Roman" w:hAnsi="Times New Roman"/>
                <w:sz w:val="24"/>
                <w:szCs w:val="24"/>
              </w:rPr>
            </w:pPr>
            <w:r w:rsidRPr="00333733">
              <w:rPr>
                <w:rFonts w:ascii="Times New Roman" w:hAnsi="Times New Roman"/>
                <w:sz w:val="24"/>
                <w:szCs w:val="24"/>
              </w:rPr>
              <w:t>38</w:t>
            </w:r>
          </w:p>
        </w:tc>
        <w:tc>
          <w:tcPr>
            <w:tcW w:w="1418" w:type="dxa"/>
            <w:shd w:val="clear" w:color="000000" w:fill="FFFFFF"/>
          </w:tcPr>
          <w:p w:rsidR="00503CC3" w:rsidRPr="00333733" w:rsidRDefault="00503CC3" w:rsidP="00333733">
            <w:pPr>
              <w:spacing w:after="0" w:line="240" w:lineRule="auto"/>
              <w:ind w:firstLineChars="100" w:firstLine="240"/>
              <w:rPr>
                <w:rFonts w:ascii="Times New Roman" w:hAnsi="Times New Roman"/>
                <w:sz w:val="24"/>
                <w:szCs w:val="24"/>
              </w:rPr>
            </w:pPr>
            <w:r w:rsidRPr="00333733">
              <w:rPr>
                <w:rFonts w:ascii="Times New Roman" w:hAnsi="Times New Roman"/>
                <w:sz w:val="24"/>
                <w:szCs w:val="24"/>
              </w:rPr>
              <w:t>§ 40, упр. 17(1,2)</w:t>
            </w:r>
          </w:p>
        </w:tc>
        <w:tc>
          <w:tcPr>
            <w:tcW w:w="1134" w:type="dxa"/>
            <w:vMerge/>
            <w:shd w:val="clear" w:color="000000" w:fill="FFFFFF"/>
          </w:tcPr>
          <w:p w:rsidR="00503CC3" w:rsidRPr="00333733" w:rsidRDefault="00503CC3" w:rsidP="00333733">
            <w:pPr>
              <w:spacing w:after="0" w:line="240" w:lineRule="auto"/>
              <w:ind w:firstLineChars="100" w:firstLine="240"/>
              <w:rPr>
                <w:rFonts w:ascii="Times New Roman" w:hAnsi="Times New Roman"/>
                <w:sz w:val="24"/>
                <w:szCs w:val="24"/>
              </w:rPr>
            </w:pPr>
          </w:p>
        </w:tc>
        <w:tc>
          <w:tcPr>
            <w:tcW w:w="992" w:type="dxa"/>
            <w:shd w:val="clear" w:color="000000" w:fill="FFFFFF"/>
          </w:tcPr>
          <w:p w:rsidR="00503CC3" w:rsidRPr="00333733" w:rsidRDefault="00503CC3" w:rsidP="00333733">
            <w:pPr>
              <w:spacing w:after="0" w:line="240" w:lineRule="auto"/>
              <w:ind w:firstLineChars="100" w:firstLine="240"/>
              <w:rPr>
                <w:rFonts w:ascii="Times New Roman" w:hAnsi="Times New Roman"/>
                <w:sz w:val="24"/>
                <w:szCs w:val="24"/>
              </w:rPr>
            </w:pPr>
          </w:p>
        </w:tc>
      </w:tr>
      <w:tr w:rsidR="00503CC3" w:rsidRPr="00333733" w:rsidTr="00333733">
        <w:trPr>
          <w:trHeight w:val="345"/>
        </w:trPr>
        <w:tc>
          <w:tcPr>
            <w:tcW w:w="1277" w:type="dxa"/>
            <w:vMerge/>
            <w:shd w:val="clear" w:color="000000" w:fill="FFFFFF"/>
          </w:tcPr>
          <w:p w:rsidR="00503CC3" w:rsidRPr="00333733" w:rsidRDefault="00503CC3" w:rsidP="00333733">
            <w:pPr>
              <w:pStyle w:val="a3"/>
              <w:numPr>
                <w:ilvl w:val="0"/>
                <w:numId w:val="37"/>
              </w:numPr>
              <w:spacing w:after="0" w:line="240" w:lineRule="auto"/>
              <w:ind w:left="0"/>
              <w:rPr>
                <w:rFonts w:ascii="Times New Roman" w:hAnsi="Times New Roman"/>
                <w:color w:val="000000"/>
                <w:sz w:val="24"/>
                <w:szCs w:val="24"/>
              </w:rPr>
            </w:pPr>
          </w:p>
        </w:tc>
        <w:tc>
          <w:tcPr>
            <w:tcW w:w="4110" w:type="dxa"/>
            <w:shd w:val="clear" w:color="000000" w:fill="FFFFFF"/>
            <w:hideMark/>
          </w:tcPr>
          <w:p w:rsidR="00503CC3" w:rsidRPr="00333733" w:rsidRDefault="00503CC3"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 xml:space="preserve">Срез №5 «Расчет давления на дно и стенки сосуда». Решение задач на </w:t>
            </w:r>
            <w:r w:rsidRPr="00333733">
              <w:rPr>
                <w:rFonts w:ascii="Times New Roman" w:hAnsi="Times New Roman"/>
                <w:color w:val="000000"/>
                <w:sz w:val="24"/>
                <w:szCs w:val="24"/>
              </w:rPr>
              <w:lastRenderedPageBreak/>
              <w:t xml:space="preserve">расчет давления. </w:t>
            </w:r>
          </w:p>
        </w:tc>
        <w:tc>
          <w:tcPr>
            <w:tcW w:w="850" w:type="dxa"/>
            <w:shd w:val="clear" w:color="000000" w:fill="FFFFFF"/>
            <w:vAlign w:val="bottom"/>
          </w:tcPr>
          <w:p w:rsidR="00503CC3" w:rsidRPr="00333733" w:rsidRDefault="00503CC3" w:rsidP="00333733">
            <w:pPr>
              <w:spacing w:after="0" w:line="240" w:lineRule="auto"/>
              <w:ind w:firstLineChars="100" w:firstLine="240"/>
              <w:rPr>
                <w:rFonts w:ascii="Times New Roman" w:hAnsi="Times New Roman"/>
                <w:sz w:val="24"/>
                <w:szCs w:val="24"/>
              </w:rPr>
            </w:pPr>
            <w:r w:rsidRPr="00333733">
              <w:rPr>
                <w:rFonts w:ascii="Times New Roman" w:hAnsi="Times New Roman"/>
                <w:sz w:val="24"/>
                <w:szCs w:val="24"/>
              </w:rPr>
              <w:lastRenderedPageBreak/>
              <w:t>39</w:t>
            </w:r>
          </w:p>
        </w:tc>
        <w:tc>
          <w:tcPr>
            <w:tcW w:w="1418" w:type="dxa"/>
            <w:shd w:val="clear" w:color="000000" w:fill="FFFFFF"/>
          </w:tcPr>
          <w:p w:rsidR="00503CC3" w:rsidRPr="00333733" w:rsidRDefault="00503CC3" w:rsidP="00333733">
            <w:pPr>
              <w:spacing w:after="0" w:line="240" w:lineRule="auto"/>
              <w:ind w:firstLineChars="100" w:firstLine="240"/>
              <w:rPr>
                <w:rFonts w:ascii="Times New Roman" w:hAnsi="Times New Roman"/>
                <w:sz w:val="24"/>
                <w:szCs w:val="24"/>
              </w:rPr>
            </w:pPr>
            <w:r w:rsidRPr="00333733">
              <w:rPr>
                <w:rFonts w:ascii="Times New Roman" w:hAnsi="Times New Roman"/>
                <w:sz w:val="24"/>
                <w:szCs w:val="24"/>
              </w:rPr>
              <w:t xml:space="preserve">§ 38-40 повторить, </w:t>
            </w:r>
          </w:p>
        </w:tc>
        <w:tc>
          <w:tcPr>
            <w:tcW w:w="1134" w:type="dxa"/>
            <w:vMerge w:val="restart"/>
            <w:shd w:val="clear" w:color="000000" w:fill="FFFFFF"/>
          </w:tcPr>
          <w:p w:rsidR="00503CC3" w:rsidRPr="00333733" w:rsidRDefault="00503CC3" w:rsidP="00333733">
            <w:pPr>
              <w:spacing w:after="0" w:line="240" w:lineRule="auto"/>
              <w:ind w:firstLineChars="100" w:firstLine="240"/>
              <w:rPr>
                <w:rFonts w:ascii="Times New Roman" w:hAnsi="Times New Roman"/>
                <w:sz w:val="24"/>
                <w:szCs w:val="24"/>
                <w:lang w:val="en-US"/>
              </w:rPr>
            </w:pPr>
            <w:r w:rsidRPr="00333733">
              <w:rPr>
                <w:rFonts w:ascii="Times New Roman" w:hAnsi="Times New Roman"/>
                <w:sz w:val="24"/>
                <w:szCs w:val="24"/>
              </w:rPr>
              <w:t>20 неделя</w:t>
            </w:r>
          </w:p>
          <w:p w:rsidR="00067F13" w:rsidRPr="00333733" w:rsidRDefault="00067F13" w:rsidP="00333733">
            <w:pPr>
              <w:spacing w:after="0" w:line="240" w:lineRule="auto"/>
              <w:rPr>
                <w:rFonts w:ascii="Times New Roman" w:hAnsi="Times New Roman"/>
                <w:sz w:val="24"/>
                <w:szCs w:val="24"/>
                <w:lang w:val="en-US"/>
              </w:rPr>
            </w:pPr>
            <w:r w:rsidRPr="00333733">
              <w:rPr>
                <w:rFonts w:ascii="Times New Roman" w:hAnsi="Times New Roman"/>
                <w:sz w:val="24"/>
                <w:szCs w:val="24"/>
              </w:rPr>
              <w:lastRenderedPageBreak/>
              <w:t>(</w:t>
            </w:r>
            <w:r w:rsidRPr="00333733">
              <w:rPr>
                <w:rFonts w:ascii="Times New Roman" w:hAnsi="Times New Roman"/>
                <w:sz w:val="24"/>
                <w:szCs w:val="24"/>
                <w:lang w:val="en-US"/>
              </w:rPr>
              <w:t>03</w:t>
            </w:r>
            <w:r w:rsidRPr="00333733">
              <w:rPr>
                <w:rFonts w:ascii="Times New Roman" w:hAnsi="Times New Roman"/>
                <w:sz w:val="24"/>
                <w:szCs w:val="24"/>
              </w:rPr>
              <w:t>.</w:t>
            </w:r>
            <w:r w:rsidRPr="00333733">
              <w:rPr>
                <w:rFonts w:ascii="Times New Roman" w:hAnsi="Times New Roman"/>
                <w:sz w:val="24"/>
                <w:szCs w:val="24"/>
                <w:lang w:val="en-US"/>
              </w:rPr>
              <w:t>02</w:t>
            </w:r>
            <w:r w:rsidRPr="00333733">
              <w:rPr>
                <w:rFonts w:ascii="Times New Roman" w:hAnsi="Times New Roman"/>
                <w:sz w:val="24"/>
                <w:szCs w:val="24"/>
              </w:rPr>
              <w:t>-</w:t>
            </w:r>
            <w:r w:rsidRPr="00333733">
              <w:rPr>
                <w:rFonts w:ascii="Times New Roman" w:hAnsi="Times New Roman"/>
                <w:sz w:val="24"/>
                <w:szCs w:val="24"/>
                <w:lang w:val="en-US"/>
              </w:rPr>
              <w:t>07</w:t>
            </w:r>
            <w:r w:rsidRPr="00333733">
              <w:rPr>
                <w:rFonts w:ascii="Times New Roman" w:hAnsi="Times New Roman"/>
                <w:sz w:val="24"/>
                <w:szCs w:val="24"/>
              </w:rPr>
              <w:t>.</w:t>
            </w:r>
            <w:r w:rsidRPr="00333733">
              <w:rPr>
                <w:rFonts w:ascii="Times New Roman" w:hAnsi="Times New Roman"/>
                <w:sz w:val="24"/>
                <w:szCs w:val="24"/>
                <w:lang w:val="en-US"/>
              </w:rPr>
              <w:t>02</w:t>
            </w:r>
            <w:r w:rsidRPr="00333733">
              <w:rPr>
                <w:rFonts w:ascii="Times New Roman" w:hAnsi="Times New Roman"/>
                <w:sz w:val="24"/>
                <w:szCs w:val="24"/>
              </w:rPr>
              <w:t>)</w:t>
            </w:r>
          </w:p>
        </w:tc>
        <w:tc>
          <w:tcPr>
            <w:tcW w:w="992" w:type="dxa"/>
            <w:shd w:val="clear" w:color="000000" w:fill="FFFFFF"/>
          </w:tcPr>
          <w:p w:rsidR="00503CC3" w:rsidRPr="00333733" w:rsidRDefault="00503CC3" w:rsidP="00333733">
            <w:pPr>
              <w:spacing w:after="0" w:line="240" w:lineRule="auto"/>
              <w:ind w:firstLineChars="100" w:firstLine="240"/>
              <w:rPr>
                <w:rFonts w:ascii="Times New Roman" w:hAnsi="Times New Roman"/>
                <w:sz w:val="24"/>
                <w:szCs w:val="24"/>
              </w:rPr>
            </w:pPr>
          </w:p>
        </w:tc>
      </w:tr>
      <w:tr w:rsidR="00503CC3" w:rsidRPr="00333733" w:rsidTr="00333733">
        <w:trPr>
          <w:trHeight w:val="300"/>
        </w:trPr>
        <w:tc>
          <w:tcPr>
            <w:tcW w:w="1277" w:type="dxa"/>
            <w:vMerge/>
            <w:shd w:val="clear" w:color="000000" w:fill="FFFFFF"/>
          </w:tcPr>
          <w:p w:rsidR="00503CC3" w:rsidRPr="00333733" w:rsidRDefault="00503CC3" w:rsidP="00333733">
            <w:pPr>
              <w:pStyle w:val="a3"/>
              <w:numPr>
                <w:ilvl w:val="0"/>
                <w:numId w:val="37"/>
              </w:numPr>
              <w:spacing w:after="0" w:line="240" w:lineRule="auto"/>
              <w:ind w:left="0"/>
              <w:rPr>
                <w:rFonts w:ascii="Times New Roman" w:hAnsi="Times New Roman"/>
                <w:color w:val="000000"/>
                <w:sz w:val="24"/>
                <w:szCs w:val="24"/>
              </w:rPr>
            </w:pPr>
          </w:p>
        </w:tc>
        <w:tc>
          <w:tcPr>
            <w:tcW w:w="4110" w:type="dxa"/>
            <w:shd w:val="clear" w:color="000000" w:fill="FFFFFF"/>
            <w:hideMark/>
          </w:tcPr>
          <w:p w:rsidR="00503CC3" w:rsidRPr="00333733" w:rsidRDefault="00503CC3"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 xml:space="preserve"> Сообщающиеся сосуды</w:t>
            </w:r>
          </w:p>
        </w:tc>
        <w:tc>
          <w:tcPr>
            <w:tcW w:w="850" w:type="dxa"/>
            <w:shd w:val="clear" w:color="000000" w:fill="FFFFFF"/>
            <w:vAlign w:val="bottom"/>
          </w:tcPr>
          <w:p w:rsidR="00503CC3" w:rsidRPr="00333733" w:rsidRDefault="00503CC3" w:rsidP="00333733">
            <w:pPr>
              <w:spacing w:after="0" w:line="240" w:lineRule="auto"/>
              <w:ind w:firstLineChars="100" w:firstLine="240"/>
              <w:rPr>
                <w:rFonts w:ascii="Times New Roman" w:hAnsi="Times New Roman"/>
                <w:sz w:val="24"/>
                <w:szCs w:val="24"/>
              </w:rPr>
            </w:pPr>
            <w:r w:rsidRPr="00333733">
              <w:rPr>
                <w:rFonts w:ascii="Times New Roman" w:hAnsi="Times New Roman"/>
                <w:sz w:val="24"/>
                <w:szCs w:val="24"/>
              </w:rPr>
              <w:t>40</w:t>
            </w:r>
          </w:p>
        </w:tc>
        <w:tc>
          <w:tcPr>
            <w:tcW w:w="1418" w:type="dxa"/>
            <w:shd w:val="clear" w:color="000000" w:fill="FFFFFF"/>
          </w:tcPr>
          <w:p w:rsidR="00503CC3" w:rsidRPr="00333733" w:rsidRDefault="00503CC3" w:rsidP="00333733">
            <w:pPr>
              <w:spacing w:after="0" w:line="240" w:lineRule="auto"/>
              <w:ind w:firstLineChars="100" w:firstLine="240"/>
              <w:rPr>
                <w:rFonts w:ascii="Times New Roman" w:hAnsi="Times New Roman"/>
                <w:sz w:val="24"/>
                <w:szCs w:val="24"/>
              </w:rPr>
            </w:pPr>
            <w:r w:rsidRPr="00333733">
              <w:rPr>
                <w:rFonts w:ascii="Times New Roman" w:hAnsi="Times New Roman"/>
                <w:sz w:val="24"/>
                <w:szCs w:val="24"/>
              </w:rPr>
              <w:t>§ 41, упр. 18(4, 5)</w:t>
            </w:r>
          </w:p>
        </w:tc>
        <w:tc>
          <w:tcPr>
            <w:tcW w:w="1134" w:type="dxa"/>
            <w:vMerge/>
            <w:shd w:val="clear" w:color="000000" w:fill="FFFFFF"/>
          </w:tcPr>
          <w:p w:rsidR="00503CC3" w:rsidRPr="00333733" w:rsidRDefault="00503CC3" w:rsidP="00333733">
            <w:pPr>
              <w:spacing w:after="0" w:line="240" w:lineRule="auto"/>
              <w:ind w:firstLineChars="100" w:firstLine="240"/>
              <w:rPr>
                <w:rFonts w:ascii="Times New Roman" w:hAnsi="Times New Roman"/>
                <w:sz w:val="24"/>
                <w:szCs w:val="24"/>
              </w:rPr>
            </w:pPr>
          </w:p>
        </w:tc>
        <w:tc>
          <w:tcPr>
            <w:tcW w:w="992" w:type="dxa"/>
            <w:shd w:val="clear" w:color="000000" w:fill="FFFFFF"/>
          </w:tcPr>
          <w:p w:rsidR="00503CC3" w:rsidRPr="00333733" w:rsidRDefault="00503CC3" w:rsidP="00333733">
            <w:pPr>
              <w:spacing w:after="0" w:line="240" w:lineRule="auto"/>
              <w:ind w:firstLineChars="100" w:firstLine="240"/>
              <w:rPr>
                <w:rFonts w:ascii="Times New Roman" w:hAnsi="Times New Roman"/>
                <w:sz w:val="24"/>
                <w:szCs w:val="24"/>
              </w:rPr>
            </w:pPr>
          </w:p>
        </w:tc>
      </w:tr>
      <w:tr w:rsidR="00503CC3" w:rsidRPr="00333733" w:rsidTr="00333733">
        <w:trPr>
          <w:trHeight w:val="345"/>
        </w:trPr>
        <w:tc>
          <w:tcPr>
            <w:tcW w:w="1277" w:type="dxa"/>
            <w:vMerge/>
            <w:shd w:val="clear" w:color="000000" w:fill="FFFFFF"/>
          </w:tcPr>
          <w:p w:rsidR="00503CC3" w:rsidRPr="00333733" w:rsidRDefault="00503CC3" w:rsidP="00333733">
            <w:pPr>
              <w:pStyle w:val="a3"/>
              <w:numPr>
                <w:ilvl w:val="0"/>
                <w:numId w:val="37"/>
              </w:numPr>
              <w:spacing w:after="0" w:line="240" w:lineRule="auto"/>
              <w:ind w:left="0"/>
              <w:rPr>
                <w:rFonts w:ascii="Times New Roman" w:hAnsi="Times New Roman"/>
                <w:color w:val="000000"/>
                <w:sz w:val="24"/>
                <w:szCs w:val="24"/>
              </w:rPr>
            </w:pPr>
          </w:p>
        </w:tc>
        <w:tc>
          <w:tcPr>
            <w:tcW w:w="4110" w:type="dxa"/>
            <w:shd w:val="clear" w:color="000000" w:fill="FFFFFF"/>
            <w:hideMark/>
          </w:tcPr>
          <w:p w:rsidR="00503CC3" w:rsidRPr="00333733" w:rsidRDefault="00503CC3"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Вес воздуха. Атмосферное давление</w:t>
            </w:r>
          </w:p>
        </w:tc>
        <w:tc>
          <w:tcPr>
            <w:tcW w:w="850" w:type="dxa"/>
            <w:shd w:val="clear" w:color="000000" w:fill="FFFFFF"/>
            <w:vAlign w:val="bottom"/>
          </w:tcPr>
          <w:p w:rsidR="00503CC3" w:rsidRPr="00333733" w:rsidRDefault="00503CC3" w:rsidP="00333733">
            <w:pPr>
              <w:spacing w:after="0" w:line="240" w:lineRule="auto"/>
              <w:ind w:firstLineChars="100" w:firstLine="240"/>
              <w:rPr>
                <w:rFonts w:ascii="Times New Roman" w:hAnsi="Times New Roman"/>
                <w:sz w:val="24"/>
                <w:szCs w:val="24"/>
              </w:rPr>
            </w:pPr>
            <w:r w:rsidRPr="00333733">
              <w:rPr>
                <w:rFonts w:ascii="Times New Roman" w:hAnsi="Times New Roman"/>
                <w:sz w:val="24"/>
                <w:szCs w:val="24"/>
              </w:rPr>
              <w:t>41</w:t>
            </w:r>
          </w:p>
        </w:tc>
        <w:tc>
          <w:tcPr>
            <w:tcW w:w="1418" w:type="dxa"/>
            <w:shd w:val="clear" w:color="000000" w:fill="FFFFFF"/>
          </w:tcPr>
          <w:p w:rsidR="00503CC3" w:rsidRPr="00333733" w:rsidRDefault="00503CC3" w:rsidP="00333733">
            <w:pPr>
              <w:spacing w:after="0" w:line="240" w:lineRule="auto"/>
              <w:ind w:firstLineChars="100" w:firstLine="240"/>
              <w:rPr>
                <w:rFonts w:ascii="Times New Roman" w:hAnsi="Times New Roman"/>
                <w:sz w:val="24"/>
                <w:szCs w:val="24"/>
              </w:rPr>
            </w:pPr>
            <w:r w:rsidRPr="00333733">
              <w:rPr>
                <w:rFonts w:ascii="Times New Roman" w:hAnsi="Times New Roman"/>
                <w:sz w:val="24"/>
                <w:szCs w:val="24"/>
              </w:rPr>
              <w:t>§ 42-43</w:t>
            </w:r>
          </w:p>
        </w:tc>
        <w:tc>
          <w:tcPr>
            <w:tcW w:w="1134" w:type="dxa"/>
            <w:vMerge w:val="restart"/>
            <w:shd w:val="clear" w:color="000000" w:fill="FFFFFF"/>
          </w:tcPr>
          <w:p w:rsidR="00503CC3" w:rsidRPr="00333733" w:rsidRDefault="00503CC3" w:rsidP="00333733">
            <w:pPr>
              <w:spacing w:after="0" w:line="240" w:lineRule="auto"/>
              <w:ind w:firstLineChars="100" w:firstLine="240"/>
              <w:rPr>
                <w:rFonts w:ascii="Times New Roman" w:hAnsi="Times New Roman"/>
                <w:sz w:val="24"/>
                <w:szCs w:val="24"/>
                <w:lang w:val="en-US"/>
              </w:rPr>
            </w:pPr>
            <w:r w:rsidRPr="00333733">
              <w:rPr>
                <w:rFonts w:ascii="Times New Roman" w:hAnsi="Times New Roman"/>
                <w:sz w:val="24"/>
                <w:szCs w:val="24"/>
              </w:rPr>
              <w:t>21 неделя</w:t>
            </w:r>
          </w:p>
          <w:p w:rsidR="00067F13" w:rsidRPr="00333733" w:rsidRDefault="00067F13" w:rsidP="00333733">
            <w:pPr>
              <w:spacing w:after="0" w:line="240" w:lineRule="auto"/>
              <w:rPr>
                <w:rFonts w:ascii="Times New Roman" w:hAnsi="Times New Roman"/>
                <w:sz w:val="24"/>
                <w:szCs w:val="24"/>
                <w:lang w:val="en-US"/>
              </w:rPr>
            </w:pPr>
            <w:r w:rsidRPr="00333733">
              <w:rPr>
                <w:rFonts w:ascii="Times New Roman" w:hAnsi="Times New Roman"/>
                <w:sz w:val="24"/>
                <w:szCs w:val="24"/>
              </w:rPr>
              <w:t>(</w:t>
            </w:r>
            <w:r w:rsidRPr="00333733">
              <w:rPr>
                <w:rFonts w:ascii="Times New Roman" w:hAnsi="Times New Roman"/>
                <w:sz w:val="24"/>
                <w:szCs w:val="24"/>
                <w:lang w:val="en-US"/>
              </w:rPr>
              <w:t>10</w:t>
            </w:r>
            <w:r w:rsidRPr="00333733">
              <w:rPr>
                <w:rFonts w:ascii="Times New Roman" w:hAnsi="Times New Roman"/>
                <w:sz w:val="24"/>
                <w:szCs w:val="24"/>
              </w:rPr>
              <w:t>.</w:t>
            </w:r>
            <w:r w:rsidRPr="00333733">
              <w:rPr>
                <w:rFonts w:ascii="Times New Roman" w:hAnsi="Times New Roman"/>
                <w:sz w:val="24"/>
                <w:szCs w:val="24"/>
                <w:lang w:val="en-US"/>
              </w:rPr>
              <w:t>02</w:t>
            </w:r>
            <w:r w:rsidRPr="00333733">
              <w:rPr>
                <w:rFonts w:ascii="Times New Roman" w:hAnsi="Times New Roman"/>
                <w:sz w:val="24"/>
                <w:szCs w:val="24"/>
              </w:rPr>
              <w:t>-</w:t>
            </w:r>
            <w:r w:rsidRPr="00333733">
              <w:rPr>
                <w:rFonts w:ascii="Times New Roman" w:hAnsi="Times New Roman"/>
                <w:sz w:val="24"/>
                <w:szCs w:val="24"/>
                <w:lang w:val="en-US"/>
              </w:rPr>
              <w:t>14</w:t>
            </w:r>
            <w:r w:rsidRPr="00333733">
              <w:rPr>
                <w:rFonts w:ascii="Times New Roman" w:hAnsi="Times New Roman"/>
                <w:sz w:val="24"/>
                <w:szCs w:val="24"/>
              </w:rPr>
              <w:t>.</w:t>
            </w:r>
            <w:r w:rsidRPr="00333733">
              <w:rPr>
                <w:rFonts w:ascii="Times New Roman" w:hAnsi="Times New Roman"/>
                <w:sz w:val="24"/>
                <w:szCs w:val="24"/>
                <w:lang w:val="en-US"/>
              </w:rPr>
              <w:t>02</w:t>
            </w:r>
            <w:r w:rsidRPr="00333733">
              <w:rPr>
                <w:rFonts w:ascii="Times New Roman" w:hAnsi="Times New Roman"/>
                <w:sz w:val="24"/>
                <w:szCs w:val="24"/>
              </w:rPr>
              <w:t>)</w:t>
            </w:r>
          </w:p>
        </w:tc>
        <w:tc>
          <w:tcPr>
            <w:tcW w:w="992" w:type="dxa"/>
            <w:shd w:val="clear" w:color="000000" w:fill="FFFFFF"/>
          </w:tcPr>
          <w:p w:rsidR="00503CC3" w:rsidRPr="00333733" w:rsidRDefault="00503CC3" w:rsidP="00333733">
            <w:pPr>
              <w:spacing w:after="0" w:line="240" w:lineRule="auto"/>
              <w:ind w:firstLineChars="100" w:firstLine="240"/>
              <w:rPr>
                <w:rFonts w:ascii="Times New Roman" w:hAnsi="Times New Roman"/>
                <w:sz w:val="24"/>
                <w:szCs w:val="24"/>
              </w:rPr>
            </w:pPr>
          </w:p>
        </w:tc>
      </w:tr>
      <w:tr w:rsidR="00503CC3" w:rsidRPr="00333733" w:rsidTr="00333733">
        <w:trPr>
          <w:trHeight w:val="360"/>
        </w:trPr>
        <w:tc>
          <w:tcPr>
            <w:tcW w:w="1277" w:type="dxa"/>
            <w:vMerge/>
            <w:shd w:val="clear" w:color="000000" w:fill="FFFFFF"/>
          </w:tcPr>
          <w:p w:rsidR="00503CC3" w:rsidRPr="00333733" w:rsidRDefault="00503CC3" w:rsidP="00333733">
            <w:pPr>
              <w:pStyle w:val="a3"/>
              <w:numPr>
                <w:ilvl w:val="0"/>
                <w:numId w:val="37"/>
              </w:numPr>
              <w:spacing w:after="0" w:line="240" w:lineRule="auto"/>
              <w:ind w:left="0"/>
              <w:rPr>
                <w:rFonts w:ascii="Times New Roman" w:hAnsi="Times New Roman"/>
                <w:color w:val="000000"/>
                <w:sz w:val="24"/>
                <w:szCs w:val="24"/>
              </w:rPr>
            </w:pPr>
          </w:p>
        </w:tc>
        <w:tc>
          <w:tcPr>
            <w:tcW w:w="4110" w:type="dxa"/>
            <w:shd w:val="clear" w:color="000000" w:fill="FFFFFF"/>
            <w:hideMark/>
          </w:tcPr>
          <w:p w:rsidR="00503CC3" w:rsidRPr="00333733" w:rsidRDefault="00503CC3"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Измерение атмосферного давления. Опыт Торричелли. Барометр-анероид.</w:t>
            </w:r>
          </w:p>
        </w:tc>
        <w:tc>
          <w:tcPr>
            <w:tcW w:w="850" w:type="dxa"/>
            <w:shd w:val="clear" w:color="000000" w:fill="FFFFFF"/>
            <w:vAlign w:val="bottom"/>
          </w:tcPr>
          <w:p w:rsidR="00503CC3" w:rsidRPr="00333733" w:rsidRDefault="00503CC3" w:rsidP="00333733">
            <w:pPr>
              <w:spacing w:after="0" w:line="240" w:lineRule="auto"/>
              <w:ind w:firstLineChars="100" w:firstLine="240"/>
              <w:rPr>
                <w:rFonts w:ascii="Times New Roman" w:hAnsi="Times New Roman"/>
                <w:sz w:val="24"/>
                <w:szCs w:val="24"/>
              </w:rPr>
            </w:pPr>
            <w:r w:rsidRPr="00333733">
              <w:rPr>
                <w:rFonts w:ascii="Times New Roman" w:hAnsi="Times New Roman"/>
                <w:sz w:val="24"/>
                <w:szCs w:val="24"/>
              </w:rPr>
              <w:t>42</w:t>
            </w:r>
          </w:p>
        </w:tc>
        <w:tc>
          <w:tcPr>
            <w:tcW w:w="1418" w:type="dxa"/>
            <w:shd w:val="clear" w:color="000000" w:fill="FFFFFF"/>
          </w:tcPr>
          <w:p w:rsidR="00503CC3" w:rsidRPr="00333733" w:rsidRDefault="00503CC3" w:rsidP="00333733">
            <w:pPr>
              <w:spacing w:after="0" w:line="240" w:lineRule="auto"/>
              <w:ind w:firstLineChars="100" w:firstLine="240"/>
              <w:rPr>
                <w:rFonts w:ascii="Times New Roman" w:hAnsi="Times New Roman"/>
                <w:sz w:val="24"/>
                <w:szCs w:val="24"/>
              </w:rPr>
            </w:pPr>
            <w:r w:rsidRPr="00333733">
              <w:rPr>
                <w:rFonts w:ascii="Times New Roman" w:hAnsi="Times New Roman"/>
                <w:sz w:val="24"/>
                <w:szCs w:val="24"/>
              </w:rPr>
              <w:t>§ 44-45, упр. 21(2,4)</w:t>
            </w:r>
          </w:p>
        </w:tc>
        <w:tc>
          <w:tcPr>
            <w:tcW w:w="1134" w:type="dxa"/>
            <w:vMerge/>
            <w:shd w:val="clear" w:color="000000" w:fill="FFFFFF"/>
          </w:tcPr>
          <w:p w:rsidR="00503CC3" w:rsidRPr="00333733" w:rsidRDefault="00503CC3" w:rsidP="00333733">
            <w:pPr>
              <w:spacing w:after="0" w:line="240" w:lineRule="auto"/>
              <w:ind w:firstLineChars="100" w:firstLine="240"/>
              <w:rPr>
                <w:rFonts w:ascii="Times New Roman" w:hAnsi="Times New Roman"/>
                <w:sz w:val="24"/>
                <w:szCs w:val="24"/>
              </w:rPr>
            </w:pPr>
          </w:p>
        </w:tc>
        <w:tc>
          <w:tcPr>
            <w:tcW w:w="992" w:type="dxa"/>
            <w:shd w:val="clear" w:color="000000" w:fill="FFFFFF"/>
          </w:tcPr>
          <w:p w:rsidR="00503CC3" w:rsidRPr="00333733" w:rsidRDefault="00503CC3" w:rsidP="00333733">
            <w:pPr>
              <w:spacing w:after="0" w:line="240" w:lineRule="auto"/>
              <w:ind w:firstLineChars="100" w:firstLine="240"/>
              <w:rPr>
                <w:rFonts w:ascii="Times New Roman" w:hAnsi="Times New Roman"/>
                <w:sz w:val="24"/>
                <w:szCs w:val="24"/>
              </w:rPr>
            </w:pPr>
          </w:p>
        </w:tc>
      </w:tr>
      <w:tr w:rsidR="00503CC3" w:rsidRPr="00333733" w:rsidTr="00333733">
        <w:trPr>
          <w:trHeight w:val="405"/>
        </w:trPr>
        <w:tc>
          <w:tcPr>
            <w:tcW w:w="1277" w:type="dxa"/>
            <w:vMerge/>
            <w:shd w:val="clear" w:color="000000" w:fill="FFFFFF"/>
          </w:tcPr>
          <w:p w:rsidR="00503CC3" w:rsidRPr="00333733" w:rsidRDefault="00503CC3" w:rsidP="00333733">
            <w:pPr>
              <w:pStyle w:val="a3"/>
              <w:numPr>
                <w:ilvl w:val="0"/>
                <w:numId w:val="37"/>
              </w:numPr>
              <w:spacing w:after="0" w:line="240" w:lineRule="auto"/>
              <w:ind w:left="0"/>
              <w:rPr>
                <w:rFonts w:ascii="Times New Roman" w:hAnsi="Times New Roman"/>
                <w:color w:val="000000"/>
                <w:sz w:val="24"/>
                <w:szCs w:val="24"/>
              </w:rPr>
            </w:pPr>
          </w:p>
        </w:tc>
        <w:tc>
          <w:tcPr>
            <w:tcW w:w="4110" w:type="dxa"/>
            <w:shd w:val="clear" w:color="000000" w:fill="FFFFFF"/>
            <w:hideMark/>
          </w:tcPr>
          <w:p w:rsidR="00503CC3" w:rsidRPr="00333733" w:rsidRDefault="00503CC3"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Атмосферное давление на различных высотах. Манометры</w:t>
            </w:r>
          </w:p>
        </w:tc>
        <w:tc>
          <w:tcPr>
            <w:tcW w:w="850" w:type="dxa"/>
            <w:shd w:val="clear" w:color="000000" w:fill="FFFFFF"/>
            <w:vAlign w:val="bottom"/>
          </w:tcPr>
          <w:p w:rsidR="00503CC3" w:rsidRPr="00333733" w:rsidRDefault="00503CC3" w:rsidP="00333733">
            <w:pPr>
              <w:spacing w:after="0" w:line="240" w:lineRule="auto"/>
              <w:ind w:firstLineChars="100" w:firstLine="240"/>
              <w:rPr>
                <w:rFonts w:ascii="Times New Roman" w:hAnsi="Times New Roman"/>
                <w:sz w:val="24"/>
                <w:szCs w:val="24"/>
              </w:rPr>
            </w:pPr>
            <w:r w:rsidRPr="00333733">
              <w:rPr>
                <w:rFonts w:ascii="Times New Roman" w:hAnsi="Times New Roman"/>
                <w:sz w:val="24"/>
                <w:szCs w:val="24"/>
              </w:rPr>
              <w:t>43</w:t>
            </w:r>
          </w:p>
        </w:tc>
        <w:tc>
          <w:tcPr>
            <w:tcW w:w="1418" w:type="dxa"/>
            <w:shd w:val="clear" w:color="000000" w:fill="FFFFFF"/>
          </w:tcPr>
          <w:p w:rsidR="00503CC3" w:rsidRPr="00333733" w:rsidRDefault="00503CC3" w:rsidP="00333733">
            <w:pPr>
              <w:spacing w:after="0" w:line="240" w:lineRule="auto"/>
              <w:rPr>
                <w:rFonts w:ascii="Times New Roman" w:hAnsi="Times New Roman"/>
                <w:sz w:val="24"/>
                <w:szCs w:val="24"/>
              </w:rPr>
            </w:pPr>
            <w:r w:rsidRPr="00333733">
              <w:rPr>
                <w:rFonts w:ascii="Times New Roman" w:hAnsi="Times New Roman"/>
                <w:sz w:val="24"/>
                <w:szCs w:val="24"/>
              </w:rPr>
              <w:t>§ 46-47, упр. 23(2)</w:t>
            </w:r>
          </w:p>
        </w:tc>
        <w:tc>
          <w:tcPr>
            <w:tcW w:w="1134" w:type="dxa"/>
            <w:vMerge w:val="restart"/>
            <w:shd w:val="clear" w:color="000000" w:fill="FFFFFF"/>
          </w:tcPr>
          <w:p w:rsidR="00503CC3" w:rsidRPr="00333733" w:rsidRDefault="00503CC3" w:rsidP="00333733">
            <w:pPr>
              <w:spacing w:after="0" w:line="240" w:lineRule="auto"/>
              <w:ind w:firstLineChars="100" w:firstLine="240"/>
              <w:rPr>
                <w:rFonts w:ascii="Times New Roman" w:hAnsi="Times New Roman"/>
                <w:sz w:val="24"/>
                <w:szCs w:val="24"/>
                <w:lang w:val="en-US"/>
              </w:rPr>
            </w:pPr>
            <w:r w:rsidRPr="00333733">
              <w:rPr>
                <w:rFonts w:ascii="Times New Roman" w:hAnsi="Times New Roman"/>
                <w:sz w:val="24"/>
                <w:szCs w:val="24"/>
              </w:rPr>
              <w:t>22 неделя</w:t>
            </w:r>
          </w:p>
          <w:p w:rsidR="00067F13" w:rsidRPr="00333733" w:rsidRDefault="00067F13" w:rsidP="00333733">
            <w:pPr>
              <w:spacing w:after="0" w:line="240" w:lineRule="auto"/>
              <w:rPr>
                <w:rFonts w:ascii="Times New Roman" w:hAnsi="Times New Roman"/>
                <w:sz w:val="24"/>
                <w:szCs w:val="24"/>
                <w:lang w:val="en-US"/>
              </w:rPr>
            </w:pPr>
            <w:r w:rsidRPr="00333733">
              <w:rPr>
                <w:rFonts w:ascii="Times New Roman" w:hAnsi="Times New Roman"/>
                <w:sz w:val="24"/>
                <w:szCs w:val="24"/>
              </w:rPr>
              <w:t>(</w:t>
            </w:r>
            <w:r w:rsidRPr="00333733">
              <w:rPr>
                <w:rFonts w:ascii="Times New Roman" w:hAnsi="Times New Roman"/>
                <w:sz w:val="24"/>
                <w:szCs w:val="24"/>
                <w:lang w:val="en-US"/>
              </w:rPr>
              <w:t>17</w:t>
            </w:r>
            <w:r w:rsidRPr="00333733">
              <w:rPr>
                <w:rFonts w:ascii="Times New Roman" w:hAnsi="Times New Roman"/>
                <w:sz w:val="24"/>
                <w:szCs w:val="24"/>
              </w:rPr>
              <w:t>.</w:t>
            </w:r>
            <w:r w:rsidRPr="00333733">
              <w:rPr>
                <w:rFonts w:ascii="Times New Roman" w:hAnsi="Times New Roman"/>
                <w:sz w:val="24"/>
                <w:szCs w:val="24"/>
                <w:lang w:val="en-US"/>
              </w:rPr>
              <w:t>02</w:t>
            </w:r>
            <w:r w:rsidRPr="00333733">
              <w:rPr>
                <w:rFonts w:ascii="Times New Roman" w:hAnsi="Times New Roman"/>
                <w:sz w:val="24"/>
                <w:szCs w:val="24"/>
              </w:rPr>
              <w:t>-</w:t>
            </w:r>
            <w:r w:rsidRPr="00333733">
              <w:rPr>
                <w:rFonts w:ascii="Times New Roman" w:hAnsi="Times New Roman"/>
                <w:sz w:val="24"/>
                <w:szCs w:val="24"/>
                <w:lang w:val="en-US"/>
              </w:rPr>
              <w:t>21</w:t>
            </w:r>
            <w:r w:rsidRPr="00333733">
              <w:rPr>
                <w:rFonts w:ascii="Times New Roman" w:hAnsi="Times New Roman"/>
                <w:sz w:val="24"/>
                <w:szCs w:val="24"/>
              </w:rPr>
              <w:t>.</w:t>
            </w:r>
            <w:r w:rsidRPr="00333733">
              <w:rPr>
                <w:rFonts w:ascii="Times New Roman" w:hAnsi="Times New Roman"/>
                <w:sz w:val="24"/>
                <w:szCs w:val="24"/>
                <w:lang w:val="en-US"/>
              </w:rPr>
              <w:t>02</w:t>
            </w:r>
            <w:r w:rsidRPr="00333733">
              <w:rPr>
                <w:rFonts w:ascii="Times New Roman" w:hAnsi="Times New Roman"/>
                <w:sz w:val="24"/>
                <w:szCs w:val="24"/>
              </w:rPr>
              <w:t>)</w:t>
            </w:r>
          </w:p>
        </w:tc>
        <w:tc>
          <w:tcPr>
            <w:tcW w:w="992" w:type="dxa"/>
            <w:shd w:val="clear" w:color="000000" w:fill="FFFFFF"/>
          </w:tcPr>
          <w:p w:rsidR="00503CC3" w:rsidRPr="00333733" w:rsidRDefault="00503CC3" w:rsidP="00333733">
            <w:pPr>
              <w:spacing w:after="0" w:line="240" w:lineRule="auto"/>
              <w:ind w:firstLineChars="100" w:firstLine="240"/>
              <w:rPr>
                <w:rFonts w:ascii="Times New Roman" w:hAnsi="Times New Roman"/>
                <w:sz w:val="24"/>
                <w:szCs w:val="24"/>
              </w:rPr>
            </w:pPr>
          </w:p>
        </w:tc>
      </w:tr>
      <w:tr w:rsidR="00503CC3" w:rsidRPr="00333733" w:rsidTr="00333733">
        <w:trPr>
          <w:trHeight w:val="390"/>
        </w:trPr>
        <w:tc>
          <w:tcPr>
            <w:tcW w:w="1277" w:type="dxa"/>
            <w:vMerge/>
            <w:shd w:val="clear" w:color="000000" w:fill="FFFFFF"/>
          </w:tcPr>
          <w:p w:rsidR="00503CC3" w:rsidRPr="00333733" w:rsidRDefault="00503CC3" w:rsidP="00333733">
            <w:pPr>
              <w:pStyle w:val="a3"/>
              <w:numPr>
                <w:ilvl w:val="0"/>
                <w:numId w:val="37"/>
              </w:numPr>
              <w:spacing w:after="0" w:line="240" w:lineRule="auto"/>
              <w:ind w:left="0"/>
              <w:rPr>
                <w:rFonts w:ascii="Times New Roman" w:hAnsi="Times New Roman"/>
                <w:color w:val="000000"/>
                <w:sz w:val="24"/>
                <w:szCs w:val="24"/>
              </w:rPr>
            </w:pPr>
          </w:p>
        </w:tc>
        <w:tc>
          <w:tcPr>
            <w:tcW w:w="4110" w:type="dxa"/>
            <w:shd w:val="clear" w:color="000000" w:fill="FFFFFF"/>
            <w:hideMark/>
          </w:tcPr>
          <w:p w:rsidR="00503CC3" w:rsidRPr="00333733" w:rsidRDefault="00503CC3"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Поршневой жидкостной насос. Гидравлический пресс</w:t>
            </w:r>
          </w:p>
        </w:tc>
        <w:tc>
          <w:tcPr>
            <w:tcW w:w="850" w:type="dxa"/>
            <w:shd w:val="clear" w:color="000000" w:fill="FFFFFF"/>
            <w:vAlign w:val="bottom"/>
          </w:tcPr>
          <w:p w:rsidR="00503CC3" w:rsidRPr="00333733" w:rsidRDefault="00503CC3" w:rsidP="00333733">
            <w:pPr>
              <w:spacing w:after="0" w:line="240" w:lineRule="auto"/>
              <w:ind w:firstLineChars="100" w:firstLine="240"/>
              <w:rPr>
                <w:rFonts w:ascii="Times New Roman" w:hAnsi="Times New Roman"/>
                <w:sz w:val="24"/>
                <w:szCs w:val="24"/>
              </w:rPr>
            </w:pPr>
            <w:r w:rsidRPr="00333733">
              <w:rPr>
                <w:rFonts w:ascii="Times New Roman" w:hAnsi="Times New Roman"/>
                <w:sz w:val="24"/>
                <w:szCs w:val="24"/>
              </w:rPr>
              <w:t>44</w:t>
            </w:r>
          </w:p>
        </w:tc>
        <w:tc>
          <w:tcPr>
            <w:tcW w:w="1418" w:type="dxa"/>
            <w:shd w:val="clear" w:color="000000" w:fill="FFFFFF"/>
          </w:tcPr>
          <w:p w:rsidR="00503CC3" w:rsidRPr="00333733" w:rsidRDefault="00503CC3" w:rsidP="00333733">
            <w:pPr>
              <w:spacing w:after="0" w:line="240" w:lineRule="auto"/>
              <w:ind w:firstLineChars="100" w:firstLine="240"/>
              <w:rPr>
                <w:rFonts w:ascii="Times New Roman" w:hAnsi="Times New Roman"/>
                <w:sz w:val="24"/>
                <w:szCs w:val="24"/>
              </w:rPr>
            </w:pPr>
            <w:r w:rsidRPr="00333733">
              <w:rPr>
                <w:rFonts w:ascii="Times New Roman" w:hAnsi="Times New Roman"/>
                <w:sz w:val="24"/>
                <w:szCs w:val="24"/>
              </w:rPr>
              <w:t>§ 48-49, упр. 25(2)</w:t>
            </w:r>
          </w:p>
        </w:tc>
        <w:tc>
          <w:tcPr>
            <w:tcW w:w="1134" w:type="dxa"/>
            <w:vMerge/>
            <w:shd w:val="clear" w:color="000000" w:fill="FFFFFF"/>
          </w:tcPr>
          <w:p w:rsidR="00503CC3" w:rsidRPr="00333733" w:rsidRDefault="00503CC3" w:rsidP="00333733">
            <w:pPr>
              <w:spacing w:after="0" w:line="240" w:lineRule="auto"/>
              <w:ind w:firstLineChars="100" w:firstLine="240"/>
              <w:rPr>
                <w:rFonts w:ascii="Times New Roman" w:hAnsi="Times New Roman"/>
                <w:sz w:val="24"/>
                <w:szCs w:val="24"/>
              </w:rPr>
            </w:pPr>
          </w:p>
        </w:tc>
        <w:tc>
          <w:tcPr>
            <w:tcW w:w="992" w:type="dxa"/>
            <w:shd w:val="clear" w:color="000000" w:fill="FFFFFF"/>
          </w:tcPr>
          <w:p w:rsidR="00503CC3" w:rsidRPr="00333733" w:rsidRDefault="00503CC3" w:rsidP="00333733">
            <w:pPr>
              <w:spacing w:after="0" w:line="240" w:lineRule="auto"/>
              <w:ind w:firstLineChars="100" w:firstLine="240"/>
              <w:rPr>
                <w:rFonts w:ascii="Times New Roman" w:hAnsi="Times New Roman"/>
                <w:sz w:val="24"/>
                <w:szCs w:val="24"/>
              </w:rPr>
            </w:pPr>
          </w:p>
        </w:tc>
      </w:tr>
      <w:tr w:rsidR="00503CC3" w:rsidRPr="00333733" w:rsidTr="00333733">
        <w:trPr>
          <w:trHeight w:val="390"/>
        </w:trPr>
        <w:tc>
          <w:tcPr>
            <w:tcW w:w="1277" w:type="dxa"/>
            <w:vMerge/>
            <w:shd w:val="clear" w:color="000000" w:fill="FFFFFF"/>
          </w:tcPr>
          <w:p w:rsidR="00503CC3" w:rsidRPr="00333733" w:rsidRDefault="00503CC3" w:rsidP="00333733">
            <w:pPr>
              <w:pStyle w:val="a3"/>
              <w:numPr>
                <w:ilvl w:val="0"/>
                <w:numId w:val="37"/>
              </w:numPr>
              <w:spacing w:after="0" w:line="240" w:lineRule="auto"/>
              <w:ind w:left="0"/>
              <w:rPr>
                <w:rFonts w:ascii="Times New Roman" w:hAnsi="Times New Roman"/>
                <w:color w:val="000000"/>
                <w:sz w:val="24"/>
                <w:szCs w:val="24"/>
              </w:rPr>
            </w:pPr>
          </w:p>
        </w:tc>
        <w:tc>
          <w:tcPr>
            <w:tcW w:w="4110" w:type="dxa"/>
            <w:shd w:val="clear" w:color="000000" w:fill="FFFFFF"/>
            <w:hideMark/>
          </w:tcPr>
          <w:p w:rsidR="00503CC3" w:rsidRPr="00333733" w:rsidRDefault="00503CC3"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Контрольная работа по теме «Давление»</w:t>
            </w:r>
          </w:p>
        </w:tc>
        <w:tc>
          <w:tcPr>
            <w:tcW w:w="850" w:type="dxa"/>
            <w:shd w:val="clear" w:color="000000" w:fill="FFFFFF"/>
            <w:vAlign w:val="bottom"/>
          </w:tcPr>
          <w:p w:rsidR="00503CC3" w:rsidRPr="00333733" w:rsidRDefault="00503CC3" w:rsidP="00333733">
            <w:pPr>
              <w:spacing w:after="0" w:line="240" w:lineRule="auto"/>
              <w:ind w:firstLineChars="100" w:firstLine="240"/>
              <w:rPr>
                <w:rFonts w:ascii="Times New Roman" w:hAnsi="Times New Roman"/>
                <w:sz w:val="24"/>
                <w:szCs w:val="24"/>
              </w:rPr>
            </w:pPr>
            <w:r w:rsidRPr="00333733">
              <w:rPr>
                <w:rFonts w:ascii="Times New Roman" w:hAnsi="Times New Roman"/>
                <w:sz w:val="24"/>
                <w:szCs w:val="24"/>
              </w:rPr>
              <w:t>45</w:t>
            </w:r>
          </w:p>
        </w:tc>
        <w:tc>
          <w:tcPr>
            <w:tcW w:w="1418" w:type="dxa"/>
            <w:shd w:val="clear" w:color="000000" w:fill="FFFFFF"/>
          </w:tcPr>
          <w:p w:rsidR="00503CC3" w:rsidRPr="00333733" w:rsidRDefault="00503CC3" w:rsidP="00333733">
            <w:pPr>
              <w:spacing w:after="0" w:line="240" w:lineRule="auto"/>
              <w:ind w:firstLineChars="100" w:firstLine="240"/>
              <w:rPr>
                <w:rFonts w:ascii="Times New Roman" w:hAnsi="Times New Roman"/>
                <w:sz w:val="24"/>
                <w:szCs w:val="24"/>
              </w:rPr>
            </w:pPr>
            <w:r w:rsidRPr="00333733">
              <w:rPr>
                <w:rFonts w:ascii="Times New Roman" w:hAnsi="Times New Roman"/>
                <w:sz w:val="24"/>
                <w:szCs w:val="24"/>
              </w:rPr>
              <w:t>-</w:t>
            </w:r>
          </w:p>
        </w:tc>
        <w:tc>
          <w:tcPr>
            <w:tcW w:w="1134" w:type="dxa"/>
            <w:vMerge w:val="restart"/>
            <w:shd w:val="clear" w:color="000000" w:fill="FFFFFF"/>
          </w:tcPr>
          <w:p w:rsidR="00503CC3" w:rsidRPr="00333733" w:rsidRDefault="00503CC3" w:rsidP="00333733">
            <w:pPr>
              <w:spacing w:after="0" w:line="240" w:lineRule="auto"/>
              <w:ind w:firstLineChars="100" w:firstLine="240"/>
              <w:rPr>
                <w:rFonts w:ascii="Times New Roman" w:hAnsi="Times New Roman"/>
                <w:sz w:val="24"/>
                <w:szCs w:val="24"/>
                <w:lang w:val="en-US"/>
              </w:rPr>
            </w:pPr>
            <w:r w:rsidRPr="00333733">
              <w:rPr>
                <w:rFonts w:ascii="Times New Roman" w:hAnsi="Times New Roman"/>
                <w:sz w:val="24"/>
                <w:szCs w:val="24"/>
              </w:rPr>
              <w:t>23 неделя</w:t>
            </w:r>
          </w:p>
          <w:p w:rsidR="00067F13" w:rsidRPr="00333733" w:rsidRDefault="00067F13" w:rsidP="00333733">
            <w:pPr>
              <w:spacing w:after="0" w:line="240" w:lineRule="auto"/>
              <w:rPr>
                <w:rFonts w:ascii="Times New Roman" w:hAnsi="Times New Roman"/>
                <w:sz w:val="24"/>
                <w:szCs w:val="24"/>
                <w:lang w:val="en-US"/>
              </w:rPr>
            </w:pPr>
            <w:r w:rsidRPr="00333733">
              <w:rPr>
                <w:rFonts w:ascii="Times New Roman" w:hAnsi="Times New Roman"/>
                <w:sz w:val="24"/>
                <w:szCs w:val="24"/>
              </w:rPr>
              <w:t>(</w:t>
            </w:r>
            <w:r w:rsidRPr="00333733">
              <w:rPr>
                <w:rFonts w:ascii="Times New Roman" w:hAnsi="Times New Roman"/>
                <w:sz w:val="24"/>
                <w:szCs w:val="24"/>
                <w:lang w:val="en-US"/>
              </w:rPr>
              <w:t>25</w:t>
            </w:r>
            <w:r w:rsidRPr="00333733">
              <w:rPr>
                <w:rFonts w:ascii="Times New Roman" w:hAnsi="Times New Roman"/>
                <w:sz w:val="24"/>
                <w:szCs w:val="24"/>
              </w:rPr>
              <w:t>.</w:t>
            </w:r>
            <w:r w:rsidRPr="00333733">
              <w:rPr>
                <w:rFonts w:ascii="Times New Roman" w:hAnsi="Times New Roman"/>
                <w:sz w:val="24"/>
                <w:szCs w:val="24"/>
                <w:lang w:val="en-US"/>
              </w:rPr>
              <w:t>02</w:t>
            </w:r>
            <w:r w:rsidRPr="00333733">
              <w:rPr>
                <w:rFonts w:ascii="Times New Roman" w:hAnsi="Times New Roman"/>
                <w:sz w:val="24"/>
                <w:szCs w:val="24"/>
              </w:rPr>
              <w:t>-</w:t>
            </w:r>
            <w:r w:rsidRPr="00333733">
              <w:rPr>
                <w:rFonts w:ascii="Times New Roman" w:hAnsi="Times New Roman"/>
                <w:sz w:val="24"/>
                <w:szCs w:val="24"/>
                <w:lang w:val="en-US"/>
              </w:rPr>
              <w:t>28</w:t>
            </w:r>
            <w:r w:rsidRPr="00333733">
              <w:rPr>
                <w:rFonts w:ascii="Times New Roman" w:hAnsi="Times New Roman"/>
                <w:sz w:val="24"/>
                <w:szCs w:val="24"/>
              </w:rPr>
              <w:t>.</w:t>
            </w:r>
            <w:r w:rsidRPr="00333733">
              <w:rPr>
                <w:rFonts w:ascii="Times New Roman" w:hAnsi="Times New Roman"/>
                <w:sz w:val="24"/>
                <w:szCs w:val="24"/>
                <w:lang w:val="en-US"/>
              </w:rPr>
              <w:t>02</w:t>
            </w:r>
            <w:r w:rsidRPr="00333733">
              <w:rPr>
                <w:rFonts w:ascii="Times New Roman" w:hAnsi="Times New Roman"/>
                <w:sz w:val="24"/>
                <w:szCs w:val="24"/>
              </w:rPr>
              <w:t>)</w:t>
            </w:r>
          </w:p>
          <w:p w:rsidR="00503CC3" w:rsidRPr="00333733" w:rsidRDefault="00503CC3" w:rsidP="00333733">
            <w:pPr>
              <w:spacing w:after="0" w:line="240" w:lineRule="auto"/>
              <w:ind w:firstLineChars="100" w:firstLine="240"/>
              <w:rPr>
                <w:rFonts w:ascii="Times New Roman" w:hAnsi="Times New Roman"/>
                <w:sz w:val="24"/>
                <w:szCs w:val="24"/>
              </w:rPr>
            </w:pPr>
          </w:p>
        </w:tc>
        <w:tc>
          <w:tcPr>
            <w:tcW w:w="992" w:type="dxa"/>
            <w:shd w:val="clear" w:color="000000" w:fill="FFFFFF"/>
          </w:tcPr>
          <w:p w:rsidR="00503CC3" w:rsidRPr="00333733" w:rsidRDefault="00503CC3" w:rsidP="00333733">
            <w:pPr>
              <w:spacing w:after="0" w:line="240" w:lineRule="auto"/>
              <w:ind w:firstLineChars="100" w:firstLine="240"/>
              <w:rPr>
                <w:rFonts w:ascii="Times New Roman" w:hAnsi="Times New Roman"/>
                <w:sz w:val="24"/>
                <w:szCs w:val="24"/>
              </w:rPr>
            </w:pPr>
          </w:p>
        </w:tc>
      </w:tr>
      <w:tr w:rsidR="00503CC3" w:rsidRPr="00333733" w:rsidTr="00333733">
        <w:trPr>
          <w:trHeight w:val="600"/>
        </w:trPr>
        <w:tc>
          <w:tcPr>
            <w:tcW w:w="1277" w:type="dxa"/>
            <w:vMerge/>
            <w:shd w:val="clear" w:color="000000" w:fill="FFFFFF"/>
          </w:tcPr>
          <w:p w:rsidR="00503CC3" w:rsidRPr="00333733" w:rsidRDefault="00503CC3" w:rsidP="00333733">
            <w:pPr>
              <w:pStyle w:val="a3"/>
              <w:numPr>
                <w:ilvl w:val="0"/>
                <w:numId w:val="37"/>
              </w:numPr>
              <w:spacing w:after="0" w:line="240" w:lineRule="auto"/>
              <w:ind w:left="0"/>
              <w:rPr>
                <w:rFonts w:ascii="Times New Roman" w:hAnsi="Times New Roman"/>
                <w:color w:val="000000"/>
                <w:sz w:val="24"/>
                <w:szCs w:val="24"/>
              </w:rPr>
            </w:pPr>
          </w:p>
        </w:tc>
        <w:tc>
          <w:tcPr>
            <w:tcW w:w="4110" w:type="dxa"/>
            <w:shd w:val="clear" w:color="000000" w:fill="FFFFFF"/>
            <w:hideMark/>
          </w:tcPr>
          <w:p w:rsidR="00503CC3" w:rsidRPr="00333733" w:rsidRDefault="00503CC3"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Анализ ошибок контрольной работы. Действие жидкости и газа на погруженное в них тело.</w:t>
            </w:r>
          </w:p>
        </w:tc>
        <w:tc>
          <w:tcPr>
            <w:tcW w:w="850" w:type="dxa"/>
            <w:shd w:val="clear" w:color="000000" w:fill="FFFFFF"/>
            <w:vAlign w:val="bottom"/>
          </w:tcPr>
          <w:p w:rsidR="00503CC3" w:rsidRPr="00333733" w:rsidRDefault="00503CC3" w:rsidP="00333733">
            <w:pPr>
              <w:spacing w:after="0" w:line="240" w:lineRule="auto"/>
              <w:ind w:firstLineChars="100" w:firstLine="240"/>
              <w:rPr>
                <w:rFonts w:ascii="Times New Roman" w:hAnsi="Times New Roman"/>
                <w:sz w:val="24"/>
                <w:szCs w:val="24"/>
              </w:rPr>
            </w:pPr>
            <w:r w:rsidRPr="00333733">
              <w:rPr>
                <w:rFonts w:ascii="Times New Roman" w:hAnsi="Times New Roman"/>
                <w:sz w:val="24"/>
                <w:szCs w:val="24"/>
              </w:rPr>
              <w:t>46</w:t>
            </w:r>
          </w:p>
        </w:tc>
        <w:tc>
          <w:tcPr>
            <w:tcW w:w="1418" w:type="dxa"/>
            <w:shd w:val="clear" w:color="000000" w:fill="FFFFFF"/>
          </w:tcPr>
          <w:p w:rsidR="00503CC3" w:rsidRPr="00333733" w:rsidRDefault="00503CC3" w:rsidP="00333733">
            <w:pPr>
              <w:spacing w:after="0" w:line="240" w:lineRule="auto"/>
              <w:ind w:firstLineChars="100" w:firstLine="240"/>
              <w:rPr>
                <w:rFonts w:ascii="Times New Roman" w:hAnsi="Times New Roman"/>
                <w:sz w:val="24"/>
                <w:szCs w:val="24"/>
              </w:rPr>
            </w:pPr>
            <w:r w:rsidRPr="00333733">
              <w:rPr>
                <w:rFonts w:ascii="Times New Roman" w:hAnsi="Times New Roman"/>
                <w:sz w:val="24"/>
                <w:szCs w:val="24"/>
              </w:rPr>
              <w:t>§ 50</w:t>
            </w:r>
          </w:p>
        </w:tc>
        <w:tc>
          <w:tcPr>
            <w:tcW w:w="1134" w:type="dxa"/>
            <w:vMerge/>
            <w:shd w:val="clear" w:color="000000" w:fill="FFFFFF"/>
          </w:tcPr>
          <w:p w:rsidR="00503CC3" w:rsidRPr="00333733" w:rsidRDefault="00503CC3" w:rsidP="00333733">
            <w:pPr>
              <w:spacing w:after="0" w:line="240" w:lineRule="auto"/>
              <w:ind w:firstLineChars="100" w:firstLine="240"/>
              <w:rPr>
                <w:rFonts w:ascii="Times New Roman" w:hAnsi="Times New Roman"/>
                <w:sz w:val="24"/>
                <w:szCs w:val="24"/>
                <w:lang w:val="en-US"/>
              </w:rPr>
            </w:pPr>
          </w:p>
        </w:tc>
        <w:tc>
          <w:tcPr>
            <w:tcW w:w="992" w:type="dxa"/>
            <w:shd w:val="clear" w:color="000000" w:fill="FFFFFF"/>
          </w:tcPr>
          <w:p w:rsidR="00503CC3" w:rsidRPr="00333733" w:rsidRDefault="00503CC3" w:rsidP="00333733">
            <w:pPr>
              <w:spacing w:after="0" w:line="240" w:lineRule="auto"/>
              <w:ind w:firstLineChars="100" w:firstLine="240"/>
              <w:rPr>
                <w:rFonts w:ascii="Times New Roman" w:hAnsi="Times New Roman"/>
                <w:sz w:val="24"/>
                <w:szCs w:val="24"/>
              </w:rPr>
            </w:pPr>
          </w:p>
        </w:tc>
      </w:tr>
      <w:tr w:rsidR="00503CC3" w:rsidRPr="00333733" w:rsidTr="00333733">
        <w:trPr>
          <w:trHeight w:val="315"/>
        </w:trPr>
        <w:tc>
          <w:tcPr>
            <w:tcW w:w="1277" w:type="dxa"/>
            <w:vMerge/>
            <w:shd w:val="clear" w:color="000000" w:fill="FFFFFF"/>
          </w:tcPr>
          <w:p w:rsidR="00503CC3" w:rsidRPr="00333733" w:rsidRDefault="00503CC3" w:rsidP="00333733">
            <w:pPr>
              <w:pStyle w:val="a3"/>
              <w:numPr>
                <w:ilvl w:val="0"/>
                <w:numId w:val="37"/>
              </w:numPr>
              <w:spacing w:after="0" w:line="240" w:lineRule="auto"/>
              <w:ind w:left="0"/>
              <w:rPr>
                <w:rFonts w:ascii="Times New Roman" w:hAnsi="Times New Roman"/>
                <w:color w:val="000000"/>
                <w:sz w:val="24"/>
                <w:szCs w:val="24"/>
              </w:rPr>
            </w:pPr>
          </w:p>
        </w:tc>
        <w:tc>
          <w:tcPr>
            <w:tcW w:w="4110" w:type="dxa"/>
            <w:shd w:val="clear" w:color="000000" w:fill="FFFFFF"/>
            <w:hideMark/>
          </w:tcPr>
          <w:p w:rsidR="00503CC3" w:rsidRPr="00333733" w:rsidRDefault="00503CC3"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Закон Архимеда.</w:t>
            </w:r>
          </w:p>
        </w:tc>
        <w:tc>
          <w:tcPr>
            <w:tcW w:w="850" w:type="dxa"/>
            <w:shd w:val="clear" w:color="000000" w:fill="FFFFFF"/>
            <w:vAlign w:val="bottom"/>
          </w:tcPr>
          <w:p w:rsidR="00503CC3" w:rsidRPr="00333733" w:rsidRDefault="00503CC3" w:rsidP="00333733">
            <w:pPr>
              <w:spacing w:after="0" w:line="240" w:lineRule="auto"/>
              <w:ind w:firstLineChars="100" w:firstLine="240"/>
              <w:rPr>
                <w:rFonts w:ascii="Times New Roman" w:hAnsi="Times New Roman"/>
                <w:sz w:val="24"/>
                <w:szCs w:val="24"/>
              </w:rPr>
            </w:pPr>
            <w:r w:rsidRPr="00333733">
              <w:rPr>
                <w:rFonts w:ascii="Times New Roman" w:hAnsi="Times New Roman"/>
                <w:sz w:val="24"/>
                <w:szCs w:val="24"/>
              </w:rPr>
              <w:t>47</w:t>
            </w:r>
          </w:p>
        </w:tc>
        <w:tc>
          <w:tcPr>
            <w:tcW w:w="1418" w:type="dxa"/>
            <w:shd w:val="clear" w:color="000000" w:fill="FFFFFF"/>
          </w:tcPr>
          <w:p w:rsidR="00503CC3" w:rsidRPr="00333733" w:rsidRDefault="00503CC3" w:rsidP="00333733">
            <w:pPr>
              <w:spacing w:after="0" w:line="240" w:lineRule="auto"/>
              <w:ind w:firstLineChars="100" w:firstLine="240"/>
              <w:rPr>
                <w:rFonts w:ascii="Times New Roman" w:hAnsi="Times New Roman"/>
                <w:sz w:val="24"/>
                <w:szCs w:val="24"/>
              </w:rPr>
            </w:pPr>
            <w:r w:rsidRPr="00333733">
              <w:rPr>
                <w:rFonts w:ascii="Times New Roman" w:hAnsi="Times New Roman"/>
                <w:sz w:val="24"/>
                <w:szCs w:val="24"/>
              </w:rPr>
              <w:t>§ 51, упр. 26(3,5)</w:t>
            </w:r>
          </w:p>
        </w:tc>
        <w:tc>
          <w:tcPr>
            <w:tcW w:w="1134" w:type="dxa"/>
            <w:vMerge w:val="restart"/>
            <w:shd w:val="clear" w:color="000000" w:fill="FFFFFF"/>
          </w:tcPr>
          <w:p w:rsidR="00503CC3" w:rsidRPr="00333733" w:rsidRDefault="00503CC3" w:rsidP="00333733">
            <w:pPr>
              <w:spacing w:after="0" w:line="240" w:lineRule="auto"/>
              <w:ind w:firstLineChars="100" w:firstLine="240"/>
              <w:rPr>
                <w:rFonts w:ascii="Times New Roman" w:hAnsi="Times New Roman"/>
                <w:sz w:val="24"/>
                <w:szCs w:val="24"/>
                <w:lang w:val="en-US"/>
              </w:rPr>
            </w:pPr>
            <w:r w:rsidRPr="00333733">
              <w:rPr>
                <w:rFonts w:ascii="Times New Roman" w:hAnsi="Times New Roman"/>
                <w:sz w:val="24"/>
                <w:szCs w:val="24"/>
              </w:rPr>
              <w:t>24 неделя</w:t>
            </w:r>
          </w:p>
          <w:p w:rsidR="00503CC3" w:rsidRPr="00333733" w:rsidRDefault="00067F13" w:rsidP="00333733">
            <w:pPr>
              <w:spacing w:after="0" w:line="240" w:lineRule="auto"/>
              <w:rPr>
                <w:rFonts w:ascii="Times New Roman" w:hAnsi="Times New Roman"/>
                <w:sz w:val="24"/>
                <w:szCs w:val="24"/>
              </w:rPr>
            </w:pPr>
            <w:r w:rsidRPr="00333733">
              <w:rPr>
                <w:rFonts w:ascii="Times New Roman" w:hAnsi="Times New Roman"/>
                <w:sz w:val="24"/>
                <w:szCs w:val="24"/>
              </w:rPr>
              <w:t>(</w:t>
            </w:r>
            <w:r w:rsidRPr="00333733">
              <w:rPr>
                <w:rFonts w:ascii="Times New Roman" w:hAnsi="Times New Roman"/>
                <w:sz w:val="24"/>
                <w:szCs w:val="24"/>
                <w:lang w:val="en-US"/>
              </w:rPr>
              <w:t>02</w:t>
            </w:r>
            <w:r w:rsidRPr="00333733">
              <w:rPr>
                <w:rFonts w:ascii="Times New Roman" w:hAnsi="Times New Roman"/>
                <w:sz w:val="24"/>
                <w:szCs w:val="24"/>
              </w:rPr>
              <w:t>.</w:t>
            </w:r>
            <w:r w:rsidRPr="00333733">
              <w:rPr>
                <w:rFonts w:ascii="Times New Roman" w:hAnsi="Times New Roman"/>
                <w:sz w:val="24"/>
                <w:szCs w:val="24"/>
                <w:lang w:val="en-US"/>
              </w:rPr>
              <w:t>03</w:t>
            </w:r>
            <w:r w:rsidRPr="00333733">
              <w:rPr>
                <w:rFonts w:ascii="Times New Roman" w:hAnsi="Times New Roman"/>
                <w:sz w:val="24"/>
                <w:szCs w:val="24"/>
              </w:rPr>
              <w:t>-</w:t>
            </w:r>
            <w:r w:rsidRPr="00333733">
              <w:rPr>
                <w:rFonts w:ascii="Times New Roman" w:hAnsi="Times New Roman"/>
                <w:sz w:val="24"/>
                <w:szCs w:val="24"/>
                <w:lang w:val="en-US"/>
              </w:rPr>
              <w:t>06</w:t>
            </w:r>
            <w:r w:rsidRPr="00333733">
              <w:rPr>
                <w:rFonts w:ascii="Times New Roman" w:hAnsi="Times New Roman"/>
                <w:sz w:val="24"/>
                <w:szCs w:val="24"/>
              </w:rPr>
              <w:t>.</w:t>
            </w:r>
            <w:r w:rsidRPr="00333733">
              <w:rPr>
                <w:rFonts w:ascii="Times New Roman" w:hAnsi="Times New Roman"/>
                <w:sz w:val="24"/>
                <w:szCs w:val="24"/>
                <w:lang w:val="en-US"/>
              </w:rPr>
              <w:t>03</w:t>
            </w:r>
            <w:r w:rsidRPr="00333733">
              <w:rPr>
                <w:rFonts w:ascii="Times New Roman" w:hAnsi="Times New Roman"/>
                <w:sz w:val="24"/>
                <w:szCs w:val="24"/>
              </w:rPr>
              <w:t>)</w:t>
            </w:r>
          </w:p>
        </w:tc>
        <w:tc>
          <w:tcPr>
            <w:tcW w:w="992" w:type="dxa"/>
            <w:shd w:val="clear" w:color="000000" w:fill="FFFFFF"/>
          </w:tcPr>
          <w:p w:rsidR="00503CC3" w:rsidRPr="00333733" w:rsidRDefault="00503CC3" w:rsidP="00333733">
            <w:pPr>
              <w:spacing w:after="0" w:line="240" w:lineRule="auto"/>
              <w:ind w:firstLineChars="100" w:firstLine="240"/>
              <w:rPr>
                <w:rFonts w:ascii="Times New Roman" w:hAnsi="Times New Roman"/>
                <w:sz w:val="24"/>
                <w:szCs w:val="24"/>
              </w:rPr>
            </w:pPr>
          </w:p>
        </w:tc>
      </w:tr>
      <w:tr w:rsidR="00503CC3" w:rsidRPr="00333733" w:rsidTr="00333733">
        <w:trPr>
          <w:trHeight w:val="630"/>
        </w:trPr>
        <w:tc>
          <w:tcPr>
            <w:tcW w:w="1277" w:type="dxa"/>
            <w:vMerge/>
            <w:shd w:val="clear" w:color="000000" w:fill="FFFFFF"/>
          </w:tcPr>
          <w:p w:rsidR="00503CC3" w:rsidRPr="00333733" w:rsidRDefault="00503CC3" w:rsidP="00333733">
            <w:pPr>
              <w:pStyle w:val="a3"/>
              <w:numPr>
                <w:ilvl w:val="0"/>
                <w:numId w:val="37"/>
              </w:numPr>
              <w:spacing w:after="0" w:line="240" w:lineRule="auto"/>
              <w:ind w:left="0"/>
              <w:rPr>
                <w:rFonts w:ascii="Times New Roman" w:hAnsi="Times New Roman"/>
                <w:color w:val="000000"/>
                <w:sz w:val="24"/>
                <w:szCs w:val="24"/>
              </w:rPr>
            </w:pPr>
          </w:p>
        </w:tc>
        <w:tc>
          <w:tcPr>
            <w:tcW w:w="4110" w:type="dxa"/>
            <w:shd w:val="clear" w:color="000000" w:fill="FFFFFF"/>
            <w:hideMark/>
          </w:tcPr>
          <w:p w:rsidR="00503CC3" w:rsidRPr="00333733" w:rsidRDefault="00503CC3"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Срез №6 «Архимедова сила». Совершенствование навыков расчета силы Архимеда</w:t>
            </w:r>
          </w:p>
        </w:tc>
        <w:tc>
          <w:tcPr>
            <w:tcW w:w="850" w:type="dxa"/>
            <w:shd w:val="clear" w:color="000000" w:fill="FFFFFF"/>
            <w:vAlign w:val="bottom"/>
          </w:tcPr>
          <w:p w:rsidR="00503CC3" w:rsidRPr="00333733" w:rsidRDefault="00503CC3" w:rsidP="00333733">
            <w:pPr>
              <w:spacing w:after="0" w:line="240" w:lineRule="auto"/>
              <w:ind w:firstLineChars="100" w:firstLine="240"/>
              <w:rPr>
                <w:rFonts w:ascii="Times New Roman" w:hAnsi="Times New Roman"/>
                <w:sz w:val="24"/>
                <w:szCs w:val="24"/>
              </w:rPr>
            </w:pPr>
            <w:r w:rsidRPr="00333733">
              <w:rPr>
                <w:rFonts w:ascii="Times New Roman" w:hAnsi="Times New Roman"/>
                <w:sz w:val="24"/>
                <w:szCs w:val="24"/>
              </w:rPr>
              <w:t>48</w:t>
            </w:r>
          </w:p>
        </w:tc>
        <w:tc>
          <w:tcPr>
            <w:tcW w:w="1418" w:type="dxa"/>
            <w:shd w:val="clear" w:color="000000" w:fill="FFFFFF"/>
          </w:tcPr>
          <w:p w:rsidR="00503CC3" w:rsidRPr="00333733" w:rsidRDefault="00503CC3" w:rsidP="00333733">
            <w:pPr>
              <w:spacing w:after="0" w:line="240" w:lineRule="auto"/>
              <w:ind w:firstLineChars="100" w:firstLine="240"/>
              <w:rPr>
                <w:rFonts w:ascii="Times New Roman" w:hAnsi="Times New Roman"/>
                <w:sz w:val="24"/>
                <w:szCs w:val="24"/>
              </w:rPr>
            </w:pPr>
            <w:r w:rsidRPr="00333733">
              <w:rPr>
                <w:rFonts w:ascii="Times New Roman" w:hAnsi="Times New Roman"/>
                <w:sz w:val="24"/>
                <w:szCs w:val="24"/>
              </w:rPr>
              <w:t>§ 50-51 повторить.</w:t>
            </w:r>
          </w:p>
          <w:p w:rsidR="00503CC3" w:rsidRPr="00333733" w:rsidRDefault="00503CC3" w:rsidP="00333733">
            <w:pPr>
              <w:spacing w:after="0" w:line="240" w:lineRule="auto"/>
              <w:rPr>
                <w:rFonts w:ascii="Times New Roman" w:hAnsi="Times New Roman"/>
                <w:sz w:val="24"/>
                <w:szCs w:val="24"/>
              </w:rPr>
            </w:pPr>
            <w:r w:rsidRPr="00333733">
              <w:rPr>
                <w:rFonts w:ascii="Times New Roman" w:hAnsi="Times New Roman"/>
                <w:sz w:val="24"/>
                <w:szCs w:val="24"/>
              </w:rPr>
              <w:t>Подготовиться к лаб. раб. №8</w:t>
            </w:r>
          </w:p>
        </w:tc>
        <w:tc>
          <w:tcPr>
            <w:tcW w:w="1134" w:type="dxa"/>
            <w:vMerge/>
            <w:shd w:val="clear" w:color="000000" w:fill="FFFFFF"/>
          </w:tcPr>
          <w:p w:rsidR="00503CC3" w:rsidRPr="00333733" w:rsidRDefault="00503CC3" w:rsidP="00333733">
            <w:pPr>
              <w:spacing w:after="0" w:line="240" w:lineRule="auto"/>
              <w:ind w:firstLineChars="100" w:firstLine="240"/>
              <w:rPr>
                <w:rFonts w:ascii="Times New Roman" w:hAnsi="Times New Roman"/>
                <w:sz w:val="24"/>
                <w:szCs w:val="24"/>
                <w:lang w:val="en-US"/>
              </w:rPr>
            </w:pPr>
          </w:p>
        </w:tc>
        <w:tc>
          <w:tcPr>
            <w:tcW w:w="992" w:type="dxa"/>
            <w:shd w:val="clear" w:color="000000" w:fill="FFFFFF"/>
          </w:tcPr>
          <w:p w:rsidR="00503CC3" w:rsidRPr="00333733" w:rsidRDefault="00503CC3" w:rsidP="00333733">
            <w:pPr>
              <w:spacing w:after="0" w:line="240" w:lineRule="auto"/>
              <w:ind w:firstLineChars="100" w:firstLine="240"/>
              <w:rPr>
                <w:rFonts w:ascii="Times New Roman" w:hAnsi="Times New Roman"/>
                <w:sz w:val="24"/>
                <w:szCs w:val="24"/>
              </w:rPr>
            </w:pPr>
          </w:p>
        </w:tc>
      </w:tr>
      <w:tr w:rsidR="00503CC3" w:rsidRPr="00333733" w:rsidTr="00333733">
        <w:trPr>
          <w:trHeight w:val="827"/>
        </w:trPr>
        <w:tc>
          <w:tcPr>
            <w:tcW w:w="1277" w:type="dxa"/>
            <w:vMerge/>
            <w:shd w:val="clear" w:color="000000" w:fill="FFFFFF"/>
          </w:tcPr>
          <w:p w:rsidR="00503CC3" w:rsidRPr="00333733" w:rsidRDefault="00503CC3" w:rsidP="00333733">
            <w:pPr>
              <w:pStyle w:val="a3"/>
              <w:numPr>
                <w:ilvl w:val="0"/>
                <w:numId w:val="37"/>
              </w:numPr>
              <w:spacing w:after="0" w:line="240" w:lineRule="auto"/>
              <w:ind w:left="0"/>
              <w:rPr>
                <w:rFonts w:ascii="Times New Roman" w:hAnsi="Times New Roman"/>
                <w:color w:val="000000"/>
                <w:sz w:val="24"/>
                <w:szCs w:val="24"/>
              </w:rPr>
            </w:pPr>
          </w:p>
        </w:tc>
        <w:tc>
          <w:tcPr>
            <w:tcW w:w="4110" w:type="dxa"/>
            <w:shd w:val="clear" w:color="000000" w:fill="FFFFFF"/>
            <w:hideMark/>
          </w:tcPr>
          <w:p w:rsidR="00503CC3" w:rsidRPr="00333733" w:rsidRDefault="00333733" w:rsidP="00333733">
            <w:pPr>
              <w:spacing w:after="0" w:line="240" w:lineRule="auto"/>
              <w:rPr>
                <w:rFonts w:ascii="Times New Roman" w:hAnsi="Times New Roman"/>
                <w:color w:val="000000"/>
                <w:sz w:val="24"/>
                <w:szCs w:val="24"/>
              </w:rPr>
            </w:pPr>
            <w:r>
              <w:rPr>
                <w:rFonts w:ascii="Times New Roman" w:hAnsi="Times New Roman"/>
                <w:color w:val="000000"/>
                <w:sz w:val="24"/>
                <w:szCs w:val="24"/>
              </w:rPr>
              <w:t xml:space="preserve">Инструктаж по ТБ </w:t>
            </w:r>
            <w:r w:rsidR="00503CC3" w:rsidRPr="00333733">
              <w:rPr>
                <w:rFonts w:ascii="Times New Roman" w:hAnsi="Times New Roman"/>
                <w:color w:val="000000"/>
                <w:sz w:val="24"/>
                <w:szCs w:val="24"/>
              </w:rPr>
              <w:t>Лабораторная работа № 8«Измерение  выталкивающей  силы, действующей на погруженное в жидкость тело»</w:t>
            </w:r>
          </w:p>
        </w:tc>
        <w:tc>
          <w:tcPr>
            <w:tcW w:w="850" w:type="dxa"/>
            <w:shd w:val="clear" w:color="000000" w:fill="FFFFFF"/>
            <w:vAlign w:val="bottom"/>
          </w:tcPr>
          <w:p w:rsidR="00503CC3" w:rsidRPr="00333733" w:rsidRDefault="00503CC3" w:rsidP="00333733">
            <w:pPr>
              <w:spacing w:after="0" w:line="240" w:lineRule="auto"/>
              <w:ind w:firstLineChars="100" w:firstLine="240"/>
              <w:rPr>
                <w:rFonts w:ascii="Times New Roman" w:hAnsi="Times New Roman"/>
                <w:sz w:val="24"/>
                <w:szCs w:val="24"/>
              </w:rPr>
            </w:pPr>
            <w:r w:rsidRPr="00333733">
              <w:rPr>
                <w:rFonts w:ascii="Times New Roman" w:hAnsi="Times New Roman"/>
                <w:sz w:val="24"/>
                <w:szCs w:val="24"/>
              </w:rPr>
              <w:t>49</w:t>
            </w:r>
          </w:p>
        </w:tc>
        <w:tc>
          <w:tcPr>
            <w:tcW w:w="1418" w:type="dxa"/>
            <w:shd w:val="clear" w:color="000000" w:fill="FFFFFF"/>
          </w:tcPr>
          <w:p w:rsidR="00503CC3" w:rsidRPr="00333733" w:rsidRDefault="00503CC3" w:rsidP="00333733">
            <w:pPr>
              <w:spacing w:after="0" w:line="240" w:lineRule="auto"/>
              <w:ind w:firstLineChars="100" w:firstLine="240"/>
              <w:rPr>
                <w:rFonts w:ascii="Times New Roman" w:hAnsi="Times New Roman"/>
                <w:sz w:val="24"/>
                <w:szCs w:val="24"/>
              </w:rPr>
            </w:pPr>
            <w:r w:rsidRPr="00333733">
              <w:rPr>
                <w:rFonts w:ascii="Times New Roman" w:hAnsi="Times New Roman"/>
                <w:sz w:val="24"/>
                <w:szCs w:val="24"/>
              </w:rPr>
              <w:t>§ 50-51 повторить.</w:t>
            </w:r>
          </w:p>
          <w:p w:rsidR="00503CC3" w:rsidRPr="00333733" w:rsidRDefault="00503CC3" w:rsidP="00333733">
            <w:pPr>
              <w:spacing w:after="0" w:line="240" w:lineRule="auto"/>
              <w:ind w:firstLineChars="100" w:firstLine="240"/>
              <w:rPr>
                <w:rFonts w:ascii="Times New Roman" w:hAnsi="Times New Roman"/>
                <w:sz w:val="24"/>
                <w:szCs w:val="24"/>
              </w:rPr>
            </w:pPr>
          </w:p>
        </w:tc>
        <w:tc>
          <w:tcPr>
            <w:tcW w:w="1134" w:type="dxa"/>
            <w:vMerge w:val="restart"/>
            <w:shd w:val="clear" w:color="000000" w:fill="FFFFFF"/>
          </w:tcPr>
          <w:p w:rsidR="00503CC3" w:rsidRPr="00333733" w:rsidRDefault="00503CC3" w:rsidP="00333733">
            <w:pPr>
              <w:spacing w:after="0" w:line="240" w:lineRule="auto"/>
              <w:ind w:firstLineChars="100" w:firstLine="240"/>
              <w:rPr>
                <w:rFonts w:ascii="Times New Roman" w:hAnsi="Times New Roman"/>
                <w:sz w:val="24"/>
                <w:szCs w:val="24"/>
                <w:lang w:val="en-US"/>
              </w:rPr>
            </w:pPr>
            <w:r w:rsidRPr="00333733">
              <w:rPr>
                <w:rFonts w:ascii="Times New Roman" w:hAnsi="Times New Roman"/>
                <w:sz w:val="24"/>
                <w:szCs w:val="24"/>
              </w:rPr>
              <w:t>25 неделя</w:t>
            </w:r>
            <w:r w:rsidRPr="00333733">
              <w:rPr>
                <w:rFonts w:ascii="Times New Roman" w:hAnsi="Times New Roman"/>
                <w:sz w:val="24"/>
                <w:szCs w:val="24"/>
                <w:lang w:val="en-US"/>
              </w:rPr>
              <w:t xml:space="preserve"> </w:t>
            </w:r>
            <w:r w:rsidR="00067F13" w:rsidRPr="00333733">
              <w:rPr>
                <w:rFonts w:ascii="Times New Roman" w:hAnsi="Times New Roman"/>
                <w:sz w:val="24"/>
                <w:szCs w:val="24"/>
              </w:rPr>
              <w:t>(</w:t>
            </w:r>
            <w:r w:rsidR="00067F13" w:rsidRPr="00333733">
              <w:rPr>
                <w:rFonts w:ascii="Times New Roman" w:hAnsi="Times New Roman"/>
                <w:sz w:val="24"/>
                <w:szCs w:val="24"/>
                <w:lang w:val="en-US"/>
              </w:rPr>
              <w:t>10</w:t>
            </w:r>
            <w:r w:rsidR="00067F13" w:rsidRPr="00333733">
              <w:rPr>
                <w:rFonts w:ascii="Times New Roman" w:hAnsi="Times New Roman"/>
                <w:sz w:val="24"/>
                <w:szCs w:val="24"/>
              </w:rPr>
              <w:t>.</w:t>
            </w:r>
            <w:r w:rsidR="00067F13" w:rsidRPr="00333733">
              <w:rPr>
                <w:rFonts w:ascii="Times New Roman" w:hAnsi="Times New Roman"/>
                <w:sz w:val="24"/>
                <w:szCs w:val="24"/>
                <w:lang w:val="en-US"/>
              </w:rPr>
              <w:t>03</w:t>
            </w:r>
            <w:r w:rsidR="00067F13" w:rsidRPr="00333733">
              <w:rPr>
                <w:rFonts w:ascii="Times New Roman" w:hAnsi="Times New Roman"/>
                <w:sz w:val="24"/>
                <w:szCs w:val="24"/>
              </w:rPr>
              <w:t>-</w:t>
            </w:r>
            <w:r w:rsidR="00067F13" w:rsidRPr="00333733">
              <w:rPr>
                <w:rFonts w:ascii="Times New Roman" w:hAnsi="Times New Roman"/>
                <w:sz w:val="24"/>
                <w:szCs w:val="24"/>
                <w:lang w:val="en-US"/>
              </w:rPr>
              <w:t>13</w:t>
            </w:r>
            <w:r w:rsidR="00067F13" w:rsidRPr="00333733">
              <w:rPr>
                <w:rFonts w:ascii="Times New Roman" w:hAnsi="Times New Roman"/>
                <w:sz w:val="24"/>
                <w:szCs w:val="24"/>
              </w:rPr>
              <w:t>.</w:t>
            </w:r>
            <w:r w:rsidR="00067F13" w:rsidRPr="00333733">
              <w:rPr>
                <w:rFonts w:ascii="Times New Roman" w:hAnsi="Times New Roman"/>
                <w:sz w:val="24"/>
                <w:szCs w:val="24"/>
                <w:lang w:val="en-US"/>
              </w:rPr>
              <w:t>03</w:t>
            </w:r>
            <w:r w:rsidR="00067F13" w:rsidRPr="00333733">
              <w:rPr>
                <w:rFonts w:ascii="Times New Roman" w:hAnsi="Times New Roman"/>
                <w:sz w:val="24"/>
                <w:szCs w:val="24"/>
              </w:rPr>
              <w:t>)</w:t>
            </w:r>
          </w:p>
        </w:tc>
        <w:tc>
          <w:tcPr>
            <w:tcW w:w="992" w:type="dxa"/>
            <w:shd w:val="clear" w:color="000000" w:fill="FFFFFF"/>
          </w:tcPr>
          <w:p w:rsidR="00503CC3" w:rsidRPr="00333733" w:rsidRDefault="00503CC3" w:rsidP="00333733">
            <w:pPr>
              <w:spacing w:after="0" w:line="240" w:lineRule="auto"/>
              <w:ind w:firstLineChars="100" w:firstLine="240"/>
              <w:rPr>
                <w:rFonts w:ascii="Times New Roman" w:hAnsi="Times New Roman"/>
                <w:sz w:val="24"/>
                <w:szCs w:val="24"/>
              </w:rPr>
            </w:pPr>
          </w:p>
        </w:tc>
      </w:tr>
      <w:tr w:rsidR="00503CC3" w:rsidRPr="00333733" w:rsidTr="00333733">
        <w:trPr>
          <w:trHeight w:val="375"/>
        </w:trPr>
        <w:tc>
          <w:tcPr>
            <w:tcW w:w="1277" w:type="dxa"/>
            <w:vMerge/>
            <w:shd w:val="clear" w:color="000000" w:fill="FFFFFF"/>
          </w:tcPr>
          <w:p w:rsidR="00503CC3" w:rsidRPr="00333733" w:rsidRDefault="00503CC3" w:rsidP="00333733">
            <w:pPr>
              <w:pStyle w:val="a3"/>
              <w:numPr>
                <w:ilvl w:val="0"/>
                <w:numId w:val="37"/>
              </w:numPr>
              <w:spacing w:after="0" w:line="240" w:lineRule="auto"/>
              <w:ind w:left="0"/>
              <w:rPr>
                <w:rFonts w:ascii="Times New Roman" w:hAnsi="Times New Roman"/>
                <w:color w:val="000000"/>
                <w:sz w:val="24"/>
                <w:szCs w:val="24"/>
              </w:rPr>
            </w:pPr>
          </w:p>
        </w:tc>
        <w:tc>
          <w:tcPr>
            <w:tcW w:w="4110" w:type="dxa"/>
            <w:shd w:val="clear" w:color="000000" w:fill="FFFFFF"/>
            <w:hideMark/>
          </w:tcPr>
          <w:p w:rsidR="00503CC3" w:rsidRPr="00333733" w:rsidRDefault="00503CC3"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Плавание судов, водный транспорт.  Воздухоплавание</w:t>
            </w:r>
          </w:p>
        </w:tc>
        <w:tc>
          <w:tcPr>
            <w:tcW w:w="850" w:type="dxa"/>
            <w:shd w:val="clear" w:color="000000" w:fill="FFFFFF"/>
            <w:vAlign w:val="bottom"/>
          </w:tcPr>
          <w:p w:rsidR="00503CC3" w:rsidRPr="00333733" w:rsidRDefault="00503CC3" w:rsidP="00333733">
            <w:pPr>
              <w:spacing w:after="0" w:line="240" w:lineRule="auto"/>
              <w:ind w:firstLineChars="100" w:firstLine="240"/>
              <w:rPr>
                <w:rFonts w:ascii="Times New Roman" w:hAnsi="Times New Roman"/>
                <w:sz w:val="24"/>
                <w:szCs w:val="24"/>
              </w:rPr>
            </w:pPr>
            <w:r w:rsidRPr="00333733">
              <w:rPr>
                <w:rFonts w:ascii="Times New Roman" w:hAnsi="Times New Roman"/>
                <w:sz w:val="24"/>
                <w:szCs w:val="24"/>
              </w:rPr>
              <w:t>50</w:t>
            </w:r>
          </w:p>
        </w:tc>
        <w:tc>
          <w:tcPr>
            <w:tcW w:w="1418" w:type="dxa"/>
            <w:shd w:val="clear" w:color="000000" w:fill="FFFFFF"/>
          </w:tcPr>
          <w:p w:rsidR="00503CC3" w:rsidRPr="00333733" w:rsidRDefault="00503CC3" w:rsidP="00333733">
            <w:pPr>
              <w:spacing w:after="0" w:line="240" w:lineRule="auto"/>
              <w:ind w:firstLineChars="100" w:firstLine="240"/>
              <w:rPr>
                <w:rFonts w:ascii="Times New Roman" w:hAnsi="Times New Roman"/>
                <w:sz w:val="24"/>
                <w:szCs w:val="24"/>
              </w:rPr>
            </w:pPr>
            <w:r w:rsidRPr="00333733">
              <w:rPr>
                <w:rFonts w:ascii="Times New Roman" w:hAnsi="Times New Roman"/>
                <w:sz w:val="24"/>
                <w:szCs w:val="24"/>
              </w:rPr>
              <w:t>§ 52-54  упр. 27 (3-5), упр. 28 (3)</w:t>
            </w:r>
          </w:p>
          <w:p w:rsidR="00503CC3" w:rsidRPr="00333733" w:rsidRDefault="00503CC3" w:rsidP="00333733">
            <w:pPr>
              <w:spacing w:after="0" w:line="240" w:lineRule="auto"/>
              <w:ind w:firstLineChars="100" w:firstLine="240"/>
              <w:rPr>
                <w:rFonts w:ascii="Times New Roman" w:hAnsi="Times New Roman"/>
                <w:sz w:val="24"/>
                <w:szCs w:val="24"/>
              </w:rPr>
            </w:pPr>
          </w:p>
        </w:tc>
        <w:tc>
          <w:tcPr>
            <w:tcW w:w="1134" w:type="dxa"/>
            <w:vMerge/>
            <w:shd w:val="clear" w:color="000000" w:fill="FFFFFF"/>
          </w:tcPr>
          <w:p w:rsidR="00503CC3" w:rsidRPr="00333733" w:rsidRDefault="00503CC3" w:rsidP="00333733">
            <w:pPr>
              <w:spacing w:after="0" w:line="240" w:lineRule="auto"/>
              <w:ind w:firstLineChars="100" w:firstLine="240"/>
              <w:rPr>
                <w:rFonts w:ascii="Times New Roman" w:hAnsi="Times New Roman"/>
                <w:sz w:val="24"/>
                <w:szCs w:val="24"/>
              </w:rPr>
            </w:pPr>
          </w:p>
        </w:tc>
        <w:tc>
          <w:tcPr>
            <w:tcW w:w="992" w:type="dxa"/>
            <w:shd w:val="clear" w:color="000000" w:fill="FFFFFF"/>
          </w:tcPr>
          <w:p w:rsidR="00503CC3" w:rsidRPr="00333733" w:rsidRDefault="00503CC3" w:rsidP="00333733">
            <w:pPr>
              <w:spacing w:after="0" w:line="240" w:lineRule="auto"/>
              <w:ind w:firstLineChars="100" w:firstLine="240"/>
              <w:rPr>
                <w:rFonts w:ascii="Times New Roman" w:hAnsi="Times New Roman"/>
                <w:sz w:val="24"/>
                <w:szCs w:val="24"/>
              </w:rPr>
            </w:pPr>
          </w:p>
        </w:tc>
      </w:tr>
      <w:tr w:rsidR="00503CC3" w:rsidRPr="00333733" w:rsidTr="00333733">
        <w:trPr>
          <w:trHeight w:val="360"/>
        </w:trPr>
        <w:tc>
          <w:tcPr>
            <w:tcW w:w="1277" w:type="dxa"/>
            <w:vMerge/>
            <w:shd w:val="clear" w:color="000000" w:fill="FFFFFF"/>
          </w:tcPr>
          <w:p w:rsidR="00503CC3" w:rsidRPr="00333733" w:rsidRDefault="00503CC3" w:rsidP="00333733">
            <w:pPr>
              <w:pStyle w:val="a3"/>
              <w:numPr>
                <w:ilvl w:val="0"/>
                <w:numId w:val="37"/>
              </w:numPr>
              <w:spacing w:after="0" w:line="240" w:lineRule="auto"/>
              <w:ind w:left="0"/>
              <w:rPr>
                <w:rFonts w:ascii="Times New Roman" w:hAnsi="Times New Roman"/>
                <w:color w:val="000000"/>
                <w:sz w:val="24"/>
                <w:szCs w:val="24"/>
              </w:rPr>
            </w:pPr>
          </w:p>
        </w:tc>
        <w:tc>
          <w:tcPr>
            <w:tcW w:w="4110" w:type="dxa"/>
            <w:shd w:val="clear" w:color="000000" w:fill="FFFFFF"/>
            <w:hideMark/>
          </w:tcPr>
          <w:p w:rsidR="00503CC3" w:rsidRPr="00333733" w:rsidRDefault="00333733" w:rsidP="00333733">
            <w:pPr>
              <w:spacing w:after="0" w:line="240" w:lineRule="auto"/>
              <w:rPr>
                <w:rFonts w:ascii="Times New Roman" w:hAnsi="Times New Roman"/>
                <w:color w:val="000000"/>
                <w:sz w:val="24"/>
                <w:szCs w:val="24"/>
              </w:rPr>
            </w:pPr>
            <w:r>
              <w:rPr>
                <w:rFonts w:ascii="Times New Roman" w:hAnsi="Times New Roman"/>
                <w:color w:val="000000"/>
                <w:sz w:val="24"/>
                <w:szCs w:val="24"/>
              </w:rPr>
              <w:t xml:space="preserve">Инструктаж по ТБ </w:t>
            </w:r>
            <w:r w:rsidR="00503CC3" w:rsidRPr="00333733">
              <w:rPr>
                <w:rFonts w:ascii="Times New Roman" w:hAnsi="Times New Roman"/>
                <w:color w:val="000000"/>
                <w:sz w:val="24"/>
                <w:szCs w:val="24"/>
              </w:rPr>
              <w:t>Лабораторная работа  №9 «Выяснение условий плавания тел»</w:t>
            </w:r>
          </w:p>
        </w:tc>
        <w:tc>
          <w:tcPr>
            <w:tcW w:w="850" w:type="dxa"/>
            <w:shd w:val="clear" w:color="000000" w:fill="FFFFFF"/>
            <w:vAlign w:val="bottom"/>
          </w:tcPr>
          <w:p w:rsidR="00503CC3" w:rsidRPr="00333733" w:rsidRDefault="00503CC3" w:rsidP="00333733">
            <w:pPr>
              <w:spacing w:after="0" w:line="240" w:lineRule="auto"/>
              <w:ind w:firstLineChars="100" w:firstLine="240"/>
              <w:rPr>
                <w:rFonts w:ascii="Times New Roman" w:hAnsi="Times New Roman"/>
                <w:sz w:val="24"/>
                <w:szCs w:val="24"/>
              </w:rPr>
            </w:pPr>
            <w:r w:rsidRPr="00333733">
              <w:rPr>
                <w:rFonts w:ascii="Times New Roman" w:hAnsi="Times New Roman"/>
                <w:sz w:val="24"/>
                <w:szCs w:val="24"/>
              </w:rPr>
              <w:t>51</w:t>
            </w:r>
          </w:p>
        </w:tc>
        <w:tc>
          <w:tcPr>
            <w:tcW w:w="1418" w:type="dxa"/>
            <w:shd w:val="clear" w:color="000000" w:fill="FFFFFF"/>
          </w:tcPr>
          <w:p w:rsidR="00503CC3" w:rsidRPr="00333733" w:rsidRDefault="00503CC3" w:rsidP="00333733">
            <w:pPr>
              <w:spacing w:after="0" w:line="240" w:lineRule="auto"/>
              <w:ind w:firstLineChars="100" w:firstLine="240"/>
              <w:rPr>
                <w:rFonts w:ascii="Times New Roman" w:hAnsi="Times New Roman"/>
                <w:sz w:val="24"/>
                <w:szCs w:val="24"/>
              </w:rPr>
            </w:pPr>
            <w:r w:rsidRPr="00333733">
              <w:rPr>
                <w:rFonts w:ascii="Times New Roman" w:hAnsi="Times New Roman"/>
                <w:sz w:val="24"/>
                <w:szCs w:val="24"/>
              </w:rPr>
              <w:t>§ 52-54 повторить</w:t>
            </w:r>
          </w:p>
        </w:tc>
        <w:tc>
          <w:tcPr>
            <w:tcW w:w="1134" w:type="dxa"/>
            <w:vMerge w:val="restart"/>
            <w:shd w:val="clear" w:color="000000" w:fill="FFFFFF"/>
          </w:tcPr>
          <w:p w:rsidR="00503CC3" w:rsidRPr="00333733" w:rsidRDefault="00503CC3" w:rsidP="00333733">
            <w:pPr>
              <w:spacing w:after="0" w:line="240" w:lineRule="auto"/>
              <w:ind w:firstLineChars="100" w:firstLine="240"/>
              <w:rPr>
                <w:rFonts w:ascii="Times New Roman" w:hAnsi="Times New Roman"/>
                <w:sz w:val="24"/>
                <w:szCs w:val="24"/>
              </w:rPr>
            </w:pPr>
            <w:r w:rsidRPr="00333733">
              <w:rPr>
                <w:rFonts w:ascii="Times New Roman" w:hAnsi="Times New Roman"/>
                <w:sz w:val="24"/>
                <w:szCs w:val="24"/>
              </w:rPr>
              <w:t xml:space="preserve">26 неделя </w:t>
            </w:r>
            <w:r w:rsidR="00067F13" w:rsidRPr="00333733">
              <w:rPr>
                <w:rFonts w:ascii="Times New Roman" w:hAnsi="Times New Roman"/>
                <w:sz w:val="24"/>
                <w:szCs w:val="24"/>
              </w:rPr>
              <w:t>(</w:t>
            </w:r>
            <w:r w:rsidR="00067F13" w:rsidRPr="00333733">
              <w:rPr>
                <w:rFonts w:ascii="Times New Roman" w:hAnsi="Times New Roman"/>
                <w:sz w:val="24"/>
                <w:szCs w:val="24"/>
                <w:lang w:val="en-US"/>
              </w:rPr>
              <w:t>16</w:t>
            </w:r>
            <w:r w:rsidR="00067F13" w:rsidRPr="00333733">
              <w:rPr>
                <w:rFonts w:ascii="Times New Roman" w:hAnsi="Times New Roman"/>
                <w:sz w:val="24"/>
                <w:szCs w:val="24"/>
              </w:rPr>
              <w:t>.</w:t>
            </w:r>
            <w:r w:rsidR="00067F13" w:rsidRPr="00333733">
              <w:rPr>
                <w:rFonts w:ascii="Times New Roman" w:hAnsi="Times New Roman"/>
                <w:sz w:val="24"/>
                <w:szCs w:val="24"/>
                <w:lang w:val="en-US"/>
              </w:rPr>
              <w:t>03</w:t>
            </w:r>
            <w:r w:rsidR="00067F13" w:rsidRPr="00333733">
              <w:rPr>
                <w:rFonts w:ascii="Times New Roman" w:hAnsi="Times New Roman"/>
                <w:sz w:val="24"/>
                <w:szCs w:val="24"/>
              </w:rPr>
              <w:t>-</w:t>
            </w:r>
            <w:r w:rsidR="00067F13" w:rsidRPr="00333733">
              <w:rPr>
                <w:rFonts w:ascii="Times New Roman" w:hAnsi="Times New Roman"/>
                <w:sz w:val="24"/>
                <w:szCs w:val="24"/>
                <w:lang w:val="en-US"/>
              </w:rPr>
              <w:t>20</w:t>
            </w:r>
            <w:r w:rsidR="00067F13" w:rsidRPr="00333733">
              <w:rPr>
                <w:rFonts w:ascii="Times New Roman" w:hAnsi="Times New Roman"/>
                <w:sz w:val="24"/>
                <w:szCs w:val="24"/>
              </w:rPr>
              <w:t>.</w:t>
            </w:r>
            <w:r w:rsidR="00067F13" w:rsidRPr="00333733">
              <w:rPr>
                <w:rFonts w:ascii="Times New Roman" w:hAnsi="Times New Roman"/>
                <w:sz w:val="24"/>
                <w:szCs w:val="24"/>
                <w:lang w:val="en-US"/>
              </w:rPr>
              <w:t>03</w:t>
            </w:r>
            <w:r w:rsidR="00067F13" w:rsidRPr="00333733">
              <w:rPr>
                <w:rFonts w:ascii="Times New Roman" w:hAnsi="Times New Roman"/>
                <w:sz w:val="24"/>
                <w:szCs w:val="24"/>
              </w:rPr>
              <w:t>)</w:t>
            </w:r>
          </w:p>
        </w:tc>
        <w:tc>
          <w:tcPr>
            <w:tcW w:w="992" w:type="dxa"/>
            <w:shd w:val="clear" w:color="000000" w:fill="FFFFFF"/>
          </w:tcPr>
          <w:p w:rsidR="00503CC3" w:rsidRPr="00333733" w:rsidRDefault="00503CC3" w:rsidP="00333733">
            <w:pPr>
              <w:spacing w:after="0" w:line="240" w:lineRule="auto"/>
              <w:ind w:firstLineChars="100" w:firstLine="240"/>
              <w:rPr>
                <w:rFonts w:ascii="Times New Roman" w:hAnsi="Times New Roman"/>
                <w:sz w:val="24"/>
                <w:szCs w:val="24"/>
              </w:rPr>
            </w:pPr>
          </w:p>
        </w:tc>
      </w:tr>
      <w:tr w:rsidR="00503CC3" w:rsidRPr="00333733" w:rsidTr="00333733">
        <w:trPr>
          <w:trHeight w:val="390"/>
        </w:trPr>
        <w:tc>
          <w:tcPr>
            <w:tcW w:w="1277" w:type="dxa"/>
            <w:vMerge/>
            <w:shd w:val="clear" w:color="000000" w:fill="FFFFFF"/>
          </w:tcPr>
          <w:p w:rsidR="00503CC3" w:rsidRPr="00333733" w:rsidRDefault="00503CC3" w:rsidP="00333733">
            <w:pPr>
              <w:pStyle w:val="a3"/>
              <w:numPr>
                <w:ilvl w:val="0"/>
                <w:numId w:val="37"/>
              </w:numPr>
              <w:spacing w:after="0" w:line="240" w:lineRule="auto"/>
              <w:ind w:left="0"/>
              <w:rPr>
                <w:rFonts w:ascii="Times New Roman" w:hAnsi="Times New Roman"/>
                <w:color w:val="000000"/>
                <w:sz w:val="24"/>
                <w:szCs w:val="24"/>
              </w:rPr>
            </w:pPr>
          </w:p>
        </w:tc>
        <w:tc>
          <w:tcPr>
            <w:tcW w:w="4110" w:type="dxa"/>
            <w:shd w:val="clear" w:color="000000" w:fill="FFFFFF"/>
            <w:hideMark/>
          </w:tcPr>
          <w:p w:rsidR="00503CC3" w:rsidRPr="00333733" w:rsidRDefault="00503CC3"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Урок обобщающего повторения по теме «Давление»</w:t>
            </w:r>
          </w:p>
        </w:tc>
        <w:tc>
          <w:tcPr>
            <w:tcW w:w="850" w:type="dxa"/>
            <w:shd w:val="clear" w:color="000000" w:fill="FFFFFF"/>
            <w:vAlign w:val="bottom"/>
          </w:tcPr>
          <w:p w:rsidR="00503CC3" w:rsidRPr="00333733" w:rsidRDefault="00503CC3" w:rsidP="00333733">
            <w:pPr>
              <w:spacing w:after="0" w:line="240" w:lineRule="auto"/>
              <w:ind w:firstLineChars="100" w:firstLine="240"/>
              <w:rPr>
                <w:rFonts w:ascii="Times New Roman" w:hAnsi="Times New Roman"/>
                <w:sz w:val="24"/>
                <w:szCs w:val="24"/>
              </w:rPr>
            </w:pPr>
            <w:r w:rsidRPr="00333733">
              <w:rPr>
                <w:rFonts w:ascii="Times New Roman" w:hAnsi="Times New Roman"/>
                <w:sz w:val="24"/>
                <w:szCs w:val="24"/>
              </w:rPr>
              <w:t>51</w:t>
            </w:r>
          </w:p>
        </w:tc>
        <w:tc>
          <w:tcPr>
            <w:tcW w:w="1418" w:type="dxa"/>
            <w:shd w:val="clear" w:color="000000" w:fill="FFFFFF"/>
          </w:tcPr>
          <w:p w:rsidR="00503CC3" w:rsidRPr="00333733" w:rsidRDefault="00503CC3" w:rsidP="00333733">
            <w:pPr>
              <w:spacing w:after="0" w:line="240" w:lineRule="auto"/>
              <w:ind w:firstLineChars="100" w:firstLine="240"/>
              <w:rPr>
                <w:rFonts w:ascii="Times New Roman" w:hAnsi="Times New Roman"/>
                <w:sz w:val="24"/>
                <w:szCs w:val="24"/>
              </w:rPr>
            </w:pPr>
            <w:r w:rsidRPr="00333733">
              <w:rPr>
                <w:rFonts w:ascii="Times New Roman" w:hAnsi="Times New Roman"/>
                <w:sz w:val="24"/>
                <w:szCs w:val="24"/>
              </w:rPr>
              <w:t>§ 52-54 те</w:t>
            </w:r>
            <w:proofErr w:type="gramStart"/>
            <w:r w:rsidRPr="00333733">
              <w:rPr>
                <w:rFonts w:ascii="Times New Roman" w:hAnsi="Times New Roman"/>
                <w:sz w:val="24"/>
                <w:szCs w:val="24"/>
              </w:rPr>
              <w:t>ст стр</w:t>
            </w:r>
            <w:proofErr w:type="gramEnd"/>
            <w:r w:rsidRPr="00333733">
              <w:rPr>
                <w:rFonts w:ascii="Times New Roman" w:hAnsi="Times New Roman"/>
                <w:sz w:val="24"/>
                <w:szCs w:val="24"/>
              </w:rPr>
              <w:t>. 162-163</w:t>
            </w:r>
          </w:p>
        </w:tc>
        <w:tc>
          <w:tcPr>
            <w:tcW w:w="1134" w:type="dxa"/>
            <w:vMerge/>
            <w:shd w:val="clear" w:color="000000" w:fill="FFFFFF"/>
          </w:tcPr>
          <w:p w:rsidR="00503CC3" w:rsidRPr="00333733" w:rsidRDefault="00503CC3" w:rsidP="00333733">
            <w:pPr>
              <w:spacing w:after="0" w:line="240" w:lineRule="auto"/>
              <w:ind w:firstLineChars="100" w:firstLine="240"/>
              <w:rPr>
                <w:rFonts w:ascii="Times New Roman" w:hAnsi="Times New Roman"/>
                <w:sz w:val="24"/>
                <w:szCs w:val="24"/>
              </w:rPr>
            </w:pPr>
          </w:p>
        </w:tc>
        <w:tc>
          <w:tcPr>
            <w:tcW w:w="992" w:type="dxa"/>
            <w:shd w:val="clear" w:color="000000" w:fill="FFFFFF"/>
          </w:tcPr>
          <w:p w:rsidR="00503CC3" w:rsidRPr="00333733" w:rsidRDefault="00503CC3" w:rsidP="00333733">
            <w:pPr>
              <w:spacing w:after="0" w:line="240" w:lineRule="auto"/>
              <w:ind w:firstLineChars="100" w:firstLine="240"/>
              <w:rPr>
                <w:rFonts w:ascii="Times New Roman" w:hAnsi="Times New Roman"/>
                <w:sz w:val="24"/>
                <w:szCs w:val="24"/>
              </w:rPr>
            </w:pPr>
          </w:p>
        </w:tc>
      </w:tr>
      <w:tr w:rsidR="00503CC3" w:rsidRPr="00333733" w:rsidTr="00333733">
        <w:trPr>
          <w:trHeight w:val="600"/>
        </w:trPr>
        <w:tc>
          <w:tcPr>
            <w:tcW w:w="1277" w:type="dxa"/>
            <w:vMerge/>
            <w:shd w:val="clear" w:color="000000" w:fill="FFFFFF"/>
          </w:tcPr>
          <w:p w:rsidR="00503CC3" w:rsidRPr="00333733" w:rsidRDefault="00503CC3" w:rsidP="00333733">
            <w:pPr>
              <w:pStyle w:val="a3"/>
              <w:numPr>
                <w:ilvl w:val="0"/>
                <w:numId w:val="37"/>
              </w:numPr>
              <w:spacing w:after="0" w:line="240" w:lineRule="auto"/>
              <w:ind w:left="0"/>
              <w:rPr>
                <w:rFonts w:ascii="Times New Roman" w:hAnsi="Times New Roman"/>
                <w:color w:val="000000"/>
                <w:sz w:val="24"/>
                <w:szCs w:val="24"/>
              </w:rPr>
            </w:pPr>
          </w:p>
        </w:tc>
        <w:tc>
          <w:tcPr>
            <w:tcW w:w="4110" w:type="dxa"/>
            <w:shd w:val="clear" w:color="000000" w:fill="FFFFFF"/>
            <w:hideMark/>
          </w:tcPr>
          <w:p w:rsidR="00503CC3" w:rsidRPr="00333733" w:rsidRDefault="00503CC3"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Контрольная работа №3 «Гидростатическое и атмосферное давление. Архимедова сила»</w:t>
            </w:r>
          </w:p>
        </w:tc>
        <w:tc>
          <w:tcPr>
            <w:tcW w:w="850" w:type="dxa"/>
            <w:shd w:val="clear" w:color="000000" w:fill="FFFFFF"/>
            <w:vAlign w:val="bottom"/>
          </w:tcPr>
          <w:p w:rsidR="00503CC3" w:rsidRPr="00333733" w:rsidRDefault="00503CC3" w:rsidP="00333733">
            <w:pPr>
              <w:spacing w:after="0" w:line="240" w:lineRule="auto"/>
              <w:ind w:firstLineChars="100" w:firstLine="240"/>
              <w:rPr>
                <w:rFonts w:ascii="Times New Roman" w:hAnsi="Times New Roman"/>
                <w:sz w:val="24"/>
                <w:szCs w:val="24"/>
              </w:rPr>
            </w:pPr>
            <w:r w:rsidRPr="00333733">
              <w:rPr>
                <w:rFonts w:ascii="Times New Roman" w:hAnsi="Times New Roman"/>
                <w:sz w:val="24"/>
                <w:szCs w:val="24"/>
              </w:rPr>
              <w:t>52</w:t>
            </w:r>
          </w:p>
        </w:tc>
        <w:tc>
          <w:tcPr>
            <w:tcW w:w="1418" w:type="dxa"/>
            <w:shd w:val="clear" w:color="000000" w:fill="FFFFFF"/>
          </w:tcPr>
          <w:p w:rsidR="00503CC3" w:rsidRPr="00333733" w:rsidRDefault="00503CC3" w:rsidP="00333733">
            <w:pPr>
              <w:spacing w:after="0" w:line="240" w:lineRule="auto"/>
              <w:ind w:firstLineChars="100" w:firstLine="240"/>
              <w:rPr>
                <w:rFonts w:ascii="Times New Roman" w:hAnsi="Times New Roman"/>
                <w:sz w:val="24"/>
                <w:szCs w:val="24"/>
              </w:rPr>
            </w:pPr>
            <w:r w:rsidRPr="00333733">
              <w:rPr>
                <w:rFonts w:ascii="Times New Roman" w:hAnsi="Times New Roman"/>
                <w:sz w:val="24"/>
                <w:szCs w:val="24"/>
              </w:rPr>
              <w:t>-</w:t>
            </w:r>
          </w:p>
        </w:tc>
        <w:tc>
          <w:tcPr>
            <w:tcW w:w="1134" w:type="dxa"/>
            <w:vMerge w:val="restart"/>
            <w:shd w:val="clear" w:color="000000" w:fill="FFFFFF"/>
          </w:tcPr>
          <w:p w:rsidR="00503CC3" w:rsidRPr="00333733" w:rsidRDefault="00067F13" w:rsidP="00333733">
            <w:pPr>
              <w:spacing w:after="0" w:line="240" w:lineRule="auto"/>
              <w:ind w:firstLineChars="100" w:firstLine="240"/>
              <w:rPr>
                <w:rFonts w:ascii="Times New Roman" w:hAnsi="Times New Roman"/>
                <w:sz w:val="24"/>
                <w:szCs w:val="24"/>
              </w:rPr>
            </w:pPr>
            <w:r w:rsidRPr="00333733">
              <w:rPr>
                <w:rFonts w:ascii="Times New Roman" w:hAnsi="Times New Roman"/>
                <w:sz w:val="24"/>
                <w:szCs w:val="24"/>
              </w:rPr>
              <w:t>27 неделя (30.03-</w:t>
            </w:r>
            <w:r w:rsidRPr="00333733">
              <w:rPr>
                <w:rFonts w:ascii="Times New Roman" w:hAnsi="Times New Roman"/>
                <w:sz w:val="24"/>
                <w:szCs w:val="24"/>
                <w:lang w:val="en-US"/>
              </w:rPr>
              <w:t>0</w:t>
            </w:r>
            <w:r w:rsidRPr="00333733">
              <w:rPr>
                <w:rFonts w:ascii="Times New Roman" w:hAnsi="Times New Roman"/>
                <w:sz w:val="24"/>
                <w:szCs w:val="24"/>
              </w:rPr>
              <w:t>3.</w:t>
            </w:r>
            <w:r w:rsidRPr="00333733">
              <w:rPr>
                <w:rFonts w:ascii="Times New Roman" w:hAnsi="Times New Roman"/>
                <w:sz w:val="24"/>
                <w:szCs w:val="24"/>
                <w:lang w:val="en-US"/>
              </w:rPr>
              <w:t>04</w:t>
            </w:r>
            <w:r w:rsidR="00503CC3" w:rsidRPr="00333733">
              <w:rPr>
                <w:rFonts w:ascii="Times New Roman" w:hAnsi="Times New Roman"/>
                <w:sz w:val="24"/>
                <w:szCs w:val="24"/>
              </w:rPr>
              <w:t>)</w:t>
            </w:r>
          </w:p>
        </w:tc>
        <w:tc>
          <w:tcPr>
            <w:tcW w:w="992" w:type="dxa"/>
            <w:shd w:val="clear" w:color="000000" w:fill="FFFFFF"/>
          </w:tcPr>
          <w:p w:rsidR="00503CC3" w:rsidRPr="00333733" w:rsidRDefault="00503CC3" w:rsidP="00333733">
            <w:pPr>
              <w:spacing w:after="0" w:line="240" w:lineRule="auto"/>
              <w:ind w:firstLineChars="100" w:firstLine="240"/>
              <w:rPr>
                <w:rFonts w:ascii="Times New Roman" w:hAnsi="Times New Roman"/>
                <w:sz w:val="24"/>
                <w:szCs w:val="24"/>
              </w:rPr>
            </w:pPr>
          </w:p>
        </w:tc>
      </w:tr>
      <w:tr w:rsidR="00503CC3" w:rsidRPr="00333733" w:rsidTr="00333733">
        <w:trPr>
          <w:trHeight w:val="315"/>
        </w:trPr>
        <w:tc>
          <w:tcPr>
            <w:tcW w:w="1277" w:type="dxa"/>
            <w:vMerge w:val="restart"/>
            <w:shd w:val="clear" w:color="000000" w:fill="FFFFFF"/>
          </w:tcPr>
          <w:p w:rsidR="00503CC3" w:rsidRPr="00333733" w:rsidRDefault="00503CC3" w:rsidP="00333733">
            <w:pPr>
              <w:pStyle w:val="a3"/>
              <w:numPr>
                <w:ilvl w:val="0"/>
                <w:numId w:val="37"/>
              </w:numPr>
              <w:spacing w:after="0" w:line="240" w:lineRule="auto"/>
              <w:ind w:left="0"/>
              <w:rPr>
                <w:rFonts w:ascii="Times New Roman" w:hAnsi="Times New Roman"/>
                <w:color w:val="000000"/>
                <w:sz w:val="24"/>
                <w:szCs w:val="24"/>
              </w:rPr>
            </w:pPr>
            <w:r w:rsidRPr="00333733">
              <w:rPr>
                <w:rFonts w:ascii="Times New Roman" w:hAnsi="Times New Roman"/>
                <w:color w:val="000000"/>
                <w:spacing w:val="-3"/>
                <w:sz w:val="24"/>
                <w:szCs w:val="24"/>
              </w:rPr>
              <w:t>Работа и мощность. Энергия (11 часов)</w:t>
            </w:r>
          </w:p>
        </w:tc>
        <w:tc>
          <w:tcPr>
            <w:tcW w:w="4110" w:type="dxa"/>
            <w:shd w:val="clear" w:color="000000" w:fill="FFFFFF"/>
            <w:hideMark/>
          </w:tcPr>
          <w:p w:rsidR="00503CC3" w:rsidRPr="00333733" w:rsidRDefault="00503CC3"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 xml:space="preserve">Механическая работа. </w:t>
            </w:r>
          </w:p>
        </w:tc>
        <w:tc>
          <w:tcPr>
            <w:tcW w:w="850" w:type="dxa"/>
            <w:shd w:val="clear" w:color="000000" w:fill="FFFFFF"/>
            <w:vAlign w:val="bottom"/>
          </w:tcPr>
          <w:p w:rsidR="00503CC3" w:rsidRPr="00333733" w:rsidRDefault="00503CC3" w:rsidP="00333733">
            <w:pPr>
              <w:spacing w:after="0" w:line="240" w:lineRule="auto"/>
              <w:ind w:firstLineChars="100" w:firstLine="240"/>
              <w:rPr>
                <w:rFonts w:ascii="Times New Roman" w:hAnsi="Times New Roman"/>
                <w:sz w:val="24"/>
                <w:szCs w:val="24"/>
              </w:rPr>
            </w:pPr>
            <w:r w:rsidRPr="00333733">
              <w:rPr>
                <w:rFonts w:ascii="Times New Roman" w:hAnsi="Times New Roman"/>
                <w:sz w:val="24"/>
                <w:szCs w:val="24"/>
              </w:rPr>
              <w:t>53</w:t>
            </w:r>
          </w:p>
        </w:tc>
        <w:tc>
          <w:tcPr>
            <w:tcW w:w="1418" w:type="dxa"/>
            <w:shd w:val="clear" w:color="000000" w:fill="FFFFFF"/>
          </w:tcPr>
          <w:p w:rsidR="00503CC3" w:rsidRPr="00333733" w:rsidRDefault="00503CC3" w:rsidP="00333733">
            <w:pPr>
              <w:spacing w:after="0" w:line="240" w:lineRule="auto"/>
              <w:ind w:firstLineChars="100" w:firstLine="240"/>
              <w:rPr>
                <w:rFonts w:ascii="Times New Roman" w:hAnsi="Times New Roman"/>
                <w:sz w:val="24"/>
                <w:szCs w:val="24"/>
              </w:rPr>
            </w:pPr>
            <w:r w:rsidRPr="00333733">
              <w:rPr>
                <w:rFonts w:ascii="Times New Roman" w:hAnsi="Times New Roman"/>
                <w:sz w:val="24"/>
                <w:szCs w:val="24"/>
              </w:rPr>
              <w:t>§ 55 упр. 30 (3, 4)</w:t>
            </w:r>
          </w:p>
        </w:tc>
        <w:tc>
          <w:tcPr>
            <w:tcW w:w="1134" w:type="dxa"/>
            <w:vMerge/>
            <w:shd w:val="clear" w:color="000000" w:fill="FFFFFF"/>
          </w:tcPr>
          <w:p w:rsidR="00503CC3" w:rsidRPr="00333733" w:rsidRDefault="00503CC3" w:rsidP="00333733">
            <w:pPr>
              <w:spacing w:after="0" w:line="240" w:lineRule="auto"/>
              <w:ind w:firstLineChars="100" w:firstLine="240"/>
              <w:rPr>
                <w:rFonts w:ascii="Times New Roman" w:hAnsi="Times New Roman"/>
                <w:sz w:val="24"/>
                <w:szCs w:val="24"/>
              </w:rPr>
            </w:pPr>
          </w:p>
        </w:tc>
        <w:tc>
          <w:tcPr>
            <w:tcW w:w="992" w:type="dxa"/>
            <w:shd w:val="clear" w:color="000000" w:fill="FFFFFF"/>
          </w:tcPr>
          <w:p w:rsidR="00503CC3" w:rsidRPr="00333733" w:rsidRDefault="00503CC3" w:rsidP="00333733">
            <w:pPr>
              <w:spacing w:after="0" w:line="240" w:lineRule="auto"/>
              <w:ind w:firstLineChars="100" w:firstLine="240"/>
              <w:rPr>
                <w:rFonts w:ascii="Times New Roman" w:hAnsi="Times New Roman"/>
                <w:sz w:val="24"/>
                <w:szCs w:val="24"/>
              </w:rPr>
            </w:pPr>
          </w:p>
        </w:tc>
      </w:tr>
      <w:tr w:rsidR="00503CC3" w:rsidRPr="00333733" w:rsidTr="00333733">
        <w:trPr>
          <w:trHeight w:val="360"/>
        </w:trPr>
        <w:tc>
          <w:tcPr>
            <w:tcW w:w="1277" w:type="dxa"/>
            <w:vMerge/>
            <w:shd w:val="clear" w:color="000000" w:fill="FFFFFF"/>
          </w:tcPr>
          <w:p w:rsidR="00503CC3" w:rsidRPr="00333733" w:rsidRDefault="00503CC3" w:rsidP="00333733">
            <w:pPr>
              <w:pStyle w:val="a3"/>
              <w:numPr>
                <w:ilvl w:val="0"/>
                <w:numId w:val="37"/>
              </w:numPr>
              <w:spacing w:after="0" w:line="240" w:lineRule="auto"/>
              <w:ind w:left="0"/>
              <w:rPr>
                <w:rFonts w:ascii="Times New Roman" w:hAnsi="Times New Roman"/>
                <w:color w:val="000000"/>
                <w:sz w:val="24"/>
                <w:szCs w:val="24"/>
              </w:rPr>
            </w:pPr>
          </w:p>
        </w:tc>
        <w:tc>
          <w:tcPr>
            <w:tcW w:w="4110" w:type="dxa"/>
            <w:shd w:val="clear" w:color="000000" w:fill="FFFFFF"/>
            <w:hideMark/>
          </w:tcPr>
          <w:p w:rsidR="00503CC3" w:rsidRPr="00333733" w:rsidRDefault="00503CC3"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 xml:space="preserve">Мощность. </w:t>
            </w:r>
          </w:p>
        </w:tc>
        <w:tc>
          <w:tcPr>
            <w:tcW w:w="850" w:type="dxa"/>
            <w:shd w:val="clear" w:color="000000" w:fill="FFFFFF"/>
            <w:vAlign w:val="bottom"/>
          </w:tcPr>
          <w:p w:rsidR="00503CC3" w:rsidRPr="00333733" w:rsidRDefault="00503CC3" w:rsidP="00333733">
            <w:pPr>
              <w:spacing w:after="0" w:line="240" w:lineRule="auto"/>
              <w:ind w:firstLineChars="100" w:firstLine="240"/>
              <w:rPr>
                <w:rFonts w:ascii="Times New Roman" w:hAnsi="Times New Roman"/>
                <w:sz w:val="24"/>
                <w:szCs w:val="24"/>
              </w:rPr>
            </w:pPr>
            <w:r w:rsidRPr="00333733">
              <w:rPr>
                <w:rFonts w:ascii="Times New Roman" w:hAnsi="Times New Roman"/>
                <w:sz w:val="24"/>
                <w:szCs w:val="24"/>
              </w:rPr>
              <w:t>54</w:t>
            </w:r>
          </w:p>
        </w:tc>
        <w:tc>
          <w:tcPr>
            <w:tcW w:w="1418" w:type="dxa"/>
            <w:shd w:val="clear" w:color="000000" w:fill="FFFFFF"/>
          </w:tcPr>
          <w:p w:rsidR="00503CC3" w:rsidRPr="00333733" w:rsidRDefault="00503CC3" w:rsidP="00333733">
            <w:pPr>
              <w:spacing w:after="0" w:line="240" w:lineRule="auto"/>
              <w:ind w:firstLineChars="100" w:firstLine="240"/>
              <w:rPr>
                <w:rFonts w:ascii="Times New Roman" w:hAnsi="Times New Roman"/>
                <w:sz w:val="24"/>
                <w:szCs w:val="24"/>
              </w:rPr>
            </w:pPr>
            <w:r w:rsidRPr="00333733">
              <w:rPr>
                <w:rFonts w:ascii="Times New Roman" w:hAnsi="Times New Roman"/>
                <w:sz w:val="24"/>
                <w:szCs w:val="24"/>
              </w:rPr>
              <w:t>§ 56 упр. 31 (1-3, 6)</w:t>
            </w:r>
          </w:p>
        </w:tc>
        <w:tc>
          <w:tcPr>
            <w:tcW w:w="1134" w:type="dxa"/>
            <w:vMerge w:val="restart"/>
            <w:shd w:val="clear" w:color="000000" w:fill="FFFFFF"/>
          </w:tcPr>
          <w:p w:rsidR="00503CC3" w:rsidRPr="00333733" w:rsidRDefault="00503CC3" w:rsidP="00333733">
            <w:pPr>
              <w:spacing w:after="0" w:line="240" w:lineRule="auto"/>
              <w:ind w:firstLineChars="100" w:firstLine="240"/>
              <w:rPr>
                <w:rFonts w:ascii="Times New Roman" w:hAnsi="Times New Roman"/>
                <w:sz w:val="24"/>
                <w:szCs w:val="24"/>
              </w:rPr>
            </w:pPr>
            <w:r w:rsidRPr="00333733">
              <w:rPr>
                <w:rFonts w:ascii="Times New Roman" w:hAnsi="Times New Roman"/>
                <w:sz w:val="24"/>
                <w:szCs w:val="24"/>
              </w:rPr>
              <w:t>28 неделя (</w:t>
            </w:r>
            <w:r w:rsidR="00067F13" w:rsidRPr="00333733">
              <w:rPr>
                <w:rFonts w:ascii="Times New Roman" w:hAnsi="Times New Roman"/>
                <w:sz w:val="24"/>
                <w:szCs w:val="24"/>
                <w:lang w:val="en-US"/>
              </w:rPr>
              <w:t>06.04-10.04</w:t>
            </w:r>
            <w:r w:rsidRPr="00333733">
              <w:rPr>
                <w:rFonts w:ascii="Times New Roman" w:hAnsi="Times New Roman"/>
                <w:sz w:val="24"/>
                <w:szCs w:val="24"/>
              </w:rPr>
              <w:t>)</w:t>
            </w:r>
          </w:p>
        </w:tc>
        <w:tc>
          <w:tcPr>
            <w:tcW w:w="992" w:type="dxa"/>
            <w:shd w:val="clear" w:color="000000" w:fill="FFFFFF"/>
          </w:tcPr>
          <w:p w:rsidR="00503CC3" w:rsidRPr="00333733" w:rsidRDefault="00503CC3" w:rsidP="00333733">
            <w:pPr>
              <w:spacing w:after="0" w:line="240" w:lineRule="auto"/>
              <w:ind w:firstLineChars="100" w:firstLine="240"/>
              <w:rPr>
                <w:rFonts w:ascii="Times New Roman" w:hAnsi="Times New Roman"/>
                <w:sz w:val="24"/>
                <w:szCs w:val="24"/>
              </w:rPr>
            </w:pPr>
          </w:p>
        </w:tc>
      </w:tr>
      <w:tr w:rsidR="00503CC3" w:rsidRPr="00333733" w:rsidTr="00333733">
        <w:trPr>
          <w:trHeight w:val="330"/>
        </w:trPr>
        <w:tc>
          <w:tcPr>
            <w:tcW w:w="1277" w:type="dxa"/>
            <w:vMerge/>
            <w:shd w:val="clear" w:color="000000" w:fill="FFFFFF"/>
          </w:tcPr>
          <w:p w:rsidR="00503CC3" w:rsidRPr="00333733" w:rsidRDefault="00503CC3" w:rsidP="00333733">
            <w:pPr>
              <w:pStyle w:val="a3"/>
              <w:numPr>
                <w:ilvl w:val="0"/>
                <w:numId w:val="37"/>
              </w:numPr>
              <w:spacing w:after="0" w:line="240" w:lineRule="auto"/>
              <w:ind w:left="0"/>
              <w:rPr>
                <w:rFonts w:ascii="Times New Roman" w:hAnsi="Times New Roman"/>
                <w:color w:val="000000"/>
                <w:sz w:val="24"/>
                <w:szCs w:val="24"/>
              </w:rPr>
            </w:pPr>
          </w:p>
        </w:tc>
        <w:tc>
          <w:tcPr>
            <w:tcW w:w="4110" w:type="dxa"/>
            <w:shd w:val="clear" w:color="000000" w:fill="FFFFFF"/>
            <w:hideMark/>
          </w:tcPr>
          <w:p w:rsidR="00503CC3" w:rsidRPr="00333733" w:rsidRDefault="00503CC3"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Простые механизмы. Рычаг. Равновесие сил на рычаге.</w:t>
            </w:r>
          </w:p>
        </w:tc>
        <w:tc>
          <w:tcPr>
            <w:tcW w:w="850" w:type="dxa"/>
            <w:shd w:val="clear" w:color="000000" w:fill="FFFFFF"/>
            <w:vAlign w:val="bottom"/>
          </w:tcPr>
          <w:p w:rsidR="00503CC3" w:rsidRPr="00333733" w:rsidRDefault="00503CC3" w:rsidP="00333733">
            <w:pPr>
              <w:spacing w:after="0" w:line="240" w:lineRule="auto"/>
              <w:ind w:firstLineChars="100" w:firstLine="240"/>
              <w:rPr>
                <w:rFonts w:ascii="Times New Roman" w:hAnsi="Times New Roman"/>
                <w:sz w:val="24"/>
                <w:szCs w:val="24"/>
              </w:rPr>
            </w:pPr>
            <w:r w:rsidRPr="00333733">
              <w:rPr>
                <w:rFonts w:ascii="Times New Roman" w:hAnsi="Times New Roman"/>
                <w:sz w:val="24"/>
                <w:szCs w:val="24"/>
              </w:rPr>
              <w:t>55</w:t>
            </w:r>
          </w:p>
        </w:tc>
        <w:tc>
          <w:tcPr>
            <w:tcW w:w="1418" w:type="dxa"/>
            <w:shd w:val="clear" w:color="000000" w:fill="FFFFFF"/>
          </w:tcPr>
          <w:p w:rsidR="00503CC3" w:rsidRPr="00333733" w:rsidRDefault="00503CC3" w:rsidP="00333733">
            <w:pPr>
              <w:spacing w:after="0" w:line="240" w:lineRule="auto"/>
              <w:ind w:firstLineChars="100" w:firstLine="240"/>
              <w:rPr>
                <w:rFonts w:ascii="Times New Roman" w:hAnsi="Times New Roman"/>
                <w:sz w:val="24"/>
                <w:szCs w:val="24"/>
              </w:rPr>
            </w:pPr>
            <w:r w:rsidRPr="00333733">
              <w:rPr>
                <w:rFonts w:ascii="Times New Roman" w:hAnsi="Times New Roman"/>
                <w:sz w:val="24"/>
                <w:szCs w:val="24"/>
              </w:rPr>
              <w:t xml:space="preserve">§ 57 -58 </w:t>
            </w:r>
          </w:p>
        </w:tc>
        <w:tc>
          <w:tcPr>
            <w:tcW w:w="1134" w:type="dxa"/>
            <w:vMerge/>
            <w:shd w:val="clear" w:color="000000" w:fill="FFFFFF"/>
          </w:tcPr>
          <w:p w:rsidR="00503CC3" w:rsidRPr="00333733" w:rsidRDefault="00503CC3" w:rsidP="00333733">
            <w:pPr>
              <w:spacing w:after="0" w:line="240" w:lineRule="auto"/>
              <w:ind w:firstLineChars="100" w:firstLine="240"/>
              <w:rPr>
                <w:rFonts w:ascii="Times New Roman" w:hAnsi="Times New Roman"/>
                <w:sz w:val="24"/>
                <w:szCs w:val="24"/>
              </w:rPr>
            </w:pPr>
          </w:p>
        </w:tc>
        <w:tc>
          <w:tcPr>
            <w:tcW w:w="992" w:type="dxa"/>
            <w:shd w:val="clear" w:color="000000" w:fill="FFFFFF"/>
          </w:tcPr>
          <w:p w:rsidR="00503CC3" w:rsidRPr="00333733" w:rsidRDefault="00503CC3" w:rsidP="00333733">
            <w:pPr>
              <w:spacing w:after="0" w:line="240" w:lineRule="auto"/>
              <w:ind w:firstLineChars="100" w:firstLine="240"/>
              <w:rPr>
                <w:rFonts w:ascii="Times New Roman" w:hAnsi="Times New Roman"/>
                <w:sz w:val="24"/>
                <w:szCs w:val="24"/>
              </w:rPr>
            </w:pPr>
          </w:p>
        </w:tc>
      </w:tr>
      <w:tr w:rsidR="00503CC3" w:rsidRPr="00333733" w:rsidTr="00333733">
        <w:trPr>
          <w:trHeight w:val="330"/>
        </w:trPr>
        <w:tc>
          <w:tcPr>
            <w:tcW w:w="1277" w:type="dxa"/>
            <w:vMerge/>
            <w:shd w:val="clear" w:color="000000" w:fill="FFFFFF"/>
          </w:tcPr>
          <w:p w:rsidR="00503CC3" w:rsidRPr="00333733" w:rsidRDefault="00503CC3" w:rsidP="00333733">
            <w:pPr>
              <w:pStyle w:val="a3"/>
              <w:numPr>
                <w:ilvl w:val="0"/>
                <w:numId w:val="37"/>
              </w:numPr>
              <w:spacing w:after="0" w:line="240" w:lineRule="auto"/>
              <w:ind w:left="0"/>
              <w:rPr>
                <w:rFonts w:ascii="Times New Roman" w:hAnsi="Times New Roman"/>
                <w:color w:val="000000"/>
                <w:sz w:val="24"/>
                <w:szCs w:val="24"/>
              </w:rPr>
            </w:pPr>
          </w:p>
        </w:tc>
        <w:tc>
          <w:tcPr>
            <w:tcW w:w="4110" w:type="dxa"/>
            <w:shd w:val="clear" w:color="000000" w:fill="FFFFFF"/>
            <w:hideMark/>
          </w:tcPr>
          <w:p w:rsidR="00503CC3" w:rsidRPr="00333733" w:rsidRDefault="00503CC3"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 xml:space="preserve">Момент силы. Рычаги в технике, быту, природе. </w:t>
            </w:r>
          </w:p>
        </w:tc>
        <w:tc>
          <w:tcPr>
            <w:tcW w:w="850" w:type="dxa"/>
            <w:shd w:val="clear" w:color="000000" w:fill="FFFFFF"/>
            <w:vAlign w:val="bottom"/>
          </w:tcPr>
          <w:p w:rsidR="00503CC3" w:rsidRPr="00333733" w:rsidRDefault="00503CC3" w:rsidP="00333733">
            <w:pPr>
              <w:spacing w:after="0" w:line="240" w:lineRule="auto"/>
              <w:ind w:firstLineChars="100" w:firstLine="240"/>
              <w:rPr>
                <w:rFonts w:ascii="Times New Roman" w:hAnsi="Times New Roman"/>
                <w:sz w:val="24"/>
                <w:szCs w:val="24"/>
              </w:rPr>
            </w:pPr>
            <w:r w:rsidRPr="00333733">
              <w:rPr>
                <w:rFonts w:ascii="Times New Roman" w:hAnsi="Times New Roman"/>
                <w:sz w:val="24"/>
                <w:szCs w:val="24"/>
              </w:rPr>
              <w:t>56</w:t>
            </w:r>
          </w:p>
        </w:tc>
        <w:tc>
          <w:tcPr>
            <w:tcW w:w="1418" w:type="dxa"/>
            <w:shd w:val="clear" w:color="000000" w:fill="FFFFFF"/>
          </w:tcPr>
          <w:p w:rsidR="00503CC3" w:rsidRPr="00333733" w:rsidRDefault="00503CC3" w:rsidP="00333733">
            <w:pPr>
              <w:spacing w:after="0" w:line="240" w:lineRule="auto"/>
              <w:ind w:firstLineChars="100" w:firstLine="240"/>
              <w:rPr>
                <w:rFonts w:ascii="Times New Roman" w:hAnsi="Times New Roman"/>
                <w:sz w:val="24"/>
                <w:szCs w:val="24"/>
              </w:rPr>
            </w:pPr>
            <w:r w:rsidRPr="00333733">
              <w:rPr>
                <w:rFonts w:ascii="Times New Roman" w:hAnsi="Times New Roman"/>
                <w:sz w:val="24"/>
                <w:szCs w:val="24"/>
              </w:rPr>
              <w:t xml:space="preserve">§ 59-60 упр. 32 (1,3,5) </w:t>
            </w:r>
            <w:r w:rsidRPr="00333733">
              <w:rPr>
                <w:rFonts w:ascii="Times New Roman" w:hAnsi="Times New Roman"/>
                <w:sz w:val="24"/>
                <w:szCs w:val="24"/>
              </w:rPr>
              <w:lastRenderedPageBreak/>
              <w:t>Подготовиться к лаб. раб. №10</w:t>
            </w:r>
          </w:p>
        </w:tc>
        <w:tc>
          <w:tcPr>
            <w:tcW w:w="1134" w:type="dxa"/>
            <w:vMerge w:val="restart"/>
            <w:shd w:val="clear" w:color="000000" w:fill="FFFFFF"/>
          </w:tcPr>
          <w:p w:rsidR="00503CC3" w:rsidRPr="00333733" w:rsidRDefault="00503CC3" w:rsidP="00333733">
            <w:pPr>
              <w:spacing w:after="0" w:line="240" w:lineRule="auto"/>
              <w:ind w:firstLineChars="100" w:firstLine="240"/>
              <w:rPr>
                <w:rFonts w:ascii="Times New Roman" w:hAnsi="Times New Roman"/>
                <w:sz w:val="24"/>
                <w:szCs w:val="24"/>
              </w:rPr>
            </w:pPr>
            <w:r w:rsidRPr="00333733">
              <w:rPr>
                <w:rFonts w:ascii="Times New Roman" w:hAnsi="Times New Roman"/>
                <w:sz w:val="24"/>
                <w:szCs w:val="24"/>
              </w:rPr>
              <w:lastRenderedPageBreak/>
              <w:t xml:space="preserve">29 неделя </w:t>
            </w:r>
            <w:r w:rsidR="00067F13" w:rsidRPr="00333733">
              <w:rPr>
                <w:rFonts w:ascii="Times New Roman" w:hAnsi="Times New Roman"/>
                <w:sz w:val="24"/>
                <w:szCs w:val="24"/>
              </w:rPr>
              <w:t>(</w:t>
            </w:r>
            <w:r w:rsidR="00067F13" w:rsidRPr="00333733">
              <w:rPr>
                <w:rFonts w:ascii="Times New Roman" w:hAnsi="Times New Roman"/>
                <w:sz w:val="24"/>
                <w:szCs w:val="24"/>
                <w:lang w:val="en-US"/>
              </w:rPr>
              <w:t>13.04-</w:t>
            </w:r>
            <w:r w:rsidR="00067F13" w:rsidRPr="00333733">
              <w:rPr>
                <w:rFonts w:ascii="Times New Roman" w:hAnsi="Times New Roman"/>
                <w:sz w:val="24"/>
                <w:szCs w:val="24"/>
                <w:lang w:val="en-US"/>
              </w:rPr>
              <w:lastRenderedPageBreak/>
              <w:t>17.04</w:t>
            </w:r>
            <w:r w:rsidR="00067F13" w:rsidRPr="00333733">
              <w:rPr>
                <w:rFonts w:ascii="Times New Roman" w:hAnsi="Times New Roman"/>
                <w:sz w:val="24"/>
                <w:szCs w:val="24"/>
              </w:rPr>
              <w:t>)</w:t>
            </w:r>
          </w:p>
        </w:tc>
        <w:tc>
          <w:tcPr>
            <w:tcW w:w="992" w:type="dxa"/>
            <w:shd w:val="clear" w:color="000000" w:fill="FFFFFF"/>
          </w:tcPr>
          <w:p w:rsidR="00503CC3" w:rsidRPr="00333733" w:rsidRDefault="00503CC3" w:rsidP="00333733">
            <w:pPr>
              <w:spacing w:after="0" w:line="240" w:lineRule="auto"/>
              <w:ind w:firstLineChars="100" w:firstLine="240"/>
              <w:rPr>
                <w:rFonts w:ascii="Times New Roman" w:hAnsi="Times New Roman"/>
                <w:sz w:val="24"/>
                <w:szCs w:val="24"/>
              </w:rPr>
            </w:pPr>
          </w:p>
        </w:tc>
      </w:tr>
      <w:tr w:rsidR="00503CC3" w:rsidRPr="00333733" w:rsidTr="00333733">
        <w:trPr>
          <w:trHeight w:val="330"/>
        </w:trPr>
        <w:tc>
          <w:tcPr>
            <w:tcW w:w="1277" w:type="dxa"/>
            <w:vMerge/>
            <w:shd w:val="clear" w:color="000000" w:fill="FFFFFF"/>
          </w:tcPr>
          <w:p w:rsidR="00503CC3" w:rsidRPr="00333733" w:rsidRDefault="00503CC3" w:rsidP="00333733">
            <w:pPr>
              <w:pStyle w:val="a3"/>
              <w:numPr>
                <w:ilvl w:val="0"/>
                <w:numId w:val="37"/>
              </w:numPr>
              <w:spacing w:after="0" w:line="240" w:lineRule="auto"/>
              <w:ind w:left="0"/>
              <w:rPr>
                <w:rFonts w:ascii="Times New Roman" w:hAnsi="Times New Roman"/>
                <w:color w:val="000000"/>
                <w:sz w:val="24"/>
                <w:szCs w:val="24"/>
              </w:rPr>
            </w:pPr>
          </w:p>
        </w:tc>
        <w:tc>
          <w:tcPr>
            <w:tcW w:w="4110" w:type="dxa"/>
            <w:shd w:val="clear" w:color="000000" w:fill="FFFFFF"/>
            <w:hideMark/>
          </w:tcPr>
          <w:p w:rsidR="00503CC3" w:rsidRPr="00333733" w:rsidRDefault="00333733" w:rsidP="00333733">
            <w:pPr>
              <w:spacing w:after="0" w:line="240" w:lineRule="auto"/>
              <w:rPr>
                <w:rFonts w:ascii="Times New Roman" w:hAnsi="Times New Roman"/>
                <w:color w:val="000000"/>
                <w:sz w:val="24"/>
                <w:szCs w:val="24"/>
              </w:rPr>
            </w:pPr>
            <w:r>
              <w:rPr>
                <w:rFonts w:ascii="Times New Roman" w:hAnsi="Times New Roman"/>
                <w:color w:val="000000"/>
                <w:sz w:val="24"/>
                <w:szCs w:val="24"/>
              </w:rPr>
              <w:t xml:space="preserve">Инструктаж по ТБ </w:t>
            </w:r>
            <w:r w:rsidR="00503CC3" w:rsidRPr="00333733">
              <w:rPr>
                <w:rFonts w:ascii="Times New Roman" w:hAnsi="Times New Roman"/>
                <w:color w:val="000000"/>
                <w:sz w:val="24"/>
                <w:szCs w:val="24"/>
              </w:rPr>
              <w:t>Лабораторная работа№ 10«Выяснение условия равновесия рычага»</w:t>
            </w:r>
          </w:p>
        </w:tc>
        <w:tc>
          <w:tcPr>
            <w:tcW w:w="850" w:type="dxa"/>
            <w:shd w:val="clear" w:color="000000" w:fill="FFFFFF"/>
            <w:vAlign w:val="bottom"/>
          </w:tcPr>
          <w:p w:rsidR="00503CC3" w:rsidRPr="00333733" w:rsidRDefault="00503CC3" w:rsidP="00333733">
            <w:pPr>
              <w:spacing w:after="0" w:line="240" w:lineRule="auto"/>
              <w:ind w:firstLineChars="100" w:firstLine="240"/>
              <w:rPr>
                <w:rFonts w:ascii="Times New Roman" w:hAnsi="Times New Roman"/>
                <w:sz w:val="24"/>
                <w:szCs w:val="24"/>
              </w:rPr>
            </w:pPr>
            <w:r w:rsidRPr="00333733">
              <w:rPr>
                <w:rFonts w:ascii="Times New Roman" w:hAnsi="Times New Roman"/>
                <w:sz w:val="24"/>
                <w:szCs w:val="24"/>
              </w:rPr>
              <w:t>57</w:t>
            </w:r>
          </w:p>
        </w:tc>
        <w:tc>
          <w:tcPr>
            <w:tcW w:w="1418" w:type="dxa"/>
            <w:shd w:val="clear" w:color="000000" w:fill="FFFFFF"/>
          </w:tcPr>
          <w:p w:rsidR="00503CC3" w:rsidRPr="00333733" w:rsidRDefault="00503CC3" w:rsidP="00333733">
            <w:pPr>
              <w:spacing w:after="0" w:line="240" w:lineRule="auto"/>
              <w:ind w:firstLineChars="100" w:firstLine="240"/>
              <w:rPr>
                <w:rFonts w:ascii="Times New Roman" w:hAnsi="Times New Roman"/>
                <w:sz w:val="24"/>
                <w:szCs w:val="24"/>
              </w:rPr>
            </w:pPr>
            <w:r w:rsidRPr="00333733">
              <w:rPr>
                <w:rFonts w:ascii="Times New Roman" w:hAnsi="Times New Roman"/>
                <w:sz w:val="24"/>
                <w:szCs w:val="24"/>
              </w:rPr>
              <w:t xml:space="preserve">§ 57 – 60 </w:t>
            </w:r>
          </w:p>
        </w:tc>
        <w:tc>
          <w:tcPr>
            <w:tcW w:w="1134" w:type="dxa"/>
            <w:vMerge/>
            <w:shd w:val="clear" w:color="000000" w:fill="FFFFFF"/>
          </w:tcPr>
          <w:p w:rsidR="00503CC3" w:rsidRPr="00333733" w:rsidRDefault="00503CC3" w:rsidP="00333733">
            <w:pPr>
              <w:spacing w:after="0" w:line="240" w:lineRule="auto"/>
              <w:ind w:firstLineChars="100" w:firstLine="240"/>
              <w:rPr>
                <w:rFonts w:ascii="Times New Roman" w:hAnsi="Times New Roman"/>
                <w:sz w:val="24"/>
                <w:szCs w:val="24"/>
              </w:rPr>
            </w:pPr>
          </w:p>
        </w:tc>
        <w:tc>
          <w:tcPr>
            <w:tcW w:w="992" w:type="dxa"/>
            <w:shd w:val="clear" w:color="000000" w:fill="FFFFFF"/>
          </w:tcPr>
          <w:p w:rsidR="00503CC3" w:rsidRPr="00333733" w:rsidRDefault="00503CC3" w:rsidP="00333733">
            <w:pPr>
              <w:spacing w:after="0" w:line="240" w:lineRule="auto"/>
              <w:ind w:firstLineChars="100" w:firstLine="240"/>
              <w:rPr>
                <w:rFonts w:ascii="Times New Roman" w:hAnsi="Times New Roman"/>
                <w:sz w:val="24"/>
                <w:szCs w:val="24"/>
              </w:rPr>
            </w:pPr>
          </w:p>
        </w:tc>
      </w:tr>
      <w:tr w:rsidR="00503CC3" w:rsidRPr="00333733" w:rsidTr="00333733">
        <w:trPr>
          <w:trHeight w:val="345"/>
        </w:trPr>
        <w:tc>
          <w:tcPr>
            <w:tcW w:w="1277" w:type="dxa"/>
            <w:vMerge/>
            <w:shd w:val="clear" w:color="000000" w:fill="FFFFFF"/>
          </w:tcPr>
          <w:p w:rsidR="00503CC3" w:rsidRPr="00333733" w:rsidRDefault="00503CC3" w:rsidP="00333733">
            <w:pPr>
              <w:pStyle w:val="a3"/>
              <w:numPr>
                <w:ilvl w:val="0"/>
                <w:numId w:val="37"/>
              </w:numPr>
              <w:spacing w:after="0" w:line="240" w:lineRule="auto"/>
              <w:ind w:left="0"/>
              <w:rPr>
                <w:rFonts w:ascii="Times New Roman" w:hAnsi="Times New Roman"/>
                <w:color w:val="000000"/>
                <w:sz w:val="24"/>
                <w:szCs w:val="24"/>
              </w:rPr>
            </w:pPr>
          </w:p>
        </w:tc>
        <w:tc>
          <w:tcPr>
            <w:tcW w:w="4110" w:type="dxa"/>
            <w:shd w:val="clear" w:color="000000" w:fill="FFFFFF"/>
            <w:hideMark/>
          </w:tcPr>
          <w:p w:rsidR="00503CC3" w:rsidRPr="00333733" w:rsidRDefault="00503CC3"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«Золотое» правило механики</w:t>
            </w:r>
          </w:p>
        </w:tc>
        <w:tc>
          <w:tcPr>
            <w:tcW w:w="850" w:type="dxa"/>
            <w:shd w:val="clear" w:color="000000" w:fill="FFFFFF"/>
            <w:vAlign w:val="bottom"/>
          </w:tcPr>
          <w:p w:rsidR="00503CC3" w:rsidRPr="00333733" w:rsidRDefault="00503CC3" w:rsidP="00333733">
            <w:pPr>
              <w:spacing w:after="0" w:line="240" w:lineRule="auto"/>
              <w:ind w:firstLineChars="100" w:firstLine="240"/>
              <w:rPr>
                <w:rFonts w:ascii="Times New Roman" w:hAnsi="Times New Roman"/>
                <w:sz w:val="24"/>
                <w:szCs w:val="24"/>
              </w:rPr>
            </w:pPr>
            <w:r w:rsidRPr="00333733">
              <w:rPr>
                <w:rFonts w:ascii="Times New Roman" w:hAnsi="Times New Roman"/>
                <w:sz w:val="24"/>
                <w:szCs w:val="24"/>
              </w:rPr>
              <w:t>58</w:t>
            </w:r>
          </w:p>
        </w:tc>
        <w:tc>
          <w:tcPr>
            <w:tcW w:w="1418" w:type="dxa"/>
            <w:shd w:val="clear" w:color="000000" w:fill="FFFFFF"/>
          </w:tcPr>
          <w:p w:rsidR="00503CC3" w:rsidRPr="00333733" w:rsidRDefault="00503CC3" w:rsidP="00333733">
            <w:pPr>
              <w:spacing w:after="0" w:line="240" w:lineRule="auto"/>
              <w:ind w:firstLineChars="100" w:firstLine="240"/>
              <w:rPr>
                <w:rFonts w:ascii="Times New Roman" w:hAnsi="Times New Roman"/>
                <w:sz w:val="24"/>
                <w:szCs w:val="24"/>
              </w:rPr>
            </w:pPr>
            <w:r w:rsidRPr="00333733">
              <w:rPr>
                <w:rFonts w:ascii="Times New Roman" w:hAnsi="Times New Roman"/>
                <w:sz w:val="24"/>
                <w:szCs w:val="24"/>
              </w:rPr>
              <w:t>§ 61 -62 упр. 33 (1,2)</w:t>
            </w:r>
          </w:p>
        </w:tc>
        <w:tc>
          <w:tcPr>
            <w:tcW w:w="1134" w:type="dxa"/>
            <w:vMerge w:val="restart"/>
            <w:shd w:val="clear" w:color="000000" w:fill="FFFFFF"/>
          </w:tcPr>
          <w:p w:rsidR="00503CC3" w:rsidRPr="00333733" w:rsidRDefault="00503CC3" w:rsidP="00333733">
            <w:pPr>
              <w:spacing w:after="0" w:line="240" w:lineRule="auto"/>
              <w:ind w:firstLineChars="100" w:firstLine="240"/>
              <w:rPr>
                <w:rFonts w:ascii="Times New Roman" w:hAnsi="Times New Roman"/>
                <w:sz w:val="24"/>
                <w:szCs w:val="24"/>
              </w:rPr>
            </w:pPr>
            <w:r w:rsidRPr="00333733">
              <w:rPr>
                <w:rFonts w:ascii="Times New Roman" w:hAnsi="Times New Roman"/>
                <w:sz w:val="24"/>
                <w:szCs w:val="24"/>
              </w:rPr>
              <w:t xml:space="preserve">30 неделя </w:t>
            </w:r>
            <w:r w:rsidR="00067F13" w:rsidRPr="00333733">
              <w:rPr>
                <w:rFonts w:ascii="Times New Roman" w:hAnsi="Times New Roman"/>
                <w:sz w:val="24"/>
                <w:szCs w:val="24"/>
              </w:rPr>
              <w:t>(</w:t>
            </w:r>
            <w:r w:rsidR="00067F13" w:rsidRPr="00333733">
              <w:rPr>
                <w:rFonts w:ascii="Times New Roman" w:hAnsi="Times New Roman"/>
                <w:sz w:val="24"/>
                <w:szCs w:val="24"/>
                <w:lang w:val="en-US"/>
              </w:rPr>
              <w:t>20.04-24.04</w:t>
            </w:r>
            <w:r w:rsidR="00067F13" w:rsidRPr="00333733">
              <w:rPr>
                <w:rFonts w:ascii="Times New Roman" w:hAnsi="Times New Roman"/>
                <w:sz w:val="24"/>
                <w:szCs w:val="24"/>
              </w:rPr>
              <w:t>)</w:t>
            </w:r>
          </w:p>
        </w:tc>
        <w:tc>
          <w:tcPr>
            <w:tcW w:w="992" w:type="dxa"/>
            <w:shd w:val="clear" w:color="000000" w:fill="FFFFFF"/>
          </w:tcPr>
          <w:p w:rsidR="00503CC3" w:rsidRPr="00333733" w:rsidRDefault="00503CC3" w:rsidP="00333733">
            <w:pPr>
              <w:spacing w:after="0" w:line="240" w:lineRule="auto"/>
              <w:ind w:firstLineChars="100" w:firstLine="240"/>
              <w:rPr>
                <w:rFonts w:ascii="Times New Roman" w:hAnsi="Times New Roman"/>
                <w:sz w:val="24"/>
                <w:szCs w:val="24"/>
              </w:rPr>
            </w:pPr>
          </w:p>
        </w:tc>
      </w:tr>
      <w:tr w:rsidR="00503CC3" w:rsidRPr="00333733" w:rsidTr="00333733">
        <w:trPr>
          <w:trHeight w:val="360"/>
        </w:trPr>
        <w:tc>
          <w:tcPr>
            <w:tcW w:w="1277" w:type="dxa"/>
            <w:vMerge/>
            <w:shd w:val="clear" w:color="000000" w:fill="FFFFFF"/>
          </w:tcPr>
          <w:p w:rsidR="00503CC3" w:rsidRPr="00333733" w:rsidRDefault="00503CC3" w:rsidP="00333733">
            <w:pPr>
              <w:pStyle w:val="a3"/>
              <w:numPr>
                <w:ilvl w:val="0"/>
                <w:numId w:val="37"/>
              </w:numPr>
              <w:spacing w:after="0" w:line="240" w:lineRule="auto"/>
              <w:ind w:left="0"/>
              <w:rPr>
                <w:rFonts w:ascii="Times New Roman" w:hAnsi="Times New Roman"/>
                <w:color w:val="000000"/>
                <w:sz w:val="24"/>
                <w:szCs w:val="24"/>
              </w:rPr>
            </w:pPr>
          </w:p>
        </w:tc>
        <w:tc>
          <w:tcPr>
            <w:tcW w:w="4110" w:type="dxa"/>
            <w:shd w:val="clear" w:color="000000" w:fill="FFFFFF"/>
            <w:hideMark/>
          </w:tcPr>
          <w:p w:rsidR="00503CC3" w:rsidRPr="00333733" w:rsidRDefault="00503CC3"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Центр тяжести. Условие равновесия тел</w:t>
            </w:r>
          </w:p>
        </w:tc>
        <w:tc>
          <w:tcPr>
            <w:tcW w:w="850" w:type="dxa"/>
            <w:shd w:val="clear" w:color="000000" w:fill="FFFFFF"/>
            <w:vAlign w:val="bottom"/>
          </w:tcPr>
          <w:p w:rsidR="00503CC3" w:rsidRPr="00333733" w:rsidRDefault="00503CC3" w:rsidP="00333733">
            <w:pPr>
              <w:spacing w:after="0" w:line="240" w:lineRule="auto"/>
              <w:ind w:firstLineChars="100" w:firstLine="240"/>
              <w:rPr>
                <w:rFonts w:ascii="Times New Roman" w:hAnsi="Times New Roman"/>
                <w:sz w:val="24"/>
                <w:szCs w:val="24"/>
              </w:rPr>
            </w:pPr>
            <w:r w:rsidRPr="00333733">
              <w:rPr>
                <w:rFonts w:ascii="Times New Roman" w:hAnsi="Times New Roman"/>
                <w:sz w:val="24"/>
                <w:szCs w:val="24"/>
              </w:rPr>
              <w:t>59</w:t>
            </w:r>
          </w:p>
        </w:tc>
        <w:tc>
          <w:tcPr>
            <w:tcW w:w="1418" w:type="dxa"/>
            <w:shd w:val="clear" w:color="000000" w:fill="FFFFFF"/>
          </w:tcPr>
          <w:p w:rsidR="00503CC3" w:rsidRPr="00333733" w:rsidRDefault="00503CC3" w:rsidP="00333733">
            <w:pPr>
              <w:spacing w:after="0" w:line="240" w:lineRule="auto"/>
              <w:ind w:firstLineChars="100" w:firstLine="240"/>
              <w:rPr>
                <w:rFonts w:ascii="Times New Roman" w:hAnsi="Times New Roman"/>
                <w:sz w:val="24"/>
                <w:szCs w:val="24"/>
              </w:rPr>
            </w:pPr>
            <w:r w:rsidRPr="00333733">
              <w:rPr>
                <w:rFonts w:ascii="Times New Roman" w:hAnsi="Times New Roman"/>
                <w:sz w:val="24"/>
                <w:szCs w:val="24"/>
              </w:rPr>
              <w:t xml:space="preserve">§ 63-64 </w:t>
            </w:r>
          </w:p>
        </w:tc>
        <w:tc>
          <w:tcPr>
            <w:tcW w:w="1134" w:type="dxa"/>
            <w:vMerge/>
            <w:shd w:val="clear" w:color="000000" w:fill="FFFFFF"/>
          </w:tcPr>
          <w:p w:rsidR="00503CC3" w:rsidRPr="00333733" w:rsidRDefault="00503CC3" w:rsidP="00333733">
            <w:pPr>
              <w:spacing w:after="0" w:line="240" w:lineRule="auto"/>
              <w:ind w:firstLineChars="100" w:firstLine="240"/>
              <w:rPr>
                <w:rFonts w:ascii="Times New Roman" w:hAnsi="Times New Roman"/>
                <w:sz w:val="24"/>
                <w:szCs w:val="24"/>
              </w:rPr>
            </w:pPr>
          </w:p>
        </w:tc>
        <w:tc>
          <w:tcPr>
            <w:tcW w:w="992" w:type="dxa"/>
            <w:shd w:val="clear" w:color="000000" w:fill="FFFFFF"/>
          </w:tcPr>
          <w:p w:rsidR="00503CC3" w:rsidRPr="00333733" w:rsidRDefault="00503CC3" w:rsidP="00333733">
            <w:pPr>
              <w:spacing w:after="0" w:line="240" w:lineRule="auto"/>
              <w:ind w:firstLineChars="100" w:firstLine="240"/>
              <w:rPr>
                <w:rFonts w:ascii="Times New Roman" w:hAnsi="Times New Roman"/>
                <w:sz w:val="24"/>
                <w:szCs w:val="24"/>
              </w:rPr>
            </w:pPr>
          </w:p>
        </w:tc>
      </w:tr>
      <w:tr w:rsidR="00503CC3" w:rsidRPr="00333733" w:rsidTr="00333733">
        <w:trPr>
          <w:trHeight w:val="345"/>
        </w:trPr>
        <w:tc>
          <w:tcPr>
            <w:tcW w:w="1277" w:type="dxa"/>
            <w:vMerge/>
            <w:shd w:val="clear" w:color="000000" w:fill="FFFFFF"/>
          </w:tcPr>
          <w:p w:rsidR="00503CC3" w:rsidRPr="00333733" w:rsidRDefault="00503CC3" w:rsidP="00333733">
            <w:pPr>
              <w:pStyle w:val="a3"/>
              <w:numPr>
                <w:ilvl w:val="0"/>
                <w:numId w:val="37"/>
              </w:numPr>
              <w:spacing w:after="0" w:line="240" w:lineRule="auto"/>
              <w:ind w:left="0"/>
              <w:rPr>
                <w:rFonts w:ascii="Times New Roman" w:hAnsi="Times New Roman"/>
                <w:color w:val="000000"/>
                <w:sz w:val="24"/>
                <w:szCs w:val="24"/>
              </w:rPr>
            </w:pPr>
          </w:p>
        </w:tc>
        <w:tc>
          <w:tcPr>
            <w:tcW w:w="4110" w:type="dxa"/>
            <w:shd w:val="clear" w:color="000000" w:fill="FFFFFF"/>
            <w:hideMark/>
          </w:tcPr>
          <w:p w:rsidR="00503CC3" w:rsidRPr="00333733" w:rsidRDefault="00503CC3"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Коэффициент полезного действия.</w:t>
            </w:r>
          </w:p>
        </w:tc>
        <w:tc>
          <w:tcPr>
            <w:tcW w:w="850" w:type="dxa"/>
            <w:shd w:val="clear" w:color="000000" w:fill="FFFFFF"/>
            <w:vAlign w:val="bottom"/>
          </w:tcPr>
          <w:p w:rsidR="00503CC3" w:rsidRPr="00333733" w:rsidRDefault="00503CC3" w:rsidP="00333733">
            <w:pPr>
              <w:spacing w:after="0" w:line="240" w:lineRule="auto"/>
              <w:ind w:firstLineChars="100" w:firstLine="240"/>
              <w:rPr>
                <w:rFonts w:ascii="Times New Roman" w:hAnsi="Times New Roman"/>
                <w:sz w:val="24"/>
                <w:szCs w:val="24"/>
              </w:rPr>
            </w:pPr>
            <w:r w:rsidRPr="00333733">
              <w:rPr>
                <w:rFonts w:ascii="Times New Roman" w:hAnsi="Times New Roman"/>
                <w:sz w:val="24"/>
                <w:szCs w:val="24"/>
              </w:rPr>
              <w:t>60</w:t>
            </w:r>
          </w:p>
        </w:tc>
        <w:tc>
          <w:tcPr>
            <w:tcW w:w="1418" w:type="dxa"/>
            <w:shd w:val="clear" w:color="000000" w:fill="FFFFFF"/>
          </w:tcPr>
          <w:p w:rsidR="00503CC3" w:rsidRPr="00333733" w:rsidRDefault="00503CC3" w:rsidP="00333733">
            <w:pPr>
              <w:spacing w:after="0" w:line="240" w:lineRule="auto"/>
              <w:ind w:firstLineChars="100" w:firstLine="240"/>
              <w:rPr>
                <w:rFonts w:ascii="Times New Roman" w:hAnsi="Times New Roman"/>
                <w:sz w:val="24"/>
                <w:szCs w:val="24"/>
              </w:rPr>
            </w:pPr>
            <w:r w:rsidRPr="00333733">
              <w:rPr>
                <w:rFonts w:ascii="Times New Roman" w:hAnsi="Times New Roman"/>
                <w:sz w:val="24"/>
                <w:szCs w:val="24"/>
              </w:rPr>
              <w:t>§ 65</w:t>
            </w:r>
            <w:proofErr w:type="gramStart"/>
            <w:r w:rsidRPr="00333733">
              <w:rPr>
                <w:rFonts w:ascii="Times New Roman" w:hAnsi="Times New Roman"/>
                <w:sz w:val="24"/>
                <w:szCs w:val="24"/>
              </w:rPr>
              <w:t xml:space="preserve">  П</w:t>
            </w:r>
            <w:proofErr w:type="gramEnd"/>
            <w:r w:rsidRPr="00333733">
              <w:rPr>
                <w:rFonts w:ascii="Times New Roman" w:hAnsi="Times New Roman"/>
                <w:sz w:val="24"/>
                <w:szCs w:val="24"/>
              </w:rPr>
              <w:t>одготовиться к лаб. раб. №11</w:t>
            </w:r>
          </w:p>
        </w:tc>
        <w:tc>
          <w:tcPr>
            <w:tcW w:w="1134" w:type="dxa"/>
            <w:vMerge w:val="restart"/>
            <w:shd w:val="clear" w:color="000000" w:fill="FFFFFF"/>
          </w:tcPr>
          <w:p w:rsidR="00503CC3" w:rsidRPr="00333733" w:rsidRDefault="00503CC3" w:rsidP="00333733">
            <w:pPr>
              <w:spacing w:after="0" w:line="240" w:lineRule="auto"/>
              <w:ind w:firstLineChars="100" w:firstLine="240"/>
              <w:rPr>
                <w:rFonts w:ascii="Times New Roman" w:hAnsi="Times New Roman"/>
                <w:sz w:val="24"/>
                <w:szCs w:val="24"/>
                <w:lang w:val="en-US"/>
              </w:rPr>
            </w:pPr>
            <w:proofErr w:type="gramStart"/>
            <w:r w:rsidRPr="00333733">
              <w:rPr>
                <w:rFonts w:ascii="Times New Roman" w:hAnsi="Times New Roman"/>
                <w:sz w:val="24"/>
                <w:szCs w:val="24"/>
              </w:rPr>
              <w:t>31 неделя</w:t>
            </w:r>
            <w:r w:rsidR="00067F13" w:rsidRPr="00333733">
              <w:rPr>
                <w:rFonts w:ascii="Times New Roman" w:hAnsi="Times New Roman"/>
                <w:sz w:val="24"/>
                <w:szCs w:val="24"/>
              </w:rPr>
              <w:t xml:space="preserve"> (</w:t>
            </w:r>
            <w:r w:rsidR="00067F13" w:rsidRPr="00333733">
              <w:rPr>
                <w:rFonts w:ascii="Times New Roman" w:hAnsi="Times New Roman"/>
                <w:sz w:val="24"/>
                <w:szCs w:val="24"/>
                <w:lang w:val="en-US"/>
              </w:rPr>
              <w:t>27</w:t>
            </w:r>
            <w:r w:rsidR="00067F13" w:rsidRPr="00333733">
              <w:rPr>
                <w:rFonts w:ascii="Times New Roman" w:hAnsi="Times New Roman"/>
                <w:sz w:val="24"/>
                <w:szCs w:val="24"/>
              </w:rPr>
              <w:t>.04-</w:t>
            </w:r>
            <w:r w:rsidR="00067F13" w:rsidRPr="00333733">
              <w:rPr>
                <w:rFonts w:ascii="Times New Roman" w:hAnsi="Times New Roman"/>
                <w:sz w:val="24"/>
                <w:szCs w:val="24"/>
                <w:lang w:val="en-US"/>
              </w:rPr>
              <w:t>30</w:t>
            </w:r>
            <w:r w:rsidR="00067F13" w:rsidRPr="00333733">
              <w:rPr>
                <w:rFonts w:ascii="Times New Roman" w:hAnsi="Times New Roman"/>
                <w:sz w:val="24"/>
                <w:szCs w:val="24"/>
              </w:rPr>
              <w:t>.0</w:t>
            </w:r>
            <w:r w:rsidR="00067F13" w:rsidRPr="00333733">
              <w:rPr>
                <w:rFonts w:ascii="Times New Roman" w:hAnsi="Times New Roman"/>
                <w:sz w:val="24"/>
                <w:szCs w:val="24"/>
                <w:lang w:val="en-US"/>
              </w:rPr>
              <w:t>4</w:t>
            </w:r>
            <w:proofErr w:type="gramEnd"/>
          </w:p>
        </w:tc>
        <w:tc>
          <w:tcPr>
            <w:tcW w:w="992" w:type="dxa"/>
            <w:shd w:val="clear" w:color="000000" w:fill="FFFFFF"/>
          </w:tcPr>
          <w:p w:rsidR="00503CC3" w:rsidRPr="00333733" w:rsidRDefault="00503CC3" w:rsidP="00333733">
            <w:pPr>
              <w:spacing w:after="0" w:line="240" w:lineRule="auto"/>
              <w:ind w:firstLineChars="100" w:firstLine="240"/>
              <w:rPr>
                <w:rFonts w:ascii="Times New Roman" w:hAnsi="Times New Roman"/>
                <w:sz w:val="24"/>
                <w:szCs w:val="24"/>
              </w:rPr>
            </w:pPr>
          </w:p>
        </w:tc>
      </w:tr>
      <w:tr w:rsidR="00503CC3" w:rsidRPr="00333733" w:rsidTr="00333733">
        <w:trPr>
          <w:trHeight w:val="630"/>
        </w:trPr>
        <w:tc>
          <w:tcPr>
            <w:tcW w:w="1277" w:type="dxa"/>
            <w:vMerge/>
            <w:shd w:val="clear" w:color="000000" w:fill="FFFFFF"/>
          </w:tcPr>
          <w:p w:rsidR="00503CC3" w:rsidRPr="00333733" w:rsidRDefault="00503CC3" w:rsidP="00333733">
            <w:pPr>
              <w:pStyle w:val="a3"/>
              <w:numPr>
                <w:ilvl w:val="0"/>
                <w:numId w:val="37"/>
              </w:numPr>
              <w:spacing w:after="0" w:line="240" w:lineRule="auto"/>
              <w:ind w:left="0"/>
              <w:rPr>
                <w:rFonts w:ascii="Times New Roman" w:hAnsi="Times New Roman"/>
                <w:color w:val="000000"/>
                <w:sz w:val="24"/>
                <w:szCs w:val="24"/>
              </w:rPr>
            </w:pPr>
          </w:p>
        </w:tc>
        <w:tc>
          <w:tcPr>
            <w:tcW w:w="4110" w:type="dxa"/>
            <w:shd w:val="clear" w:color="000000" w:fill="FFFFFF"/>
            <w:hideMark/>
          </w:tcPr>
          <w:p w:rsidR="00503CC3" w:rsidRPr="00333733" w:rsidRDefault="00503CC3"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Лабораторная работа№ 11«Определение КПД при подъеме тела по наклонной плоскости»</w:t>
            </w:r>
          </w:p>
        </w:tc>
        <w:tc>
          <w:tcPr>
            <w:tcW w:w="850" w:type="dxa"/>
            <w:shd w:val="clear" w:color="000000" w:fill="FFFFFF"/>
            <w:vAlign w:val="bottom"/>
          </w:tcPr>
          <w:p w:rsidR="00503CC3" w:rsidRPr="00333733" w:rsidRDefault="00503CC3" w:rsidP="00333733">
            <w:pPr>
              <w:spacing w:after="0" w:line="240" w:lineRule="auto"/>
              <w:ind w:firstLineChars="100" w:firstLine="240"/>
              <w:rPr>
                <w:rFonts w:ascii="Times New Roman" w:hAnsi="Times New Roman"/>
                <w:sz w:val="24"/>
                <w:szCs w:val="24"/>
              </w:rPr>
            </w:pPr>
            <w:r w:rsidRPr="00333733">
              <w:rPr>
                <w:rFonts w:ascii="Times New Roman" w:hAnsi="Times New Roman"/>
                <w:sz w:val="24"/>
                <w:szCs w:val="24"/>
              </w:rPr>
              <w:t>61</w:t>
            </w:r>
          </w:p>
        </w:tc>
        <w:tc>
          <w:tcPr>
            <w:tcW w:w="1418" w:type="dxa"/>
            <w:shd w:val="clear" w:color="000000" w:fill="FFFFFF"/>
          </w:tcPr>
          <w:p w:rsidR="00503CC3" w:rsidRPr="00333733" w:rsidRDefault="00503CC3" w:rsidP="00333733">
            <w:pPr>
              <w:spacing w:after="0" w:line="240" w:lineRule="auto"/>
              <w:ind w:firstLineChars="100" w:firstLine="240"/>
              <w:rPr>
                <w:rFonts w:ascii="Times New Roman" w:hAnsi="Times New Roman"/>
                <w:sz w:val="24"/>
                <w:szCs w:val="24"/>
              </w:rPr>
            </w:pPr>
            <w:r w:rsidRPr="00333733">
              <w:rPr>
                <w:rFonts w:ascii="Times New Roman" w:hAnsi="Times New Roman"/>
                <w:sz w:val="24"/>
                <w:szCs w:val="24"/>
              </w:rPr>
              <w:t>§ 63-65 повторить</w:t>
            </w:r>
          </w:p>
        </w:tc>
        <w:tc>
          <w:tcPr>
            <w:tcW w:w="1134" w:type="dxa"/>
            <w:vMerge/>
            <w:shd w:val="clear" w:color="000000" w:fill="FFFFFF"/>
          </w:tcPr>
          <w:p w:rsidR="00503CC3" w:rsidRPr="00333733" w:rsidRDefault="00503CC3" w:rsidP="00333733">
            <w:pPr>
              <w:spacing w:after="0" w:line="240" w:lineRule="auto"/>
              <w:ind w:firstLineChars="100" w:firstLine="240"/>
              <w:rPr>
                <w:rFonts w:ascii="Times New Roman" w:hAnsi="Times New Roman"/>
                <w:sz w:val="24"/>
                <w:szCs w:val="24"/>
              </w:rPr>
            </w:pPr>
          </w:p>
        </w:tc>
        <w:tc>
          <w:tcPr>
            <w:tcW w:w="992" w:type="dxa"/>
            <w:shd w:val="clear" w:color="000000" w:fill="FFFFFF"/>
          </w:tcPr>
          <w:p w:rsidR="00503CC3" w:rsidRPr="00333733" w:rsidRDefault="00503CC3" w:rsidP="00333733">
            <w:pPr>
              <w:spacing w:after="0" w:line="240" w:lineRule="auto"/>
              <w:ind w:firstLineChars="100" w:firstLine="240"/>
              <w:rPr>
                <w:rFonts w:ascii="Times New Roman" w:hAnsi="Times New Roman"/>
                <w:sz w:val="24"/>
                <w:szCs w:val="24"/>
              </w:rPr>
            </w:pPr>
          </w:p>
        </w:tc>
      </w:tr>
      <w:tr w:rsidR="00503CC3" w:rsidRPr="00333733" w:rsidTr="00333733">
        <w:trPr>
          <w:trHeight w:val="420"/>
        </w:trPr>
        <w:tc>
          <w:tcPr>
            <w:tcW w:w="1277" w:type="dxa"/>
            <w:vMerge/>
            <w:shd w:val="clear" w:color="000000" w:fill="FFFFFF"/>
          </w:tcPr>
          <w:p w:rsidR="00503CC3" w:rsidRPr="00333733" w:rsidRDefault="00503CC3" w:rsidP="00333733">
            <w:pPr>
              <w:pStyle w:val="a3"/>
              <w:numPr>
                <w:ilvl w:val="0"/>
                <w:numId w:val="37"/>
              </w:numPr>
              <w:spacing w:after="0" w:line="240" w:lineRule="auto"/>
              <w:ind w:left="0"/>
              <w:rPr>
                <w:rFonts w:ascii="Times New Roman" w:hAnsi="Times New Roman"/>
                <w:color w:val="000000"/>
                <w:sz w:val="24"/>
                <w:szCs w:val="24"/>
              </w:rPr>
            </w:pPr>
          </w:p>
        </w:tc>
        <w:tc>
          <w:tcPr>
            <w:tcW w:w="4110" w:type="dxa"/>
            <w:shd w:val="clear" w:color="000000" w:fill="FFFFFF"/>
            <w:hideMark/>
          </w:tcPr>
          <w:p w:rsidR="00503CC3" w:rsidRPr="00333733" w:rsidRDefault="00503CC3"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Энергия. Потенциальная и кинетическая энергия</w:t>
            </w:r>
          </w:p>
        </w:tc>
        <w:tc>
          <w:tcPr>
            <w:tcW w:w="850" w:type="dxa"/>
            <w:shd w:val="clear" w:color="000000" w:fill="FFFFFF"/>
            <w:vAlign w:val="bottom"/>
          </w:tcPr>
          <w:p w:rsidR="00503CC3" w:rsidRPr="00333733" w:rsidRDefault="00503CC3" w:rsidP="00333733">
            <w:pPr>
              <w:spacing w:after="0" w:line="240" w:lineRule="auto"/>
              <w:ind w:firstLineChars="100" w:firstLine="240"/>
              <w:rPr>
                <w:rFonts w:ascii="Times New Roman" w:hAnsi="Times New Roman"/>
                <w:sz w:val="24"/>
                <w:szCs w:val="24"/>
              </w:rPr>
            </w:pPr>
            <w:r w:rsidRPr="00333733">
              <w:rPr>
                <w:rFonts w:ascii="Times New Roman" w:hAnsi="Times New Roman"/>
                <w:sz w:val="24"/>
                <w:szCs w:val="24"/>
              </w:rPr>
              <w:t>63</w:t>
            </w:r>
          </w:p>
        </w:tc>
        <w:tc>
          <w:tcPr>
            <w:tcW w:w="1418" w:type="dxa"/>
            <w:shd w:val="clear" w:color="000000" w:fill="FFFFFF"/>
          </w:tcPr>
          <w:p w:rsidR="00503CC3" w:rsidRPr="00333733" w:rsidRDefault="00503CC3" w:rsidP="00333733">
            <w:pPr>
              <w:spacing w:after="0" w:line="240" w:lineRule="auto"/>
              <w:ind w:firstLineChars="100" w:firstLine="240"/>
              <w:rPr>
                <w:rFonts w:ascii="Times New Roman" w:hAnsi="Times New Roman"/>
                <w:sz w:val="24"/>
                <w:szCs w:val="24"/>
              </w:rPr>
            </w:pPr>
            <w:r w:rsidRPr="00333733">
              <w:rPr>
                <w:rFonts w:ascii="Times New Roman" w:hAnsi="Times New Roman"/>
                <w:sz w:val="24"/>
                <w:szCs w:val="24"/>
              </w:rPr>
              <w:t>§ 66-67 упр. 34 (1, 4)</w:t>
            </w:r>
          </w:p>
        </w:tc>
        <w:tc>
          <w:tcPr>
            <w:tcW w:w="1134" w:type="dxa"/>
            <w:vMerge w:val="restart"/>
            <w:shd w:val="clear" w:color="000000" w:fill="FFFFFF"/>
          </w:tcPr>
          <w:p w:rsidR="00503CC3" w:rsidRPr="00333733" w:rsidRDefault="00503CC3" w:rsidP="00333733">
            <w:pPr>
              <w:spacing w:after="0" w:line="240" w:lineRule="auto"/>
              <w:ind w:firstLineChars="100" w:firstLine="240"/>
              <w:rPr>
                <w:rFonts w:ascii="Times New Roman" w:hAnsi="Times New Roman"/>
                <w:sz w:val="24"/>
                <w:szCs w:val="24"/>
              </w:rPr>
            </w:pPr>
            <w:r w:rsidRPr="00333733">
              <w:rPr>
                <w:rFonts w:ascii="Times New Roman" w:hAnsi="Times New Roman"/>
                <w:sz w:val="24"/>
                <w:szCs w:val="24"/>
              </w:rPr>
              <w:t>32 неделя</w:t>
            </w:r>
            <w:r w:rsidR="00067F13" w:rsidRPr="00333733">
              <w:rPr>
                <w:rFonts w:ascii="Times New Roman" w:hAnsi="Times New Roman"/>
                <w:sz w:val="24"/>
                <w:szCs w:val="24"/>
              </w:rPr>
              <w:t xml:space="preserve"> (06.</w:t>
            </w:r>
            <w:r w:rsidR="00067F13" w:rsidRPr="00333733">
              <w:rPr>
                <w:rFonts w:ascii="Times New Roman" w:hAnsi="Times New Roman"/>
                <w:sz w:val="24"/>
                <w:szCs w:val="24"/>
                <w:lang w:val="en-US"/>
              </w:rPr>
              <w:t>05</w:t>
            </w:r>
            <w:r w:rsidR="00067F13" w:rsidRPr="00333733">
              <w:rPr>
                <w:rFonts w:ascii="Times New Roman" w:hAnsi="Times New Roman"/>
                <w:sz w:val="24"/>
                <w:szCs w:val="24"/>
              </w:rPr>
              <w:t xml:space="preserve"> –</w:t>
            </w:r>
            <w:r w:rsidR="002B739E" w:rsidRPr="00333733">
              <w:rPr>
                <w:rFonts w:ascii="Times New Roman" w:hAnsi="Times New Roman"/>
                <w:sz w:val="24"/>
                <w:szCs w:val="24"/>
              </w:rPr>
              <w:t xml:space="preserve"> </w:t>
            </w:r>
            <w:r w:rsidR="006C0F9A" w:rsidRPr="00333733">
              <w:rPr>
                <w:rFonts w:ascii="Times New Roman" w:hAnsi="Times New Roman"/>
                <w:sz w:val="24"/>
                <w:szCs w:val="24"/>
                <w:lang w:val="en-US"/>
              </w:rPr>
              <w:t>08</w:t>
            </w:r>
            <w:r w:rsidR="00067F13" w:rsidRPr="00333733">
              <w:rPr>
                <w:rFonts w:ascii="Times New Roman" w:hAnsi="Times New Roman"/>
                <w:sz w:val="24"/>
                <w:szCs w:val="24"/>
                <w:lang w:val="en-US"/>
              </w:rPr>
              <w:t>.05</w:t>
            </w:r>
            <w:r w:rsidR="002B739E" w:rsidRPr="00333733">
              <w:rPr>
                <w:rFonts w:ascii="Times New Roman" w:hAnsi="Times New Roman"/>
                <w:sz w:val="24"/>
                <w:szCs w:val="24"/>
              </w:rPr>
              <w:t>)</w:t>
            </w:r>
          </w:p>
        </w:tc>
        <w:tc>
          <w:tcPr>
            <w:tcW w:w="992" w:type="dxa"/>
            <w:shd w:val="clear" w:color="000000" w:fill="FFFFFF"/>
          </w:tcPr>
          <w:p w:rsidR="00503CC3" w:rsidRPr="00333733" w:rsidRDefault="00503CC3" w:rsidP="00333733">
            <w:pPr>
              <w:spacing w:after="0" w:line="240" w:lineRule="auto"/>
              <w:ind w:firstLineChars="100" w:firstLine="240"/>
              <w:rPr>
                <w:rFonts w:ascii="Times New Roman" w:hAnsi="Times New Roman"/>
                <w:sz w:val="24"/>
                <w:szCs w:val="24"/>
              </w:rPr>
            </w:pPr>
          </w:p>
        </w:tc>
      </w:tr>
      <w:tr w:rsidR="00503CC3" w:rsidRPr="00333733" w:rsidTr="00333733">
        <w:trPr>
          <w:trHeight w:val="420"/>
        </w:trPr>
        <w:tc>
          <w:tcPr>
            <w:tcW w:w="1277" w:type="dxa"/>
            <w:vMerge/>
            <w:shd w:val="clear" w:color="000000" w:fill="FFFFFF"/>
          </w:tcPr>
          <w:p w:rsidR="00503CC3" w:rsidRPr="00333733" w:rsidRDefault="00503CC3" w:rsidP="00333733">
            <w:pPr>
              <w:pStyle w:val="a3"/>
              <w:numPr>
                <w:ilvl w:val="0"/>
                <w:numId w:val="37"/>
              </w:numPr>
              <w:spacing w:after="0" w:line="240" w:lineRule="auto"/>
              <w:ind w:left="0"/>
              <w:rPr>
                <w:rFonts w:ascii="Times New Roman" w:hAnsi="Times New Roman"/>
                <w:color w:val="000000"/>
                <w:sz w:val="24"/>
                <w:szCs w:val="24"/>
              </w:rPr>
            </w:pPr>
          </w:p>
        </w:tc>
        <w:tc>
          <w:tcPr>
            <w:tcW w:w="4110" w:type="dxa"/>
            <w:shd w:val="clear" w:color="000000" w:fill="FFFFFF"/>
            <w:hideMark/>
          </w:tcPr>
          <w:p w:rsidR="00503CC3" w:rsidRPr="00333733" w:rsidRDefault="00503CC3"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Превращение энергии. Закон сохранения энергии.</w:t>
            </w:r>
          </w:p>
        </w:tc>
        <w:tc>
          <w:tcPr>
            <w:tcW w:w="850" w:type="dxa"/>
            <w:shd w:val="clear" w:color="000000" w:fill="FFFFFF"/>
            <w:vAlign w:val="bottom"/>
          </w:tcPr>
          <w:p w:rsidR="00503CC3" w:rsidRPr="00333733" w:rsidRDefault="00503CC3" w:rsidP="00333733">
            <w:pPr>
              <w:spacing w:after="0" w:line="240" w:lineRule="auto"/>
              <w:ind w:firstLineChars="100" w:firstLine="240"/>
              <w:rPr>
                <w:rFonts w:ascii="Times New Roman" w:hAnsi="Times New Roman"/>
                <w:sz w:val="24"/>
                <w:szCs w:val="24"/>
              </w:rPr>
            </w:pPr>
            <w:r w:rsidRPr="00333733">
              <w:rPr>
                <w:rFonts w:ascii="Times New Roman" w:hAnsi="Times New Roman"/>
                <w:sz w:val="24"/>
                <w:szCs w:val="24"/>
              </w:rPr>
              <w:t>64</w:t>
            </w:r>
          </w:p>
        </w:tc>
        <w:tc>
          <w:tcPr>
            <w:tcW w:w="1418" w:type="dxa"/>
            <w:shd w:val="clear" w:color="000000" w:fill="FFFFFF"/>
          </w:tcPr>
          <w:p w:rsidR="00503CC3" w:rsidRPr="00333733" w:rsidRDefault="00503CC3" w:rsidP="00333733">
            <w:pPr>
              <w:spacing w:after="0" w:line="240" w:lineRule="auto"/>
              <w:ind w:firstLineChars="100" w:firstLine="240"/>
              <w:rPr>
                <w:rFonts w:ascii="Times New Roman" w:hAnsi="Times New Roman"/>
                <w:sz w:val="24"/>
                <w:szCs w:val="24"/>
              </w:rPr>
            </w:pPr>
            <w:r w:rsidRPr="00333733">
              <w:rPr>
                <w:rFonts w:ascii="Times New Roman" w:hAnsi="Times New Roman"/>
                <w:sz w:val="24"/>
                <w:szCs w:val="24"/>
              </w:rPr>
              <w:t>§ 68</w:t>
            </w:r>
          </w:p>
        </w:tc>
        <w:tc>
          <w:tcPr>
            <w:tcW w:w="1134" w:type="dxa"/>
            <w:vMerge/>
            <w:shd w:val="clear" w:color="000000" w:fill="FFFFFF"/>
          </w:tcPr>
          <w:p w:rsidR="00503CC3" w:rsidRPr="00333733" w:rsidRDefault="00503CC3" w:rsidP="00333733">
            <w:pPr>
              <w:spacing w:after="0" w:line="240" w:lineRule="auto"/>
              <w:ind w:firstLineChars="100" w:firstLine="240"/>
              <w:rPr>
                <w:rFonts w:ascii="Times New Roman" w:hAnsi="Times New Roman"/>
                <w:sz w:val="24"/>
                <w:szCs w:val="24"/>
              </w:rPr>
            </w:pPr>
          </w:p>
        </w:tc>
        <w:tc>
          <w:tcPr>
            <w:tcW w:w="992" w:type="dxa"/>
            <w:shd w:val="clear" w:color="000000" w:fill="FFFFFF"/>
          </w:tcPr>
          <w:p w:rsidR="00503CC3" w:rsidRPr="00333733" w:rsidRDefault="00503CC3" w:rsidP="00333733">
            <w:pPr>
              <w:spacing w:after="0" w:line="240" w:lineRule="auto"/>
              <w:ind w:firstLineChars="100" w:firstLine="240"/>
              <w:rPr>
                <w:rFonts w:ascii="Times New Roman" w:hAnsi="Times New Roman"/>
                <w:sz w:val="24"/>
                <w:szCs w:val="24"/>
              </w:rPr>
            </w:pPr>
          </w:p>
        </w:tc>
      </w:tr>
      <w:tr w:rsidR="00503CC3" w:rsidRPr="00333733" w:rsidTr="00333733">
        <w:trPr>
          <w:trHeight w:val="420"/>
        </w:trPr>
        <w:tc>
          <w:tcPr>
            <w:tcW w:w="1277" w:type="dxa"/>
            <w:vMerge w:val="restart"/>
            <w:shd w:val="clear" w:color="000000" w:fill="FFFFFF"/>
          </w:tcPr>
          <w:p w:rsidR="00503CC3" w:rsidRPr="00333733" w:rsidRDefault="00503CC3" w:rsidP="00333733">
            <w:pPr>
              <w:pStyle w:val="a3"/>
              <w:numPr>
                <w:ilvl w:val="0"/>
                <w:numId w:val="37"/>
              </w:numPr>
              <w:spacing w:after="0" w:line="240" w:lineRule="auto"/>
              <w:ind w:left="0"/>
              <w:rPr>
                <w:rFonts w:ascii="Times New Roman" w:hAnsi="Times New Roman"/>
                <w:color w:val="000000"/>
                <w:sz w:val="24"/>
                <w:szCs w:val="24"/>
              </w:rPr>
            </w:pPr>
            <w:r w:rsidRPr="00333733">
              <w:rPr>
                <w:rFonts w:ascii="Times New Roman" w:hAnsi="Times New Roman"/>
                <w:color w:val="000000"/>
                <w:spacing w:val="-3"/>
                <w:sz w:val="24"/>
                <w:szCs w:val="24"/>
              </w:rPr>
              <w:t>Повторение (4 часа)</w:t>
            </w:r>
          </w:p>
          <w:p w:rsidR="00503CC3" w:rsidRPr="00333733" w:rsidRDefault="00503CC3" w:rsidP="00333733">
            <w:pPr>
              <w:spacing w:after="0" w:line="240" w:lineRule="auto"/>
              <w:rPr>
                <w:rFonts w:ascii="Times New Roman" w:hAnsi="Times New Roman"/>
                <w:color w:val="000000"/>
                <w:sz w:val="24"/>
                <w:szCs w:val="24"/>
              </w:rPr>
            </w:pPr>
          </w:p>
        </w:tc>
        <w:tc>
          <w:tcPr>
            <w:tcW w:w="4110" w:type="dxa"/>
            <w:shd w:val="clear" w:color="000000" w:fill="FFFFFF"/>
            <w:hideMark/>
          </w:tcPr>
          <w:p w:rsidR="00503CC3" w:rsidRPr="00333733" w:rsidRDefault="00503CC3"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Итоговое повторение курса 7 класса.</w:t>
            </w:r>
          </w:p>
        </w:tc>
        <w:tc>
          <w:tcPr>
            <w:tcW w:w="850" w:type="dxa"/>
            <w:shd w:val="clear" w:color="000000" w:fill="FFFFFF"/>
            <w:vAlign w:val="bottom"/>
          </w:tcPr>
          <w:p w:rsidR="00503CC3" w:rsidRPr="00333733" w:rsidRDefault="00503CC3" w:rsidP="00333733">
            <w:pPr>
              <w:spacing w:after="0" w:line="240" w:lineRule="auto"/>
              <w:ind w:firstLineChars="100" w:firstLine="240"/>
              <w:rPr>
                <w:rFonts w:ascii="Times New Roman" w:hAnsi="Times New Roman"/>
                <w:sz w:val="24"/>
                <w:szCs w:val="24"/>
              </w:rPr>
            </w:pPr>
            <w:r w:rsidRPr="00333733">
              <w:rPr>
                <w:rFonts w:ascii="Times New Roman" w:hAnsi="Times New Roman"/>
                <w:sz w:val="24"/>
                <w:szCs w:val="24"/>
              </w:rPr>
              <w:t>65</w:t>
            </w:r>
          </w:p>
        </w:tc>
        <w:tc>
          <w:tcPr>
            <w:tcW w:w="1418" w:type="dxa"/>
            <w:shd w:val="clear" w:color="000000" w:fill="FFFFFF"/>
          </w:tcPr>
          <w:p w:rsidR="00503CC3" w:rsidRPr="00333733" w:rsidRDefault="00503CC3" w:rsidP="00333733">
            <w:pPr>
              <w:spacing w:after="0" w:line="240" w:lineRule="auto"/>
              <w:ind w:firstLineChars="100" w:firstLine="240"/>
              <w:rPr>
                <w:rFonts w:ascii="Times New Roman" w:hAnsi="Times New Roman"/>
                <w:sz w:val="24"/>
                <w:szCs w:val="24"/>
              </w:rPr>
            </w:pPr>
            <w:r w:rsidRPr="00333733">
              <w:rPr>
                <w:rFonts w:ascii="Times New Roman" w:hAnsi="Times New Roman"/>
                <w:sz w:val="24"/>
                <w:szCs w:val="24"/>
              </w:rPr>
              <w:t>Те</w:t>
            </w:r>
            <w:proofErr w:type="gramStart"/>
            <w:r w:rsidRPr="00333733">
              <w:rPr>
                <w:rFonts w:ascii="Times New Roman" w:hAnsi="Times New Roman"/>
                <w:sz w:val="24"/>
                <w:szCs w:val="24"/>
              </w:rPr>
              <w:t>ст стр</w:t>
            </w:r>
            <w:proofErr w:type="gramEnd"/>
            <w:r w:rsidRPr="00333733">
              <w:rPr>
                <w:rFonts w:ascii="Times New Roman" w:hAnsi="Times New Roman"/>
                <w:sz w:val="24"/>
                <w:szCs w:val="24"/>
              </w:rPr>
              <w:t>. 201-202</w:t>
            </w:r>
          </w:p>
        </w:tc>
        <w:tc>
          <w:tcPr>
            <w:tcW w:w="1134" w:type="dxa"/>
            <w:vMerge w:val="restart"/>
            <w:shd w:val="clear" w:color="000000" w:fill="FFFFFF"/>
          </w:tcPr>
          <w:p w:rsidR="00503CC3" w:rsidRPr="00333733" w:rsidRDefault="00503CC3" w:rsidP="00333733">
            <w:pPr>
              <w:spacing w:after="0" w:line="240" w:lineRule="auto"/>
              <w:ind w:firstLineChars="100" w:firstLine="240"/>
              <w:rPr>
                <w:rFonts w:ascii="Times New Roman" w:hAnsi="Times New Roman"/>
                <w:sz w:val="24"/>
                <w:szCs w:val="24"/>
              </w:rPr>
            </w:pPr>
            <w:r w:rsidRPr="00333733">
              <w:rPr>
                <w:rFonts w:ascii="Times New Roman" w:hAnsi="Times New Roman"/>
                <w:sz w:val="24"/>
                <w:szCs w:val="24"/>
              </w:rPr>
              <w:t>33 неделя</w:t>
            </w:r>
            <w:r w:rsidR="002B739E" w:rsidRPr="00333733">
              <w:rPr>
                <w:rFonts w:ascii="Times New Roman" w:hAnsi="Times New Roman"/>
                <w:sz w:val="24"/>
                <w:szCs w:val="24"/>
              </w:rPr>
              <w:t xml:space="preserve"> </w:t>
            </w:r>
            <w:r w:rsidR="00067F13" w:rsidRPr="00333733">
              <w:rPr>
                <w:rFonts w:ascii="Times New Roman" w:hAnsi="Times New Roman"/>
                <w:sz w:val="24"/>
                <w:szCs w:val="24"/>
              </w:rPr>
              <w:t>(</w:t>
            </w:r>
            <w:r w:rsidR="00067F13" w:rsidRPr="00333733">
              <w:rPr>
                <w:rFonts w:ascii="Times New Roman" w:hAnsi="Times New Roman"/>
                <w:sz w:val="24"/>
                <w:szCs w:val="24"/>
                <w:lang w:val="en-US"/>
              </w:rPr>
              <w:t>12</w:t>
            </w:r>
            <w:r w:rsidR="00067F13" w:rsidRPr="00333733">
              <w:rPr>
                <w:rFonts w:ascii="Times New Roman" w:hAnsi="Times New Roman"/>
                <w:sz w:val="24"/>
                <w:szCs w:val="24"/>
              </w:rPr>
              <w:t>.</w:t>
            </w:r>
            <w:r w:rsidR="00067F13" w:rsidRPr="00333733">
              <w:rPr>
                <w:rFonts w:ascii="Times New Roman" w:hAnsi="Times New Roman"/>
                <w:sz w:val="24"/>
                <w:szCs w:val="24"/>
                <w:lang w:val="en-US"/>
              </w:rPr>
              <w:t>05</w:t>
            </w:r>
            <w:r w:rsidR="00067F13" w:rsidRPr="00333733">
              <w:rPr>
                <w:rFonts w:ascii="Times New Roman" w:hAnsi="Times New Roman"/>
                <w:sz w:val="24"/>
                <w:szCs w:val="24"/>
              </w:rPr>
              <w:t xml:space="preserve"> – </w:t>
            </w:r>
            <w:r w:rsidR="00067F13" w:rsidRPr="00333733">
              <w:rPr>
                <w:rFonts w:ascii="Times New Roman" w:hAnsi="Times New Roman"/>
                <w:sz w:val="24"/>
                <w:szCs w:val="24"/>
                <w:lang w:val="en-US"/>
              </w:rPr>
              <w:t>15.05</w:t>
            </w:r>
            <w:r w:rsidR="00067F13" w:rsidRPr="00333733">
              <w:rPr>
                <w:rFonts w:ascii="Times New Roman" w:hAnsi="Times New Roman"/>
                <w:sz w:val="24"/>
                <w:szCs w:val="24"/>
              </w:rPr>
              <w:t>)</w:t>
            </w:r>
          </w:p>
        </w:tc>
        <w:tc>
          <w:tcPr>
            <w:tcW w:w="992" w:type="dxa"/>
            <w:shd w:val="clear" w:color="000000" w:fill="FFFFFF"/>
          </w:tcPr>
          <w:p w:rsidR="00503CC3" w:rsidRPr="00333733" w:rsidRDefault="00503CC3" w:rsidP="00333733">
            <w:pPr>
              <w:spacing w:after="0" w:line="240" w:lineRule="auto"/>
              <w:ind w:firstLineChars="100" w:firstLine="240"/>
              <w:rPr>
                <w:rFonts w:ascii="Times New Roman" w:hAnsi="Times New Roman"/>
                <w:sz w:val="24"/>
                <w:szCs w:val="24"/>
              </w:rPr>
            </w:pPr>
          </w:p>
        </w:tc>
      </w:tr>
      <w:tr w:rsidR="00503CC3" w:rsidRPr="00333733" w:rsidTr="00333733">
        <w:trPr>
          <w:trHeight w:val="360"/>
        </w:trPr>
        <w:tc>
          <w:tcPr>
            <w:tcW w:w="1277" w:type="dxa"/>
            <w:vMerge/>
            <w:shd w:val="clear" w:color="000000" w:fill="FFFFFF"/>
          </w:tcPr>
          <w:p w:rsidR="00503CC3" w:rsidRPr="00333733" w:rsidRDefault="00503CC3" w:rsidP="00333733">
            <w:pPr>
              <w:spacing w:after="0" w:line="240" w:lineRule="auto"/>
              <w:rPr>
                <w:rFonts w:ascii="Times New Roman" w:hAnsi="Times New Roman"/>
                <w:color w:val="000000"/>
                <w:sz w:val="24"/>
                <w:szCs w:val="24"/>
              </w:rPr>
            </w:pPr>
          </w:p>
        </w:tc>
        <w:tc>
          <w:tcPr>
            <w:tcW w:w="4110" w:type="dxa"/>
            <w:shd w:val="clear" w:color="000000" w:fill="FFFFFF"/>
            <w:hideMark/>
          </w:tcPr>
          <w:p w:rsidR="00503CC3" w:rsidRPr="00333733" w:rsidRDefault="00503CC3"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Итоговая контрольная работа</w:t>
            </w:r>
          </w:p>
        </w:tc>
        <w:tc>
          <w:tcPr>
            <w:tcW w:w="850" w:type="dxa"/>
            <w:shd w:val="clear" w:color="000000" w:fill="FFFFFF"/>
            <w:vAlign w:val="bottom"/>
          </w:tcPr>
          <w:p w:rsidR="00503CC3" w:rsidRPr="00333733" w:rsidRDefault="00503CC3" w:rsidP="00333733">
            <w:pPr>
              <w:spacing w:after="0" w:line="240" w:lineRule="auto"/>
              <w:ind w:firstLineChars="100" w:firstLine="240"/>
              <w:rPr>
                <w:rFonts w:ascii="Times New Roman" w:hAnsi="Times New Roman"/>
                <w:sz w:val="24"/>
                <w:szCs w:val="24"/>
              </w:rPr>
            </w:pPr>
            <w:r w:rsidRPr="00333733">
              <w:rPr>
                <w:rFonts w:ascii="Times New Roman" w:hAnsi="Times New Roman"/>
                <w:sz w:val="24"/>
                <w:szCs w:val="24"/>
              </w:rPr>
              <w:t>66</w:t>
            </w:r>
          </w:p>
        </w:tc>
        <w:tc>
          <w:tcPr>
            <w:tcW w:w="1418" w:type="dxa"/>
            <w:shd w:val="clear" w:color="000000" w:fill="FFFFFF"/>
          </w:tcPr>
          <w:p w:rsidR="00503CC3" w:rsidRPr="00333733" w:rsidRDefault="00503CC3" w:rsidP="00333733">
            <w:pPr>
              <w:spacing w:after="0" w:line="240" w:lineRule="auto"/>
              <w:ind w:firstLineChars="100" w:firstLine="240"/>
              <w:rPr>
                <w:rFonts w:ascii="Times New Roman" w:hAnsi="Times New Roman"/>
                <w:sz w:val="24"/>
                <w:szCs w:val="24"/>
              </w:rPr>
            </w:pPr>
            <w:r w:rsidRPr="00333733">
              <w:rPr>
                <w:rFonts w:ascii="Times New Roman" w:hAnsi="Times New Roman"/>
                <w:sz w:val="24"/>
                <w:szCs w:val="24"/>
              </w:rPr>
              <w:t>-</w:t>
            </w:r>
          </w:p>
        </w:tc>
        <w:tc>
          <w:tcPr>
            <w:tcW w:w="1134" w:type="dxa"/>
            <w:vMerge/>
            <w:shd w:val="clear" w:color="000000" w:fill="FFFFFF"/>
          </w:tcPr>
          <w:p w:rsidR="00503CC3" w:rsidRPr="00333733" w:rsidRDefault="00503CC3" w:rsidP="00333733">
            <w:pPr>
              <w:spacing w:after="0" w:line="240" w:lineRule="auto"/>
              <w:ind w:firstLineChars="100" w:firstLine="240"/>
              <w:rPr>
                <w:rFonts w:ascii="Times New Roman" w:hAnsi="Times New Roman"/>
                <w:sz w:val="24"/>
                <w:szCs w:val="24"/>
              </w:rPr>
            </w:pPr>
          </w:p>
        </w:tc>
        <w:tc>
          <w:tcPr>
            <w:tcW w:w="992" w:type="dxa"/>
            <w:shd w:val="clear" w:color="000000" w:fill="FFFFFF"/>
          </w:tcPr>
          <w:p w:rsidR="00503CC3" w:rsidRPr="00333733" w:rsidRDefault="00503CC3" w:rsidP="00333733">
            <w:pPr>
              <w:spacing w:after="0" w:line="240" w:lineRule="auto"/>
              <w:ind w:firstLineChars="100" w:firstLine="240"/>
              <w:rPr>
                <w:rFonts w:ascii="Times New Roman" w:hAnsi="Times New Roman"/>
                <w:sz w:val="24"/>
                <w:szCs w:val="24"/>
              </w:rPr>
            </w:pPr>
          </w:p>
        </w:tc>
      </w:tr>
      <w:tr w:rsidR="00503CC3" w:rsidRPr="00333733" w:rsidTr="00333733">
        <w:trPr>
          <w:trHeight w:val="300"/>
        </w:trPr>
        <w:tc>
          <w:tcPr>
            <w:tcW w:w="1277" w:type="dxa"/>
            <w:vMerge/>
            <w:shd w:val="clear" w:color="000000" w:fill="FFFFFF"/>
          </w:tcPr>
          <w:p w:rsidR="00503CC3" w:rsidRPr="00333733" w:rsidRDefault="00503CC3" w:rsidP="00333733">
            <w:pPr>
              <w:pStyle w:val="a3"/>
              <w:numPr>
                <w:ilvl w:val="0"/>
                <w:numId w:val="37"/>
              </w:numPr>
              <w:spacing w:after="0" w:line="240" w:lineRule="auto"/>
              <w:ind w:left="0"/>
              <w:rPr>
                <w:rFonts w:ascii="Times New Roman" w:hAnsi="Times New Roman"/>
                <w:color w:val="000000"/>
                <w:sz w:val="24"/>
                <w:szCs w:val="24"/>
              </w:rPr>
            </w:pPr>
          </w:p>
        </w:tc>
        <w:tc>
          <w:tcPr>
            <w:tcW w:w="4110" w:type="dxa"/>
            <w:shd w:val="clear" w:color="000000" w:fill="FFFFFF"/>
            <w:hideMark/>
          </w:tcPr>
          <w:p w:rsidR="00503CC3" w:rsidRPr="00333733" w:rsidRDefault="00503CC3"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Работа над ошибками итоговой работы</w:t>
            </w:r>
          </w:p>
        </w:tc>
        <w:tc>
          <w:tcPr>
            <w:tcW w:w="850" w:type="dxa"/>
            <w:shd w:val="clear" w:color="000000" w:fill="FFFFFF"/>
          </w:tcPr>
          <w:p w:rsidR="00503CC3" w:rsidRPr="00333733" w:rsidRDefault="00503CC3"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67</w:t>
            </w:r>
          </w:p>
        </w:tc>
        <w:tc>
          <w:tcPr>
            <w:tcW w:w="1418" w:type="dxa"/>
            <w:shd w:val="clear" w:color="000000" w:fill="FFFFFF"/>
          </w:tcPr>
          <w:p w:rsidR="00503CC3" w:rsidRPr="00333733" w:rsidRDefault="00503CC3"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Повторить определения в тетради</w:t>
            </w:r>
          </w:p>
        </w:tc>
        <w:tc>
          <w:tcPr>
            <w:tcW w:w="1134" w:type="dxa"/>
            <w:vMerge w:val="restart"/>
            <w:shd w:val="clear" w:color="000000" w:fill="FFFFFF"/>
          </w:tcPr>
          <w:p w:rsidR="00503CC3" w:rsidRPr="00333733" w:rsidRDefault="00503CC3"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34 неделя</w:t>
            </w:r>
            <w:r w:rsidR="002B739E" w:rsidRPr="00333733">
              <w:rPr>
                <w:rFonts w:ascii="Times New Roman" w:hAnsi="Times New Roman"/>
                <w:color w:val="000000"/>
                <w:sz w:val="24"/>
                <w:szCs w:val="24"/>
              </w:rPr>
              <w:t xml:space="preserve"> </w:t>
            </w:r>
            <w:r w:rsidR="009E638E" w:rsidRPr="00333733">
              <w:rPr>
                <w:rFonts w:ascii="Times New Roman" w:hAnsi="Times New Roman"/>
                <w:color w:val="000000"/>
                <w:sz w:val="24"/>
                <w:szCs w:val="24"/>
              </w:rPr>
              <w:t>(</w:t>
            </w:r>
            <w:r w:rsidR="006C0F9A" w:rsidRPr="00333733">
              <w:rPr>
                <w:rFonts w:ascii="Times New Roman" w:hAnsi="Times New Roman"/>
                <w:color w:val="000000"/>
                <w:sz w:val="24"/>
                <w:szCs w:val="24"/>
                <w:lang w:val="en-US"/>
              </w:rPr>
              <w:t>18.05-</w:t>
            </w:r>
            <w:r w:rsidR="006C0F9A" w:rsidRPr="00333733">
              <w:rPr>
                <w:rFonts w:ascii="Times New Roman" w:hAnsi="Times New Roman"/>
                <w:color w:val="000000"/>
                <w:sz w:val="24"/>
                <w:szCs w:val="24"/>
              </w:rPr>
              <w:t>22</w:t>
            </w:r>
            <w:r w:rsidR="006C0F9A" w:rsidRPr="00333733">
              <w:rPr>
                <w:rFonts w:ascii="Times New Roman" w:hAnsi="Times New Roman"/>
                <w:color w:val="000000"/>
                <w:sz w:val="24"/>
                <w:szCs w:val="24"/>
                <w:lang w:val="en-US"/>
              </w:rPr>
              <w:t>.05</w:t>
            </w:r>
            <w:r w:rsidR="009E638E" w:rsidRPr="00333733">
              <w:rPr>
                <w:rFonts w:ascii="Times New Roman" w:hAnsi="Times New Roman"/>
                <w:color w:val="000000"/>
                <w:sz w:val="24"/>
                <w:szCs w:val="24"/>
              </w:rPr>
              <w:t>)</w:t>
            </w:r>
          </w:p>
        </w:tc>
        <w:tc>
          <w:tcPr>
            <w:tcW w:w="992" w:type="dxa"/>
            <w:shd w:val="clear" w:color="000000" w:fill="FFFFFF"/>
          </w:tcPr>
          <w:p w:rsidR="00503CC3" w:rsidRPr="00333733" w:rsidRDefault="00503CC3" w:rsidP="00333733">
            <w:pPr>
              <w:spacing w:after="0" w:line="240" w:lineRule="auto"/>
              <w:rPr>
                <w:rFonts w:ascii="Times New Roman" w:hAnsi="Times New Roman"/>
                <w:color w:val="000000"/>
                <w:sz w:val="24"/>
                <w:szCs w:val="24"/>
              </w:rPr>
            </w:pPr>
          </w:p>
        </w:tc>
      </w:tr>
      <w:tr w:rsidR="00503CC3" w:rsidRPr="00333733" w:rsidTr="00333733">
        <w:trPr>
          <w:trHeight w:val="300"/>
        </w:trPr>
        <w:tc>
          <w:tcPr>
            <w:tcW w:w="1277" w:type="dxa"/>
            <w:vMerge/>
            <w:shd w:val="clear" w:color="000000" w:fill="FFFFFF"/>
          </w:tcPr>
          <w:p w:rsidR="00503CC3" w:rsidRPr="00333733" w:rsidRDefault="00503CC3" w:rsidP="00333733">
            <w:pPr>
              <w:pStyle w:val="a3"/>
              <w:numPr>
                <w:ilvl w:val="0"/>
                <w:numId w:val="37"/>
              </w:numPr>
              <w:spacing w:after="0" w:line="240" w:lineRule="auto"/>
              <w:ind w:left="0"/>
              <w:rPr>
                <w:rFonts w:ascii="Times New Roman" w:hAnsi="Times New Roman"/>
                <w:color w:val="000000"/>
                <w:sz w:val="24"/>
                <w:szCs w:val="24"/>
              </w:rPr>
            </w:pPr>
          </w:p>
        </w:tc>
        <w:tc>
          <w:tcPr>
            <w:tcW w:w="4110" w:type="dxa"/>
            <w:shd w:val="clear" w:color="000000" w:fill="FFFFFF"/>
            <w:hideMark/>
          </w:tcPr>
          <w:p w:rsidR="00503CC3" w:rsidRPr="00333733" w:rsidRDefault="00503CC3"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Урок-игра «Физика вокруг нас»</w:t>
            </w:r>
          </w:p>
        </w:tc>
        <w:tc>
          <w:tcPr>
            <w:tcW w:w="850" w:type="dxa"/>
            <w:shd w:val="clear" w:color="000000" w:fill="FFFFFF"/>
          </w:tcPr>
          <w:p w:rsidR="00503CC3" w:rsidRPr="00333733" w:rsidRDefault="00503CC3"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68</w:t>
            </w:r>
          </w:p>
        </w:tc>
        <w:tc>
          <w:tcPr>
            <w:tcW w:w="1418" w:type="dxa"/>
            <w:shd w:val="clear" w:color="000000" w:fill="FFFFFF"/>
          </w:tcPr>
          <w:p w:rsidR="00503CC3" w:rsidRPr="00333733" w:rsidRDefault="00503CC3" w:rsidP="00333733">
            <w:pPr>
              <w:spacing w:after="0" w:line="240" w:lineRule="auto"/>
              <w:rPr>
                <w:rFonts w:ascii="Times New Roman" w:hAnsi="Times New Roman"/>
                <w:color w:val="000000"/>
                <w:sz w:val="24"/>
                <w:szCs w:val="24"/>
                <w:lang w:val="en-US"/>
              </w:rPr>
            </w:pPr>
            <w:r w:rsidRPr="00333733">
              <w:rPr>
                <w:rFonts w:ascii="Times New Roman" w:hAnsi="Times New Roman"/>
                <w:color w:val="000000"/>
                <w:sz w:val="24"/>
                <w:szCs w:val="24"/>
              </w:rPr>
              <w:t>-</w:t>
            </w:r>
          </w:p>
        </w:tc>
        <w:tc>
          <w:tcPr>
            <w:tcW w:w="1134" w:type="dxa"/>
            <w:vMerge/>
            <w:shd w:val="clear" w:color="000000" w:fill="FFFFFF"/>
          </w:tcPr>
          <w:p w:rsidR="00503CC3" w:rsidRPr="00333733" w:rsidRDefault="00503CC3" w:rsidP="00333733">
            <w:pPr>
              <w:spacing w:after="0" w:line="240" w:lineRule="auto"/>
              <w:rPr>
                <w:rFonts w:ascii="Times New Roman" w:hAnsi="Times New Roman"/>
                <w:color w:val="000000"/>
                <w:sz w:val="24"/>
                <w:szCs w:val="24"/>
              </w:rPr>
            </w:pPr>
          </w:p>
        </w:tc>
        <w:tc>
          <w:tcPr>
            <w:tcW w:w="992" w:type="dxa"/>
            <w:shd w:val="clear" w:color="000000" w:fill="FFFFFF"/>
          </w:tcPr>
          <w:p w:rsidR="00503CC3" w:rsidRPr="00333733" w:rsidRDefault="00503CC3" w:rsidP="00333733">
            <w:pPr>
              <w:spacing w:after="0" w:line="240" w:lineRule="auto"/>
              <w:rPr>
                <w:rFonts w:ascii="Times New Roman" w:hAnsi="Times New Roman"/>
                <w:color w:val="000000"/>
                <w:sz w:val="24"/>
                <w:szCs w:val="24"/>
              </w:rPr>
            </w:pPr>
          </w:p>
        </w:tc>
      </w:tr>
    </w:tbl>
    <w:p w:rsidR="00CA7540" w:rsidRPr="00333733" w:rsidRDefault="00CA7540" w:rsidP="00333733">
      <w:pPr>
        <w:shd w:val="clear" w:color="auto" w:fill="FFFFFF"/>
        <w:tabs>
          <w:tab w:val="left" w:pos="284"/>
        </w:tabs>
        <w:spacing w:after="0" w:line="240" w:lineRule="auto"/>
        <w:contextualSpacing/>
        <w:jc w:val="center"/>
        <w:rPr>
          <w:rFonts w:ascii="Times New Roman" w:hAnsi="Times New Roman"/>
          <w:sz w:val="24"/>
          <w:szCs w:val="24"/>
        </w:rPr>
      </w:pPr>
    </w:p>
    <w:p w:rsidR="00C412FC" w:rsidRPr="00333733" w:rsidRDefault="00C412FC" w:rsidP="00333733">
      <w:pPr>
        <w:shd w:val="clear" w:color="auto" w:fill="FFFFFF"/>
        <w:tabs>
          <w:tab w:val="left" w:pos="284"/>
        </w:tabs>
        <w:spacing w:after="0" w:line="240" w:lineRule="auto"/>
        <w:contextualSpacing/>
        <w:jc w:val="center"/>
        <w:rPr>
          <w:rFonts w:ascii="Times New Roman" w:hAnsi="Times New Roman"/>
          <w:sz w:val="24"/>
          <w:szCs w:val="24"/>
        </w:rPr>
      </w:pPr>
      <w:r w:rsidRPr="00333733">
        <w:rPr>
          <w:rFonts w:ascii="Times New Roman" w:hAnsi="Times New Roman"/>
          <w:sz w:val="24"/>
          <w:szCs w:val="24"/>
        </w:rPr>
        <w:t>8 класс</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7"/>
        <w:gridCol w:w="4252"/>
        <w:gridCol w:w="851"/>
        <w:gridCol w:w="1275"/>
        <w:gridCol w:w="1134"/>
        <w:gridCol w:w="992"/>
      </w:tblGrid>
      <w:tr w:rsidR="00B62DD1" w:rsidRPr="00333733" w:rsidTr="00333733">
        <w:trPr>
          <w:trHeight w:val="360"/>
        </w:trPr>
        <w:tc>
          <w:tcPr>
            <w:tcW w:w="1277" w:type="dxa"/>
            <w:shd w:val="clear" w:color="000000" w:fill="FFFFFF"/>
          </w:tcPr>
          <w:p w:rsidR="00B62DD1" w:rsidRPr="00333733" w:rsidRDefault="00B62DD1"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Раздел (кол-во часов)</w:t>
            </w:r>
          </w:p>
        </w:tc>
        <w:tc>
          <w:tcPr>
            <w:tcW w:w="4252" w:type="dxa"/>
            <w:shd w:val="clear" w:color="000000" w:fill="FFFFFF"/>
            <w:hideMark/>
          </w:tcPr>
          <w:p w:rsidR="00B62DD1" w:rsidRPr="00333733" w:rsidRDefault="00B62DD1"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Тема урока</w:t>
            </w:r>
          </w:p>
        </w:tc>
        <w:tc>
          <w:tcPr>
            <w:tcW w:w="851" w:type="dxa"/>
            <w:shd w:val="clear" w:color="000000" w:fill="FFFFFF"/>
            <w:vAlign w:val="bottom"/>
          </w:tcPr>
          <w:p w:rsidR="00B62DD1" w:rsidRPr="00333733" w:rsidRDefault="00B62DD1" w:rsidP="00333733">
            <w:pPr>
              <w:spacing w:after="0" w:line="240" w:lineRule="auto"/>
              <w:ind w:left="34"/>
              <w:rPr>
                <w:rFonts w:ascii="Times New Roman" w:hAnsi="Times New Roman"/>
                <w:sz w:val="24"/>
                <w:szCs w:val="24"/>
              </w:rPr>
            </w:pPr>
            <w:r w:rsidRPr="00333733">
              <w:rPr>
                <w:rFonts w:ascii="Times New Roman" w:hAnsi="Times New Roman"/>
                <w:sz w:val="24"/>
                <w:szCs w:val="24"/>
              </w:rPr>
              <w:t xml:space="preserve">№ </w:t>
            </w:r>
            <w:proofErr w:type="spellStart"/>
            <w:r w:rsidRPr="00333733">
              <w:rPr>
                <w:rFonts w:ascii="Times New Roman" w:hAnsi="Times New Roman"/>
                <w:sz w:val="24"/>
                <w:szCs w:val="24"/>
              </w:rPr>
              <w:t>урка</w:t>
            </w:r>
            <w:proofErr w:type="spellEnd"/>
            <w:r w:rsidRPr="00333733">
              <w:rPr>
                <w:rFonts w:ascii="Times New Roman" w:hAnsi="Times New Roman"/>
                <w:sz w:val="24"/>
                <w:szCs w:val="24"/>
              </w:rPr>
              <w:t xml:space="preserve"> в году</w:t>
            </w:r>
          </w:p>
        </w:tc>
        <w:tc>
          <w:tcPr>
            <w:tcW w:w="1275" w:type="dxa"/>
            <w:shd w:val="clear" w:color="000000" w:fill="FFFFFF"/>
          </w:tcPr>
          <w:p w:rsidR="00B62DD1" w:rsidRPr="00333733" w:rsidRDefault="00B62DD1" w:rsidP="00333733">
            <w:pPr>
              <w:spacing w:after="0" w:line="240" w:lineRule="auto"/>
              <w:ind w:left="34" w:right="-108"/>
              <w:rPr>
                <w:rFonts w:ascii="Times New Roman" w:hAnsi="Times New Roman"/>
                <w:sz w:val="24"/>
                <w:szCs w:val="24"/>
              </w:rPr>
            </w:pPr>
            <w:r w:rsidRPr="00333733">
              <w:rPr>
                <w:rFonts w:ascii="Times New Roman" w:hAnsi="Times New Roman"/>
                <w:sz w:val="24"/>
                <w:szCs w:val="24"/>
              </w:rPr>
              <w:t>Домашнее задание</w:t>
            </w:r>
          </w:p>
        </w:tc>
        <w:tc>
          <w:tcPr>
            <w:tcW w:w="1134" w:type="dxa"/>
            <w:shd w:val="clear" w:color="000000" w:fill="FFFFFF"/>
          </w:tcPr>
          <w:p w:rsidR="00B62DD1" w:rsidRPr="00333733" w:rsidRDefault="00B62DD1" w:rsidP="00333733">
            <w:pPr>
              <w:spacing w:after="0" w:line="240" w:lineRule="auto"/>
              <w:rPr>
                <w:rFonts w:ascii="Times New Roman" w:hAnsi="Times New Roman"/>
                <w:sz w:val="24"/>
                <w:szCs w:val="24"/>
              </w:rPr>
            </w:pPr>
            <w:r w:rsidRPr="00333733">
              <w:rPr>
                <w:rStyle w:val="normaltextrun"/>
                <w:rFonts w:ascii="Times New Roman" w:hAnsi="Times New Roman"/>
                <w:color w:val="000000"/>
                <w:sz w:val="24"/>
                <w:szCs w:val="24"/>
                <w:shd w:val="clear" w:color="auto" w:fill="FFFFFF"/>
              </w:rPr>
              <w:t>Плановые сроки</w:t>
            </w:r>
            <w:r w:rsidRPr="00333733">
              <w:rPr>
                <w:rStyle w:val="eop"/>
                <w:rFonts w:ascii="Times New Roman" w:hAnsi="Times New Roman"/>
                <w:color w:val="000000"/>
                <w:sz w:val="24"/>
                <w:szCs w:val="24"/>
                <w:shd w:val="clear" w:color="auto" w:fill="FFFFFF"/>
              </w:rPr>
              <w:t> </w:t>
            </w:r>
          </w:p>
        </w:tc>
        <w:tc>
          <w:tcPr>
            <w:tcW w:w="992" w:type="dxa"/>
            <w:shd w:val="clear" w:color="000000" w:fill="FFFFFF"/>
          </w:tcPr>
          <w:p w:rsidR="00B62DD1" w:rsidRPr="00333733" w:rsidRDefault="00B62DD1" w:rsidP="00333733">
            <w:pPr>
              <w:spacing w:after="0" w:line="240" w:lineRule="auto"/>
              <w:rPr>
                <w:rFonts w:ascii="Times New Roman" w:hAnsi="Times New Roman"/>
                <w:sz w:val="24"/>
                <w:szCs w:val="24"/>
              </w:rPr>
            </w:pPr>
            <w:proofErr w:type="gramStart"/>
            <w:r w:rsidRPr="00333733">
              <w:rPr>
                <w:rStyle w:val="spellingerror"/>
                <w:rFonts w:ascii="Times New Roman" w:hAnsi="Times New Roman"/>
                <w:color w:val="000000"/>
                <w:sz w:val="24"/>
                <w:szCs w:val="24"/>
                <w:shd w:val="clear" w:color="auto" w:fill="FFFFFF"/>
              </w:rPr>
              <w:t>Скорректированные</w:t>
            </w:r>
            <w:proofErr w:type="gramEnd"/>
            <w:r w:rsidRPr="00333733">
              <w:rPr>
                <w:rStyle w:val="normaltextrun"/>
                <w:rFonts w:ascii="Times New Roman" w:hAnsi="Times New Roman"/>
                <w:color w:val="000000"/>
                <w:sz w:val="24"/>
                <w:szCs w:val="24"/>
                <w:shd w:val="clear" w:color="auto" w:fill="FFFFFF"/>
              </w:rPr>
              <w:t xml:space="preserve"> срок</w:t>
            </w:r>
          </w:p>
        </w:tc>
      </w:tr>
      <w:tr w:rsidR="005F01F0" w:rsidRPr="00333733" w:rsidTr="00333733">
        <w:trPr>
          <w:trHeight w:val="360"/>
        </w:trPr>
        <w:tc>
          <w:tcPr>
            <w:tcW w:w="1277" w:type="dxa"/>
            <w:vMerge w:val="restart"/>
            <w:shd w:val="clear" w:color="000000" w:fill="FFFFFF"/>
          </w:tcPr>
          <w:p w:rsidR="005F01F0" w:rsidRPr="00333733" w:rsidRDefault="005F01F0"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Тепловые явления (27 часов)</w:t>
            </w:r>
          </w:p>
        </w:tc>
        <w:tc>
          <w:tcPr>
            <w:tcW w:w="4252" w:type="dxa"/>
            <w:shd w:val="clear" w:color="000000" w:fill="FFFFFF"/>
            <w:hideMark/>
          </w:tcPr>
          <w:p w:rsidR="005F01F0" w:rsidRPr="00333733" w:rsidRDefault="005F01F0"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Техника безопасности в кабинете физики. Повторение курса 7-го класса.</w:t>
            </w:r>
          </w:p>
        </w:tc>
        <w:tc>
          <w:tcPr>
            <w:tcW w:w="851" w:type="dxa"/>
            <w:shd w:val="clear" w:color="000000" w:fill="FFFFFF"/>
          </w:tcPr>
          <w:p w:rsidR="005F01F0" w:rsidRPr="00333733" w:rsidRDefault="005F01F0" w:rsidP="00333733">
            <w:pPr>
              <w:spacing w:after="0" w:line="240" w:lineRule="auto"/>
              <w:ind w:left="34" w:firstLineChars="100" w:firstLine="240"/>
              <w:rPr>
                <w:rFonts w:ascii="Times New Roman" w:hAnsi="Times New Roman"/>
                <w:sz w:val="24"/>
                <w:szCs w:val="24"/>
              </w:rPr>
            </w:pPr>
            <w:r w:rsidRPr="00333733">
              <w:rPr>
                <w:rFonts w:ascii="Times New Roman" w:hAnsi="Times New Roman"/>
                <w:sz w:val="24"/>
                <w:szCs w:val="24"/>
              </w:rPr>
              <w:t>1</w:t>
            </w:r>
          </w:p>
        </w:tc>
        <w:tc>
          <w:tcPr>
            <w:tcW w:w="1275" w:type="dxa"/>
            <w:shd w:val="clear" w:color="000000" w:fill="FFFFFF"/>
          </w:tcPr>
          <w:p w:rsidR="005F01F0" w:rsidRPr="00333733" w:rsidRDefault="00C057B8" w:rsidP="00333733">
            <w:pPr>
              <w:spacing w:after="0" w:line="240" w:lineRule="auto"/>
              <w:ind w:left="34" w:right="-108" w:firstLineChars="100" w:firstLine="240"/>
              <w:rPr>
                <w:rFonts w:ascii="Times New Roman" w:hAnsi="Times New Roman"/>
                <w:sz w:val="24"/>
                <w:szCs w:val="24"/>
              </w:rPr>
            </w:pPr>
            <w:r w:rsidRPr="00333733">
              <w:rPr>
                <w:rFonts w:ascii="Times New Roman" w:hAnsi="Times New Roman"/>
                <w:sz w:val="24"/>
                <w:szCs w:val="24"/>
              </w:rPr>
              <w:t>-</w:t>
            </w:r>
          </w:p>
        </w:tc>
        <w:tc>
          <w:tcPr>
            <w:tcW w:w="1134" w:type="dxa"/>
            <w:vMerge w:val="restart"/>
            <w:shd w:val="clear" w:color="000000" w:fill="FFFFFF"/>
          </w:tcPr>
          <w:p w:rsidR="005F01F0" w:rsidRPr="00333733" w:rsidRDefault="005F01F0" w:rsidP="00333733">
            <w:pPr>
              <w:spacing w:after="0" w:line="240" w:lineRule="auto"/>
              <w:ind w:firstLineChars="100" w:firstLine="240"/>
              <w:rPr>
                <w:rFonts w:ascii="Times New Roman" w:hAnsi="Times New Roman"/>
                <w:sz w:val="24"/>
                <w:szCs w:val="24"/>
              </w:rPr>
            </w:pPr>
            <w:r w:rsidRPr="00333733">
              <w:rPr>
                <w:rFonts w:ascii="Times New Roman" w:hAnsi="Times New Roman"/>
                <w:sz w:val="24"/>
                <w:szCs w:val="24"/>
              </w:rPr>
              <w:t>1 неделя</w:t>
            </w:r>
          </w:p>
          <w:p w:rsidR="005F01F0" w:rsidRPr="00333733" w:rsidRDefault="005F01F0" w:rsidP="00333733">
            <w:pPr>
              <w:spacing w:after="0" w:line="240" w:lineRule="auto"/>
              <w:rPr>
                <w:rFonts w:ascii="Times New Roman" w:hAnsi="Times New Roman"/>
                <w:sz w:val="24"/>
                <w:szCs w:val="24"/>
              </w:rPr>
            </w:pPr>
            <w:r w:rsidRPr="00333733">
              <w:rPr>
                <w:rFonts w:ascii="Times New Roman" w:hAnsi="Times New Roman"/>
                <w:sz w:val="24"/>
                <w:szCs w:val="24"/>
              </w:rPr>
              <w:t>(2. 09-6.09)</w:t>
            </w:r>
          </w:p>
        </w:tc>
        <w:tc>
          <w:tcPr>
            <w:tcW w:w="992" w:type="dxa"/>
            <w:shd w:val="clear" w:color="000000" w:fill="FFFFFF"/>
          </w:tcPr>
          <w:p w:rsidR="005F01F0" w:rsidRPr="00333733" w:rsidRDefault="005F01F0" w:rsidP="00333733">
            <w:pPr>
              <w:spacing w:after="0" w:line="240" w:lineRule="auto"/>
              <w:ind w:firstLineChars="100" w:firstLine="240"/>
              <w:rPr>
                <w:rFonts w:ascii="Times New Roman" w:hAnsi="Times New Roman"/>
                <w:sz w:val="24"/>
                <w:szCs w:val="24"/>
              </w:rPr>
            </w:pPr>
          </w:p>
        </w:tc>
      </w:tr>
      <w:tr w:rsidR="005F01F0" w:rsidRPr="00333733" w:rsidTr="00333733">
        <w:trPr>
          <w:trHeight w:val="390"/>
        </w:trPr>
        <w:tc>
          <w:tcPr>
            <w:tcW w:w="1277" w:type="dxa"/>
            <w:vMerge/>
            <w:shd w:val="clear" w:color="000000" w:fill="FFFFFF"/>
          </w:tcPr>
          <w:p w:rsidR="005F01F0" w:rsidRPr="00333733" w:rsidRDefault="005F01F0" w:rsidP="00333733">
            <w:pPr>
              <w:spacing w:after="0" w:line="240" w:lineRule="auto"/>
              <w:rPr>
                <w:rFonts w:ascii="Times New Roman" w:hAnsi="Times New Roman"/>
                <w:color w:val="000000"/>
                <w:sz w:val="24"/>
                <w:szCs w:val="24"/>
              </w:rPr>
            </w:pPr>
          </w:p>
        </w:tc>
        <w:tc>
          <w:tcPr>
            <w:tcW w:w="4252" w:type="dxa"/>
            <w:shd w:val="clear" w:color="000000" w:fill="FFFFFF"/>
            <w:hideMark/>
          </w:tcPr>
          <w:p w:rsidR="005F01F0" w:rsidRPr="00333733" w:rsidRDefault="005F01F0"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Тепловое движение. Внутренняя энергия.</w:t>
            </w:r>
          </w:p>
        </w:tc>
        <w:tc>
          <w:tcPr>
            <w:tcW w:w="851" w:type="dxa"/>
            <w:shd w:val="clear" w:color="000000" w:fill="FFFFFF"/>
          </w:tcPr>
          <w:p w:rsidR="005F01F0" w:rsidRPr="00333733" w:rsidRDefault="005F01F0" w:rsidP="00333733">
            <w:pPr>
              <w:spacing w:after="0" w:line="240" w:lineRule="auto"/>
              <w:ind w:left="34" w:firstLineChars="100" w:firstLine="240"/>
              <w:rPr>
                <w:rFonts w:ascii="Times New Roman" w:hAnsi="Times New Roman"/>
                <w:sz w:val="24"/>
                <w:szCs w:val="24"/>
              </w:rPr>
            </w:pPr>
            <w:r w:rsidRPr="00333733">
              <w:rPr>
                <w:rFonts w:ascii="Times New Roman" w:hAnsi="Times New Roman"/>
                <w:sz w:val="24"/>
                <w:szCs w:val="24"/>
              </w:rPr>
              <w:t>2</w:t>
            </w:r>
          </w:p>
        </w:tc>
        <w:tc>
          <w:tcPr>
            <w:tcW w:w="1275" w:type="dxa"/>
            <w:shd w:val="clear" w:color="000000" w:fill="FFFFFF"/>
          </w:tcPr>
          <w:p w:rsidR="005F01F0" w:rsidRPr="00333733" w:rsidRDefault="00C057B8" w:rsidP="00333733">
            <w:pPr>
              <w:spacing w:after="0" w:line="240" w:lineRule="auto"/>
              <w:ind w:left="34" w:right="-108" w:firstLineChars="100" w:firstLine="240"/>
              <w:rPr>
                <w:rFonts w:ascii="Times New Roman" w:hAnsi="Times New Roman"/>
                <w:sz w:val="24"/>
                <w:szCs w:val="24"/>
              </w:rPr>
            </w:pPr>
            <w:r w:rsidRPr="00333733">
              <w:rPr>
                <w:rFonts w:ascii="Times New Roman" w:hAnsi="Times New Roman"/>
                <w:sz w:val="24"/>
                <w:szCs w:val="24"/>
              </w:rPr>
              <w:t>§1-2. Отв. на вопросы. Упр. 1</w:t>
            </w:r>
          </w:p>
        </w:tc>
        <w:tc>
          <w:tcPr>
            <w:tcW w:w="1134" w:type="dxa"/>
            <w:vMerge/>
            <w:shd w:val="clear" w:color="000000" w:fill="FFFFFF"/>
          </w:tcPr>
          <w:p w:rsidR="005F01F0" w:rsidRPr="00333733" w:rsidRDefault="005F01F0" w:rsidP="00333733">
            <w:pPr>
              <w:spacing w:after="0" w:line="240" w:lineRule="auto"/>
              <w:ind w:firstLineChars="100" w:firstLine="240"/>
              <w:rPr>
                <w:rFonts w:ascii="Times New Roman" w:hAnsi="Times New Roman"/>
                <w:sz w:val="24"/>
                <w:szCs w:val="24"/>
              </w:rPr>
            </w:pPr>
          </w:p>
        </w:tc>
        <w:tc>
          <w:tcPr>
            <w:tcW w:w="992" w:type="dxa"/>
            <w:shd w:val="clear" w:color="000000" w:fill="FFFFFF"/>
          </w:tcPr>
          <w:p w:rsidR="005F01F0" w:rsidRPr="00333733" w:rsidRDefault="005F01F0" w:rsidP="00333733">
            <w:pPr>
              <w:spacing w:after="0" w:line="240" w:lineRule="auto"/>
              <w:ind w:firstLineChars="100" w:firstLine="240"/>
              <w:rPr>
                <w:rFonts w:ascii="Times New Roman" w:hAnsi="Times New Roman"/>
                <w:sz w:val="24"/>
                <w:szCs w:val="24"/>
              </w:rPr>
            </w:pPr>
          </w:p>
        </w:tc>
      </w:tr>
      <w:tr w:rsidR="005F01F0" w:rsidRPr="00333733" w:rsidTr="00333733">
        <w:trPr>
          <w:trHeight w:val="390"/>
        </w:trPr>
        <w:tc>
          <w:tcPr>
            <w:tcW w:w="1277" w:type="dxa"/>
            <w:vMerge/>
            <w:shd w:val="clear" w:color="000000" w:fill="FFFFFF"/>
          </w:tcPr>
          <w:p w:rsidR="005F01F0" w:rsidRPr="00333733" w:rsidRDefault="005F01F0" w:rsidP="00333733">
            <w:pPr>
              <w:spacing w:after="0" w:line="240" w:lineRule="auto"/>
              <w:rPr>
                <w:rFonts w:ascii="Times New Roman" w:hAnsi="Times New Roman"/>
                <w:color w:val="000000"/>
                <w:sz w:val="24"/>
                <w:szCs w:val="24"/>
              </w:rPr>
            </w:pPr>
          </w:p>
        </w:tc>
        <w:tc>
          <w:tcPr>
            <w:tcW w:w="4252" w:type="dxa"/>
            <w:shd w:val="clear" w:color="000000" w:fill="FFFFFF"/>
            <w:hideMark/>
          </w:tcPr>
          <w:p w:rsidR="005F01F0" w:rsidRPr="00333733" w:rsidRDefault="005F01F0"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Способы изменения внутренней энергии.</w:t>
            </w:r>
          </w:p>
        </w:tc>
        <w:tc>
          <w:tcPr>
            <w:tcW w:w="851" w:type="dxa"/>
            <w:shd w:val="clear" w:color="000000" w:fill="FFFFFF"/>
          </w:tcPr>
          <w:p w:rsidR="005F01F0" w:rsidRPr="00333733" w:rsidRDefault="005F01F0" w:rsidP="00333733">
            <w:pPr>
              <w:spacing w:after="0" w:line="240" w:lineRule="auto"/>
              <w:ind w:left="34" w:firstLineChars="100" w:firstLine="240"/>
              <w:rPr>
                <w:rFonts w:ascii="Times New Roman" w:hAnsi="Times New Roman"/>
                <w:sz w:val="24"/>
                <w:szCs w:val="24"/>
              </w:rPr>
            </w:pPr>
            <w:r w:rsidRPr="00333733">
              <w:rPr>
                <w:rFonts w:ascii="Times New Roman" w:hAnsi="Times New Roman"/>
                <w:sz w:val="24"/>
                <w:szCs w:val="24"/>
              </w:rPr>
              <w:t>3</w:t>
            </w:r>
          </w:p>
        </w:tc>
        <w:tc>
          <w:tcPr>
            <w:tcW w:w="1275" w:type="dxa"/>
            <w:shd w:val="clear" w:color="000000" w:fill="FFFFFF"/>
          </w:tcPr>
          <w:p w:rsidR="005F01F0" w:rsidRPr="00333733" w:rsidRDefault="00C057B8" w:rsidP="00333733">
            <w:pPr>
              <w:spacing w:after="0" w:line="240" w:lineRule="auto"/>
              <w:ind w:left="34" w:right="-108" w:firstLineChars="100" w:firstLine="240"/>
              <w:rPr>
                <w:rFonts w:ascii="Times New Roman" w:hAnsi="Times New Roman"/>
                <w:sz w:val="24"/>
                <w:szCs w:val="24"/>
              </w:rPr>
            </w:pPr>
            <w:r w:rsidRPr="00333733">
              <w:rPr>
                <w:rFonts w:ascii="Times New Roman" w:hAnsi="Times New Roman"/>
                <w:sz w:val="24"/>
                <w:szCs w:val="24"/>
              </w:rPr>
              <w:t>§3. Отв. на вопросы. Упр. 2</w:t>
            </w:r>
          </w:p>
        </w:tc>
        <w:tc>
          <w:tcPr>
            <w:tcW w:w="1134" w:type="dxa"/>
            <w:vMerge w:val="restart"/>
            <w:shd w:val="clear" w:color="000000" w:fill="FFFFFF"/>
          </w:tcPr>
          <w:p w:rsidR="005F01F0" w:rsidRPr="00333733" w:rsidRDefault="005F01F0" w:rsidP="00333733">
            <w:pPr>
              <w:spacing w:after="0" w:line="240" w:lineRule="auto"/>
              <w:ind w:firstLineChars="100" w:firstLine="240"/>
              <w:rPr>
                <w:rFonts w:ascii="Times New Roman" w:hAnsi="Times New Roman"/>
                <w:sz w:val="24"/>
                <w:szCs w:val="24"/>
              </w:rPr>
            </w:pPr>
            <w:r w:rsidRPr="00333733">
              <w:rPr>
                <w:rFonts w:ascii="Times New Roman" w:hAnsi="Times New Roman"/>
                <w:sz w:val="24"/>
                <w:szCs w:val="24"/>
              </w:rPr>
              <w:t>2 неделя</w:t>
            </w:r>
          </w:p>
          <w:p w:rsidR="005F01F0" w:rsidRPr="00333733" w:rsidRDefault="005F01F0" w:rsidP="00333733">
            <w:pPr>
              <w:spacing w:after="0" w:line="240" w:lineRule="auto"/>
              <w:rPr>
                <w:rFonts w:ascii="Times New Roman" w:hAnsi="Times New Roman"/>
                <w:sz w:val="24"/>
                <w:szCs w:val="24"/>
              </w:rPr>
            </w:pPr>
            <w:r w:rsidRPr="00333733">
              <w:rPr>
                <w:rFonts w:ascii="Times New Roman" w:hAnsi="Times New Roman"/>
                <w:sz w:val="24"/>
                <w:szCs w:val="24"/>
              </w:rPr>
              <w:t>(9. 09-13.09)</w:t>
            </w:r>
          </w:p>
        </w:tc>
        <w:tc>
          <w:tcPr>
            <w:tcW w:w="992" w:type="dxa"/>
            <w:shd w:val="clear" w:color="000000" w:fill="FFFFFF"/>
          </w:tcPr>
          <w:p w:rsidR="005F01F0" w:rsidRPr="00333733" w:rsidRDefault="005F01F0" w:rsidP="00333733">
            <w:pPr>
              <w:spacing w:after="0" w:line="240" w:lineRule="auto"/>
              <w:ind w:firstLineChars="100" w:firstLine="240"/>
              <w:rPr>
                <w:rFonts w:ascii="Times New Roman" w:hAnsi="Times New Roman"/>
                <w:sz w:val="24"/>
                <w:szCs w:val="24"/>
              </w:rPr>
            </w:pPr>
          </w:p>
        </w:tc>
      </w:tr>
      <w:tr w:rsidR="005F01F0" w:rsidRPr="00333733" w:rsidTr="00333733">
        <w:trPr>
          <w:trHeight w:val="375"/>
        </w:trPr>
        <w:tc>
          <w:tcPr>
            <w:tcW w:w="1277" w:type="dxa"/>
            <w:vMerge/>
            <w:shd w:val="clear" w:color="000000" w:fill="FFFFFF"/>
          </w:tcPr>
          <w:p w:rsidR="005F01F0" w:rsidRPr="00333733" w:rsidRDefault="005F01F0" w:rsidP="00333733">
            <w:pPr>
              <w:spacing w:after="0" w:line="240" w:lineRule="auto"/>
              <w:rPr>
                <w:rFonts w:ascii="Times New Roman" w:hAnsi="Times New Roman"/>
                <w:color w:val="000000"/>
                <w:sz w:val="24"/>
                <w:szCs w:val="24"/>
              </w:rPr>
            </w:pPr>
          </w:p>
        </w:tc>
        <w:tc>
          <w:tcPr>
            <w:tcW w:w="4252" w:type="dxa"/>
            <w:shd w:val="clear" w:color="000000" w:fill="FFFFFF"/>
            <w:hideMark/>
          </w:tcPr>
          <w:p w:rsidR="005F01F0" w:rsidRPr="00333733" w:rsidRDefault="005F01F0"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Виды теплопередачи. Теплопроводность.</w:t>
            </w:r>
          </w:p>
        </w:tc>
        <w:tc>
          <w:tcPr>
            <w:tcW w:w="851" w:type="dxa"/>
            <w:shd w:val="clear" w:color="000000" w:fill="FFFFFF"/>
          </w:tcPr>
          <w:p w:rsidR="005F01F0" w:rsidRPr="00333733" w:rsidRDefault="005F01F0" w:rsidP="00333733">
            <w:pPr>
              <w:spacing w:after="0" w:line="240" w:lineRule="auto"/>
              <w:ind w:left="34" w:firstLineChars="100" w:firstLine="240"/>
              <w:rPr>
                <w:rFonts w:ascii="Times New Roman" w:hAnsi="Times New Roman"/>
                <w:sz w:val="24"/>
                <w:szCs w:val="24"/>
              </w:rPr>
            </w:pPr>
            <w:r w:rsidRPr="00333733">
              <w:rPr>
                <w:rFonts w:ascii="Times New Roman" w:hAnsi="Times New Roman"/>
                <w:sz w:val="24"/>
                <w:szCs w:val="24"/>
              </w:rPr>
              <w:t>4</w:t>
            </w:r>
          </w:p>
        </w:tc>
        <w:tc>
          <w:tcPr>
            <w:tcW w:w="1275" w:type="dxa"/>
            <w:shd w:val="clear" w:color="000000" w:fill="FFFFFF"/>
          </w:tcPr>
          <w:p w:rsidR="005F01F0" w:rsidRPr="00333733" w:rsidRDefault="00C057B8" w:rsidP="00333733">
            <w:pPr>
              <w:spacing w:after="0" w:line="240" w:lineRule="auto"/>
              <w:ind w:left="34" w:right="-108" w:firstLineChars="100" w:firstLine="240"/>
              <w:rPr>
                <w:rFonts w:ascii="Times New Roman" w:hAnsi="Times New Roman"/>
                <w:sz w:val="24"/>
                <w:szCs w:val="24"/>
              </w:rPr>
            </w:pPr>
            <w:r w:rsidRPr="00333733">
              <w:rPr>
                <w:rFonts w:ascii="Times New Roman" w:hAnsi="Times New Roman"/>
                <w:sz w:val="24"/>
                <w:szCs w:val="24"/>
              </w:rPr>
              <w:t>§4. Отв. на вопросы. Упр. 3</w:t>
            </w:r>
          </w:p>
        </w:tc>
        <w:tc>
          <w:tcPr>
            <w:tcW w:w="1134" w:type="dxa"/>
            <w:vMerge/>
            <w:shd w:val="clear" w:color="000000" w:fill="FFFFFF"/>
          </w:tcPr>
          <w:p w:rsidR="005F01F0" w:rsidRPr="00333733" w:rsidRDefault="005F01F0" w:rsidP="00333733">
            <w:pPr>
              <w:spacing w:after="0" w:line="240" w:lineRule="auto"/>
              <w:ind w:firstLineChars="100" w:firstLine="240"/>
              <w:rPr>
                <w:rFonts w:ascii="Times New Roman" w:hAnsi="Times New Roman"/>
                <w:sz w:val="24"/>
                <w:szCs w:val="24"/>
              </w:rPr>
            </w:pPr>
          </w:p>
        </w:tc>
        <w:tc>
          <w:tcPr>
            <w:tcW w:w="992" w:type="dxa"/>
            <w:shd w:val="clear" w:color="000000" w:fill="FFFFFF"/>
          </w:tcPr>
          <w:p w:rsidR="005F01F0" w:rsidRPr="00333733" w:rsidRDefault="005F01F0" w:rsidP="00333733">
            <w:pPr>
              <w:spacing w:after="0" w:line="240" w:lineRule="auto"/>
              <w:ind w:firstLineChars="100" w:firstLine="240"/>
              <w:rPr>
                <w:rFonts w:ascii="Times New Roman" w:hAnsi="Times New Roman"/>
                <w:sz w:val="24"/>
                <w:szCs w:val="24"/>
              </w:rPr>
            </w:pPr>
          </w:p>
        </w:tc>
      </w:tr>
      <w:tr w:rsidR="005F01F0" w:rsidRPr="00333733" w:rsidTr="00333733">
        <w:trPr>
          <w:trHeight w:val="345"/>
        </w:trPr>
        <w:tc>
          <w:tcPr>
            <w:tcW w:w="1277" w:type="dxa"/>
            <w:vMerge/>
            <w:shd w:val="clear" w:color="000000" w:fill="FFFFFF"/>
          </w:tcPr>
          <w:p w:rsidR="005F01F0" w:rsidRPr="00333733" w:rsidRDefault="005F01F0" w:rsidP="00333733">
            <w:pPr>
              <w:spacing w:after="0" w:line="240" w:lineRule="auto"/>
              <w:rPr>
                <w:rFonts w:ascii="Times New Roman" w:hAnsi="Times New Roman"/>
                <w:color w:val="000000"/>
                <w:sz w:val="24"/>
                <w:szCs w:val="24"/>
              </w:rPr>
            </w:pPr>
          </w:p>
        </w:tc>
        <w:tc>
          <w:tcPr>
            <w:tcW w:w="4252" w:type="dxa"/>
            <w:shd w:val="clear" w:color="000000" w:fill="FFFFFF"/>
            <w:hideMark/>
          </w:tcPr>
          <w:p w:rsidR="005F01F0" w:rsidRPr="00333733" w:rsidRDefault="005F01F0"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Конвекция. Излучение.</w:t>
            </w:r>
          </w:p>
        </w:tc>
        <w:tc>
          <w:tcPr>
            <w:tcW w:w="851" w:type="dxa"/>
            <w:shd w:val="clear" w:color="000000" w:fill="FFFFFF"/>
          </w:tcPr>
          <w:p w:rsidR="005F01F0" w:rsidRPr="00333733" w:rsidRDefault="005F01F0" w:rsidP="00333733">
            <w:pPr>
              <w:spacing w:after="0" w:line="240" w:lineRule="auto"/>
              <w:ind w:left="34" w:firstLineChars="100" w:firstLine="240"/>
              <w:rPr>
                <w:rFonts w:ascii="Times New Roman" w:hAnsi="Times New Roman"/>
                <w:sz w:val="24"/>
                <w:szCs w:val="24"/>
              </w:rPr>
            </w:pPr>
            <w:r w:rsidRPr="00333733">
              <w:rPr>
                <w:rFonts w:ascii="Times New Roman" w:hAnsi="Times New Roman"/>
                <w:sz w:val="24"/>
                <w:szCs w:val="24"/>
              </w:rPr>
              <w:t>5</w:t>
            </w:r>
          </w:p>
        </w:tc>
        <w:tc>
          <w:tcPr>
            <w:tcW w:w="1275" w:type="dxa"/>
            <w:shd w:val="clear" w:color="000000" w:fill="FFFFFF"/>
          </w:tcPr>
          <w:p w:rsidR="005F01F0" w:rsidRPr="00333733" w:rsidRDefault="00C057B8" w:rsidP="00333733">
            <w:pPr>
              <w:spacing w:after="0" w:line="240" w:lineRule="auto"/>
              <w:ind w:left="34" w:right="-108" w:firstLineChars="100" w:firstLine="240"/>
              <w:rPr>
                <w:rFonts w:ascii="Times New Roman" w:hAnsi="Times New Roman"/>
                <w:sz w:val="24"/>
                <w:szCs w:val="24"/>
              </w:rPr>
            </w:pPr>
            <w:r w:rsidRPr="00333733">
              <w:rPr>
                <w:rFonts w:ascii="Times New Roman" w:hAnsi="Times New Roman"/>
                <w:sz w:val="24"/>
                <w:szCs w:val="24"/>
              </w:rPr>
              <w:t>§5. Отв. на вопросы. Упр. 4</w:t>
            </w:r>
          </w:p>
        </w:tc>
        <w:tc>
          <w:tcPr>
            <w:tcW w:w="1134" w:type="dxa"/>
            <w:vMerge w:val="restart"/>
            <w:shd w:val="clear" w:color="000000" w:fill="FFFFFF"/>
          </w:tcPr>
          <w:p w:rsidR="005F01F0" w:rsidRPr="00333733" w:rsidRDefault="005F01F0" w:rsidP="00333733">
            <w:pPr>
              <w:spacing w:after="0" w:line="240" w:lineRule="auto"/>
              <w:ind w:firstLineChars="100" w:firstLine="240"/>
              <w:rPr>
                <w:rFonts w:ascii="Times New Roman" w:hAnsi="Times New Roman"/>
                <w:sz w:val="24"/>
                <w:szCs w:val="24"/>
              </w:rPr>
            </w:pPr>
            <w:r w:rsidRPr="00333733">
              <w:rPr>
                <w:rFonts w:ascii="Times New Roman" w:hAnsi="Times New Roman"/>
                <w:sz w:val="24"/>
                <w:szCs w:val="24"/>
              </w:rPr>
              <w:t>3 неделя</w:t>
            </w:r>
          </w:p>
          <w:p w:rsidR="005F01F0" w:rsidRPr="00333733" w:rsidRDefault="005F01F0" w:rsidP="00333733">
            <w:pPr>
              <w:spacing w:after="0" w:line="240" w:lineRule="auto"/>
              <w:rPr>
                <w:rFonts w:ascii="Times New Roman" w:hAnsi="Times New Roman"/>
                <w:sz w:val="24"/>
                <w:szCs w:val="24"/>
              </w:rPr>
            </w:pPr>
            <w:r w:rsidRPr="00333733">
              <w:rPr>
                <w:rFonts w:ascii="Times New Roman" w:hAnsi="Times New Roman"/>
                <w:sz w:val="24"/>
                <w:szCs w:val="24"/>
              </w:rPr>
              <w:t>(16. 09-20.09)</w:t>
            </w:r>
          </w:p>
          <w:p w:rsidR="005F01F0" w:rsidRPr="00333733" w:rsidRDefault="005F01F0" w:rsidP="00333733">
            <w:pPr>
              <w:spacing w:after="0" w:line="240" w:lineRule="auto"/>
              <w:rPr>
                <w:rFonts w:ascii="Times New Roman" w:hAnsi="Times New Roman"/>
                <w:sz w:val="24"/>
                <w:szCs w:val="24"/>
              </w:rPr>
            </w:pPr>
          </w:p>
        </w:tc>
        <w:tc>
          <w:tcPr>
            <w:tcW w:w="992" w:type="dxa"/>
            <w:shd w:val="clear" w:color="000000" w:fill="FFFFFF"/>
          </w:tcPr>
          <w:p w:rsidR="005F01F0" w:rsidRPr="00333733" w:rsidRDefault="005F01F0" w:rsidP="00333733">
            <w:pPr>
              <w:spacing w:after="0" w:line="240" w:lineRule="auto"/>
              <w:ind w:firstLineChars="100" w:firstLine="240"/>
              <w:rPr>
                <w:rFonts w:ascii="Times New Roman" w:hAnsi="Times New Roman"/>
                <w:sz w:val="24"/>
                <w:szCs w:val="24"/>
              </w:rPr>
            </w:pPr>
          </w:p>
        </w:tc>
      </w:tr>
      <w:tr w:rsidR="005F01F0" w:rsidRPr="00333733" w:rsidTr="00333733">
        <w:trPr>
          <w:trHeight w:val="345"/>
        </w:trPr>
        <w:tc>
          <w:tcPr>
            <w:tcW w:w="1277" w:type="dxa"/>
            <w:vMerge/>
            <w:shd w:val="clear" w:color="000000" w:fill="FFFFFF"/>
          </w:tcPr>
          <w:p w:rsidR="005F01F0" w:rsidRPr="00333733" w:rsidRDefault="005F01F0" w:rsidP="00333733">
            <w:pPr>
              <w:spacing w:after="0" w:line="240" w:lineRule="auto"/>
              <w:rPr>
                <w:rFonts w:ascii="Times New Roman" w:hAnsi="Times New Roman"/>
                <w:color w:val="000000"/>
                <w:sz w:val="24"/>
                <w:szCs w:val="24"/>
              </w:rPr>
            </w:pPr>
          </w:p>
        </w:tc>
        <w:tc>
          <w:tcPr>
            <w:tcW w:w="4252" w:type="dxa"/>
            <w:shd w:val="clear" w:color="000000" w:fill="FFFFFF"/>
            <w:hideMark/>
          </w:tcPr>
          <w:p w:rsidR="005F01F0" w:rsidRPr="00333733" w:rsidRDefault="005F01F0"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Сравнение различных видов теплопередачи</w:t>
            </w:r>
          </w:p>
        </w:tc>
        <w:tc>
          <w:tcPr>
            <w:tcW w:w="851" w:type="dxa"/>
            <w:shd w:val="clear" w:color="000000" w:fill="FFFFFF"/>
          </w:tcPr>
          <w:p w:rsidR="005F01F0" w:rsidRPr="00333733" w:rsidRDefault="005F01F0" w:rsidP="00333733">
            <w:pPr>
              <w:spacing w:after="0" w:line="240" w:lineRule="auto"/>
              <w:ind w:left="34" w:firstLineChars="100" w:firstLine="240"/>
              <w:rPr>
                <w:rFonts w:ascii="Times New Roman" w:hAnsi="Times New Roman"/>
                <w:sz w:val="24"/>
                <w:szCs w:val="24"/>
              </w:rPr>
            </w:pPr>
            <w:r w:rsidRPr="00333733">
              <w:rPr>
                <w:rFonts w:ascii="Times New Roman" w:hAnsi="Times New Roman"/>
                <w:sz w:val="24"/>
                <w:szCs w:val="24"/>
              </w:rPr>
              <w:t>6</w:t>
            </w:r>
          </w:p>
        </w:tc>
        <w:tc>
          <w:tcPr>
            <w:tcW w:w="1275" w:type="dxa"/>
            <w:shd w:val="clear" w:color="000000" w:fill="FFFFFF"/>
          </w:tcPr>
          <w:p w:rsidR="005F01F0" w:rsidRPr="00333733" w:rsidRDefault="00C057B8" w:rsidP="00333733">
            <w:pPr>
              <w:spacing w:after="0" w:line="240" w:lineRule="auto"/>
              <w:ind w:left="34" w:right="-108" w:firstLineChars="100" w:firstLine="240"/>
              <w:rPr>
                <w:rFonts w:ascii="Times New Roman" w:hAnsi="Times New Roman"/>
                <w:sz w:val="24"/>
                <w:szCs w:val="24"/>
              </w:rPr>
            </w:pPr>
            <w:r w:rsidRPr="00333733">
              <w:rPr>
                <w:rFonts w:ascii="Times New Roman" w:hAnsi="Times New Roman"/>
                <w:sz w:val="24"/>
                <w:szCs w:val="24"/>
              </w:rPr>
              <w:t>§6. Отв. на вопросы. Упр. 5</w:t>
            </w:r>
          </w:p>
        </w:tc>
        <w:tc>
          <w:tcPr>
            <w:tcW w:w="1134" w:type="dxa"/>
            <w:vMerge/>
            <w:shd w:val="clear" w:color="000000" w:fill="FFFFFF"/>
          </w:tcPr>
          <w:p w:rsidR="005F01F0" w:rsidRPr="00333733" w:rsidRDefault="005F01F0" w:rsidP="00333733">
            <w:pPr>
              <w:spacing w:after="0" w:line="240" w:lineRule="auto"/>
              <w:ind w:firstLineChars="100" w:firstLine="240"/>
              <w:rPr>
                <w:rFonts w:ascii="Times New Roman" w:hAnsi="Times New Roman"/>
                <w:sz w:val="24"/>
                <w:szCs w:val="24"/>
              </w:rPr>
            </w:pPr>
          </w:p>
        </w:tc>
        <w:tc>
          <w:tcPr>
            <w:tcW w:w="992" w:type="dxa"/>
            <w:shd w:val="clear" w:color="000000" w:fill="FFFFFF"/>
          </w:tcPr>
          <w:p w:rsidR="005F01F0" w:rsidRPr="00333733" w:rsidRDefault="005F01F0" w:rsidP="00333733">
            <w:pPr>
              <w:spacing w:after="0" w:line="240" w:lineRule="auto"/>
              <w:ind w:firstLineChars="100" w:firstLine="240"/>
              <w:rPr>
                <w:rFonts w:ascii="Times New Roman" w:hAnsi="Times New Roman"/>
                <w:sz w:val="24"/>
                <w:szCs w:val="24"/>
              </w:rPr>
            </w:pPr>
          </w:p>
        </w:tc>
      </w:tr>
      <w:tr w:rsidR="005F01F0" w:rsidRPr="00333733" w:rsidTr="00333733">
        <w:trPr>
          <w:trHeight w:val="285"/>
        </w:trPr>
        <w:tc>
          <w:tcPr>
            <w:tcW w:w="1277" w:type="dxa"/>
            <w:vMerge/>
            <w:shd w:val="clear" w:color="000000" w:fill="FFFFFF"/>
          </w:tcPr>
          <w:p w:rsidR="005F01F0" w:rsidRPr="00333733" w:rsidRDefault="005F01F0" w:rsidP="00333733">
            <w:pPr>
              <w:spacing w:after="0" w:line="240" w:lineRule="auto"/>
              <w:rPr>
                <w:rFonts w:ascii="Times New Roman" w:hAnsi="Times New Roman"/>
                <w:color w:val="000000"/>
                <w:sz w:val="24"/>
                <w:szCs w:val="24"/>
              </w:rPr>
            </w:pPr>
          </w:p>
        </w:tc>
        <w:tc>
          <w:tcPr>
            <w:tcW w:w="4252" w:type="dxa"/>
            <w:shd w:val="clear" w:color="000000" w:fill="FFFFFF"/>
            <w:hideMark/>
          </w:tcPr>
          <w:p w:rsidR="005F01F0" w:rsidRPr="00333733" w:rsidRDefault="005F01F0"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 xml:space="preserve"> Количество теплоты.  Удельная теплоемкость вещества.</w:t>
            </w:r>
          </w:p>
        </w:tc>
        <w:tc>
          <w:tcPr>
            <w:tcW w:w="851" w:type="dxa"/>
            <w:shd w:val="clear" w:color="000000" w:fill="FFFFFF"/>
          </w:tcPr>
          <w:p w:rsidR="005F01F0" w:rsidRPr="00333733" w:rsidRDefault="005F01F0" w:rsidP="00333733">
            <w:pPr>
              <w:spacing w:after="0" w:line="240" w:lineRule="auto"/>
              <w:ind w:left="34" w:firstLineChars="100" w:firstLine="240"/>
              <w:rPr>
                <w:rFonts w:ascii="Times New Roman" w:hAnsi="Times New Roman"/>
                <w:sz w:val="24"/>
                <w:szCs w:val="24"/>
              </w:rPr>
            </w:pPr>
            <w:r w:rsidRPr="00333733">
              <w:rPr>
                <w:rFonts w:ascii="Times New Roman" w:hAnsi="Times New Roman"/>
                <w:sz w:val="24"/>
                <w:szCs w:val="24"/>
              </w:rPr>
              <w:t>7</w:t>
            </w:r>
          </w:p>
        </w:tc>
        <w:tc>
          <w:tcPr>
            <w:tcW w:w="1275" w:type="dxa"/>
            <w:shd w:val="clear" w:color="000000" w:fill="FFFFFF"/>
          </w:tcPr>
          <w:p w:rsidR="005F01F0" w:rsidRPr="00333733" w:rsidRDefault="00C057B8" w:rsidP="00333733">
            <w:pPr>
              <w:spacing w:after="0" w:line="240" w:lineRule="auto"/>
              <w:ind w:left="34" w:right="-108" w:firstLineChars="100" w:firstLine="240"/>
              <w:rPr>
                <w:rFonts w:ascii="Times New Roman" w:hAnsi="Times New Roman"/>
                <w:sz w:val="24"/>
                <w:szCs w:val="24"/>
              </w:rPr>
            </w:pPr>
            <w:r w:rsidRPr="00333733">
              <w:rPr>
                <w:rFonts w:ascii="Times New Roman" w:hAnsi="Times New Roman"/>
                <w:sz w:val="24"/>
                <w:szCs w:val="24"/>
              </w:rPr>
              <w:t>§7-8. Отв. на вопросы. Упр. 6</w:t>
            </w:r>
          </w:p>
        </w:tc>
        <w:tc>
          <w:tcPr>
            <w:tcW w:w="1134" w:type="dxa"/>
            <w:vMerge w:val="restart"/>
            <w:shd w:val="clear" w:color="000000" w:fill="FFFFFF"/>
          </w:tcPr>
          <w:p w:rsidR="005F01F0" w:rsidRPr="00333733" w:rsidRDefault="005F01F0" w:rsidP="00333733">
            <w:pPr>
              <w:spacing w:after="0" w:line="240" w:lineRule="auto"/>
              <w:ind w:firstLineChars="100" w:firstLine="240"/>
              <w:rPr>
                <w:rFonts w:ascii="Times New Roman" w:hAnsi="Times New Roman"/>
                <w:sz w:val="24"/>
                <w:szCs w:val="24"/>
              </w:rPr>
            </w:pPr>
            <w:r w:rsidRPr="00333733">
              <w:rPr>
                <w:rFonts w:ascii="Times New Roman" w:hAnsi="Times New Roman"/>
                <w:sz w:val="24"/>
                <w:szCs w:val="24"/>
              </w:rPr>
              <w:t>4 неделя</w:t>
            </w:r>
          </w:p>
          <w:p w:rsidR="005F01F0" w:rsidRPr="00333733" w:rsidRDefault="005F01F0" w:rsidP="00333733">
            <w:pPr>
              <w:spacing w:after="0" w:line="240" w:lineRule="auto"/>
              <w:rPr>
                <w:rFonts w:ascii="Times New Roman" w:hAnsi="Times New Roman"/>
                <w:sz w:val="24"/>
                <w:szCs w:val="24"/>
              </w:rPr>
            </w:pPr>
            <w:r w:rsidRPr="00333733">
              <w:rPr>
                <w:rFonts w:ascii="Times New Roman" w:hAnsi="Times New Roman"/>
                <w:sz w:val="24"/>
                <w:szCs w:val="24"/>
              </w:rPr>
              <w:t>(30. 09-04.10)</w:t>
            </w:r>
          </w:p>
        </w:tc>
        <w:tc>
          <w:tcPr>
            <w:tcW w:w="992" w:type="dxa"/>
            <w:shd w:val="clear" w:color="000000" w:fill="FFFFFF"/>
          </w:tcPr>
          <w:p w:rsidR="005F01F0" w:rsidRPr="00333733" w:rsidRDefault="005F01F0" w:rsidP="00333733">
            <w:pPr>
              <w:spacing w:after="0" w:line="240" w:lineRule="auto"/>
              <w:ind w:firstLineChars="100" w:firstLine="240"/>
              <w:rPr>
                <w:rFonts w:ascii="Times New Roman" w:hAnsi="Times New Roman"/>
                <w:sz w:val="24"/>
                <w:szCs w:val="24"/>
              </w:rPr>
            </w:pPr>
          </w:p>
        </w:tc>
      </w:tr>
      <w:tr w:rsidR="005F01F0" w:rsidRPr="00333733" w:rsidTr="00333733">
        <w:trPr>
          <w:trHeight w:val="675"/>
        </w:trPr>
        <w:tc>
          <w:tcPr>
            <w:tcW w:w="1277" w:type="dxa"/>
            <w:vMerge/>
            <w:shd w:val="clear" w:color="000000" w:fill="FFFFFF"/>
          </w:tcPr>
          <w:p w:rsidR="005F01F0" w:rsidRPr="00333733" w:rsidRDefault="005F01F0" w:rsidP="00333733">
            <w:pPr>
              <w:spacing w:after="0" w:line="240" w:lineRule="auto"/>
              <w:rPr>
                <w:rFonts w:ascii="Times New Roman" w:hAnsi="Times New Roman"/>
                <w:color w:val="000000"/>
                <w:sz w:val="24"/>
                <w:szCs w:val="24"/>
              </w:rPr>
            </w:pPr>
          </w:p>
        </w:tc>
        <w:tc>
          <w:tcPr>
            <w:tcW w:w="4252" w:type="dxa"/>
            <w:shd w:val="clear" w:color="000000" w:fill="FFFFFF"/>
            <w:hideMark/>
          </w:tcPr>
          <w:p w:rsidR="005F01F0" w:rsidRPr="00333733" w:rsidRDefault="005F01F0"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Расчет количества теплоты, необходимого для нагревания тела или выделяемого телом при охлаждении.</w:t>
            </w:r>
          </w:p>
        </w:tc>
        <w:tc>
          <w:tcPr>
            <w:tcW w:w="851" w:type="dxa"/>
            <w:shd w:val="clear" w:color="000000" w:fill="FFFFFF"/>
          </w:tcPr>
          <w:p w:rsidR="005F01F0" w:rsidRPr="00333733" w:rsidRDefault="005F01F0" w:rsidP="00333733">
            <w:pPr>
              <w:spacing w:after="0" w:line="240" w:lineRule="auto"/>
              <w:ind w:left="34" w:firstLineChars="100" w:firstLine="240"/>
              <w:rPr>
                <w:rFonts w:ascii="Times New Roman" w:hAnsi="Times New Roman"/>
                <w:sz w:val="24"/>
                <w:szCs w:val="24"/>
              </w:rPr>
            </w:pPr>
            <w:r w:rsidRPr="00333733">
              <w:rPr>
                <w:rFonts w:ascii="Times New Roman" w:hAnsi="Times New Roman"/>
                <w:sz w:val="24"/>
                <w:szCs w:val="24"/>
              </w:rPr>
              <w:t>8</w:t>
            </w:r>
          </w:p>
        </w:tc>
        <w:tc>
          <w:tcPr>
            <w:tcW w:w="1275" w:type="dxa"/>
            <w:shd w:val="clear" w:color="000000" w:fill="FFFFFF"/>
          </w:tcPr>
          <w:p w:rsidR="005F01F0" w:rsidRPr="00333733" w:rsidRDefault="00C057B8" w:rsidP="00333733">
            <w:pPr>
              <w:spacing w:after="0" w:line="240" w:lineRule="auto"/>
              <w:ind w:left="34" w:right="-108" w:firstLineChars="100" w:firstLine="240"/>
              <w:rPr>
                <w:rFonts w:ascii="Times New Roman" w:hAnsi="Times New Roman"/>
                <w:sz w:val="24"/>
                <w:szCs w:val="24"/>
              </w:rPr>
            </w:pPr>
            <w:r w:rsidRPr="00333733">
              <w:rPr>
                <w:rFonts w:ascii="Times New Roman" w:hAnsi="Times New Roman"/>
                <w:sz w:val="24"/>
                <w:szCs w:val="24"/>
              </w:rPr>
              <w:t>§9. Отв. на вопросы. Упр. 8</w:t>
            </w:r>
          </w:p>
        </w:tc>
        <w:tc>
          <w:tcPr>
            <w:tcW w:w="1134" w:type="dxa"/>
            <w:vMerge/>
            <w:shd w:val="clear" w:color="000000" w:fill="FFFFFF"/>
          </w:tcPr>
          <w:p w:rsidR="005F01F0" w:rsidRPr="00333733" w:rsidRDefault="005F01F0" w:rsidP="00333733">
            <w:pPr>
              <w:spacing w:after="0" w:line="240" w:lineRule="auto"/>
              <w:ind w:firstLineChars="100" w:firstLine="240"/>
              <w:rPr>
                <w:rFonts w:ascii="Times New Roman" w:hAnsi="Times New Roman"/>
                <w:sz w:val="24"/>
                <w:szCs w:val="24"/>
              </w:rPr>
            </w:pPr>
          </w:p>
        </w:tc>
        <w:tc>
          <w:tcPr>
            <w:tcW w:w="992" w:type="dxa"/>
            <w:shd w:val="clear" w:color="000000" w:fill="FFFFFF"/>
          </w:tcPr>
          <w:p w:rsidR="005F01F0" w:rsidRPr="00333733" w:rsidRDefault="005F01F0" w:rsidP="00333733">
            <w:pPr>
              <w:spacing w:after="0" w:line="240" w:lineRule="auto"/>
              <w:ind w:firstLineChars="100" w:firstLine="240"/>
              <w:rPr>
                <w:rFonts w:ascii="Times New Roman" w:hAnsi="Times New Roman"/>
                <w:sz w:val="24"/>
                <w:szCs w:val="24"/>
              </w:rPr>
            </w:pPr>
          </w:p>
        </w:tc>
      </w:tr>
      <w:tr w:rsidR="005F01F0" w:rsidRPr="00333733" w:rsidTr="00333733">
        <w:trPr>
          <w:trHeight w:val="675"/>
        </w:trPr>
        <w:tc>
          <w:tcPr>
            <w:tcW w:w="1277" w:type="dxa"/>
            <w:vMerge/>
            <w:shd w:val="clear" w:color="000000" w:fill="FFFFFF"/>
          </w:tcPr>
          <w:p w:rsidR="005F01F0" w:rsidRPr="00333733" w:rsidRDefault="005F01F0" w:rsidP="00333733">
            <w:pPr>
              <w:spacing w:after="0" w:line="240" w:lineRule="auto"/>
              <w:rPr>
                <w:rFonts w:ascii="Times New Roman" w:hAnsi="Times New Roman"/>
                <w:color w:val="000000"/>
                <w:sz w:val="24"/>
                <w:szCs w:val="24"/>
              </w:rPr>
            </w:pPr>
          </w:p>
        </w:tc>
        <w:tc>
          <w:tcPr>
            <w:tcW w:w="4252" w:type="dxa"/>
            <w:shd w:val="clear" w:color="000000" w:fill="FFFFFF"/>
            <w:hideMark/>
          </w:tcPr>
          <w:p w:rsidR="005F01F0" w:rsidRPr="00333733" w:rsidRDefault="005F01F0"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Решение задач на расчет количества теплоты, нахождение удельной теплоемкости вещества. Срез «Расчет количества теплоты»</w:t>
            </w:r>
          </w:p>
        </w:tc>
        <w:tc>
          <w:tcPr>
            <w:tcW w:w="851" w:type="dxa"/>
            <w:shd w:val="clear" w:color="000000" w:fill="FFFFFF"/>
          </w:tcPr>
          <w:p w:rsidR="005F01F0" w:rsidRPr="00333733" w:rsidRDefault="005F01F0" w:rsidP="00333733">
            <w:pPr>
              <w:spacing w:after="0" w:line="240" w:lineRule="auto"/>
              <w:ind w:left="34" w:firstLineChars="100" w:firstLine="240"/>
              <w:rPr>
                <w:rFonts w:ascii="Times New Roman" w:hAnsi="Times New Roman"/>
                <w:sz w:val="24"/>
                <w:szCs w:val="24"/>
              </w:rPr>
            </w:pPr>
            <w:r w:rsidRPr="00333733">
              <w:rPr>
                <w:rFonts w:ascii="Times New Roman" w:hAnsi="Times New Roman"/>
                <w:sz w:val="24"/>
                <w:szCs w:val="24"/>
              </w:rPr>
              <w:t>9</w:t>
            </w:r>
          </w:p>
        </w:tc>
        <w:tc>
          <w:tcPr>
            <w:tcW w:w="1275" w:type="dxa"/>
            <w:shd w:val="clear" w:color="000000" w:fill="FFFFFF"/>
          </w:tcPr>
          <w:p w:rsidR="005F01F0" w:rsidRPr="00333733" w:rsidRDefault="001B2AA7" w:rsidP="00333733">
            <w:pPr>
              <w:spacing w:after="0" w:line="240" w:lineRule="auto"/>
              <w:ind w:left="34" w:right="-108" w:firstLineChars="100" w:firstLine="240"/>
              <w:rPr>
                <w:rFonts w:ascii="Times New Roman" w:hAnsi="Times New Roman"/>
                <w:sz w:val="24"/>
                <w:szCs w:val="24"/>
              </w:rPr>
            </w:pPr>
            <w:r w:rsidRPr="00333733">
              <w:rPr>
                <w:rFonts w:ascii="Times New Roman" w:hAnsi="Times New Roman"/>
                <w:sz w:val="24"/>
                <w:szCs w:val="24"/>
              </w:rPr>
              <w:t>Подготовится к лаб</w:t>
            </w:r>
            <w:proofErr w:type="gramStart"/>
            <w:r w:rsidRPr="00333733">
              <w:rPr>
                <w:rFonts w:ascii="Times New Roman" w:hAnsi="Times New Roman"/>
                <w:sz w:val="24"/>
                <w:szCs w:val="24"/>
              </w:rPr>
              <w:t>.р</w:t>
            </w:r>
            <w:proofErr w:type="gramEnd"/>
            <w:r w:rsidRPr="00333733">
              <w:rPr>
                <w:rFonts w:ascii="Times New Roman" w:hAnsi="Times New Roman"/>
                <w:sz w:val="24"/>
                <w:szCs w:val="24"/>
              </w:rPr>
              <w:t>аб.</w:t>
            </w:r>
            <w:r w:rsidR="00F21FD6" w:rsidRPr="00333733">
              <w:rPr>
                <w:rFonts w:ascii="Times New Roman" w:hAnsi="Times New Roman"/>
                <w:sz w:val="24"/>
                <w:szCs w:val="24"/>
              </w:rPr>
              <w:t xml:space="preserve"> №1</w:t>
            </w:r>
            <w:r w:rsidRPr="00333733">
              <w:rPr>
                <w:rFonts w:ascii="Times New Roman" w:hAnsi="Times New Roman"/>
                <w:sz w:val="24"/>
                <w:szCs w:val="24"/>
              </w:rPr>
              <w:t xml:space="preserve"> </w:t>
            </w:r>
            <w:proofErr w:type="spellStart"/>
            <w:r w:rsidRPr="00333733">
              <w:rPr>
                <w:rFonts w:ascii="Times New Roman" w:hAnsi="Times New Roman"/>
                <w:sz w:val="24"/>
                <w:szCs w:val="24"/>
              </w:rPr>
              <w:t>стр</w:t>
            </w:r>
            <w:proofErr w:type="spellEnd"/>
            <w:r w:rsidRPr="00333733">
              <w:rPr>
                <w:rFonts w:ascii="Times New Roman" w:hAnsi="Times New Roman"/>
                <w:sz w:val="24"/>
                <w:szCs w:val="24"/>
              </w:rPr>
              <w:t xml:space="preserve"> 220-221</w:t>
            </w:r>
          </w:p>
        </w:tc>
        <w:tc>
          <w:tcPr>
            <w:tcW w:w="1134" w:type="dxa"/>
            <w:vMerge w:val="restart"/>
            <w:shd w:val="clear" w:color="000000" w:fill="FFFFFF"/>
          </w:tcPr>
          <w:p w:rsidR="005F01F0" w:rsidRPr="00333733" w:rsidRDefault="005F01F0" w:rsidP="00333733">
            <w:pPr>
              <w:spacing w:after="0" w:line="240" w:lineRule="auto"/>
              <w:ind w:firstLineChars="100" w:firstLine="240"/>
              <w:rPr>
                <w:rFonts w:ascii="Times New Roman" w:hAnsi="Times New Roman"/>
                <w:sz w:val="24"/>
                <w:szCs w:val="24"/>
              </w:rPr>
            </w:pPr>
            <w:r w:rsidRPr="00333733">
              <w:rPr>
                <w:rFonts w:ascii="Times New Roman" w:hAnsi="Times New Roman"/>
                <w:sz w:val="24"/>
                <w:szCs w:val="24"/>
              </w:rPr>
              <w:t xml:space="preserve"> 5 неделя</w:t>
            </w:r>
          </w:p>
          <w:p w:rsidR="005F01F0" w:rsidRPr="00333733" w:rsidRDefault="005F01F0" w:rsidP="00333733">
            <w:pPr>
              <w:spacing w:after="0" w:line="240" w:lineRule="auto"/>
              <w:rPr>
                <w:rFonts w:ascii="Times New Roman" w:hAnsi="Times New Roman"/>
                <w:sz w:val="24"/>
                <w:szCs w:val="24"/>
              </w:rPr>
            </w:pPr>
            <w:r w:rsidRPr="00333733">
              <w:rPr>
                <w:rFonts w:ascii="Times New Roman" w:hAnsi="Times New Roman"/>
                <w:sz w:val="24"/>
                <w:szCs w:val="24"/>
              </w:rPr>
              <w:t>(30. 09-04.10)</w:t>
            </w:r>
          </w:p>
        </w:tc>
        <w:tc>
          <w:tcPr>
            <w:tcW w:w="992" w:type="dxa"/>
            <w:shd w:val="clear" w:color="000000" w:fill="FFFFFF"/>
          </w:tcPr>
          <w:p w:rsidR="005F01F0" w:rsidRPr="00333733" w:rsidRDefault="005F01F0" w:rsidP="00333733">
            <w:pPr>
              <w:spacing w:after="0" w:line="240" w:lineRule="auto"/>
              <w:ind w:firstLineChars="100" w:firstLine="240"/>
              <w:rPr>
                <w:rFonts w:ascii="Times New Roman" w:hAnsi="Times New Roman"/>
                <w:sz w:val="24"/>
                <w:szCs w:val="24"/>
              </w:rPr>
            </w:pPr>
          </w:p>
        </w:tc>
      </w:tr>
      <w:tr w:rsidR="005F01F0" w:rsidRPr="00333733" w:rsidTr="00333733">
        <w:trPr>
          <w:trHeight w:val="615"/>
        </w:trPr>
        <w:tc>
          <w:tcPr>
            <w:tcW w:w="1277" w:type="dxa"/>
            <w:vMerge/>
            <w:shd w:val="clear" w:color="000000" w:fill="FFFFFF"/>
          </w:tcPr>
          <w:p w:rsidR="005F01F0" w:rsidRPr="00333733" w:rsidRDefault="005F01F0" w:rsidP="00333733">
            <w:pPr>
              <w:spacing w:after="0" w:line="240" w:lineRule="auto"/>
              <w:rPr>
                <w:rFonts w:ascii="Times New Roman" w:hAnsi="Times New Roman"/>
                <w:color w:val="000000"/>
                <w:sz w:val="24"/>
                <w:szCs w:val="24"/>
              </w:rPr>
            </w:pPr>
          </w:p>
        </w:tc>
        <w:tc>
          <w:tcPr>
            <w:tcW w:w="4252" w:type="dxa"/>
            <w:shd w:val="clear" w:color="000000" w:fill="FFFFFF"/>
            <w:hideMark/>
          </w:tcPr>
          <w:p w:rsidR="005F01F0" w:rsidRPr="00333733" w:rsidRDefault="00333733" w:rsidP="00333733">
            <w:pPr>
              <w:spacing w:after="0" w:line="240" w:lineRule="auto"/>
              <w:rPr>
                <w:rFonts w:ascii="Times New Roman" w:hAnsi="Times New Roman"/>
                <w:color w:val="000000"/>
                <w:sz w:val="24"/>
                <w:szCs w:val="24"/>
              </w:rPr>
            </w:pPr>
            <w:r>
              <w:rPr>
                <w:rFonts w:ascii="Times New Roman" w:hAnsi="Times New Roman"/>
                <w:color w:val="000000"/>
                <w:sz w:val="24"/>
                <w:szCs w:val="24"/>
              </w:rPr>
              <w:t xml:space="preserve">Инструктаж по ТБ </w:t>
            </w:r>
            <w:r w:rsidR="005F01F0" w:rsidRPr="00333733">
              <w:rPr>
                <w:rFonts w:ascii="Times New Roman" w:hAnsi="Times New Roman"/>
                <w:color w:val="000000"/>
                <w:sz w:val="24"/>
                <w:szCs w:val="24"/>
              </w:rPr>
              <w:t>Лабораторная работа № 1"Сравнение количеств теплоты при смешении воды разной температуры"</w:t>
            </w:r>
          </w:p>
        </w:tc>
        <w:tc>
          <w:tcPr>
            <w:tcW w:w="851" w:type="dxa"/>
            <w:shd w:val="clear" w:color="000000" w:fill="FFFFFF"/>
          </w:tcPr>
          <w:p w:rsidR="005F01F0" w:rsidRPr="00333733" w:rsidRDefault="005F01F0" w:rsidP="00333733">
            <w:pPr>
              <w:spacing w:after="0" w:line="240" w:lineRule="auto"/>
              <w:ind w:left="34" w:firstLineChars="100" w:firstLine="240"/>
              <w:rPr>
                <w:rFonts w:ascii="Times New Roman" w:hAnsi="Times New Roman"/>
                <w:sz w:val="24"/>
                <w:szCs w:val="24"/>
              </w:rPr>
            </w:pPr>
            <w:r w:rsidRPr="00333733">
              <w:rPr>
                <w:rFonts w:ascii="Times New Roman" w:hAnsi="Times New Roman"/>
                <w:sz w:val="24"/>
                <w:szCs w:val="24"/>
              </w:rPr>
              <w:t>10</w:t>
            </w:r>
          </w:p>
        </w:tc>
        <w:tc>
          <w:tcPr>
            <w:tcW w:w="1275" w:type="dxa"/>
            <w:shd w:val="clear" w:color="000000" w:fill="FFFFFF"/>
          </w:tcPr>
          <w:p w:rsidR="005F01F0" w:rsidRPr="00333733" w:rsidRDefault="001B2AA7" w:rsidP="00333733">
            <w:pPr>
              <w:spacing w:after="0" w:line="240" w:lineRule="auto"/>
              <w:ind w:left="34" w:right="-108" w:firstLineChars="100" w:firstLine="240"/>
              <w:rPr>
                <w:rFonts w:ascii="Times New Roman" w:hAnsi="Times New Roman"/>
                <w:sz w:val="24"/>
                <w:szCs w:val="24"/>
              </w:rPr>
            </w:pPr>
            <w:r w:rsidRPr="00333733">
              <w:rPr>
                <w:rFonts w:ascii="Times New Roman" w:hAnsi="Times New Roman"/>
                <w:sz w:val="24"/>
                <w:szCs w:val="24"/>
              </w:rPr>
              <w:t>Подготовится к лаб</w:t>
            </w:r>
            <w:proofErr w:type="gramStart"/>
            <w:r w:rsidRPr="00333733">
              <w:rPr>
                <w:rFonts w:ascii="Times New Roman" w:hAnsi="Times New Roman"/>
                <w:sz w:val="24"/>
                <w:szCs w:val="24"/>
              </w:rPr>
              <w:t>.р</w:t>
            </w:r>
            <w:proofErr w:type="gramEnd"/>
            <w:r w:rsidRPr="00333733">
              <w:rPr>
                <w:rFonts w:ascii="Times New Roman" w:hAnsi="Times New Roman"/>
                <w:sz w:val="24"/>
                <w:szCs w:val="24"/>
              </w:rPr>
              <w:t>аб.</w:t>
            </w:r>
            <w:r w:rsidR="00F21FD6" w:rsidRPr="00333733">
              <w:rPr>
                <w:rFonts w:ascii="Times New Roman" w:hAnsi="Times New Roman"/>
                <w:sz w:val="24"/>
                <w:szCs w:val="24"/>
              </w:rPr>
              <w:t xml:space="preserve"> №2</w:t>
            </w:r>
            <w:r w:rsidRPr="00333733">
              <w:rPr>
                <w:rFonts w:ascii="Times New Roman" w:hAnsi="Times New Roman"/>
                <w:sz w:val="24"/>
                <w:szCs w:val="24"/>
              </w:rPr>
              <w:t xml:space="preserve"> </w:t>
            </w:r>
            <w:proofErr w:type="spellStart"/>
            <w:r w:rsidRPr="00333733">
              <w:rPr>
                <w:rFonts w:ascii="Times New Roman" w:hAnsi="Times New Roman"/>
                <w:sz w:val="24"/>
                <w:szCs w:val="24"/>
              </w:rPr>
              <w:t>стр</w:t>
            </w:r>
            <w:proofErr w:type="spellEnd"/>
            <w:r w:rsidRPr="00333733">
              <w:rPr>
                <w:rFonts w:ascii="Times New Roman" w:hAnsi="Times New Roman"/>
                <w:sz w:val="24"/>
                <w:szCs w:val="24"/>
              </w:rPr>
              <w:t xml:space="preserve"> 221-222</w:t>
            </w:r>
          </w:p>
        </w:tc>
        <w:tc>
          <w:tcPr>
            <w:tcW w:w="1134" w:type="dxa"/>
            <w:vMerge/>
            <w:shd w:val="clear" w:color="000000" w:fill="FFFFFF"/>
          </w:tcPr>
          <w:p w:rsidR="005F01F0" w:rsidRPr="00333733" w:rsidRDefault="005F01F0" w:rsidP="00333733">
            <w:pPr>
              <w:spacing w:after="0" w:line="240" w:lineRule="auto"/>
              <w:ind w:firstLineChars="100" w:firstLine="240"/>
              <w:rPr>
                <w:rFonts w:ascii="Times New Roman" w:hAnsi="Times New Roman"/>
                <w:sz w:val="24"/>
                <w:szCs w:val="24"/>
              </w:rPr>
            </w:pPr>
          </w:p>
        </w:tc>
        <w:tc>
          <w:tcPr>
            <w:tcW w:w="992" w:type="dxa"/>
            <w:shd w:val="clear" w:color="000000" w:fill="FFFFFF"/>
          </w:tcPr>
          <w:p w:rsidR="005F01F0" w:rsidRPr="00333733" w:rsidRDefault="005F01F0" w:rsidP="00333733">
            <w:pPr>
              <w:spacing w:after="0" w:line="240" w:lineRule="auto"/>
              <w:ind w:firstLineChars="100" w:firstLine="240"/>
              <w:rPr>
                <w:rFonts w:ascii="Times New Roman" w:hAnsi="Times New Roman"/>
                <w:sz w:val="24"/>
                <w:szCs w:val="24"/>
              </w:rPr>
            </w:pPr>
          </w:p>
        </w:tc>
      </w:tr>
      <w:tr w:rsidR="005F01F0" w:rsidRPr="00333733" w:rsidTr="00333733">
        <w:trPr>
          <w:trHeight w:val="375"/>
        </w:trPr>
        <w:tc>
          <w:tcPr>
            <w:tcW w:w="1277" w:type="dxa"/>
            <w:vMerge/>
            <w:shd w:val="clear" w:color="000000" w:fill="FFFFFF"/>
          </w:tcPr>
          <w:p w:rsidR="005F01F0" w:rsidRPr="00333733" w:rsidRDefault="005F01F0" w:rsidP="00333733">
            <w:pPr>
              <w:spacing w:after="0" w:line="240" w:lineRule="auto"/>
              <w:rPr>
                <w:rFonts w:ascii="Times New Roman" w:hAnsi="Times New Roman"/>
                <w:color w:val="000000"/>
                <w:sz w:val="24"/>
                <w:szCs w:val="24"/>
              </w:rPr>
            </w:pPr>
          </w:p>
        </w:tc>
        <w:tc>
          <w:tcPr>
            <w:tcW w:w="4252" w:type="dxa"/>
            <w:shd w:val="clear" w:color="000000" w:fill="FFFFFF"/>
            <w:hideMark/>
          </w:tcPr>
          <w:p w:rsidR="005F01F0" w:rsidRPr="00333733" w:rsidRDefault="00333733" w:rsidP="00333733">
            <w:pPr>
              <w:spacing w:after="0" w:line="240" w:lineRule="auto"/>
              <w:rPr>
                <w:rFonts w:ascii="Times New Roman" w:hAnsi="Times New Roman"/>
                <w:color w:val="000000"/>
                <w:sz w:val="24"/>
                <w:szCs w:val="24"/>
              </w:rPr>
            </w:pPr>
            <w:r>
              <w:rPr>
                <w:rFonts w:ascii="Times New Roman" w:hAnsi="Times New Roman"/>
                <w:color w:val="000000"/>
                <w:sz w:val="24"/>
                <w:szCs w:val="24"/>
              </w:rPr>
              <w:t xml:space="preserve">Инструктаж по ТБ </w:t>
            </w:r>
            <w:r w:rsidR="005F01F0" w:rsidRPr="00333733">
              <w:rPr>
                <w:rFonts w:ascii="Times New Roman" w:hAnsi="Times New Roman"/>
                <w:color w:val="000000"/>
                <w:sz w:val="24"/>
                <w:szCs w:val="24"/>
              </w:rPr>
              <w:t>Лабораторная работа №2 «Измерение удельной теплоемкости твердого тела</w:t>
            </w:r>
          </w:p>
        </w:tc>
        <w:tc>
          <w:tcPr>
            <w:tcW w:w="851" w:type="dxa"/>
            <w:shd w:val="clear" w:color="000000" w:fill="FFFFFF"/>
          </w:tcPr>
          <w:p w:rsidR="005F01F0" w:rsidRPr="00333733" w:rsidRDefault="005F01F0" w:rsidP="00333733">
            <w:pPr>
              <w:spacing w:after="0" w:line="240" w:lineRule="auto"/>
              <w:ind w:left="34" w:firstLineChars="100" w:firstLine="240"/>
              <w:rPr>
                <w:rFonts w:ascii="Times New Roman" w:hAnsi="Times New Roman"/>
                <w:sz w:val="24"/>
                <w:szCs w:val="24"/>
              </w:rPr>
            </w:pPr>
            <w:r w:rsidRPr="00333733">
              <w:rPr>
                <w:rFonts w:ascii="Times New Roman" w:hAnsi="Times New Roman"/>
                <w:sz w:val="24"/>
                <w:szCs w:val="24"/>
              </w:rPr>
              <w:t>11</w:t>
            </w:r>
          </w:p>
        </w:tc>
        <w:tc>
          <w:tcPr>
            <w:tcW w:w="1275" w:type="dxa"/>
            <w:shd w:val="clear" w:color="000000" w:fill="FFFFFF"/>
          </w:tcPr>
          <w:p w:rsidR="005F01F0" w:rsidRPr="00333733" w:rsidRDefault="001B2AA7" w:rsidP="00333733">
            <w:pPr>
              <w:spacing w:after="0" w:line="240" w:lineRule="auto"/>
              <w:ind w:left="34" w:right="-108" w:firstLineChars="100" w:firstLine="240"/>
              <w:rPr>
                <w:rFonts w:ascii="Times New Roman" w:hAnsi="Times New Roman"/>
                <w:sz w:val="24"/>
                <w:szCs w:val="24"/>
              </w:rPr>
            </w:pPr>
            <w:r w:rsidRPr="00333733">
              <w:rPr>
                <w:rFonts w:ascii="Times New Roman" w:hAnsi="Times New Roman"/>
                <w:sz w:val="24"/>
                <w:szCs w:val="24"/>
              </w:rPr>
              <w:t>Задание в тетради.</w:t>
            </w:r>
          </w:p>
        </w:tc>
        <w:tc>
          <w:tcPr>
            <w:tcW w:w="1134" w:type="dxa"/>
            <w:vMerge w:val="restart"/>
            <w:shd w:val="clear" w:color="000000" w:fill="FFFFFF"/>
          </w:tcPr>
          <w:p w:rsidR="005F01F0" w:rsidRPr="00333733" w:rsidRDefault="005F01F0" w:rsidP="00333733">
            <w:pPr>
              <w:spacing w:after="0" w:line="240" w:lineRule="auto"/>
              <w:ind w:firstLineChars="100" w:firstLine="240"/>
              <w:rPr>
                <w:rFonts w:ascii="Times New Roman" w:hAnsi="Times New Roman"/>
                <w:sz w:val="24"/>
                <w:szCs w:val="24"/>
              </w:rPr>
            </w:pPr>
            <w:r w:rsidRPr="00333733">
              <w:rPr>
                <w:rFonts w:ascii="Times New Roman" w:hAnsi="Times New Roman"/>
                <w:sz w:val="24"/>
                <w:szCs w:val="24"/>
              </w:rPr>
              <w:t>6 неделя</w:t>
            </w:r>
          </w:p>
          <w:p w:rsidR="005F01F0" w:rsidRPr="00333733" w:rsidRDefault="005F01F0" w:rsidP="00333733">
            <w:pPr>
              <w:spacing w:after="0" w:line="240" w:lineRule="auto"/>
              <w:rPr>
                <w:rFonts w:ascii="Times New Roman" w:hAnsi="Times New Roman"/>
                <w:sz w:val="24"/>
                <w:szCs w:val="24"/>
              </w:rPr>
            </w:pPr>
            <w:r w:rsidRPr="00333733">
              <w:rPr>
                <w:rFonts w:ascii="Times New Roman" w:hAnsi="Times New Roman"/>
                <w:sz w:val="24"/>
                <w:szCs w:val="24"/>
              </w:rPr>
              <w:t>(07.10-11.10)</w:t>
            </w:r>
          </w:p>
          <w:p w:rsidR="005F01F0" w:rsidRPr="00333733" w:rsidRDefault="005F01F0" w:rsidP="00333733">
            <w:pPr>
              <w:spacing w:after="0" w:line="240" w:lineRule="auto"/>
              <w:ind w:firstLineChars="200" w:firstLine="480"/>
              <w:rPr>
                <w:rFonts w:ascii="Times New Roman" w:hAnsi="Times New Roman"/>
                <w:sz w:val="24"/>
                <w:szCs w:val="24"/>
              </w:rPr>
            </w:pPr>
            <w:r w:rsidRPr="00333733">
              <w:rPr>
                <w:rFonts w:ascii="Times New Roman" w:hAnsi="Times New Roman"/>
                <w:sz w:val="24"/>
                <w:szCs w:val="24"/>
              </w:rPr>
              <w:t>6 неделя</w:t>
            </w:r>
          </w:p>
          <w:p w:rsidR="005F01F0" w:rsidRPr="00333733" w:rsidRDefault="005F01F0" w:rsidP="00333733">
            <w:pPr>
              <w:spacing w:after="0" w:line="240" w:lineRule="auto"/>
              <w:rPr>
                <w:rFonts w:ascii="Times New Roman" w:hAnsi="Times New Roman"/>
                <w:sz w:val="24"/>
                <w:szCs w:val="24"/>
              </w:rPr>
            </w:pPr>
            <w:r w:rsidRPr="00333733">
              <w:rPr>
                <w:rFonts w:ascii="Times New Roman" w:hAnsi="Times New Roman"/>
                <w:sz w:val="24"/>
                <w:szCs w:val="24"/>
              </w:rPr>
              <w:t>(07.10-11.10)</w:t>
            </w:r>
          </w:p>
        </w:tc>
        <w:tc>
          <w:tcPr>
            <w:tcW w:w="992" w:type="dxa"/>
            <w:shd w:val="clear" w:color="000000" w:fill="FFFFFF"/>
          </w:tcPr>
          <w:p w:rsidR="005F01F0" w:rsidRPr="00333733" w:rsidRDefault="005F01F0" w:rsidP="00333733">
            <w:pPr>
              <w:spacing w:after="0" w:line="240" w:lineRule="auto"/>
              <w:ind w:firstLineChars="100" w:firstLine="240"/>
              <w:rPr>
                <w:rFonts w:ascii="Times New Roman" w:hAnsi="Times New Roman"/>
                <w:sz w:val="24"/>
                <w:szCs w:val="24"/>
              </w:rPr>
            </w:pPr>
          </w:p>
        </w:tc>
      </w:tr>
      <w:tr w:rsidR="005F01F0" w:rsidRPr="00333733" w:rsidTr="00333733">
        <w:trPr>
          <w:trHeight w:val="375"/>
        </w:trPr>
        <w:tc>
          <w:tcPr>
            <w:tcW w:w="1277" w:type="dxa"/>
            <w:vMerge/>
            <w:shd w:val="clear" w:color="000000" w:fill="FFFFFF"/>
          </w:tcPr>
          <w:p w:rsidR="005F01F0" w:rsidRPr="00333733" w:rsidRDefault="005F01F0" w:rsidP="00333733">
            <w:pPr>
              <w:spacing w:after="0" w:line="240" w:lineRule="auto"/>
              <w:rPr>
                <w:rFonts w:ascii="Times New Roman" w:hAnsi="Times New Roman"/>
                <w:color w:val="000000"/>
                <w:sz w:val="24"/>
                <w:szCs w:val="24"/>
              </w:rPr>
            </w:pPr>
          </w:p>
        </w:tc>
        <w:tc>
          <w:tcPr>
            <w:tcW w:w="4252" w:type="dxa"/>
            <w:shd w:val="clear" w:color="000000" w:fill="FFFFFF"/>
            <w:hideMark/>
          </w:tcPr>
          <w:p w:rsidR="005F01F0" w:rsidRPr="00333733" w:rsidRDefault="005F01F0"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Энергия топлива.</w:t>
            </w:r>
          </w:p>
        </w:tc>
        <w:tc>
          <w:tcPr>
            <w:tcW w:w="851" w:type="dxa"/>
            <w:shd w:val="clear" w:color="000000" w:fill="FFFFFF"/>
          </w:tcPr>
          <w:p w:rsidR="005F01F0" w:rsidRPr="00333733" w:rsidRDefault="005F01F0" w:rsidP="00333733">
            <w:pPr>
              <w:spacing w:after="0" w:line="240" w:lineRule="auto"/>
              <w:ind w:left="34"/>
              <w:rPr>
                <w:rFonts w:ascii="Times New Roman" w:hAnsi="Times New Roman"/>
                <w:sz w:val="24"/>
                <w:szCs w:val="24"/>
              </w:rPr>
            </w:pPr>
            <w:r w:rsidRPr="00333733">
              <w:rPr>
                <w:rFonts w:ascii="Times New Roman" w:hAnsi="Times New Roman"/>
                <w:sz w:val="24"/>
                <w:szCs w:val="24"/>
              </w:rPr>
              <w:t>12</w:t>
            </w:r>
          </w:p>
        </w:tc>
        <w:tc>
          <w:tcPr>
            <w:tcW w:w="1275" w:type="dxa"/>
            <w:shd w:val="clear" w:color="000000" w:fill="FFFFFF"/>
          </w:tcPr>
          <w:p w:rsidR="005F01F0" w:rsidRPr="00333733" w:rsidRDefault="001B2AA7" w:rsidP="00333733">
            <w:pPr>
              <w:spacing w:after="0" w:line="240" w:lineRule="auto"/>
              <w:ind w:left="34" w:right="-108" w:firstLineChars="200" w:firstLine="480"/>
              <w:rPr>
                <w:rFonts w:ascii="Times New Roman" w:hAnsi="Times New Roman"/>
                <w:sz w:val="24"/>
                <w:szCs w:val="24"/>
              </w:rPr>
            </w:pPr>
            <w:r w:rsidRPr="00333733">
              <w:rPr>
                <w:rFonts w:ascii="Times New Roman" w:hAnsi="Times New Roman"/>
                <w:sz w:val="24"/>
                <w:szCs w:val="24"/>
              </w:rPr>
              <w:t>§10. Отв. на вопросы. Упр. 9</w:t>
            </w:r>
          </w:p>
        </w:tc>
        <w:tc>
          <w:tcPr>
            <w:tcW w:w="1134" w:type="dxa"/>
            <w:vMerge/>
            <w:shd w:val="clear" w:color="000000" w:fill="FFFFFF"/>
          </w:tcPr>
          <w:p w:rsidR="005F01F0" w:rsidRPr="00333733" w:rsidRDefault="005F01F0" w:rsidP="00333733">
            <w:pPr>
              <w:spacing w:after="0" w:line="240" w:lineRule="auto"/>
              <w:ind w:firstLineChars="200" w:firstLine="480"/>
              <w:rPr>
                <w:rFonts w:ascii="Times New Roman" w:hAnsi="Times New Roman"/>
                <w:sz w:val="24"/>
                <w:szCs w:val="24"/>
              </w:rPr>
            </w:pPr>
          </w:p>
        </w:tc>
        <w:tc>
          <w:tcPr>
            <w:tcW w:w="992" w:type="dxa"/>
            <w:shd w:val="clear" w:color="000000" w:fill="FFFFFF"/>
          </w:tcPr>
          <w:p w:rsidR="005F01F0" w:rsidRPr="00333733" w:rsidRDefault="005F01F0" w:rsidP="00333733">
            <w:pPr>
              <w:spacing w:after="0" w:line="240" w:lineRule="auto"/>
              <w:ind w:firstLineChars="200" w:firstLine="480"/>
              <w:rPr>
                <w:rFonts w:ascii="Times New Roman" w:hAnsi="Times New Roman"/>
                <w:sz w:val="24"/>
                <w:szCs w:val="24"/>
              </w:rPr>
            </w:pPr>
          </w:p>
        </w:tc>
      </w:tr>
      <w:tr w:rsidR="005F01F0" w:rsidRPr="00333733" w:rsidTr="00333733">
        <w:trPr>
          <w:trHeight w:val="645"/>
        </w:trPr>
        <w:tc>
          <w:tcPr>
            <w:tcW w:w="1277" w:type="dxa"/>
            <w:vMerge/>
            <w:shd w:val="clear" w:color="000000" w:fill="FFFFFF"/>
          </w:tcPr>
          <w:p w:rsidR="005F01F0" w:rsidRPr="00333733" w:rsidRDefault="005F01F0" w:rsidP="00333733">
            <w:pPr>
              <w:spacing w:after="0" w:line="240" w:lineRule="auto"/>
              <w:rPr>
                <w:rFonts w:ascii="Times New Roman" w:hAnsi="Times New Roman"/>
                <w:color w:val="000000"/>
                <w:sz w:val="24"/>
                <w:szCs w:val="24"/>
              </w:rPr>
            </w:pPr>
          </w:p>
        </w:tc>
        <w:tc>
          <w:tcPr>
            <w:tcW w:w="4252" w:type="dxa"/>
            <w:shd w:val="clear" w:color="000000" w:fill="FFFFFF"/>
            <w:hideMark/>
          </w:tcPr>
          <w:p w:rsidR="005F01F0" w:rsidRPr="00333733" w:rsidRDefault="005F01F0"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 xml:space="preserve"> Закон сохранения и превращения энергии в механических и тепловых процессах.</w:t>
            </w:r>
          </w:p>
        </w:tc>
        <w:tc>
          <w:tcPr>
            <w:tcW w:w="851" w:type="dxa"/>
            <w:shd w:val="clear" w:color="000000" w:fill="FFFFFF"/>
          </w:tcPr>
          <w:p w:rsidR="005F01F0" w:rsidRPr="00333733" w:rsidRDefault="005F01F0" w:rsidP="00333733">
            <w:pPr>
              <w:spacing w:after="0" w:line="240" w:lineRule="auto"/>
              <w:ind w:left="34" w:firstLineChars="100" w:firstLine="240"/>
              <w:rPr>
                <w:rFonts w:ascii="Times New Roman" w:hAnsi="Times New Roman"/>
                <w:sz w:val="24"/>
                <w:szCs w:val="24"/>
              </w:rPr>
            </w:pPr>
            <w:r w:rsidRPr="00333733">
              <w:rPr>
                <w:rFonts w:ascii="Times New Roman" w:hAnsi="Times New Roman"/>
                <w:sz w:val="24"/>
                <w:szCs w:val="24"/>
              </w:rPr>
              <w:t>13</w:t>
            </w:r>
          </w:p>
        </w:tc>
        <w:tc>
          <w:tcPr>
            <w:tcW w:w="1275" w:type="dxa"/>
            <w:shd w:val="clear" w:color="000000" w:fill="FFFFFF"/>
          </w:tcPr>
          <w:p w:rsidR="005F01F0" w:rsidRPr="00333733" w:rsidRDefault="001B2AA7" w:rsidP="00333733">
            <w:pPr>
              <w:spacing w:after="0" w:line="240" w:lineRule="auto"/>
              <w:ind w:left="34" w:right="-108" w:firstLineChars="100" w:firstLine="240"/>
              <w:rPr>
                <w:rFonts w:ascii="Times New Roman" w:hAnsi="Times New Roman"/>
                <w:sz w:val="24"/>
                <w:szCs w:val="24"/>
              </w:rPr>
            </w:pPr>
            <w:r w:rsidRPr="00333733">
              <w:rPr>
                <w:rFonts w:ascii="Times New Roman" w:hAnsi="Times New Roman"/>
                <w:sz w:val="24"/>
                <w:szCs w:val="24"/>
              </w:rPr>
              <w:t>§11. Отв. на вопросы. Упр. 10</w:t>
            </w:r>
          </w:p>
        </w:tc>
        <w:tc>
          <w:tcPr>
            <w:tcW w:w="1134" w:type="dxa"/>
            <w:vMerge w:val="restart"/>
            <w:shd w:val="clear" w:color="000000" w:fill="FFFFFF"/>
          </w:tcPr>
          <w:p w:rsidR="005F01F0" w:rsidRPr="00333733" w:rsidRDefault="005F01F0" w:rsidP="00333733">
            <w:pPr>
              <w:spacing w:after="0" w:line="240" w:lineRule="auto"/>
              <w:ind w:firstLineChars="100" w:firstLine="240"/>
              <w:rPr>
                <w:rFonts w:ascii="Times New Roman" w:hAnsi="Times New Roman"/>
                <w:sz w:val="24"/>
                <w:szCs w:val="24"/>
              </w:rPr>
            </w:pPr>
            <w:r w:rsidRPr="00333733">
              <w:rPr>
                <w:rFonts w:ascii="Times New Roman" w:hAnsi="Times New Roman"/>
                <w:sz w:val="24"/>
                <w:szCs w:val="24"/>
              </w:rPr>
              <w:t>7 неделя</w:t>
            </w:r>
          </w:p>
          <w:p w:rsidR="005F01F0" w:rsidRPr="00333733" w:rsidRDefault="005F01F0" w:rsidP="00333733">
            <w:pPr>
              <w:spacing w:after="0" w:line="240" w:lineRule="auto"/>
              <w:rPr>
                <w:rFonts w:ascii="Times New Roman" w:hAnsi="Times New Roman"/>
                <w:sz w:val="24"/>
                <w:szCs w:val="24"/>
              </w:rPr>
            </w:pPr>
            <w:r w:rsidRPr="00333733">
              <w:rPr>
                <w:rFonts w:ascii="Times New Roman" w:hAnsi="Times New Roman"/>
                <w:sz w:val="24"/>
                <w:szCs w:val="24"/>
              </w:rPr>
              <w:t>(14.10-18.10)</w:t>
            </w:r>
          </w:p>
        </w:tc>
        <w:tc>
          <w:tcPr>
            <w:tcW w:w="992" w:type="dxa"/>
            <w:shd w:val="clear" w:color="000000" w:fill="FFFFFF"/>
          </w:tcPr>
          <w:p w:rsidR="005F01F0" w:rsidRPr="00333733" w:rsidRDefault="005F01F0" w:rsidP="00333733">
            <w:pPr>
              <w:spacing w:after="0" w:line="240" w:lineRule="auto"/>
              <w:ind w:firstLineChars="100" w:firstLine="240"/>
              <w:rPr>
                <w:rFonts w:ascii="Times New Roman" w:hAnsi="Times New Roman"/>
                <w:sz w:val="24"/>
                <w:szCs w:val="24"/>
              </w:rPr>
            </w:pPr>
          </w:p>
        </w:tc>
      </w:tr>
      <w:tr w:rsidR="005F01F0" w:rsidRPr="00333733" w:rsidTr="00333733">
        <w:trPr>
          <w:trHeight w:val="315"/>
        </w:trPr>
        <w:tc>
          <w:tcPr>
            <w:tcW w:w="1277" w:type="dxa"/>
            <w:vMerge/>
            <w:shd w:val="clear" w:color="000000" w:fill="FFFFFF"/>
          </w:tcPr>
          <w:p w:rsidR="005F01F0" w:rsidRPr="00333733" w:rsidRDefault="005F01F0" w:rsidP="00333733">
            <w:pPr>
              <w:spacing w:after="0" w:line="240" w:lineRule="auto"/>
              <w:rPr>
                <w:rFonts w:ascii="Times New Roman" w:hAnsi="Times New Roman"/>
                <w:color w:val="000000"/>
                <w:sz w:val="24"/>
                <w:szCs w:val="24"/>
              </w:rPr>
            </w:pPr>
          </w:p>
        </w:tc>
        <w:tc>
          <w:tcPr>
            <w:tcW w:w="4252" w:type="dxa"/>
            <w:shd w:val="clear" w:color="000000" w:fill="FFFFFF"/>
            <w:hideMark/>
          </w:tcPr>
          <w:p w:rsidR="005F01F0" w:rsidRPr="00333733" w:rsidRDefault="005F01F0"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Обобщающее повторение «Тепловые явления»</w:t>
            </w:r>
          </w:p>
        </w:tc>
        <w:tc>
          <w:tcPr>
            <w:tcW w:w="851" w:type="dxa"/>
            <w:shd w:val="clear" w:color="000000" w:fill="FFFFFF"/>
          </w:tcPr>
          <w:p w:rsidR="005F01F0" w:rsidRPr="00333733" w:rsidRDefault="005F01F0" w:rsidP="00333733">
            <w:pPr>
              <w:spacing w:after="0" w:line="240" w:lineRule="auto"/>
              <w:ind w:left="34" w:firstLineChars="100" w:firstLine="240"/>
              <w:rPr>
                <w:rFonts w:ascii="Times New Roman" w:hAnsi="Times New Roman"/>
                <w:sz w:val="24"/>
                <w:szCs w:val="24"/>
              </w:rPr>
            </w:pPr>
            <w:r w:rsidRPr="00333733">
              <w:rPr>
                <w:rFonts w:ascii="Times New Roman" w:hAnsi="Times New Roman"/>
                <w:sz w:val="24"/>
                <w:szCs w:val="24"/>
              </w:rPr>
              <w:t>14</w:t>
            </w:r>
          </w:p>
        </w:tc>
        <w:tc>
          <w:tcPr>
            <w:tcW w:w="1275" w:type="dxa"/>
            <w:shd w:val="clear" w:color="000000" w:fill="FFFFFF"/>
          </w:tcPr>
          <w:p w:rsidR="005F01F0" w:rsidRPr="00333733" w:rsidRDefault="001B2AA7" w:rsidP="00333733">
            <w:pPr>
              <w:spacing w:after="0" w:line="240" w:lineRule="auto"/>
              <w:ind w:left="34" w:right="-108" w:firstLineChars="100" w:firstLine="240"/>
              <w:rPr>
                <w:rFonts w:ascii="Times New Roman" w:hAnsi="Times New Roman"/>
                <w:sz w:val="24"/>
                <w:szCs w:val="24"/>
              </w:rPr>
            </w:pPr>
            <w:r w:rsidRPr="00333733">
              <w:rPr>
                <w:rFonts w:ascii="Times New Roman" w:hAnsi="Times New Roman"/>
                <w:sz w:val="24"/>
                <w:szCs w:val="24"/>
              </w:rPr>
              <w:t>Задание в тетради</w:t>
            </w:r>
          </w:p>
        </w:tc>
        <w:tc>
          <w:tcPr>
            <w:tcW w:w="1134" w:type="dxa"/>
            <w:vMerge/>
            <w:shd w:val="clear" w:color="000000" w:fill="FFFFFF"/>
          </w:tcPr>
          <w:p w:rsidR="005F01F0" w:rsidRPr="00333733" w:rsidRDefault="005F01F0" w:rsidP="00333733">
            <w:pPr>
              <w:spacing w:after="0" w:line="240" w:lineRule="auto"/>
              <w:ind w:firstLineChars="100" w:firstLine="240"/>
              <w:rPr>
                <w:rFonts w:ascii="Times New Roman" w:hAnsi="Times New Roman"/>
                <w:sz w:val="24"/>
                <w:szCs w:val="24"/>
              </w:rPr>
            </w:pPr>
          </w:p>
        </w:tc>
        <w:tc>
          <w:tcPr>
            <w:tcW w:w="992" w:type="dxa"/>
            <w:shd w:val="clear" w:color="000000" w:fill="FFFFFF"/>
          </w:tcPr>
          <w:p w:rsidR="005F01F0" w:rsidRPr="00333733" w:rsidRDefault="005F01F0" w:rsidP="00333733">
            <w:pPr>
              <w:spacing w:after="0" w:line="240" w:lineRule="auto"/>
              <w:ind w:firstLineChars="100" w:firstLine="240"/>
              <w:rPr>
                <w:rFonts w:ascii="Times New Roman" w:hAnsi="Times New Roman"/>
                <w:sz w:val="24"/>
                <w:szCs w:val="24"/>
              </w:rPr>
            </w:pPr>
          </w:p>
        </w:tc>
      </w:tr>
      <w:tr w:rsidR="005F01F0" w:rsidRPr="00333733" w:rsidTr="00333733">
        <w:trPr>
          <w:trHeight w:val="285"/>
        </w:trPr>
        <w:tc>
          <w:tcPr>
            <w:tcW w:w="1277" w:type="dxa"/>
            <w:vMerge/>
            <w:shd w:val="clear" w:color="000000" w:fill="FFFFFF"/>
          </w:tcPr>
          <w:p w:rsidR="005F01F0" w:rsidRPr="00333733" w:rsidRDefault="005F01F0" w:rsidP="00333733">
            <w:pPr>
              <w:spacing w:after="0" w:line="240" w:lineRule="auto"/>
              <w:rPr>
                <w:rFonts w:ascii="Times New Roman" w:hAnsi="Times New Roman"/>
                <w:color w:val="000000"/>
                <w:sz w:val="24"/>
                <w:szCs w:val="24"/>
              </w:rPr>
            </w:pPr>
          </w:p>
        </w:tc>
        <w:tc>
          <w:tcPr>
            <w:tcW w:w="4252" w:type="dxa"/>
            <w:shd w:val="clear" w:color="000000" w:fill="FFFFFF"/>
            <w:hideMark/>
          </w:tcPr>
          <w:p w:rsidR="005F01F0" w:rsidRPr="00333733" w:rsidRDefault="005F01F0"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Контрольная работа № 1"Тепловые явления"</w:t>
            </w:r>
          </w:p>
        </w:tc>
        <w:tc>
          <w:tcPr>
            <w:tcW w:w="851" w:type="dxa"/>
            <w:shd w:val="clear" w:color="000000" w:fill="FFFFFF"/>
          </w:tcPr>
          <w:p w:rsidR="005F01F0" w:rsidRPr="00333733" w:rsidRDefault="005F01F0" w:rsidP="00333733">
            <w:pPr>
              <w:spacing w:after="0" w:line="240" w:lineRule="auto"/>
              <w:ind w:left="34" w:firstLineChars="100" w:firstLine="240"/>
              <w:rPr>
                <w:rFonts w:ascii="Times New Roman" w:hAnsi="Times New Roman"/>
                <w:sz w:val="24"/>
                <w:szCs w:val="24"/>
              </w:rPr>
            </w:pPr>
            <w:r w:rsidRPr="00333733">
              <w:rPr>
                <w:rFonts w:ascii="Times New Roman" w:hAnsi="Times New Roman"/>
                <w:sz w:val="24"/>
                <w:szCs w:val="24"/>
              </w:rPr>
              <w:t>15</w:t>
            </w:r>
          </w:p>
        </w:tc>
        <w:tc>
          <w:tcPr>
            <w:tcW w:w="1275" w:type="dxa"/>
            <w:shd w:val="clear" w:color="000000" w:fill="FFFFFF"/>
          </w:tcPr>
          <w:p w:rsidR="005F01F0" w:rsidRPr="00333733" w:rsidRDefault="001B2AA7" w:rsidP="00333733">
            <w:pPr>
              <w:spacing w:after="0" w:line="240" w:lineRule="auto"/>
              <w:ind w:left="34" w:right="-108" w:firstLineChars="100" w:firstLine="240"/>
              <w:rPr>
                <w:rFonts w:ascii="Times New Roman" w:hAnsi="Times New Roman"/>
                <w:sz w:val="24"/>
                <w:szCs w:val="24"/>
              </w:rPr>
            </w:pPr>
            <w:r w:rsidRPr="00333733">
              <w:rPr>
                <w:rFonts w:ascii="Times New Roman" w:hAnsi="Times New Roman"/>
                <w:sz w:val="24"/>
                <w:szCs w:val="24"/>
              </w:rPr>
              <w:t>-</w:t>
            </w:r>
          </w:p>
        </w:tc>
        <w:tc>
          <w:tcPr>
            <w:tcW w:w="1134" w:type="dxa"/>
            <w:vMerge w:val="restart"/>
            <w:shd w:val="clear" w:color="000000" w:fill="FFFFFF"/>
          </w:tcPr>
          <w:p w:rsidR="005F01F0" w:rsidRPr="00333733" w:rsidRDefault="005F01F0" w:rsidP="00333733">
            <w:pPr>
              <w:spacing w:after="0" w:line="240" w:lineRule="auto"/>
              <w:ind w:firstLineChars="100" w:firstLine="240"/>
              <w:rPr>
                <w:rFonts w:ascii="Times New Roman" w:hAnsi="Times New Roman"/>
                <w:sz w:val="24"/>
                <w:szCs w:val="24"/>
              </w:rPr>
            </w:pPr>
            <w:r w:rsidRPr="00333733">
              <w:rPr>
                <w:rFonts w:ascii="Times New Roman" w:hAnsi="Times New Roman"/>
                <w:sz w:val="24"/>
                <w:szCs w:val="24"/>
              </w:rPr>
              <w:t>8 неделя</w:t>
            </w:r>
          </w:p>
          <w:p w:rsidR="005F01F0" w:rsidRPr="00333733" w:rsidRDefault="005F01F0" w:rsidP="00333733">
            <w:pPr>
              <w:spacing w:after="0" w:line="240" w:lineRule="auto"/>
              <w:rPr>
                <w:rFonts w:ascii="Times New Roman" w:hAnsi="Times New Roman"/>
                <w:sz w:val="24"/>
                <w:szCs w:val="24"/>
              </w:rPr>
            </w:pPr>
            <w:r w:rsidRPr="00333733">
              <w:rPr>
                <w:rFonts w:ascii="Times New Roman" w:hAnsi="Times New Roman"/>
                <w:sz w:val="24"/>
                <w:szCs w:val="24"/>
              </w:rPr>
              <w:t>(21.10-25.10)</w:t>
            </w:r>
          </w:p>
        </w:tc>
        <w:tc>
          <w:tcPr>
            <w:tcW w:w="992" w:type="dxa"/>
            <w:shd w:val="clear" w:color="000000" w:fill="FFFFFF"/>
          </w:tcPr>
          <w:p w:rsidR="005F01F0" w:rsidRPr="00333733" w:rsidRDefault="005F01F0" w:rsidP="00333733">
            <w:pPr>
              <w:spacing w:after="0" w:line="240" w:lineRule="auto"/>
              <w:ind w:firstLineChars="100" w:firstLine="240"/>
              <w:rPr>
                <w:rFonts w:ascii="Times New Roman" w:hAnsi="Times New Roman"/>
                <w:sz w:val="24"/>
                <w:szCs w:val="24"/>
              </w:rPr>
            </w:pPr>
          </w:p>
        </w:tc>
      </w:tr>
      <w:tr w:rsidR="005F01F0" w:rsidRPr="00333733" w:rsidTr="00333733">
        <w:trPr>
          <w:trHeight w:val="345"/>
        </w:trPr>
        <w:tc>
          <w:tcPr>
            <w:tcW w:w="1277" w:type="dxa"/>
            <w:vMerge/>
            <w:shd w:val="clear" w:color="000000" w:fill="FFFFFF"/>
          </w:tcPr>
          <w:p w:rsidR="005F01F0" w:rsidRPr="00333733" w:rsidRDefault="005F01F0" w:rsidP="00333733">
            <w:pPr>
              <w:spacing w:after="0" w:line="240" w:lineRule="auto"/>
              <w:rPr>
                <w:rFonts w:ascii="Times New Roman" w:hAnsi="Times New Roman"/>
                <w:color w:val="000000"/>
                <w:sz w:val="24"/>
                <w:szCs w:val="24"/>
              </w:rPr>
            </w:pPr>
          </w:p>
        </w:tc>
        <w:tc>
          <w:tcPr>
            <w:tcW w:w="4252" w:type="dxa"/>
            <w:shd w:val="clear" w:color="000000" w:fill="FFFFFF"/>
            <w:hideMark/>
          </w:tcPr>
          <w:p w:rsidR="005F01F0" w:rsidRPr="00333733" w:rsidRDefault="005F01F0"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Анализ контрольной работы. Различные агрегатные состояния вещества.</w:t>
            </w:r>
          </w:p>
        </w:tc>
        <w:tc>
          <w:tcPr>
            <w:tcW w:w="851" w:type="dxa"/>
            <w:shd w:val="clear" w:color="000000" w:fill="FFFFFF"/>
          </w:tcPr>
          <w:p w:rsidR="005F01F0" w:rsidRPr="00333733" w:rsidRDefault="005F01F0" w:rsidP="00333733">
            <w:pPr>
              <w:spacing w:after="0" w:line="240" w:lineRule="auto"/>
              <w:ind w:left="34" w:firstLineChars="100" w:firstLine="240"/>
              <w:rPr>
                <w:rFonts w:ascii="Times New Roman" w:hAnsi="Times New Roman"/>
                <w:sz w:val="24"/>
                <w:szCs w:val="24"/>
              </w:rPr>
            </w:pPr>
            <w:r w:rsidRPr="00333733">
              <w:rPr>
                <w:rFonts w:ascii="Times New Roman" w:hAnsi="Times New Roman"/>
                <w:sz w:val="24"/>
                <w:szCs w:val="24"/>
              </w:rPr>
              <w:t>16</w:t>
            </w:r>
          </w:p>
        </w:tc>
        <w:tc>
          <w:tcPr>
            <w:tcW w:w="1275" w:type="dxa"/>
            <w:shd w:val="clear" w:color="000000" w:fill="FFFFFF"/>
          </w:tcPr>
          <w:p w:rsidR="005F01F0" w:rsidRPr="00333733" w:rsidRDefault="001B2AA7" w:rsidP="00333733">
            <w:pPr>
              <w:spacing w:after="0" w:line="240" w:lineRule="auto"/>
              <w:ind w:left="34" w:right="-108" w:firstLineChars="100" w:firstLine="240"/>
              <w:rPr>
                <w:rFonts w:ascii="Times New Roman" w:hAnsi="Times New Roman"/>
                <w:sz w:val="24"/>
                <w:szCs w:val="24"/>
              </w:rPr>
            </w:pPr>
            <w:r w:rsidRPr="00333733">
              <w:rPr>
                <w:rFonts w:ascii="Times New Roman" w:hAnsi="Times New Roman"/>
                <w:sz w:val="24"/>
                <w:szCs w:val="24"/>
              </w:rPr>
              <w:t xml:space="preserve">§12. Отв. на вопросы. </w:t>
            </w:r>
          </w:p>
        </w:tc>
        <w:tc>
          <w:tcPr>
            <w:tcW w:w="1134" w:type="dxa"/>
            <w:vMerge/>
            <w:shd w:val="clear" w:color="000000" w:fill="FFFFFF"/>
          </w:tcPr>
          <w:p w:rsidR="005F01F0" w:rsidRPr="00333733" w:rsidRDefault="005F01F0" w:rsidP="00333733">
            <w:pPr>
              <w:spacing w:after="0" w:line="240" w:lineRule="auto"/>
              <w:ind w:firstLineChars="100" w:firstLine="240"/>
              <w:rPr>
                <w:rFonts w:ascii="Times New Roman" w:hAnsi="Times New Roman"/>
                <w:sz w:val="24"/>
                <w:szCs w:val="24"/>
              </w:rPr>
            </w:pPr>
          </w:p>
        </w:tc>
        <w:tc>
          <w:tcPr>
            <w:tcW w:w="992" w:type="dxa"/>
            <w:shd w:val="clear" w:color="000000" w:fill="FFFFFF"/>
          </w:tcPr>
          <w:p w:rsidR="005F01F0" w:rsidRPr="00333733" w:rsidRDefault="005F01F0" w:rsidP="00333733">
            <w:pPr>
              <w:spacing w:after="0" w:line="240" w:lineRule="auto"/>
              <w:ind w:firstLineChars="100" w:firstLine="240"/>
              <w:rPr>
                <w:rFonts w:ascii="Times New Roman" w:hAnsi="Times New Roman"/>
                <w:sz w:val="24"/>
                <w:szCs w:val="24"/>
              </w:rPr>
            </w:pPr>
          </w:p>
        </w:tc>
      </w:tr>
      <w:tr w:rsidR="005F01F0" w:rsidRPr="00333733" w:rsidTr="00333733">
        <w:trPr>
          <w:trHeight w:val="345"/>
        </w:trPr>
        <w:tc>
          <w:tcPr>
            <w:tcW w:w="1277" w:type="dxa"/>
            <w:vMerge/>
            <w:shd w:val="clear" w:color="000000" w:fill="FFFFFF"/>
          </w:tcPr>
          <w:p w:rsidR="005F01F0" w:rsidRPr="00333733" w:rsidRDefault="005F01F0" w:rsidP="00333733">
            <w:pPr>
              <w:spacing w:after="0" w:line="240" w:lineRule="auto"/>
              <w:rPr>
                <w:rFonts w:ascii="Times New Roman" w:hAnsi="Times New Roman"/>
                <w:color w:val="000000"/>
                <w:sz w:val="24"/>
                <w:szCs w:val="24"/>
              </w:rPr>
            </w:pPr>
          </w:p>
        </w:tc>
        <w:tc>
          <w:tcPr>
            <w:tcW w:w="4252" w:type="dxa"/>
            <w:shd w:val="clear" w:color="000000" w:fill="FFFFFF"/>
            <w:hideMark/>
          </w:tcPr>
          <w:p w:rsidR="005F01F0" w:rsidRPr="00333733" w:rsidRDefault="005F01F0"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Плавление и отвердевание кристаллических тел.</w:t>
            </w:r>
          </w:p>
        </w:tc>
        <w:tc>
          <w:tcPr>
            <w:tcW w:w="851" w:type="dxa"/>
            <w:shd w:val="clear" w:color="000000" w:fill="FFFFFF"/>
          </w:tcPr>
          <w:p w:rsidR="005F01F0" w:rsidRPr="00333733" w:rsidRDefault="005F01F0" w:rsidP="00333733">
            <w:pPr>
              <w:spacing w:after="0" w:line="240" w:lineRule="auto"/>
              <w:ind w:left="34" w:firstLineChars="100" w:firstLine="240"/>
              <w:rPr>
                <w:rFonts w:ascii="Times New Roman" w:hAnsi="Times New Roman"/>
                <w:sz w:val="24"/>
                <w:szCs w:val="24"/>
              </w:rPr>
            </w:pPr>
            <w:r w:rsidRPr="00333733">
              <w:rPr>
                <w:rFonts w:ascii="Times New Roman" w:hAnsi="Times New Roman"/>
                <w:sz w:val="24"/>
                <w:szCs w:val="24"/>
              </w:rPr>
              <w:t>17</w:t>
            </w:r>
          </w:p>
        </w:tc>
        <w:tc>
          <w:tcPr>
            <w:tcW w:w="1275" w:type="dxa"/>
            <w:shd w:val="clear" w:color="000000" w:fill="FFFFFF"/>
          </w:tcPr>
          <w:p w:rsidR="005F01F0" w:rsidRPr="00333733" w:rsidRDefault="001B2AA7" w:rsidP="00333733">
            <w:pPr>
              <w:spacing w:after="0" w:line="240" w:lineRule="auto"/>
              <w:ind w:left="34" w:right="-108" w:firstLineChars="100" w:firstLine="240"/>
              <w:rPr>
                <w:rFonts w:ascii="Times New Roman" w:hAnsi="Times New Roman"/>
                <w:sz w:val="24"/>
                <w:szCs w:val="24"/>
              </w:rPr>
            </w:pPr>
            <w:r w:rsidRPr="00333733">
              <w:rPr>
                <w:rFonts w:ascii="Times New Roman" w:hAnsi="Times New Roman"/>
                <w:sz w:val="24"/>
                <w:szCs w:val="24"/>
              </w:rPr>
              <w:t>§13-14. Отв. на вопросы. Упр. 11. Задание на стр. 41</w:t>
            </w:r>
          </w:p>
        </w:tc>
        <w:tc>
          <w:tcPr>
            <w:tcW w:w="1134" w:type="dxa"/>
            <w:vMerge w:val="restart"/>
            <w:shd w:val="clear" w:color="000000" w:fill="FFFFFF"/>
          </w:tcPr>
          <w:p w:rsidR="005F01F0" w:rsidRPr="00333733" w:rsidRDefault="005F01F0" w:rsidP="00333733">
            <w:pPr>
              <w:spacing w:after="0" w:line="240" w:lineRule="auto"/>
              <w:ind w:firstLineChars="100" w:firstLine="240"/>
              <w:rPr>
                <w:rFonts w:ascii="Times New Roman" w:hAnsi="Times New Roman"/>
                <w:sz w:val="24"/>
                <w:szCs w:val="24"/>
              </w:rPr>
            </w:pPr>
            <w:r w:rsidRPr="00333733">
              <w:rPr>
                <w:rFonts w:ascii="Times New Roman" w:hAnsi="Times New Roman"/>
                <w:sz w:val="24"/>
                <w:szCs w:val="24"/>
              </w:rPr>
              <w:t>9 неделя</w:t>
            </w:r>
          </w:p>
          <w:p w:rsidR="005F01F0" w:rsidRPr="00333733" w:rsidRDefault="005F01F0" w:rsidP="00333733">
            <w:pPr>
              <w:spacing w:after="0" w:line="240" w:lineRule="auto"/>
              <w:rPr>
                <w:rFonts w:ascii="Times New Roman" w:hAnsi="Times New Roman"/>
                <w:sz w:val="24"/>
                <w:szCs w:val="24"/>
              </w:rPr>
            </w:pPr>
            <w:r w:rsidRPr="00333733">
              <w:rPr>
                <w:rFonts w:ascii="Times New Roman" w:hAnsi="Times New Roman"/>
                <w:sz w:val="24"/>
                <w:szCs w:val="24"/>
              </w:rPr>
              <w:t>(05.11-08.11)</w:t>
            </w:r>
          </w:p>
        </w:tc>
        <w:tc>
          <w:tcPr>
            <w:tcW w:w="992" w:type="dxa"/>
            <w:shd w:val="clear" w:color="000000" w:fill="FFFFFF"/>
          </w:tcPr>
          <w:p w:rsidR="005F01F0" w:rsidRPr="00333733" w:rsidRDefault="005F01F0" w:rsidP="00333733">
            <w:pPr>
              <w:spacing w:after="0" w:line="240" w:lineRule="auto"/>
              <w:ind w:firstLineChars="100" w:firstLine="240"/>
              <w:rPr>
                <w:rFonts w:ascii="Times New Roman" w:hAnsi="Times New Roman"/>
                <w:sz w:val="24"/>
                <w:szCs w:val="24"/>
              </w:rPr>
            </w:pPr>
          </w:p>
        </w:tc>
      </w:tr>
      <w:tr w:rsidR="005F01F0" w:rsidRPr="00333733" w:rsidTr="00333733">
        <w:trPr>
          <w:trHeight w:val="375"/>
        </w:trPr>
        <w:tc>
          <w:tcPr>
            <w:tcW w:w="1277" w:type="dxa"/>
            <w:vMerge/>
            <w:shd w:val="clear" w:color="000000" w:fill="FFFFFF"/>
          </w:tcPr>
          <w:p w:rsidR="005F01F0" w:rsidRPr="00333733" w:rsidRDefault="005F01F0" w:rsidP="00333733">
            <w:pPr>
              <w:spacing w:after="0" w:line="240" w:lineRule="auto"/>
              <w:rPr>
                <w:rFonts w:ascii="Times New Roman" w:hAnsi="Times New Roman"/>
                <w:color w:val="000000"/>
                <w:sz w:val="24"/>
                <w:szCs w:val="24"/>
              </w:rPr>
            </w:pPr>
          </w:p>
        </w:tc>
        <w:tc>
          <w:tcPr>
            <w:tcW w:w="4252" w:type="dxa"/>
            <w:shd w:val="clear" w:color="000000" w:fill="FFFFFF"/>
            <w:hideMark/>
          </w:tcPr>
          <w:p w:rsidR="005F01F0" w:rsidRPr="00333733" w:rsidRDefault="005F01F0"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Удельная теплота плавления.</w:t>
            </w:r>
          </w:p>
        </w:tc>
        <w:tc>
          <w:tcPr>
            <w:tcW w:w="851" w:type="dxa"/>
            <w:shd w:val="clear" w:color="000000" w:fill="FFFFFF"/>
          </w:tcPr>
          <w:p w:rsidR="005F01F0" w:rsidRPr="00333733" w:rsidRDefault="005F01F0" w:rsidP="00333733">
            <w:pPr>
              <w:spacing w:after="0" w:line="240" w:lineRule="auto"/>
              <w:ind w:left="34" w:firstLineChars="100" w:firstLine="240"/>
              <w:rPr>
                <w:rFonts w:ascii="Times New Roman" w:hAnsi="Times New Roman"/>
                <w:sz w:val="24"/>
                <w:szCs w:val="24"/>
              </w:rPr>
            </w:pPr>
            <w:r w:rsidRPr="00333733">
              <w:rPr>
                <w:rFonts w:ascii="Times New Roman" w:hAnsi="Times New Roman"/>
                <w:sz w:val="24"/>
                <w:szCs w:val="24"/>
              </w:rPr>
              <w:t>18</w:t>
            </w:r>
          </w:p>
        </w:tc>
        <w:tc>
          <w:tcPr>
            <w:tcW w:w="1275" w:type="dxa"/>
            <w:shd w:val="clear" w:color="000000" w:fill="FFFFFF"/>
          </w:tcPr>
          <w:p w:rsidR="005F01F0" w:rsidRPr="00333733" w:rsidRDefault="001B2AA7" w:rsidP="00333733">
            <w:pPr>
              <w:spacing w:after="0" w:line="240" w:lineRule="auto"/>
              <w:ind w:left="34" w:right="-108" w:firstLineChars="100" w:firstLine="240"/>
              <w:rPr>
                <w:rFonts w:ascii="Times New Roman" w:hAnsi="Times New Roman"/>
                <w:sz w:val="24"/>
                <w:szCs w:val="24"/>
              </w:rPr>
            </w:pPr>
            <w:r w:rsidRPr="00333733">
              <w:rPr>
                <w:rFonts w:ascii="Times New Roman" w:hAnsi="Times New Roman"/>
                <w:sz w:val="24"/>
                <w:szCs w:val="24"/>
              </w:rPr>
              <w:t>§15. Отв. на вопросы. Упр. 12</w:t>
            </w:r>
          </w:p>
        </w:tc>
        <w:tc>
          <w:tcPr>
            <w:tcW w:w="1134" w:type="dxa"/>
            <w:vMerge/>
            <w:shd w:val="clear" w:color="000000" w:fill="FFFFFF"/>
          </w:tcPr>
          <w:p w:rsidR="005F01F0" w:rsidRPr="00333733" w:rsidRDefault="005F01F0" w:rsidP="00333733">
            <w:pPr>
              <w:spacing w:after="0" w:line="240" w:lineRule="auto"/>
              <w:ind w:firstLineChars="100" w:firstLine="240"/>
              <w:rPr>
                <w:rFonts w:ascii="Times New Roman" w:hAnsi="Times New Roman"/>
                <w:sz w:val="24"/>
                <w:szCs w:val="24"/>
              </w:rPr>
            </w:pPr>
          </w:p>
        </w:tc>
        <w:tc>
          <w:tcPr>
            <w:tcW w:w="992" w:type="dxa"/>
            <w:shd w:val="clear" w:color="000000" w:fill="FFFFFF"/>
          </w:tcPr>
          <w:p w:rsidR="005F01F0" w:rsidRPr="00333733" w:rsidRDefault="005F01F0" w:rsidP="00333733">
            <w:pPr>
              <w:spacing w:after="0" w:line="240" w:lineRule="auto"/>
              <w:ind w:firstLineChars="100" w:firstLine="240"/>
              <w:rPr>
                <w:rFonts w:ascii="Times New Roman" w:hAnsi="Times New Roman"/>
                <w:sz w:val="24"/>
                <w:szCs w:val="24"/>
              </w:rPr>
            </w:pPr>
          </w:p>
        </w:tc>
      </w:tr>
      <w:tr w:rsidR="005F01F0" w:rsidRPr="00333733" w:rsidTr="00333733">
        <w:trPr>
          <w:trHeight w:val="405"/>
        </w:trPr>
        <w:tc>
          <w:tcPr>
            <w:tcW w:w="1277" w:type="dxa"/>
            <w:vMerge/>
            <w:shd w:val="clear" w:color="000000" w:fill="FFFFFF"/>
          </w:tcPr>
          <w:p w:rsidR="005F01F0" w:rsidRPr="00333733" w:rsidRDefault="005F01F0" w:rsidP="00333733">
            <w:pPr>
              <w:spacing w:after="0" w:line="240" w:lineRule="auto"/>
              <w:rPr>
                <w:rFonts w:ascii="Times New Roman" w:hAnsi="Times New Roman"/>
                <w:color w:val="000000"/>
                <w:sz w:val="24"/>
                <w:szCs w:val="24"/>
              </w:rPr>
            </w:pPr>
          </w:p>
        </w:tc>
        <w:tc>
          <w:tcPr>
            <w:tcW w:w="4252" w:type="dxa"/>
            <w:shd w:val="clear" w:color="000000" w:fill="FFFFFF"/>
            <w:hideMark/>
          </w:tcPr>
          <w:p w:rsidR="005F01F0" w:rsidRPr="00333733" w:rsidRDefault="001B2AA7"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Испарение и конденсация.</w:t>
            </w:r>
          </w:p>
        </w:tc>
        <w:tc>
          <w:tcPr>
            <w:tcW w:w="851" w:type="dxa"/>
            <w:shd w:val="clear" w:color="000000" w:fill="FFFFFF"/>
          </w:tcPr>
          <w:p w:rsidR="005F01F0" w:rsidRPr="00333733" w:rsidRDefault="005F01F0" w:rsidP="00333733">
            <w:pPr>
              <w:spacing w:after="0" w:line="240" w:lineRule="auto"/>
              <w:ind w:left="34" w:firstLineChars="100" w:firstLine="240"/>
              <w:rPr>
                <w:rFonts w:ascii="Times New Roman" w:hAnsi="Times New Roman"/>
                <w:sz w:val="24"/>
                <w:szCs w:val="24"/>
              </w:rPr>
            </w:pPr>
            <w:r w:rsidRPr="00333733">
              <w:rPr>
                <w:rFonts w:ascii="Times New Roman" w:hAnsi="Times New Roman"/>
                <w:sz w:val="24"/>
                <w:szCs w:val="24"/>
              </w:rPr>
              <w:t>19</w:t>
            </w:r>
          </w:p>
        </w:tc>
        <w:tc>
          <w:tcPr>
            <w:tcW w:w="1275" w:type="dxa"/>
            <w:shd w:val="clear" w:color="000000" w:fill="FFFFFF"/>
          </w:tcPr>
          <w:p w:rsidR="005F01F0" w:rsidRPr="00333733" w:rsidRDefault="001B2AA7" w:rsidP="00333733">
            <w:pPr>
              <w:spacing w:after="0" w:line="240" w:lineRule="auto"/>
              <w:ind w:left="34" w:right="-108" w:firstLineChars="100" w:firstLine="240"/>
              <w:rPr>
                <w:rFonts w:ascii="Times New Roman" w:hAnsi="Times New Roman"/>
                <w:sz w:val="24"/>
                <w:szCs w:val="24"/>
              </w:rPr>
            </w:pPr>
            <w:r w:rsidRPr="00333733">
              <w:rPr>
                <w:rFonts w:ascii="Times New Roman" w:hAnsi="Times New Roman"/>
                <w:sz w:val="24"/>
                <w:szCs w:val="24"/>
              </w:rPr>
              <w:t>§</w:t>
            </w:r>
            <w:r w:rsidR="00BC24D9" w:rsidRPr="00333733">
              <w:rPr>
                <w:rFonts w:ascii="Times New Roman" w:hAnsi="Times New Roman"/>
                <w:sz w:val="24"/>
                <w:szCs w:val="24"/>
              </w:rPr>
              <w:t>16-17</w:t>
            </w:r>
            <w:r w:rsidRPr="00333733">
              <w:rPr>
                <w:rFonts w:ascii="Times New Roman" w:hAnsi="Times New Roman"/>
                <w:sz w:val="24"/>
                <w:szCs w:val="24"/>
              </w:rPr>
              <w:t>. Отв. на вопросы. Упр. 14</w:t>
            </w:r>
          </w:p>
        </w:tc>
        <w:tc>
          <w:tcPr>
            <w:tcW w:w="1134" w:type="dxa"/>
            <w:vMerge w:val="restart"/>
            <w:shd w:val="clear" w:color="000000" w:fill="FFFFFF"/>
          </w:tcPr>
          <w:p w:rsidR="005F01F0" w:rsidRPr="00333733" w:rsidRDefault="005F01F0" w:rsidP="00333733">
            <w:pPr>
              <w:spacing w:after="0" w:line="240" w:lineRule="auto"/>
              <w:ind w:firstLineChars="100" w:firstLine="240"/>
              <w:rPr>
                <w:rFonts w:ascii="Times New Roman" w:hAnsi="Times New Roman"/>
                <w:sz w:val="24"/>
                <w:szCs w:val="24"/>
              </w:rPr>
            </w:pPr>
            <w:r w:rsidRPr="00333733">
              <w:rPr>
                <w:rFonts w:ascii="Times New Roman" w:hAnsi="Times New Roman"/>
                <w:sz w:val="24"/>
                <w:szCs w:val="24"/>
              </w:rPr>
              <w:t>10 неделя</w:t>
            </w:r>
          </w:p>
          <w:p w:rsidR="005F01F0" w:rsidRPr="00333733" w:rsidRDefault="005F01F0" w:rsidP="00333733">
            <w:pPr>
              <w:spacing w:after="0" w:line="240" w:lineRule="auto"/>
              <w:rPr>
                <w:rFonts w:ascii="Times New Roman" w:hAnsi="Times New Roman"/>
                <w:sz w:val="24"/>
                <w:szCs w:val="24"/>
              </w:rPr>
            </w:pPr>
            <w:r w:rsidRPr="00333733">
              <w:rPr>
                <w:rFonts w:ascii="Times New Roman" w:hAnsi="Times New Roman"/>
                <w:sz w:val="24"/>
                <w:szCs w:val="24"/>
              </w:rPr>
              <w:t>(11.11-15.11)</w:t>
            </w:r>
          </w:p>
        </w:tc>
        <w:tc>
          <w:tcPr>
            <w:tcW w:w="992" w:type="dxa"/>
            <w:shd w:val="clear" w:color="000000" w:fill="FFFFFF"/>
          </w:tcPr>
          <w:p w:rsidR="005F01F0" w:rsidRPr="00333733" w:rsidRDefault="005F01F0" w:rsidP="00333733">
            <w:pPr>
              <w:spacing w:after="0" w:line="240" w:lineRule="auto"/>
              <w:ind w:firstLineChars="100" w:firstLine="240"/>
              <w:rPr>
                <w:rFonts w:ascii="Times New Roman" w:hAnsi="Times New Roman"/>
                <w:sz w:val="24"/>
                <w:szCs w:val="24"/>
              </w:rPr>
            </w:pPr>
          </w:p>
        </w:tc>
      </w:tr>
      <w:tr w:rsidR="005F01F0" w:rsidRPr="00333733" w:rsidTr="00333733">
        <w:trPr>
          <w:trHeight w:val="420"/>
        </w:trPr>
        <w:tc>
          <w:tcPr>
            <w:tcW w:w="1277" w:type="dxa"/>
            <w:vMerge/>
            <w:shd w:val="clear" w:color="000000" w:fill="FFFFFF"/>
          </w:tcPr>
          <w:p w:rsidR="005F01F0" w:rsidRPr="00333733" w:rsidRDefault="005F01F0" w:rsidP="00333733">
            <w:pPr>
              <w:spacing w:after="0" w:line="240" w:lineRule="auto"/>
              <w:rPr>
                <w:rFonts w:ascii="Times New Roman" w:hAnsi="Times New Roman"/>
                <w:color w:val="000000"/>
                <w:sz w:val="24"/>
                <w:szCs w:val="24"/>
              </w:rPr>
            </w:pPr>
          </w:p>
        </w:tc>
        <w:tc>
          <w:tcPr>
            <w:tcW w:w="4252" w:type="dxa"/>
            <w:shd w:val="clear" w:color="000000" w:fill="FFFFFF"/>
            <w:hideMark/>
          </w:tcPr>
          <w:p w:rsidR="005F01F0" w:rsidRPr="00333733" w:rsidRDefault="005F01F0"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Относительная влажность воздуха и ее измерение</w:t>
            </w:r>
          </w:p>
        </w:tc>
        <w:tc>
          <w:tcPr>
            <w:tcW w:w="851" w:type="dxa"/>
            <w:shd w:val="clear" w:color="000000" w:fill="FFFFFF"/>
          </w:tcPr>
          <w:p w:rsidR="005F01F0" w:rsidRPr="00333733" w:rsidRDefault="005F01F0" w:rsidP="00333733">
            <w:pPr>
              <w:spacing w:after="0" w:line="240" w:lineRule="auto"/>
              <w:ind w:left="34" w:firstLineChars="100" w:firstLine="240"/>
              <w:rPr>
                <w:rFonts w:ascii="Times New Roman" w:hAnsi="Times New Roman"/>
                <w:sz w:val="24"/>
                <w:szCs w:val="24"/>
              </w:rPr>
            </w:pPr>
            <w:r w:rsidRPr="00333733">
              <w:rPr>
                <w:rFonts w:ascii="Times New Roman" w:hAnsi="Times New Roman"/>
                <w:sz w:val="24"/>
                <w:szCs w:val="24"/>
              </w:rPr>
              <w:t>20</w:t>
            </w:r>
          </w:p>
        </w:tc>
        <w:tc>
          <w:tcPr>
            <w:tcW w:w="1275" w:type="dxa"/>
            <w:shd w:val="clear" w:color="000000" w:fill="FFFFFF"/>
          </w:tcPr>
          <w:p w:rsidR="005F01F0" w:rsidRPr="00333733" w:rsidRDefault="001B2AA7" w:rsidP="00333733">
            <w:pPr>
              <w:spacing w:after="0" w:line="240" w:lineRule="auto"/>
              <w:ind w:left="34" w:right="-108" w:firstLineChars="100" w:firstLine="240"/>
              <w:rPr>
                <w:rFonts w:ascii="Times New Roman" w:hAnsi="Times New Roman"/>
                <w:sz w:val="24"/>
                <w:szCs w:val="24"/>
              </w:rPr>
            </w:pPr>
            <w:r w:rsidRPr="00333733">
              <w:rPr>
                <w:rFonts w:ascii="Times New Roman" w:hAnsi="Times New Roman"/>
                <w:sz w:val="24"/>
                <w:szCs w:val="24"/>
              </w:rPr>
              <w:t xml:space="preserve">§19. Отв. на вопросы. </w:t>
            </w:r>
            <w:r w:rsidR="00BC24D9" w:rsidRPr="00333733">
              <w:rPr>
                <w:rFonts w:ascii="Times New Roman" w:hAnsi="Times New Roman"/>
                <w:sz w:val="24"/>
                <w:szCs w:val="24"/>
              </w:rPr>
              <w:t>Подготовится к лаб</w:t>
            </w:r>
            <w:proofErr w:type="gramStart"/>
            <w:r w:rsidR="00BC24D9" w:rsidRPr="00333733">
              <w:rPr>
                <w:rFonts w:ascii="Times New Roman" w:hAnsi="Times New Roman"/>
                <w:sz w:val="24"/>
                <w:szCs w:val="24"/>
              </w:rPr>
              <w:t>.р</w:t>
            </w:r>
            <w:proofErr w:type="gramEnd"/>
            <w:r w:rsidR="00BC24D9" w:rsidRPr="00333733">
              <w:rPr>
                <w:rFonts w:ascii="Times New Roman" w:hAnsi="Times New Roman"/>
                <w:sz w:val="24"/>
                <w:szCs w:val="24"/>
              </w:rPr>
              <w:t>аб.</w:t>
            </w:r>
            <w:r w:rsidR="00F21FD6" w:rsidRPr="00333733">
              <w:rPr>
                <w:rFonts w:ascii="Times New Roman" w:hAnsi="Times New Roman"/>
                <w:sz w:val="24"/>
                <w:szCs w:val="24"/>
              </w:rPr>
              <w:t xml:space="preserve"> №3</w:t>
            </w:r>
            <w:r w:rsidR="00BC24D9" w:rsidRPr="00333733">
              <w:rPr>
                <w:rFonts w:ascii="Times New Roman" w:hAnsi="Times New Roman"/>
                <w:sz w:val="24"/>
                <w:szCs w:val="24"/>
              </w:rPr>
              <w:t xml:space="preserve"> </w:t>
            </w:r>
            <w:proofErr w:type="spellStart"/>
            <w:r w:rsidR="00BC24D9" w:rsidRPr="00333733">
              <w:rPr>
                <w:rFonts w:ascii="Times New Roman" w:hAnsi="Times New Roman"/>
                <w:sz w:val="24"/>
                <w:szCs w:val="24"/>
              </w:rPr>
              <w:t>стр</w:t>
            </w:r>
            <w:proofErr w:type="spellEnd"/>
            <w:r w:rsidR="00BC24D9" w:rsidRPr="00333733">
              <w:rPr>
                <w:rFonts w:ascii="Times New Roman" w:hAnsi="Times New Roman"/>
                <w:sz w:val="24"/>
                <w:szCs w:val="24"/>
              </w:rPr>
              <w:t xml:space="preserve"> 222-224</w:t>
            </w:r>
          </w:p>
        </w:tc>
        <w:tc>
          <w:tcPr>
            <w:tcW w:w="1134" w:type="dxa"/>
            <w:vMerge/>
            <w:shd w:val="clear" w:color="000000" w:fill="FFFFFF"/>
          </w:tcPr>
          <w:p w:rsidR="005F01F0" w:rsidRPr="00333733" w:rsidRDefault="005F01F0" w:rsidP="00333733">
            <w:pPr>
              <w:spacing w:after="0" w:line="240" w:lineRule="auto"/>
              <w:ind w:firstLineChars="100" w:firstLine="240"/>
              <w:rPr>
                <w:rFonts w:ascii="Times New Roman" w:hAnsi="Times New Roman"/>
                <w:sz w:val="24"/>
                <w:szCs w:val="24"/>
              </w:rPr>
            </w:pPr>
          </w:p>
        </w:tc>
        <w:tc>
          <w:tcPr>
            <w:tcW w:w="992" w:type="dxa"/>
            <w:shd w:val="clear" w:color="000000" w:fill="FFFFFF"/>
          </w:tcPr>
          <w:p w:rsidR="005F01F0" w:rsidRPr="00333733" w:rsidRDefault="005F01F0" w:rsidP="00333733">
            <w:pPr>
              <w:spacing w:after="0" w:line="240" w:lineRule="auto"/>
              <w:ind w:firstLineChars="100" w:firstLine="240"/>
              <w:rPr>
                <w:rFonts w:ascii="Times New Roman" w:hAnsi="Times New Roman"/>
                <w:sz w:val="24"/>
                <w:szCs w:val="24"/>
              </w:rPr>
            </w:pPr>
          </w:p>
        </w:tc>
      </w:tr>
      <w:tr w:rsidR="005F01F0" w:rsidRPr="00333733" w:rsidTr="00333733">
        <w:trPr>
          <w:trHeight w:val="630"/>
        </w:trPr>
        <w:tc>
          <w:tcPr>
            <w:tcW w:w="1277" w:type="dxa"/>
            <w:vMerge/>
            <w:shd w:val="clear" w:color="000000" w:fill="FFFFFF"/>
          </w:tcPr>
          <w:p w:rsidR="005F01F0" w:rsidRPr="00333733" w:rsidRDefault="005F01F0" w:rsidP="00333733">
            <w:pPr>
              <w:spacing w:after="0" w:line="240" w:lineRule="auto"/>
              <w:rPr>
                <w:rFonts w:ascii="Times New Roman" w:hAnsi="Times New Roman"/>
                <w:color w:val="000000"/>
                <w:sz w:val="24"/>
                <w:szCs w:val="24"/>
              </w:rPr>
            </w:pPr>
          </w:p>
        </w:tc>
        <w:tc>
          <w:tcPr>
            <w:tcW w:w="4252" w:type="dxa"/>
            <w:shd w:val="clear" w:color="000000" w:fill="FFFFFF"/>
            <w:hideMark/>
          </w:tcPr>
          <w:p w:rsidR="005F01F0" w:rsidRPr="00333733" w:rsidRDefault="00333733" w:rsidP="00333733">
            <w:pPr>
              <w:spacing w:after="0" w:line="240" w:lineRule="auto"/>
              <w:rPr>
                <w:rFonts w:ascii="Times New Roman" w:hAnsi="Times New Roman"/>
                <w:color w:val="000000"/>
                <w:sz w:val="24"/>
                <w:szCs w:val="24"/>
              </w:rPr>
            </w:pPr>
            <w:r>
              <w:rPr>
                <w:rFonts w:ascii="Times New Roman" w:hAnsi="Times New Roman"/>
                <w:color w:val="000000"/>
                <w:sz w:val="24"/>
                <w:szCs w:val="24"/>
              </w:rPr>
              <w:t xml:space="preserve">Инструктаж по ТБ  </w:t>
            </w:r>
            <w:r w:rsidR="005F01F0" w:rsidRPr="00333733">
              <w:rPr>
                <w:rFonts w:ascii="Times New Roman" w:hAnsi="Times New Roman"/>
                <w:color w:val="000000"/>
                <w:sz w:val="24"/>
                <w:szCs w:val="24"/>
              </w:rPr>
              <w:t>Лабораторная работа № 3 "Измерение относительной влажности воздуха с помощью термометра"</w:t>
            </w:r>
          </w:p>
        </w:tc>
        <w:tc>
          <w:tcPr>
            <w:tcW w:w="851" w:type="dxa"/>
            <w:shd w:val="clear" w:color="000000" w:fill="FFFFFF"/>
          </w:tcPr>
          <w:p w:rsidR="005F01F0" w:rsidRPr="00333733" w:rsidRDefault="005F01F0" w:rsidP="00333733">
            <w:pPr>
              <w:spacing w:after="0" w:line="240" w:lineRule="auto"/>
              <w:ind w:left="34" w:firstLineChars="100" w:firstLine="240"/>
              <w:rPr>
                <w:rFonts w:ascii="Times New Roman" w:hAnsi="Times New Roman"/>
                <w:sz w:val="24"/>
                <w:szCs w:val="24"/>
              </w:rPr>
            </w:pPr>
            <w:r w:rsidRPr="00333733">
              <w:rPr>
                <w:rFonts w:ascii="Times New Roman" w:hAnsi="Times New Roman"/>
                <w:sz w:val="24"/>
                <w:szCs w:val="24"/>
              </w:rPr>
              <w:t>21</w:t>
            </w:r>
          </w:p>
        </w:tc>
        <w:tc>
          <w:tcPr>
            <w:tcW w:w="1275" w:type="dxa"/>
            <w:shd w:val="clear" w:color="000000" w:fill="FFFFFF"/>
          </w:tcPr>
          <w:p w:rsidR="005F01F0" w:rsidRPr="00333733" w:rsidRDefault="00BC24D9" w:rsidP="00333733">
            <w:pPr>
              <w:spacing w:after="0" w:line="240" w:lineRule="auto"/>
              <w:ind w:left="34" w:right="-108" w:firstLineChars="100" w:firstLine="240"/>
              <w:rPr>
                <w:rFonts w:ascii="Times New Roman" w:hAnsi="Times New Roman"/>
                <w:sz w:val="24"/>
                <w:szCs w:val="24"/>
              </w:rPr>
            </w:pPr>
            <w:r w:rsidRPr="00333733">
              <w:rPr>
                <w:rFonts w:ascii="Times New Roman" w:hAnsi="Times New Roman"/>
                <w:sz w:val="24"/>
                <w:szCs w:val="24"/>
              </w:rPr>
              <w:t>§19. повторить. Упр. 15</w:t>
            </w:r>
          </w:p>
        </w:tc>
        <w:tc>
          <w:tcPr>
            <w:tcW w:w="1134" w:type="dxa"/>
            <w:vMerge w:val="restart"/>
            <w:shd w:val="clear" w:color="000000" w:fill="FFFFFF"/>
          </w:tcPr>
          <w:p w:rsidR="005F01F0" w:rsidRPr="00333733" w:rsidRDefault="005F01F0" w:rsidP="00333733">
            <w:pPr>
              <w:spacing w:after="0" w:line="240" w:lineRule="auto"/>
              <w:ind w:firstLineChars="100" w:firstLine="240"/>
              <w:rPr>
                <w:rFonts w:ascii="Times New Roman" w:hAnsi="Times New Roman"/>
                <w:sz w:val="24"/>
                <w:szCs w:val="24"/>
              </w:rPr>
            </w:pPr>
            <w:r w:rsidRPr="00333733">
              <w:rPr>
                <w:rFonts w:ascii="Times New Roman" w:hAnsi="Times New Roman"/>
                <w:sz w:val="24"/>
                <w:szCs w:val="24"/>
              </w:rPr>
              <w:t>11 неделя</w:t>
            </w:r>
          </w:p>
          <w:p w:rsidR="005F01F0" w:rsidRPr="00333733" w:rsidRDefault="005F01F0" w:rsidP="00333733">
            <w:pPr>
              <w:spacing w:after="0" w:line="240" w:lineRule="auto"/>
              <w:rPr>
                <w:rFonts w:ascii="Times New Roman" w:hAnsi="Times New Roman"/>
                <w:sz w:val="24"/>
                <w:szCs w:val="24"/>
              </w:rPr>
            </w:pPr>
            <w:r w:rsidRPr="00333733">
              <w:rPr>
                <w:rFonts w:ascii="Times New Roman" w:hAnsi="Times New Roman"/>
                <w:sz w:val="24"/>
                <w:szCs w:val="24"/>
              </w:rPr>
              <w:t>(18.11-22.11)</w:t>
            </w:r>
          </w:p>
        </w:tc>
        <w:tc>
          <w:tcPr>
            <w:tcW w:w="992" w:type="dxa"/>
            <w:shd w:val="clear" w:color="000000" w:fill="FFFFFF"/>
          </w:tcPr>
          <w:p w:rsidR="005F01F0" w:rsidRPr="00333733" w:rsidRDefault="005F01F0" w:rsidP="00333733">
            <w:pPr>
              <w:spacing w:after="0" w:line="240" w:lineRule="auto"/>
              <w:ind w:firstLineChars="100" w:firstLine="240"/>
              <w:rPr>
                <w:rFonts w:ascii="Times New Roman" w:hAnsi="Times New Roman"/>
                <w:sz w:val="24"/>
                <w:szCs w:val="24"/>
              </w:rPr>
            </w:pPr>
          </w:p>
        </w:tc>
      </w:tr>
      <w:tr w:rsidR="005F01F0" w:rsidRPr="00333733" w:rsidTr="00333733">
        <w:trPr>
          <w:trHeight w:val="360"/>
        </w:trPr>
        <w:tc>
          <w:tcPr>
            <w:tcW w:w="1277" w:type="dxa"/>
            <w:vMerge/>
            <w:shd w:val="clear" w:color="000000" w:fill="FFFFFF"/>
          </w:tcPr>
          <w:p w:rsidR="005F01F0" w:rsidRPr="00333733" w:rsidRDefault="005F01F0" w:rsidP="00333733">
            <w:pPr>
              <w:spacing w:after="0" w:line="240" w:lineRule="auto"/>
              <w:rPr>
                <w:rFonts w:ascii="Times New Roman" w:hAnsi="Times New Roman"/>
                <w:color w:val="000000"/>
                <w:sz w:val="24"/>
                <w:szCs w:val="24"/>
              </w:rPr>
            </w:pPr>
          </w:p>
        </w:tc>
        <w:tc>
          <w:tcPr>
            <w:tcW w:w="4252" w:type="dxa"/>
            <w:shd w:val="clear" w:color="000000" w:fill="FFFFFF"/>
            <w:hideMark/>
          </w:tcPr>
          <w:p w:rsidR="005F01F0" w:rsidRPr="00333733" w:rsidRDefault="005F01F0"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Кипение,  удельная теплота парообразования</w:t>
            </w:r>
          </w:p>
        </w:tc>
        <w:tc>
          <w:tcPr>
            <w:tcW w:w="851" w:type="dxa"/>
            <w:shd w:val="clear" w:color="000000" w:fill="FFFFFF"/>
          </w:tcPr>
          <w:p w:rsidR="005F01F0" w:rsidRPr="00333733" w:rsidRDefault="005F01F0" w:rsidP="00333733">
            <w:pPr>
              <w:spacing w:after="0" w:line="240" w:lineRule="auto"/>
              <w:ind w:left="34" w:firstLineChars="100" w:firstLine="240"/>
              <w:rPr>
                <w:rFonts w:ascii="Times New Roman" w:hAnsi="Times New Roman"/>
                <w:sz w:val="24"/>
                <w:szCs w:val="24"/>
              </w:rPr>
            </w:pPr>
            <w:r w:rsidRPr="00333733">
              <w:rPr>
                <w:rFonts w:ascii="Times New Roman" w:hAnsi="Times New Roman"/>
                <w:sz w:val="24"/>
                <w:szCs w:val="24"/>
              </w:rPr>
              <w:t>22</w:t>
            </w:r>
          </w:p>
        </w:tc>
        <w:tc>
          <w:tcPr>
            <w:tcW w:w="1275" w:type="dxa"/>
            <w:shd w:val="clear" w:color="000000" w:fill="FFFFFF"/>
          </w:tcPr>
          <w:p w:rsidR="005F01F0" w:rsidRPr="00333733" w:rsidRDefault="00BC24D9" w:rsidP="00333733">
            <w:pPr>
              <w:spacing w:after="0" w:line="240" w:lineRule="auto"/>
              <w:ind w:left="34" w:right="-108" w:firstLineChars="100" w:firstLine="240"/>
              <w:rPr>
                <w:rFonts w:ascii="Times New Roman" w:hAnsi="Times New Roman"/>
                <w:sz w:val="24"/>
                <w:szCs w:val="24"/>
              </w:rPr>
            </w:pPr>
            <w:r w:rsidRPr="00333733">
              <w:rPr>
                <w:rFonts w:ascii="Times New Roman" w:hAnsi="Times New Roman"/>
                <w:sz w:val="24"/>
                <w:szCs w:val="24"/>
              </w:rPr>
              <w:t>§18,20. Отв. на вопросы. Упр. 16. Индивидуальное задание стр.63</w:t>
            </w:r>
          </w:p>
        </w:tc>
        <w:tc>
          <w:tcPr>
            <w:tcW w:w="1134" w:type="dxa"/>
            <w:vMerge/>
            <w:shd w:val="clear" w:color="000000" w:fill="FFFFFF"/>
          </w:tcPr>
          <w:p w:rsidR="005F01F0" w:rsidRPr="00333733" w:rsidRDefault="005F01F0" w:rsidP="00333733">
            <w:pPr>
              <w:spacing w:after="0" w:line="240" w:lineRule="auto"/>
              <w:ind w:firstLineChars="100" w:firstLine="240"/>
              <w:rPr>
                <w:rFonts w:ascii="Times New Roman" w:hAnsi="Times New Roman"/>
                <w:sz w:val="24"/>
                <w:szCs w:val="24"/>
              </w:rPr>
            </w:pPr>
          </w:p>
        </w:tc>
        <w:tc>
          <w:tcPr>
            <w:tcW w:w="992" w:type="dxa"/>
            <w:shd w:val="clear" w:color="000000" w:fill="FFFFFF"/>
          </w:tcPr>
          <w:p w:rsidR="005F01F0" w:rsidRPr="00333733" w:rsidRDefault="005F01F0" w:rsidP="00333733">
            <w:pPr>
              <w:spacing w:after="0" w:line="240" w:lineRule="auto"/>
              <w:ind w:firstLineChars="100" w:firstLine="240"/>
              <w:rPr>
                <w:rFonts w:ascii="Times New Roman" w:hAnsi="Times New Roman"/>
                <w:sz w:val="24"/>
                <w:szCs w:val="24"/>
              </w:rPr>
            </w:pPr>
          </w:p>
        </w:tc>
      </w:tr>
      <w:tr w:rsidR="005F01F0" w:rsidRPr="00333733" w:rsidTr="00333733">
        <w:trPr>
          <w:trHeight w:val="345"/>
        </w:trPr>
        <w:tc>
          <w:tcPr>
            <w:tcW w:w="1277" w:type="dxa"/>
            <w:vMerge/>
            <w:shd w:val="clear" w:color="000000" w:fill="FFFFFF"/>
          </w:tcPr>
          <w:p w:rsidR="005F01F0" w:rsidRPr="00333733" w:rsidRDefault="005F01F0" w:rsidP="00333733">
            <w:pPr>
              <w:spacing w:after="0" w:line="240" w:lineRule="auto"/>
              <w:rPr>
                <w:rFonts w:ascii="Times New Roman" w:hAnsi="Times New Roman"/>
                <w:color w:val="000000"/>
                <w:sz w:val="24"/>
                <w:szCs w:val="24"/>
              </w:rPr>
            </w:pPr>
          </w:p>
        </w:tc>
        <w:tc>
          <w:tcPr>
            <w:tcW w:w="4252" w:type="dxa"/>
            <w:shd w:val="clear" w:color="000000" w:fill="FFFFFF"/>
            <w:hideMark/>
          </w:tcPr>
          <w:p w:rsidR="005F01F0" w:rsidRPr="00333733" w:rsidRDefault="005F01F0"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Решение задач на расчет количества теплоты при агрегатных переходах.</w:t>
            </w:r>
          </w:p>
        </w:tc>
        <w:tc>
          <w:tcPr>
            <w:tcW w:w="851" w:type="dxa"/>
            <w:shd w:val="clear" w:color="000000" w:fill="FFFFFF"/>
          </w:tcPr>
          <w:p w:rsidR="005F01F0" w:rsidRPr="00333733" w:rsidRDefault="005F01F0" w:rsidP="00333733">
            <w:pPr>
              <w:spacing w:after="0" w:line="240" w:lineRule="auto"/>
              <w:ind w:left="34" w:firstLineChars="100" w:firstLine="240"/>
              <w:rPr>
                <w:rFonts w:ascii="Times New Roman" w:hAnsi="Times New Roman"/>
                <w:sz w:val="24"/>
                <w:szCs w:val="24"/>
              </w:rPr>
            </w:pPr>
            <w:r w:rsidRPr="00333733">
              <w:rPr>
                <w:rFonts w:ascii="Times New Roman" w:hAnsi="Times New Roman"/>
                <w:sz w:val="24"/>
                <w:szCs w:val="24"/>
              </w:rPr>
              <w:t>23</w:t>
            </w:r>
          </w:p>
        </w:tc>
        <w:tc>
          <w:tcPr>
            <w:tcW w:w="1275" w:type="dxa"/>
            <w:shd w:val="clear" w:color="000000" w:fill="FFFFFF"/>
          </w:tcPr>
          <w:p w:rsidR="005F01F0" w:rsidRPr="00333733" w:rsidRDefault="00BC24D9" w:rsidP="00333733">
            <w:pPr>
              <w:spacing w:after="0" w:line="240" w:lineRule="auto"/>
              <w:ind w:left="34" w:right="-108" w:firstLineChars="100" w:firstLine="240"/>
              <w:rPr>
                <w:rFonts w:ascii="Times New Roman" w:hAnsi="Times New Roman"/>
                <w:sz w:val="24"/>
                <w:szCs w:val="24"/>
              </w:rPr>
            </w:pPr>
            <w:r w:rsidRPr="00333733">
              <w:rPr>
                <w:rFonts w:ascii="Times New Roman" w:hAnsi="Times New Roman"/>
                <w:sz w:val="24"/>
                <w:szCs w:val="24"/>
              </w:rPr>
              <w:t>Задание в тетради</w:t>
            </w:r>
          </w:p>
        </w:tc>
        <w:tc>
          <w:tcPr>
            <w:tcW w:w="1134" w:type="dxa"/>
            <w:vMerge w:val="restart"/>
            <w:shd w:val="clear" w:color="000000" w:fill="FFFFFF"/>
          </w:tcPr>
          <w:p w:rsidR="005F01F0" w:rsidRPr="00333733" w:rsidRDefault="005F01F0" w:rsidP="00333733">
            <w:pPr>
              <w:spacing w:after="0" w:line="240" w:lineRule="auto"/>
              <w:ind w:firstLineChars="100" w:firstLine="240"/>
              <w:rPr>
                <w:rFonts w:ascii="Times New Roman" w:hAnsi="Times New Roman"/>
                <w:sz w:val="24"/>
                <w:szCs w:val="24"/>
              </w:rPr>
            </w:pPr>
            <w:r w:rsidRPr="00333733">
              <w:rPr>
                <w:rFonts w:ascii="Times New Roman" w:hAnsi="Times New Roman"/>
                <w:sz w:val="24"/>
                <w:szCs w:val="24"/>
              </w:rPr>
              <w:t>12 неделя</w:t>
            </w:r>
          </w:p>
          <w:p w:rsidR="005F01F0" w:rsidRPr="00333733" w:rsidRDefault="005F01F0" w:rsidP="00333733">
            <w:pPr>
              <w:spacing w:after="0" w:line="240" w:lineRule="auto"/>
              <w:rPr>
                <w:rFonts w:ascii="Times New Roman" w:hAnsi="Times New Roman"/>
                <w:sz w:val="24"/>
                <w:szCs w:val="24"/>
              </w:rPr>
            </w:pPr>
            <w:r w:rsidRPr="00333733">
              <w:rPr>
                <w:rFonts w:ascii="Times New Roman" w:hAnsi="Times New Roman"/>
                <w:sz w:val="24"/>
                <w:szCs w:val="24"/>
              </w:rPr>
              <w:t>(25.11-29.11)</w:t>
            </w:r>
          </w:p>
        </w:tc>
        <w:tc>
          <w:tcPr>
            <w:tcW w:w="992" w:type="dxa"/>
            <w:shd w:val="clear" w:color="000000" w:fill="FFFFFF"/>
          </w:tcPr>
          <w:p w:rsidR="005F01F0" w:rsidRPr="00333733" w:rsidRDefault="005F01F0" w:rsidP="00333733">
            <w:pPr>
              <w:spacing w:after="0" w:line="240" w:lineRule="auto"/>
              <w:ind w:firstLineChars="100" w:firstLine="240"/>
              <w:rPr>
                <w:rFonts w:ascii="Times New Roman" w:hAnsi="Times New Roman"/>
                <w:sz w:val="24"/>
                <w:szCs w:val="24"/>
              </w:rPr>
            </w:pPr>
          </w:p>
        </w:tc>
      </w:tr>
      <w:tr w:rsidR="005F01F0" w:rsidRPr="00333733" w:rsidTr="00333733">
        <w:trPr>
          <w:trHeight w:val="375"/>
        </w:trPr>
        <w:tc>
          <w:tcPr>
            <w:tcW w:w="1277" w:type="dxa"/>
            <w:vMerge/>
            <w:shd w:val="clear" w:color="000000" w:fill="FFFFFF"/>
          </w:tcPr>
          <w:p w:rsidR="005F01F0" w:rsidRPr="00333733" w:rsidRDefault="005F01F0" w:rsidP="00333733">
            <w:pPr>
              <w:spacing w:after="0" w:line="240" w:lineRule="auto"/>
              <w:rPr>
                <w:rFonts w:ascii="Times New Roman" w:hAnsi="Times New Roman"/>
                <w:color w:val="000000"/>
                <w:sz w:val="24"/>
                <w:szCs w:val="24"/>
              </w:rPr>
            </w:pPr>
          </w:p>
        </w:tc>
        <w:tc>
          <w:tcPr>
            <w:tcW w:w="4252" w:type="dxa"/>
            <w:shd w:val="clear" w:color="000000" w:fill="FFFFFF"/>
            <w:hideMark/>
          </w:tcPr>
          <w:p w:rsidR="005F01F0" w:rsidRPr="00333733" w:rsidRDefault="005F01F0"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Работа пара и газа при расширении. Двигатель внутреннего сгорания. Паровая турбина</w:t>
            </w:r>
          </w:p>
        </w:tc>
        <w:tc>
          <w:tcPr>
            <w:tcW w:w="851" w:type="dxa"/>
            <w:shd w:val="clear" w:color="000000" w:fill="FFFFFF"/>
          </w:tcPr>
          <w:p w:rsidR="005F01F0" w:rsidRPr="00333733" w:rsidRDefault="005F01F0" w:rsidP="00333733">
            <w:pPr>
              <w:spacing w:after="0" w:line="240" w:lineRule="auto"/>
              <w:ind w:left="34" w:firstLineChars="100" w:firstLine="240"/>
              <w:rPr>
                <w:rFonts w:ascii="Times New Roman" w:hAnsi="Times New Roman"/>
                <w:sz w:val="24"/>
                <w:szCs w:val="24"/>
              </w:rPr>
            </w:pPr>
            <w:r w:rsidRPr="00333733">
              <w:rPr>
                <w:rFonts w:ascii="Times New Roman" w:hAnsi="Times New Roman"/>
                <w:sz w:val="24"/>
                <w:szCs w:val="24"/>
              </w:rPr>
              <w:t>24</w:t>
            </w:r>
          </w:p>
        </w:tc>
        <w:tc>
          <w:tcPr>
            <w:tcW w:w="1275" w:type="dxa"/>
            <w:shd w:val="clear" w:color="000000" w:fill="FFFFFF"/>
          </w:tcPr>
          <w:p w:rsidR="005F01F0" w:rsidRPr="00333733" w:rsidRDefault="00BC24D9" w:rsidP="00333733">
            <w:pPr>
              <w:spacing w:after="0" w:line="240" w:lineRule="auto"/>
              <w:ind w:left="34" w:right="-108" w:firstLineChars="100" w:firstLine="240"/>
              <w:rPr>
                <w:rFonts w:ascii="Times New Roman" w:hAnsi="Times New Roman"/>
                <w:sz w:val="24"/>
                <w:szCs w:val="24"/>
              </w:rPr>
            </w:pPr>
            <w:r w:rsidRPr="00333733">
              <w:rPr>
                <w:rFonts w:ascii="Times New Roman" w:hAnsi="Times New Roman"/>
                <w:sz w:val="24"/>
                <w:szCs w:val="24"/>
              </w:rPr>
              <w:t>§21-23. Отв. на вопросы.</w:t>
            </w:r>
          </w:p>
        </w:tc>
        <w:tc>
          <w:tcPr>
            <w:tcW w:w="1134" w:type="dxa"/>
            <w:vMerge/>
            <w:shd w:val="clear" w:color="000000" w:fill="FFFFFF"/>
          </w:tcPr>
          <w:p w:rsidR="005F01F0" w:rsidRPr="00333733" w:rsidRDefault="005F01F0" w:rsidP="00333733">
            <w:pPr>
              <w:spacing w:after="0" w:line="240" w:lineRule="auto"/>
              <w:ind w:firstLineChars="100" w:firstLine="240"/>
              <w:rPr>
                <w:rFonts w:ascii="Times New Roman" w:hAnsi="Times New Roman"/>
                <w:sz w:val="24"/>
                <w:szCs w:val="24"/>
              </w:rPr>
            </w:pPr>
          </w:p>
        </w:tc>
        <w:tc>
          <w:tcPr>
            <w:tcW w:w="992" w:type="dxa"/>
            <w:shd w:val="clear" w:color="000000" w:fill="FFFFFF"/>
          </w:tcPr>
          <w:p w:rsidR="005F01F0" w:rsidRPr="00333733" w:rsidRDefault="005F01F0" w:rsidP="00333733">
            <w:pPr>
              <w:spacing w:after="0" w:line="240" w:lineRule="auto"/>
              <w:ind w:firstLineChars="100" w:firstLine="240"/>
              <w:rPr>
                <w:rFonts w:ascii="Times New Roman" w:hAnsi="Times New Roman"/>
                <w:sz w:val="24"/>
                <w:szCs w:val="24"/>
              </w:rPr>
            </w:pPr>
          </w:p>
        </w:tc>
      </w:tr>
      <w:tr w:rsidR="005F01F0" w:rsidRPr="00333733" w:rsidTr="00333733">
        <w:trPr>
          <w:trHeight w:val="360"/>
        </w:trPr>
        <w:tc>
          <w:tcPr>
            <w:tcW w:w="1277" w:type="dxa"/>
            <w:vMerge/>
            <w:shd w:val="clear" w:color="000000" w:fill="FFFFFF"/>
          </w:tcPr>
          <w:p w:rsidR="005F01F0" w:rsidRPr="00333733" w:rsidRDefault="005F01F0" w:rsidP="00333733">
            <w:pPr>
              <w:spacing w:after="0" w:line="240" w:lineRule="auto"/>
              <w:rPr>
                <w:rFonts w:ascii="Times New Roman" w:hAnsi="Times New Roman"/>
                <w:color w:val="000000"/>
                <w:sz w:val="24"/>
                <w:szCs w:val="24"/>
              </w:rPr>
            </w:pPr>
          </w:p>
        </w:tc>
        <w:tc>
          <w:tcPr>
            <w:tcW w:w="4252" w:type="dxa"/>
            <w:shd w:val="clear" w:color="000000" w:fill="FFFFFF"/>
            <w:hideMark/>
          </w:tcPr>
          <w:p w:rsidR="005F01F0" w:rsidRPr="00333733" w:rsidRDefault="005F01F0"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 xml:space="preserve"> КПД теплового двигателя.</w:t>
            </w:r>
          </w:p>
        </w:tc>
        <w:tc>
          <w:tcPr>
            <w:tcW w:w="851" w:type="dxa"/>
            <w:shd w:val="clear" w:color="000000" w:fill="FFFFFF"/>
          </w:tcPr>
          <w:p w:rsidR="005F01F0" w:rsidRPr="00333733" w:rsidRDefault="005F01F0" w:rsidP="00333733">
            <w:pPr>
              <w:spacing w:after="0" w:line="240" w:lineRule="auto"/>
              <w:ind w:left="34" w:firstLineChars="100" w:firstLine="240"/>
              <w:rPr>
                <w:rFonts w:ascii="Times New Roman" w:hAnsi="Times New Roman"/>
                <w:sz w:val="24"/>
                <w:szCs w:val="24"/>
              </w:rPr>
            </w:pPr>
            <w:r w:rsidRPr="00333733">
              <w:rPr>
                <w:rFonts w:ascii="Times New Roman" w:hAnsi="Times New Roman"/>
                <w:sz w:val="24"/>
                <w:szCs w:val="24"/>
              </w:rPr>
              <w:t>25</w:t>
            </w:r>
          </w:p>
        </w:tc>
        <w:tc>
          <w:tcPr>
            <w:tcW w:w="1275" w:type="dxa"/>
            <w:shd w:val="clear" w:color="000000" w:fill="FFFFFF"/>
          </w:tcPr>
          <w:p w:rsidR="005F01F0" w:rsidRPr="00333733" w:rsidRDefault="00BC24D9" w:rsidP="00333733">
            <w:pPr>
              <w:spacing w:after="0" w:line="240" w:lineRule="auto"/>
              <w:ind w:left="34" w:right="-108" w:firstLineChars="100" w:firstLine="240"/>
              <w:rPr>
                <w:rFonts w:ascii="Times New Roman" w:hAnsi="Times New Roman"/>
                <w:sz w:val="24"/>
                <w:szCs w:val="24"/>
              </w:rPr>
            </w:pPr>
            <w:r w:rsidRPr="00333733">
              <w:rPr>
                <w:rFonts w:ascii="Times New Roman" w:hAnsi="Times New Roman"/>
                <w:sz w:val="24"/>
                <w:szCs w:val="24"/>
              </w:rPr>
              <w:t>§24. Отв. на вопросы. Упр. 17</w:t>
            </w:r>
          </w:p>
        </w:tc>
        <w:tc>
          <w:tcPr>
            <w:tcW w:w="1134" w:type="dxa"/>
            <w:vMerge w:val="restart"/>
            <w:shd w:val="clear" w:color="000000" w:fill="FFFFFF"/>
          </w:tcPr>
          <w:p w:rsidR="005F01F0" w:rsidRPr="00333733" w:rsidRDefault="005F01F0" w:rsidP="00333733">
            <w:pPr>
              <w:spacing w:after="0" w:line="240" w:lineRule="auto"/>
              <w:ind w:firstLineChars="100" w:firstLine="240"/>
              <w:rPr>
                <w:rFonts w:ascii="Times New Roman" w:hAnsi="Times New Roman"/>
                <w:sz w:val="24"/>
                <w:szCs w:val="24"/>
              </w:rPr>
            </w:pPr>
            <w:r w:rsidRPr="00333733">
              <w:rPr>
                <w:rFonts w:ascii="Times New Roman" w:hAnsi="Times New Roman"/>
                <w:sz w:val="24"/>
                <w:szCs w:val="24"/>
              </w:rPr>
              <w:t>13 неделя</w:t>
            </w:r>
          </w:p>
          <w:p w:rsidR="005F01F0" w:rsidRPr="00333733" w:rsidRDefault="005F01F0" w:rsidP="00333733">
            <w:pPr>
              <w:spacing w:after="0" w:line="240" w:lineRule="auto"/>
              <w:rPr>
                <w:rFonts w:ascii="Times New Roman" w:hAnsi="Times New Roman"/>
                <w:sz w:val="24"/>
                <w:szCs w:val="24"/>
              </w:rPr>
            </w:pPr>
            <w:r w:rsidRPr="00333733">
              <w:rPr>
                <w:rFonts w:ascii="Times New Roman" w:hAnsi="Times New Roman"/>
                <w:sz w:val="24"/>
                <w:szCs w:val="24"/>
              </w:rPr>
              <w:t>(02.12-06.12)</w:t>
            </w:r>
          </w:p>
        </w:tc>
        <w:tc>
          <w:tcPr>
            <w:tcW w:w="992" w:type="dxa"/>
            <w:shd w:val="clear" w:color="000000" w:fill="FFFFFF"/>
          </w:tcPr>
          <w:p w:rsidR="005F01F0" w:rsidRPr="00333733" w:rsidRDefault="005F01F0" w:rsidP="00333733">
            <w:pPr>
              <w:spacing w:after="0" w:line="240" w:lineRule="auto"/>
              <w:ind w:firstLineChars="100" w:firstLine="240"/>
              <w:rPr>
                <w:rFonts w:ascii="Times New Roman" w:hAnsi="Times New Roman"/>
                <w:sz w:val="24"/>
                <w:szCs w:val="24"/>
              </w:rPr>
            </w:pPr>
          </w:p>
        </w:tc>
      </w:tr>
      <w:tr w:rsidR="005F01F0" w:rsidRPr="00333733" w:rsidTr="00333733">
        <w:trPr>
          <w:trHeight w:val="375"/>
        </w:trPr>
        <w:tc>
          <w:tcPr>
            <w:tcW w:w="1277" w:type="dxa"/>
            <w:vMerge/>
            <w:shd w:val="clear" w:color="000000" w:fill="FFFFFF"/>
          </w:tcPr>
          <w:p w:rsidR="005F01F0" w:rsidRPr="00333733" w:rsidRDefault="005F01F0" w:rsidP="00333733">
            <w:pPr>
              <w:spacing w:after="0" w:line="240" w:lineRule="auto"/>
              <w:rPr>
                <w:rFonts w:ascii="Times New Roman" w:hAnsi="Times New Roman"/>
                <w:color w:val="000000"/>
                <w:sz w:val="24"/>
                <w:szCs w:val="24"/>
              </w:rPr>
            </w:pPr>
          </w:p>
        </w:tc>
        <w:tc>
          <w:tcPr>
            <w:tcW w:w="4252" w:type="dxa"/>
            <w:shd w:val="clear" w:color="000000" w:fill="FFFFFF"/>
            <w:hideMark/>
          </w:tcPr>
          <w:p w:rsidR="005F01F0" w:rsidRPr="00333733" w:rsidRDefault="005F01F0"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Повторение темы "Тепловые явления"</w:t>
            </w:r>
          </w:p>
        </w:tc>
        <w:tc>
          <w:tcPr>
            <w:tcW w:w="851" w:type="dxa"/>
            <w:shd w:val="clear" w:color="000000" w:fill="FFFFFF"/>
          </w:tcPr>
          <w:p w:rsidR="005F01F0" w:rsidRPr="00333733" w:rsidRDefault="005F01F0" w:rsidP="00333733">
            <w:pPr>
              <w:spacing w:after="0" w:line="240" w:lineRule="auto"/>
              <w:ind w:left="34" w:firstLineChars="100" w:firstLine="240"/>
              <w:rPr>
                <w:rFonts w:ascii="Times New Roman" w:hAnsi="Times New Roman"/>
                <w:sz w:val="24"/>
                <w:szCs w:val="24"/>
              </w:rPr>
            </w:pPr>
            <w:r w:rsidRPr="00333733">
              <w:rPr>
                <w:rFonts w:ascii="Times New Roman" w:hAnsi="Times New Roman"/>
                <w:sz w:val="24"/>
                <w:szCs w:val="24"/>
              </w:rPr>
              <w:t>26</w:t>
            </w:r>
          </w:p>
        </w:tc>
        <w:tc>
          <w:tcPr>
            <w:tcW w:w="1275" w:type="dxa"/>
            <w:shd w:val="clear" w:color="000000" w:fill="FFFFFF"/>
          </w:tcPr>
          <w:p w:rsidR="005F01F0" w:rsidRPr="00333733" w:rsidRDefault="00BC24D9" w:rsidP="00333733">
            <w:pPr>
              <w:spacing w:after="0" w:line="240" w:lineRule="auto"/>
              <w:ind w:left="34" w:right="-108" w:firstLineChars="100" w:firstLine="240"/>
              <w:rPr>
                <w:rFonts w:ascii="Times New Roman" w:hAnsi="Times New Roman"/>
                <w:sz w:val="24"/>
                <w:szCs w:val="24"/>
              </w:rPr>
            </w:pPr>
            <w:r w:rsidRPr="00333733">
              <w:rPr>
                <w:rFonts w:ascii="Times New Roman" w:hAnsi="Times New Roman"/>
                <w:sz w:val="24"/>
                <w:szCs w:val="24"/>
              </w:rPr>
              <w:t>Те</w:t>
            </w:r>
            <w:proofErr w:type="gramStart"/>
            <w:r w:rsidRPr="00333733">
              <w:rPr>
                <w:rFonts w:ascii="Times New Roman" w:hAnsi="Times New Roman"/>
                <w:sz w:val="24"/>
                <w:szCs w:val="24"/>
              </w:rPr>
              <w:t>ст стр</w:t>
            </w:r>
            <w:proofErr w:type="gramEnd"/>
            <w:r w:rsidRPr="00333733">
              <w:rPr>
                <w:rFonts w:ascii="Times New Roman" w:hAnsi="Times New Roman"/>
                <w:sz w:val="24"/>
                <w:szCs w:val="24"/>
              </w:rPr>
              <w:t>. 73-74</w:t>
            </w:r>
          </w:p>
        </w:tc>
        <w:tc>
          <w:tcPr>
            <w:tcW w:w="1134" w:type="dxa"/>
            <w:vMerge/>
            <w:shd w:val="clear" w:color="000000" w:fill="FFFFFF"/>
          </w:tcPr>
          <w:p w:rsidR="005F01F0" w:rsidRPr="00333733" w:rsidRDefault="005F01F0" w:rsidP="00333733">
            <w:pPr>
              <w:spacing w:after="0" w:line="240" w:lineRule="auto"/>
              <w:ind w:firstLineChars="100" w:firstLine="240"/>
              <w:rPr>
                <w:rFonts w:ascii="Times New Roman" w:hAnsi="Times New Roman"/>
                <w:sz w:val="24"/>
                <w:szCs w:val="24"/>
              </w:rPr>
            </w:pPr>
          </w:p>
        </w:tc>
        <w:tc>
          <w:tcPr>
            <w:tcW w:w="992" w:type="dxa"/>
            <w:shd w:val="clear" w:color="000000" w:fill="FFFFFF"/>
          </w:tcPr>
          <w:p w:rsidR="005F01F0" w:rsidRPr="00333733" w:rsidRDefault="005F01F0" w:rsidP="00333733">
            <w:pPr>
              <w:spacing w:after="0" w:line="240" w:lineRule="auto"/>
              <w:ind w:firstLineChars="100" w:firstLine="240"/>
              <w:rPr>
                <w:rFonts w:ascii="Times New Roman" w:hAnsi="Times New Roman"/>
                <w:sz w:val="24"/>
                <w:szCs w:val="24"/>
              </w:rPr>
            </w:pPr>
          </w:p>
        </w:tc>
      </w:tr>
      <w:tr w:rsidR="005F01F0" w:rsidRPr="00333733" w:rsidTr="00333733">
        <w:trPr>
          <w:trHeight w:val="390"/>
        </w:trPr>
        <w:tc>
          <w:tcPr>
            <w:tcW w:w="1277" w:type="dxa"/>
            <w:vMerge/>
            <w:shd w:val="clear" w:color="000000" w:fill="FFFFFF"/>
          </w:tcPr>
          <w:p w:rsidR="005F01F0" w:rsidRPr="00333733" w:rsidRDefault="005F01F0" w:rsidP="00333733">
            <w:pPr>
              <w:spacing w:after="0" w:line="240" w:lineRule="auto"/>
              <w:rPr>
                <w:rFonts w:ascii="Times New Roman" w:hAnsi="Times New Roman"/>
                <w:color w:val="000000"/>
                <w:sz w:val="24"/>
                <w:szCs w:val="24"/>
              </w:rPr>
            </w:pPr>
          </w:p>
        </w:tc>
        <w:tc>
          <w:tcPr>
            <w:tcW w:w="4252" w:type="dxa"/>
            <w:shd w:val="clear" w:color="000000" w:fill="FFFFFF"/>
            <w:hideMark/>
          </w:tcPr>
          <w:p w:rsidR="005F01F0" w:rsidRPr="00333733" w:rsidRDefault="005F01F0"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Контрольная работа № 2"Изменение агрегатных состояний вещества"</w:t>
            </w:r>
          </w:p>
        </w:tc>
        <w:tc>
          <w:tcPr>
            <w:tcW w:w="851" w:type="dxa"/>
            <w:shd w:val="clear" w:color="000000" w:fill="FFFFFF"/>
            <w:vAlign w:val="bottom"/>
          </w:tcPr>
          <w:p w:rsidR="005F01F0" w:rsidRPr="00333733" w:rsidRDefault="005F01F0" w:rsidP="00333733">
            <w:pPr>
              <w:spacing w:after="0" w:line="240" w:lineRule="auto"/>
              <w:ind w:left="34" w:firstLineChars="100" w:firstLine="240"/>
              <w:rPr>
                <w:rFonts w:ascii="Times New Roman" w:hAnsi="Times New Roman"/>
                <w:sz w:val="24"/>
                <w:szCs w:val="24"/>
              </w:rPr>
            </w:pPr>
            <w:r w:rsidRPr="00333733">
              <w:rPr>
                <w:rFonts w:ascii="Times New Roman" w:hAnsi="Times New Roman"/>
                <w:sz w:val="24"/>
                <w:szCs w:val="24"/>
              </w:rPr>
              <w:t>27</w:t>
            </w:r>
          </w:p>
        </w:tc>
        <w:tc>
          <w:tcPr>
            <w:tcW w:w="1275" w:type="dxa"/>
            <w:shd w:val="clear" w:color="000000" w:fill="FFFFFF"/>
          </w:tcPr>
          <w:p w:rsidR="005F01F0" w:rsidRPr="00333733" w:rsidRDefault="00BC24D9" w:rsidP="00333733">
            <w:pPr>
              <w:spacing w:after="0" w:line="240" w:lineRule="auto"/>
              <w:ind w:left="34" w:right="-108" w:firstLineChars="100" w:firstLine="240"/>
              <w:rPr>
                <w:rFonts w:ascii="Times New Roman" w:hAnsi="Times New Roman"/>
                <w:sz w:val="24"/>
                <w:szCs w:val="24"/>
              </w:rPr>
            </w:pPr>
            <w:r w:rsidRPr="00333733">
              <w:rPr>
                <w:rFonts w:ascii="Times New Roman" w:hAnsi="Times New Roman"/>
                <w:sz w:val="24"/>
                <w:szCs w:val="24"/>
              </w:rPr>
              <w:t>-</w:t>
            </w:r>
          </w:p>
        </w:tc>
        <w:tc>
          <w:tcPr>
            <w:tcW w:w="1134" w:type="dxa"/>
            <w:vMerge w:val="restart"/>
            <w:shd w:val="clear" w:color="000000" w:fill="FFFFFF"/>
          </w:tcPr>
          <w:p w:rsidR="005F01F0" w:rsidRPr="00333733" w:rsidRDefault="005F01F0" w:rsidP="00333733">
            <w:pPr>
              <w:spacing w:after="0" w:line="240" w:lineRule="auto"/>
              <w:ind w:firstLineChars="100" w:firstLine="240"/>
              <w:rPr>
                <w:rFonts w:ascii="Times New Roman" w:hAnsi="Times New Roman"/>
                <w:sz w:val="24"/>
                <w:szCs w:val="24"/>
              </w:rPr>
            </w:pPr>
            <w:r w:rsidRPr="00333733">
              <w:rPr>
                <w:rFonts w:ascii="Times New Roman" w:hAnsi="Times New Roman"/>
                <w:sz w:val="24"/>
                <w:szCs w:val="24"/>
              </w:rPr>
              <w:t>14 неделя</w:t>
            </w:r>
          </w:p>
          <w:p w:rsidR="005F01F0" w:rsidRPr="00333733" w:rsidRDefault="005F01F0" w:rsidP="00333733">
            <w:pPr>
              <w:spacing w:after="0" w:line="240" w:lineRule="auto"/>
              <w:rPr>
                <w:rFonts w:ascii="Times New Roman" w:hAnsi="Times New Roman"/>
                <w:sz w:val="24"/>
                <w:szCs w:val="24"/>
              </w:rPr>
            </w:pPr>
            <w:r w:rsidRPr="00333733">
              <w:rPr>
                <w:rFonts w:ascii="Times New Roman" w:hAnsi="Times New Roman"/>
                <w:sz w:val="24"/>
                <w:szCs w:val="24"/>
              </w:rPr>
              <w:t>(09.12-13.12)</w:t>
            </w:r>
          </w:p>
        </w:tc>
        <w:tc>
          <w:tcPr>
            <w:tcW w:w="992" w:type="dxa"/>
            <w:shd w:val="clear" w:color="000000" w:fill="FFFFFF"/>
          </w:tcPr>
          <w:p w:rsidR="005F01F0" w:rsidRPr="00333733" w:rsidRDefault="005F01F0" w:rsidP="00333733">
            <w:pPr>
              <w:spacing w:after="0" w:line="240" w:lineRule="auto"/>
              <w:ind w:firstLineChars="100" w:firstLine="240"/>
              <w:rPr>
                <w:rFonts w:ascii="Times New Roman" w:hAnsi="Times New Roman"/>
                <w:sz w:val="24"/>
                <w:szCs w:val="24"/>
              </w:rPr>
            </w:pPr>
          </w:p>
        </w:tc>
      </w:tr>
      <w:tr w:rsidR="005F01F0" w:rsidRPr="00333733" w:rsidTr="00333733">
        <w:trPr>
          <w:trHeight w:val="330"/>
        </w:trPr>
        <w:tc>
          <w:tcPr>
            <w:tcW w:w="1277" w:type="dxa"/>
            <w:vMerge w:val="restart"/>
            <w:shd w:val="clear" w:color="000000" w:fill="FFFFFF"/>
          </w:tcPr>
          <w:p w:rsidR="005F01F0" w:rsidRPr="00333733" w:rsidRDefault="005F01F0" w:rsidP="00333733">
            <w:pPr>
              <w:spacing w:after="0" w:line="240" w:lineRule="auto"/>
              <w:rPr>
                <w:rFonts w:ascii="Times New Roman" w:hAnsi="Times New Roman"/>
                <w:color w:val="000000"/>
                <w:sz w:val="24"/>
                <w:szCs w:val="24"/>
              </w:rPr>
            </w:pPr>
            <w:r w:rsidRPr="00333733">
              <w:rPr>
                <w:rFonts w:ascii="Times New Roman" w:hAnsi="Times New Roman"/>
                <w:sz w:val="24"/>
                <w:szCs w:val="24"/>
              </w:rPr>
              <w:t>Электрические явления (24 часов)</w:t>
            </w:r>
            <w:r w:rsidRPr="00333733">
              <w:rPr>
                <w:rFonts w:ascii="Times New Roman" w:hAnsi="Times New Roman"/>
                <w:color w:val="000000"/>
                <w:sz w:val="24"/>
                <w:szCs w:val="24"/>
              </w:rPr>
              <w:t xml:space="preserve"> </w:t>
            </w:r>
          </w:p>
        </w:tc>
        <w:tc>
          <w:tcPr>
            <w:tcW w:w="4252" w:type="dxa"/>
            <w:shd w:val="clear" w:color="000000" w:fill="FFFFFF"/>
            <w:hideMark/>
          </w:tcPr>
          <w:p w:rsidR="005F01F0" w:rsidRPr="00333733" w:rsidRDefault="005F01F0"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 xml:space="preserve">Анализ контрольной работы. Электризация тел. </w:t>
            </w:r>
          </w:p>
        </w:tc>
        <w:tc>
          <w:tcPr>
            <w:tcW w:w="851" w:type="dxa"/>
            <w:shd w:val="clear" w:color="000000" w:fill="FFFFFF"/>
            <w:vAlign w:val="bottom"/>
          </w:tcPr>
          <w:p w:rsidR="005F01F0" w:rsidRPr="00333733" w:rsidRDefault="005F01F0" w:rsidP="00333733">
            <w:pPr>
              <w:spacing w:after="0" w:line="240" w:lineRule="auto"/>
              <w:ind w:left="34" w:firstLineChars="100" w:firstLine="240"/>
              <w:rPr>
                <w:rFonts w:ascii="Times New Roman" w:hAnsi="Times New Roman"/>
                <w:sz w:val="24"/>
                <w:szCs w:val="24"/>
              </w:rPr>
            </w:pPr>
            <w:r w:rsidRPr="00333733">
              <w:rPr>
                <w:rFonts w:ascii="Times New Roman" w:hAnsi="Times New Roman"/>
                <w:sz w:val="24"/>
                <w:szCs w:val="24"/>
              </w:rPr>
              <w:t>28</w:t>
            </w:r>
          </w:p>
        </w:tc>
        <w:tc>
          <w:tcPr>
            <w:tcW w:w="1275" w:type="dxa"/>
            <w:shd w:val="clear" w:color="000000" w:fill="FFFFFF"/>
          </w:tcPr>
          <w:p w:rsidR="005F01F0" w:rsidRPr="00333733" w:rsidRDefault="00F21FD6" w:rsidP="00333733">
            <w:pPr>
              <w:spacing w:after="0" w:line="240" w:lineRule="auto"/>
              <w:ind w:left="34" w:right="-108" w:firstLineChars="100" w:firstLine="240"/>
              <w:rPr>
                <w:rFonts w:ascii="Times New Roman" w:hAnsi="Times New Roman"/>
                <w:sz w:val="24"/>
                <w:szCs w:val="24"/>
              </w:rPr>
            </w:pPr>
            <w:r w:rsidRPr="00333733">
              <w:rPr>
                <w:rFonts w:ascii="Times New Roman" w:hAnsi="Times New Roman"/>
                <w:sz w:val="24"/>
                <w:szCs w:val="24"/>
              </w:rPr>
              <w:t>§25. Отв. на вопросы. Упр. 18</w:t>
            </w:r>
          </w:p>
        </w:tc>
        <w:tc>
          <w:tcPr>
            <w:tcW w:w="1134" w:type="dxa"/>
            <w:vMerge/>
            <w:shd w:val="clear" w:color="000000" w:fill="FFFFFF"/>
          </w:tcPr>
          <w:p w:rsidR="005F01F0" w:rsidRPr="00333733" w:rsidRDefault="005F01F0" w:rsidP="00333733">
            <w:pPr>
              <w:spacing w:after="0" w:line="240" w:lineRule="auto"/>
              <w:ind w:firstLineChars="100" w:firstLine="240"/>
              <w:rPr>
                <w:rFonts w:ascii="Times New Roman" w:hAnsi="Times New Roman"/>
                <w:sz w:val="24"/>
                <w:szCs w:val="24"/>
              </w:rPr>
            </w:pPr>
          </w:p>
        </w:tc>
        <w:tc>
          <w:tcPr>
            <w:tcW w:w="992" w:type="dxa"/>
            <w:shd w:val="clear" w:color="000000" w:fill="FFFFFF"/>
          </w:tcPr>
          <w:p w:rsidR="005F01F0" w:rsidRPr="00333733" w:rsidRDefault="005F01F0" w:rsidP="00333733">
            <w:pPr>
              <w:spacing w:after="0" w:line="240" w:lineRule="auto"/>
              <w:ind w:firstLineChars="100" w:firstLine="240"/>
              <w:rPr>
                <w:rFonts w:ascii="Times New Roman" w:hAnsi="Times New Roman"/>
                <w:sz w:val="24"/>
                <w:szCs w:val="24"/>
              </w:rPr>
            </w:pPr>
          </w:p>
        </w:tc>
      </w:tr>
      <w:tr w:rsidR="005F01F0" w:rsidRPr="00333733" w:rsidTr="00333733">
        <w:trPr>
          <w:trHeight w:val="330"/>
        </w:trPr>
        <w:tc>
          <w:tcPr>
            <w:tcW w:w="1277" w:type="dxa"/>
            <w:vMerge/>
            <w:shd w:val="clear" w:color="000000" w:fill="FFFFFF"/>
          </w:tcPr>
          <w:p w:rsidR="005F01F0" w:rsidRPr="00333733" w:rsidRDefault="005F01F0" w:rsidP="00333733">
            <w:pPr>
              <w:spacing w:after="0" w:line="240" w:lineRule="auto"/>
              <w:rPr>
                <w:rFonts w:ascii="Times New Roman" w:hAnsi="Times New Roman"/>
                <w:sz w:val="24"/>
                <w:szCs w:val="24"/>
              </w:rPr>
            </w:pPr>
          </w:p>
        </w:tc>
        <w:tc>
          <w:tcPr>
            <w:tcW w:w="4252" w:type="dxa"/>
            <w:shd w:val="clear" w:color="000000" w:fill="FFFFFF"/>
          </w:tcPr>
          <w:p w:rsidR="005F01F0" w:rsidRPr="00333733" w:rsidRDefault="005F01F0"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Два рода зарядов. Электрическое поле.</w:t>
            </w:r>
          </w:p>
        </w:tc>
        <w:tc>
          <w:tcPr>
            <w:tcW w:w="851" w:type="dxa"/>
            <w:shd w:val="clear" w:color="000000" w:fill="FFFFFF"/>
            <w:vAlign w:val="bottom"/>
          </w:tcPr>
          <w:p w:rsidR="005F01F0" w:rsidRPr="00333733" w:rsidRDefault="005F01F0" w:rsidP="00333733">
            <w:pPr>
              <w:spacing w:after="0" w:line="240" w:lineRule="auto"/>
              <w:ind w:left="34" w:firstLineChars="100" w:firstLine="240"/>
              <w:rPr>
                <w:rFonts w:ascii="Times New Roman" w:hAnsi="Times New Roman"/>
                <w:sz w:val="24"/>
                <w:szCs w:val="24"/>
              </w:rPr>
            </w:pPr>
            <w:r w:rsidRPr="00333733">
              <w:rPr>
                <w:rFonts w:ascii="Times New Roman" w:hAnsi="Times New Roman"/>
                <w:sz w:val="24"/>
                <w:szCs w:val="24"/>
              </w:rPr>
              <w:t>29</w:t>
            </w:r>
          </w:p>
        </w:tc>
        <w:tc>
          <w:tcPr>
            <w:tcW w:w="1275" w:type="dxa"/>
            <w:shd w:val="clear" w:color="000000" w:fill="FFFFFF"/>
          </w:tcPr>
          <w:p w:rsidR="005F01F0" w:rsidRPr="00333733" w:rsidRDefault="00F21FD6" w:rsidP="00333733">
            <w:pPr>
              <w:spacing w:after="0" w:line="240" w:lineRule="auto"/>
              <w:ind w:left="34" w:right="-108" w:firstLineChars="100" w:firstLine="240"/>
              <w:rPr>
                <w:rFonts w:ascii="Times New Roman" w:hAnsi="Times New Roman"/>
                <w:sz w:val="24"/>
                <w:szCs w:val="24"/>
              </w:rPr>
            </w:pPr>
            <w:r w:rsidRPr="00333733">
              <w:rPr>
                <w:rFonts w:ascii="Times New Roman" w:hAnsi="Times New Roman"/>
                <w:sz w:val="24"/>
                <w:szCs w:val="24"/>
              </w:rPr>
              <w:t>§26-27. Отв. на вопросы. Упр. 19</w:t>
            </w:r>
          </w:p>
        </w:tc>
        <w:tc>
          <w:tcPr>
            <w:tcW w:w="1134" w:type="dxa"/>
            <w:vMerge w:val="restart"/>
            <w:shd w:val="clear" w:color="000000" w:fill="FFFFFF"/>
          </w:tcPr>
          <w:p w:rsidR="005F01F0" w:rsidRPr="00333733" w:rsidRDefault="005F01F0" w:rsidP="00333733">
            <w:pPr>
              <w:spacing w:after="0" w:line="240" w:lineRule="auto"/>
              <w:ind w:firstLineChars="100" w:firstLine="240"/>
              <w:rPr>
                <w:rFonts w:ascii="Times New Roman" w:hAnsi="Times New Roman"/>
                <w:sz w:val="24"/>
                <w:szCs w:val="24"/>
              </w:rPr>
            </w:pPr>
            <w:r w:rsidRPr="00333733">
              <w:rPr>
                <w:rFonts w:ascii="Times New Roman" w:hAnsi="Times New Roman"/>
                <w:sz w:val="24"/>
                <w:szCs w:val="24"/>
              </w:rPr>
              <w:t>15 неделя</w:t>
            </w:r>
          </w:p>
          <w:p w:rsidR="005F01F0" w:rsidRPr="00333733" w:rsidRDefault="005F01F0" w:rsidP="00333733">
            <w:pPr>
              <w:spacing w:after="0" w:line="240" w:lineRule="auto"/>
              <w:rPr>
                <w:rFonts w:ascii="Times New Roman" w:hAnsi="Times New Roman"/>
                <w:sz w:val="24"/>
                <w:szCs w:val="24"/>
              </w:rPr>
            </w:pPr>
            <w:r w:rsidRPr="00333733">
              <w:rPr>
                <w:rFonts w:ascii="Times New Roman" w:hAnsi="Times New Roman"/>
                <w:sz w:val="24"/>
                <w:szCs w:val="24"/>
              </w:rPr>
              <w:t>(16.12-20.12)</w:t>
            </w:r>
          </w:p>
        </w:tc>
        <w:tc>
          <w:tcPr>
            <w:tcW w:w="992" w:type="dxa"/>
            <w:shd w:val="clear" w:color="000000" w:fill="FFFFFF"/>
          </w:tcPr>
          <w:p w:rsidR="005F01F0" w:rsidRPr="00333733" w:rsidRDefault="005F01F0" w:rsidP="00333733">
            <w:pPr>
              <w:spacing w:after="0" w:line="240" w:lineRule="auto"/>
              <w:ind w:firstLineChars="100" w:firstLine="240"/>
              <w:rPr>
                <w:rFonts w:ascii="Times New Roman" w:hAnsi="Times New Roman"/>
                <w:sz w:val="24"/>
                <w:szCs w:val="24"/>
              </w:rPr>
            </w:pPr>
          </w:p>
        </w:tc>
      </w:tr>
      <w:tr w:rsidR="005F01F0" w:rsidRPr="00333733" w:rsidTr="00333733">
        <w:trPr>
          <w:trHeight w:val="330"/>
        </w:trPr>
        <w:tc>
          <w:tcPr>
            <w:tcW w:w="1277" w:type="dxa"/>
            <w:vMerge/>
            <w:shd w:val="clear" w:color="000000" w:fill="FFFFFF"/>
          </w:tcPr>
          <w:p w:rsidR="005F01F0" w:rsidRPr="00333733" w:rsidRDefault="005F01F0" w:rsidP="00333733">
            <w:pPr>
              <w:spacing w:after="0" w:line="240" w:lineRule="auto"/>
              <w:rPr>
                <w:rFonts w:ascii="Times New Roman" w:hAnsi="Times New Roman"/>
                <w:sz w:val="24"/>
                <w:szCs w:val="24"/>
              </w:rPr>
            </w:pPr>
          </w:p>
        </w:tc>
        <w:tc>
          <w:tcPr>
            <w:tcW w:w="4252" w:type="dxa"/>
            <w:shd w:val="clear" w:color="000000" w:fill="FFFFFF"/>
          </w:tcPr>
          <w:p w:rsidR="005F01F0" w:rsidRPr="00333733" w:rsidRDefault="005F01F0"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Делимость электрического заряда. Строение атома</w:t>
            </w:r>
          </w:p>
        </w:tc>
        <w:tc>
          <w:tcPr>
            <w:tcW w:w="851" w:type="dxa"/>
            <w:shd w:val="clear" w:color="000000" w:fill="FFFFFF"/>
            <w:vAlign w:val="bottom"/>
          </w:tcPr>
          <w:p w:rsidR="005F01F0" w:rsidRPr="00333733" w:rsidRDefault="005F01F0" w:rsidP="00333733">
            <w:pPr>
              <w:spacing w:after="0" w:line="240" w:lineRule="auto"/>
              <w:ind w:left="34" w:firstLineChars="100" w:firstLine="240"/>
              <w:rPr>
                <w:rFonts w:ascii="Times New Roman" w:hAnsi="Times New Roman"/>
                <w:sz w:val="24"/>
                <w:szCs w:val="24"/>
              </w:rPr>
            </w:pPr>
            <w:r w:rsidRPr="00333733">
              <w:rPr>
                <w:rFonts w:ascii="Times New Roman" w:hAnsi="Times New Roman"/>
                <w:sz w:val="24"/>
                <w:szCs w:val="24"/>
              </w:rPr>
              <w:t>30</w:t>
            </w:r>
          </w:p>
        </w:tc>
        <w:tc>
          <w:tcPr>
            <w:tcW w:w="1275" w:type="dxa"/>
            <w:shd w:val="clear" w:color="000000" w:fill="FFFFFF"/>
          </w:tcPr>
          <w:p w:rsidR="005F01F0" w:rsidRPr="00333733" w:rsidRDefault="00F21FD6" w:rsidP="00333733">
            <w:pPr>
              <w:spacing w:after="0" w:line="240" w:lineRule="auto"/>
              <w:ind w:left="34" w:right="-108" w:firstLineChars="100" w:firstLine="240"/>
              <w:rPr>
                <w:rFonts w:ascii="Times New Roman" w:hAnsi="Times New Roman"/>
                <w:sz w:val="24"/>
                <w:szCs w:val="24"/>
              </w:rPr>
            </w:pPr>
            <w:r w:rsidRPr="00333733">
              <w:rPr>
                <w:rFonts w:ascii="Times New Roman" w:hAnsi="Times New Roman"/>
                <w:sz w:val="24"/>
                <w:szCs w:val="24"/>
              </w:rPr>
              <w:t xml:space="preserve">§28-29. Отв. на </w:t>
            </w:r>
            <w:r w:rsidRPr="00333733">
              <w:rPr>
                <w:rFonts w:ascii="Times New Roman" w:hAnsi="Times New Roman"/>
                <w:sz w:val="24"/>
                <w:szCs w:val="24"/>
              </w:rPr>
              <w:lastRenderedPageBreak/>
              <w:t>вопросы. Упр. 20.</w:t>
            </w:r>
          </w:p>
        </w:tc>
        <w:tc>
          <w:tcPr>
            <w:tcW w:w="1134" w:type="dxa"/>
            <w:vMerge/>
            <w:shd w:val="clear" w:color="000000" w:fill="FFFFFF"/>
          </w:tcPr>
          <w:p w:rsidR="005F01F0" w:rsidRPr="00333733" w:rsidRDefault="005F01F0" w:rsidP="00333733">
            <w:pPr>
              <w:spacing w:after="0" w:line="240" w:lineRule="auto"/>
              <w:ind w:firstLineChars="100" w:firstLine="240"/>
              <w:rPr>
                <w:rFonts w:ascii="Times New Roman" w:hAnsi="Times New Roman"/>
                <w:sz w:val="24"/>
                <w:szCs w:val="24"/>
              </w:rPr>
            </w:pPr>
          </w:p>
        </w:tc>
        <w:tc>
          <w:tcPr>
            <w:tcW w:w="992" w:type="dxa"/>
            <w:shd w:val="clear" w:color="000000" w:fill="FFFFFF"/>
          </w:tcPr>
          <w:p w:rsidR="005F01F0" w:rsidRPr="00333733" w:rsidRDefault="005F01F0" w:rsidP="00333733">
            <w:pPr>
              <w:spacing w:after="0" w:line="240" w:lineRule="auto"/>
              <w:ind w:firstLineChars="100" w:firstLine="240"/>
              <w:rPr>
                <w:rFonts w:ascii="Times New Roman" w:hAnsi="Times New Roman"/>
                <w:sz w:val="24"/>
                <w:szCs w:val="24"/>
              </w:rPr>
            </w:pPr>
          </w:p>
        </w:tc>
      </w:tr>
      <w:tr w:rsidR="005F01F0" w:rsidRPr="00333733" w:rsidTr="00333733">
        <w:trPr>
          <w:trHeight w:val="315"/>
        </w:trPr>
        <w:tc>
          <w:tcPr>
            <w:tcW w:w="1277" w:type="dxa"/>
            <w:vMerge/>
            <w:shd w:val="clear" w:color="000000" w:fill="FFFFFF"/>
          </w:tcPr>
          <w:p w:rsidR="005F01F0" w:rsidRPr="00333733" w:rsidRDefault="005F01F0" w:rsidP="00333733">
            <w:pPr>
              <w:spacing w:after="0" w:line="240" w:lineRule="auto"/>
              <w:rPr>
                <w:rFonts w:ascii="Times New Roman" w:hAnsi="Times New Roman"/>
                <w:color w:val="000000"/>
                <w:sz w:val="24"/>
                <w:szCs w:val="24"/>
              </w:rPr>
            </w:pPr>
          </w:p>
        </w:tc>
        <w:tc>
          <w:tcPr>
            <w:tcW w:w="4252" w:type="dxa"/>
            <w:shd w:val="clear" w:color="000000" w:fill="FFFFFF"/>
            <w:hideMark/>
          </w:tcPr>
          <w:p w:rsidR="005F01F0" w:rsidRPr="00333733" w:rsidRDefault="005F01F0"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Тест «Строение атома». Объяснение электризации тел.</w:t>
            </w:r>
          </w:p>
        </w:tc>
        <w:tc>
          <w:tcPr>
            <w:tcW w:w="851" w:type="dxa"/>
            <w:shd w:val="clear" w:color="000000" w:fill="FFFFFF"/>
          </w:tcPr>
          <w:p w:rsidR="005F01F0" w:rsidRPr="00333733" w:rsidRDefault="005F01F0" w:rsidP="00333733">
            <w:pPr>
              <w:spacing w:after="0" w:line="240" w:lineRule="auto"/>
              <w:ind w:left="34"/>
              <w:rPr>
                <w:rFonts w:ascii="Times New Roman" w:hAnsi="Times New Roman"/>
                <w:color w:val="000000"/>
                <w:sz w:val="24"/>
                <w:szCs w:val="24"/>
              </w:rPr>
            </w:pPr>
            <w:r w:rsidRPr="00333733">
              <w:rPr>
                <w:rFonts w:ascii="Times New Roman" w:hAnsi="Times New Roman"/>
                <w:color w:val="000000"/>
                <w:sz w:val="24"/>
                <w:szCs w:val="24"/>
              </w:rPr>
              <w:t>31</w:t>
            </w:r>
          </w:p>
        </w:tc>
        <w:tc>
          <w:tcPr>
            <w:tcW w:w="1275" w:type="dxa"/>
            <w:shd w:val="clear" w:color="000000" w:fill="FFFFFF"/>
          </w:tcPr>
          <w:p w:rsidR="005F01F0" w:rsidRPr="00333733" w:rsidRDefault="00F21FD6" w:rsidP="00333733">
            <w:pPr>
              <w:spacing w:after="0" w:line="240" w:lineRule="auto"/>
              <w:ind w:left="34" w:right="-108" w:firstLineChars="100" w:firstLine="240"/>
              <w:rPr>
                <w:rFonts w:ascii="Times New Roman" w:hAnsi="Times New Roman"/>
                <w:sz w:val="24"/>
                <w:szCs w:val="24"/>
              </w:rPr>
            </w:pPr>
            <w:r w:rsidRPr="00333733">
              <w:rPr>
                <w:rFonts w:ascii="Times New Roman" w:hAnsi="Times New Roman"/>
                <w:sz w:val="24"/>
                <w:szCs w:val="24"/>
              </w:rPr>
              <w:t>§30. Отв. на вопросы. Упр. 21</w:t>
            </w:r>
          </w:p>
        </w:tc>
        <w:tc>
          <w:tcPr>
            <w:tcW w:w="1134" w:type="dxa"/>
            <w:vMerge w:val="restart"/>
            <w:shd w:val="clear" w:color="000000" w:fill="FFFFFF"/>
          </w:tcPr>
          <w:p w:rsidR="005F01F0" w:rsidRPr="00333733" w:rsidRDefault="005F01F0" w:rsidP="00333733">
            <w:pPr>
              <w:spacing w:after="0" w:line="240" w:lineRule="auto"/>
              <w:ind w:firstLineChars="100" w:firstLine="240"/>
              <w:rPr>
                <w:rFonts w:ascii="Times New Roman" w:hAnsi="Times New Roman"/>
                <w:sz w:val="24"/>
                <w:szCs w:val="24"/>
              </w:rPr>
            </w:pPr>
            <w:r w:rsidRPr="00333733">
              <w:rPr>
                <w:rFonts w:ascii="Times New Roman" w:hAnsi="Times New Roman"/>
                <w:sz w:val="24"/>
                <w:szCs w:val="24"/>
              </w:rPr>
              <w:t>16 неделя</w:t>
            </w:r>
          </w:p>
          <w:p w:rsidR="005F01F0" w:rsidRPr="00333733" w:rsidRDefault="005F01F0" w:rsidP="00333733">
            <w:pPr>
              <w:spacing w:after="0" w:line="240" w:lineRule="auto"/>
              <w:rPr>
                <w:rFonts w:ascii="Times New Roman" w:hAnsi="Times New Roman"/>
                <w:sz w:val="24"/>
                <w:szCs w:val="24"/>
              </w:rPr>
            </w:pPr>
            <w:r w:rsidRPr="00333733">
              <w:rPr>
                <w:rFonts w:ascii="Times New Roman" w:hAnsi="Times New Roman"/>
                <w:sz w:val="24"/>
                <w:szCs w:val="24"/>
              </w:rPr>
              <w:t>(23.12-27.12)</w:t>
            </w:r>
          </w:p>
        </w:tc>
        <w:tc>
          <w:tcPr>
            <w:tcW w:w="992" w:type="dxa"/>
            <w:shd w:val="clear" w:color="000000" w:fill="FFFFFF"/>
          </w:tcPr>
          <w:p w:rsidR="005F01F0" w:rsidRPr="00333733" w:rsidRDefault="005F01F0" w:rsidP="00333733">
            <w:pPr>
              <w:spacing w:after="0" w:line="240" w:lineRule="auto"/>
              <w:ind w:firstLineChars="100" w:firstLine="240"/>
              <w:rPr>
                <w:rFonts w:ascii="Times New Roman" w:hAnsi="Times New Roman"/>
                <w:sz w:val="24"/>
                <w:szCs w:val="24"/>
              </w:rPr>
            </w:pPr>
          </w:p>
        </w:tc>
      </w:tr>
      <w:tr w:rsidR="005F01F0" w:rsidRPr="00333733" w:rsidTr="00333733">
        <w:trPr>
          <w:trHeight w:val="315"/>
        </w:trPr>
        <w:tc>
          <w:tcPr>
            <w:tcW w:w="1277" w:type="dxa"/>
            <w:vMerge/>
            <w:shd w:val="clear" w:color="000000" w:fill="FFFFFF"/>
          </w:tcPr>
          <w:p w:rsidR="005F01F0" w:rsidRPr="00333733" w:rsidRDefault="005F01F0" w:rsidP="00333733">
            <w:pPr>
              <w:spacing w:after="0" w:line="240" w:lineRule="auto"/>
              <w:rPr>
                <w:rFonts w:ascii="Times New Roman" w:hAnsi="Times New Roman"/>
                <w:color w:val="000000"/>
                <w:sz w:val="24"/>
                <w:szCs w:val="24"/>
              </w:rPr>
            </w:pPr>
          </w:p>
        </w:tc>
        <w:tc>
          <w:tcPr>
            <w:tcW w:w="4252" w:type="dxa"/>
            <w:shd w:val="clear" w:color="000000" w:fill="FFFFFF"/>
            <w:hideMark/>
          </w:tcPr>
          <w:p w:rsidR="005F01F0" w:rsidRPr="00333733" w:rsidRDefault="005F01F0"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Проводники, полупроводники и непроводники электричества</w:t>
            </w:r>
          </w:p>
        </w:tc>
        <w:tc>
          <w:tcPr>
            <w:tcW w:w="851" w:type="dxa"/>
            <w:shd w:val="clear" w:color="000000" w:fill="FFFFFF"/>
          </w:tcPr>
          <w:p w:rsidR="005F01F0" w:rsidRPr="00333733" w:rsidRDefault="005F01F0" w:rsidP="00333733">
            <w:pPr>
              <w:spacing w:after="0" w:line="240" w:lineRule="auto"/>
              <w:ind w:left="34"/>
              <w:rPr>
                <w:rFonts w:ascii="Times New Roman" w:hAnsi="Times New Roman"/>
                <w:color w:val="000000"/>
                <w:sz w:val="24"/>
                <w:szCs w:val="24"/>
              </w:rPr>
            </w:pPr>
            <w:r w:rsidRPr="00333733">
              <w:rPr>
                <w:rFonts w:ascii="Times New Roman" w:hAnsi="Times New Roman"/>
                <w:color w:val="000000"/>
                <w:sz w:val="24"/>
                <w:szCs w:val="24"/>
              </w:rPr>
              <w:t>32</w:t>
            </w:r>
          </w:p>
        </w:tc>
        <w:tc>
          <w:tcPr>
            <w:tcW w:w="1275" w:type="dxa"/>
            <w:shd w:val="clear" w:color="000000" w:fill="FFFFFF"/>
          </w:tcPr>
          <w:p w:rsidR="005F01F0" w:rsidRPr="00333733" w:rsidRDefault="00F21FD6" w:rsidP="00333733">
            <w:pPr>
              <w:spacing w:after="0" w:line="240" w:lineRule="auto"/>
              <w:ind w:left="34" w:right="-108" w:firstLineChars="100" w:firstLine="240"/>
              <w:rPr>
                <w:rFonts w:ascii="Times New Roman" w:hAnsi="Times New Roman"/>
                <w:sz w:val="24"/>
                <w:szCs w:val="24"/>
              </w:rPr>
            </w:pPr>
            <w:r w:rsidRPr="00333733">
              <w:rPr>
                <w:rFonts w:ascii="Times New Roman" w:hAnsi="Times New Roman"/>
                <w:sz w:val="24"/>
                <w:szCs w:val="24"/>
              </w:rPr>
              <w:t>§31. Отв. на вопросы. Упр. 22</w:t>
            </w:r>
          </w:p>
        </w:tc>
        <w:tc>
          <w:tcPr>
            <w:tcW w:w="1134" w:type="dxa"/>
            <w:vMerge/>
            <w:shd w:val="clear" w:color="000000" w:fill="FFFFFF"/>
          </w:tcPr>
          <w:p w:rsidR="005F01F0" w:rsidRPr="00333733" w:rsidRDefault="005F01F0" w:rsidP="00333733">
            <w:pPr>
              <w:spacing w:after="0" w:line="240" w:lineRule="auto"/>
              <w:ind w:firstLineChars="100" w:firstLine="240"/>
              <w:rPr>
                <w:rFonts w:ascii="Times New Roman" w:hAnsi="Times New Roman"/>
                <w:sz w:val="24"/>
                <w:szCs w:val="24"/>
              </w:rPr>
            </w:pPr>
          </w:p>
        </w:tc>
        <w:tc>
          <w:tcPr>
            <w:tcW w:w="992" w:type="dxa"/>
            <w:shd w:val="clear" w:color="000000" w:fill="FFFFFF"/>
          </w:tcPr>
          <w:p w:rsidR="005F01F0" w:rsidRPr="00333733" w:rsidRDefault="005F01F0" w:rsidP="00333733">
            <w:pPr>
              <w:spacing w:after="0" w:line="240" w:lineRule="auto"/>
              <w:ind w:firstLineChars="100" w:firstLine="240"/>
              <w:rPr>
                <w:rFonts w:ascii="Times New Roman" w:hAnsi="Times New Roman"/>
                <w:sz w:val="24"/>
                <w:szCs w:val="24"/>
              </w:rPr>
            </w:pPr>
          </w:p>
        </w:tc>
      </w:tr>
      <w:tr w:rsidR="005F01F0" w:rsidRPr="00333733" w:rsidTr="00333733">
        <w:trPr>
          <w:trHeight w:val="315"/>
        </w:trPr>
        <w:tc>
          <w:tcPr>
            <w:tcW w:w="1277" w:type="dxa"/>
            <w:vMerge/>
            <w:shd w:val="clear" w:color="000000" w:fill="FFFFFF"/>
          </w:tcPr>
          <w:p w:rsidR="005F01F0" w:rsidRPr="00333733" w:rsidRDefault="005F01F0" w:rsidP="00333733">
            <w:pPr>
              <w:spacing w:after="0" w:line="240" w:lineRule="auto"/>
              <w:rPr>
                <w:rFonts w:ascii="Times New Roman" w:hAnsi="Times New Roman"/>
                <w:color w:val="000000"/>
                <w:sz w:val="24"/>
                <w:szCs w:val="24"/>
              </w:rPr>
            </w:pPr>
          </w:p>
        </w:tc>
        <w:tc>
          <w:tcPr>
            <w:tcW w:w="4252" w:type="dxa"/>
            <w:shd w:val="clear" w:color="000000" w:fill="FFFFFF"/>
            <w:hideMark/>
          </w:tcPr>
          <w:p w:rsidR="005F01F0" w:rsidRPr="00333733" w:rsidRDefault="005F01F0"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Электрический ток. Источники. Электрические цепи.</w:t>
            </w:r>
          </w:p>
        </w:tc>
        <w:tc>
          <w:tcPr>
            <w:tcW w:w="851" w:type="dxa"/>
            <w:shd w:val="clear" w:color="000000" w:fill="FFFFFF"/>
          </w:tcPr>
          <w:p w:rsidR="005F01F0" w:rsidRPr="00333733" w:rsidRDefault="005F01F0" w:rsidP="00333733">
            <w:pPr>
              <w:spacing w:after="0" w:line="240" w:lineRule="auto"/>
              <w:ind w:left="34"/>
              <w:rPr>
                <w:rFonts w:ascii="Times New Roman" w:hAnsi="Times New Roman"/>
                <w:color w:val="000000"/>
                <w:sz w:val="24"/>
                <w:szCs w:val="24"/>
              </w:rPr>
            </w:pPr>
            <w:r w:rsidRPr="00333733">
              <w:rPr>
                <w:rFonts w:ascii="Times New Roman" w:hAnsi="Times New Roman"/>
                <w:color w:val="000000"/>
                <w:sz w:val="24"/>
                <w:szCs w:val="24"/>
              </w:rPr>
              <w:t>33</w:t>
            </w:r>
          </w:p>
        </w:tc>
        <w:tc>
          <w:tcPr>
            <w:tcW w:w="1275" w:type="dxa"/>
            <w:shd w:val="clear" w:color="000000" w:fill="FFFFFF"/>
          </w:tcPr>
          <w:p w:rsidR="005F01F0" w:rsidRPr="00333733" w:rsidRDefault="00F21FD6" w:rsidP="00333733">
            <w:pPr>
              <w:spacing w:after="0" w:line="240" w:lineRule="auto"/>
              <w:ind w:left="34" w:right="-108" w:firstLineChars="100" w:firstLine="240"/>
              <w:rPr>
                <w:rFonts w:ascii="Times New Roman" w:hAnsi="Times New Roman"/>
                <w:sz w:val="24"/>
                <w:szCs w:val="24"/>
              </w:rPr>
            </w:pPr>
            <w:r w:rsidRPr="00333733">
              <w:rPr>
                <w:rFonts w:ascii="Times New Roman" w:hAnsi="Times New Roman"/>
                <w:sz w:val="24"/>
                <w:szCs w:val="24"/>
              </w:rPr>
              <w:t>§32-33. Отв. на вопросы. Упр. 23</w:t>
            </w:r>
          </w:p>
        </w:tc>
        <w:tc>
          <w:tcPr>
            <w:tcW w:w="1134" w:type="dxa"/>
            <w:vMerge w:val="restart"/>
            <w:shd w:val="clear" w:color="000000" w:fill="FFFFFF"/>
          </w:tcPr>
          <w:p w:rsidR="005F01F0" w:rsidRPr="00333733" w:rsidRDefault="005F01F0" w:rsidP="00333733">
            <w:pPr>
              <w:spacing w:after="0" w:line="240" w:lineRule="auto"/>
              <w:ind w:firstLineChars="100" w:firstLine="240"/>
              <w:rPr>
                <w:rFonts w:ascii="Times New Roman" w:hAnsi="Times New Roman"/>
                <w:sz w:val="24"/>
                <w:szCs w:val="24"/>
              </w:rPr>
            </w:pPr>
            <w:r w:rsidRPr="00333733">
              <w:rPr>
                <w:rFonts w:ascii="Times New Roman" w:hAnsi="Times New Roman"/>
                <w:sz w:val="24"/>
                <w:szCs w:val="24"/>
              </w:rPr>
              <w:t>17 неделя</w:t>
            </w:r>
          </w:p>
          <w:p w:rsidR="005F01F0" w:rsidRPr="00333733" w:rsidRDefault="005F01F0" w:rsidP="00333733">
            <w:pPr>
              <w:spacing w:after="0" w:line="240" w:lineRule="auto"/>
              <w:rPr>
                <w:rFonts w:ascii="Times New Roman" w:hAnsi="Times New Roman"/>
                <w:sz w:val="24"/>
                <w:szCs w:val="24"/>
              </w:rPr>
            </w:pPr>
            <w:r w:rsidRPr="00333733">
              <w:rPr>
                <w:rFonts w:ascii="Times New Roman" w:hAnsi="Times New Roman"/>
                <w:sz w:val="24"/>
                <w:szCs w:val="24"/>
              </w:rPr>
              <w:t>(09.01-17.01)</w:t>
            </w:r>
          </w:p>
        </w:tc>
        <w:tc>
          <w:tcPr>
            <w:tcW w:w="992" w:type="dxa"/>
            <w:shd w:val="clear" w:color="000000" w:fill="FFFFFF"/>
          </w:tcPr>
          <w:p w:rsidR="005F01F0" w:rsidRPr="00333733" w:rsidRDefault="005F01F0" w:rsidP="00333733">
            <w:pPr>
              <w:spacing w:after="0" w:line="240" w:lineRule="auto"/>
              <w:ind w:firstLineChars="100" w:firstLine="240"/>
              <w:rPr>
                <w:rFonts w:ascii="Times New Roman" w:hAnsi="Times New Roman"/>
                <w:sz w:val="24"/>
                <w:szCs w:val="24"/>
              </w:rPr>
            </w:pPr>
          </w:p>
        </w:tc>
      </w:tr>
      <w:tr w:rsidR="005F01F0" w:rsidRPr="00333733" w:rsidTr="00333733">
        <w:trPr>
          <w:trHeight w:val="315"/>
        </w:trPr>
        <w:tc>
          <w:tcPr>
            <w:tcW w:w="1277" w:type="dxa"/>
            <w:vMerge/>
            <w:shd w:val="clear" w:color="000000" w:fill="FFFFFF"/>
          </w:tcPr>
          <w:p w:rsidR="005F01F0" w:rsidRPr="00333733" w:rsidRDefault="005F01F0" w:rsidP="00333733">
            <w:pPr>
              <w:spacing w:after="0" w:line="240" w:lineRule="auto"/>
              <w:rPr>
                <w:rFonts w:ascii="Times New Roman" w:hAnsi="Times New Roman"/>
                <w:color w:val="000000"/>
                <w:sz w:val="24"/>
                <w:szCs w:val="24"/>
              </w:rPr>
            </w:pPr>
          </w:p>
        </w:tc>
        <w:tc>
          <w:tcPr>
            <w:tcW w:w="4252" w:type="dxa"/>
            <w:shd w:val="clear" w:color="000000" w:fill="FFFFFF"/>
          </w:tcPr>
          <w:p w:rsidR="005F01F0" w:rsidRPr="00333733" w:rsidRDefault="005F01F0"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Электрический ток в металлах. Действия электрического тока.</w:t>
            </w:r>
          </w:p>
        </w:tc>
        <w:tc>
          <w:tcPr>
            <w:tcW w:w="851" w:type="dxa"/>
            <w:shd w:val="clear" w:color="000000" w:fill="FFFFFF"/>
          </w:tcPr>
          <w:p w:rsidR="005F01F0" w:rsidRPr="00333733" w:rsidRDefault="005F01F0" w:rsidP="00333733">
            <w:pPr>
              <w:spacing w:after="0" w:line="240" w:lineRule="auto"/>
              <w:ind w:left="34"/>
              <w:rPr>
                <w:rFonts w:ascii="Times New Roman" w:hAnsi="Times New Roman"/>
                <w:color w:val="000000"/>
                <w:sz w:val="24"/>
                <w:szCs w:val="24"/>
              </w:rPr>
            </w:pPr>
            <w:r w:rsidRPr="00333733">
              <w:rPr>
                <w:rFonts w:ascii="Times New Roman" w:hAnsi="Times New Roman"/>
                <w:color w:val="000000"/>
                <w:sz w:val="24"/>
                <w:szCs w:val="24"/>
              </w:rPr>
              <w:t>34</w:t>
            </w:r>
          </w:p>
        </w:tc>
        <w:tc>
          <w:tcPr>
            <w:tcW w:w="1275" w:type="dxa"/>
            <w:shd w:val="clear" w:color="000000" w:fill="FFFFFF"/>
          </w:tcPr>
          <w:p w:rsidR="005F01F0" w:rsidRPr="00333733" w:rsidRDefault="00F21FD6" w:rsidP="00333733">
            <w:pPr>
              <w:spacing w:after="0" w:line="240" w:lineRule="auto"/>
              <w:ind w:left="34" w:right="-108" w:firstLineChars="100" w:firstLine="240"/>
              <w:rPr>
                <w:rFonts w:ascii="Times New Roman" w:hAnsi="Times New Roman"/>
                <w:sz w:val="24"/>
                <w:szCs w:val="24"/>
              </w:rPr>
            </w:pPr>
            <w:r w:rsidRPr="00333733">
              <w:rPr>
                <w:rFonts w:ascii="Times New Roman" w:hAnsi="Times New Roman"/>
                <w:sz w:val="24"/>
                <w:szCs w:val="24"/>
              </w:rPr>
              <w:t xml:space="preserve">§34-35. Отв. на вопросы. </w:t>
            </w:r>
          </w:p>
        </w:tc>
        <w:tc>
          <w:tcPr>
            <w:tcW w:w="1134" w:type="dxa"/>
            <w:vMerge/>
            <w:shd w:val="clear" w:color="000000" w:fill="FFFFFF"/>
          </w:tcPr>
          <w:p w:rsidR="005F01F0" w:rsidRPr="00333733" w:rsidRDefault="005F01F0" w:rsidP="00333733">
            <w:pPr>
              <w:spacing w:after="0" w:line="240" w:lineRule="auto"/>
              <w:ind w:firstLineChars="100" w:firstLine="240"/>
              <w:rPr>
                <w:rFonts w:ascii="Times New Roman" w:hAnsi="Times New Roman"/>
                <w:sz w:val="24"/>
                <w:szCs w:val="24"/>
              </w:rPr>
            </w:pPr>
          </w:p>
        </w:tc>
        <w:tc>
          <w:tcPr>
            <w:tcW w:w="992" w:type="dxa"/>
            <w:shd w:val="clear" w:color="000000" w:fill="FFFFFF"/>
          </w:tcPr>
          <w:p w:rsidR="005F01F0" w:rsidRPr="00333733" w:rsidRDefault="005F01F0" w:rsidP="00333733">
            <w:pPr>
              <w:spacing w:after="0" w:line="240" w:lineRule="auto"/>
              <w:ind w:firstLineChars="100" w:firstLine="240"/>
              <w:rPr>
                <w:rFonts w:ascii="Times New Roman" w:hAnsi="Times New Roman"/>
                <w:sz w:val="24"/>
                <w:szCs w:val="24"/>
              </w:rPr>
            </w:pPr>
          </w:p>
        </w:tc>
      </w:tr>
      <w:tr w:rsidR="005F01F0" w:rsidRPr="00333733" w:rsidTr="00333733">
        <w:trPr>
          <w:trHeight w:val="315"/>
        </w:trPr>
        <w:tc>
          <w:tcPr>
            <w:tcW w:w="1277" w:type="dxa"/>
            <w:vMerge/>
            <w:shd w:val="clear" w:color="000000" w:fill="FFFFFF"/>
          </w:tcPr>
          <w:p w:rsidR="005F01F0" w:rsidRPr="00333733" w:rsidRDefault="005F01F0" w:rsidP="00333733">
            <w:pPr>
              <w:spacing w:after="0" w:line="240" w:lineRule="auto"/>
              <w:rPr>
                <w:rFonts w:ascii="Times New Roman" w:hAnsi="Times New Roman"/>
                <w:color w:val="000000"/>
                <w:sz w:val="24"/>
                <w:szCs w:val="24"/>
              </w:rPr>
            </w:pPr>
          </w:p>
        </w:tc>
        <w:tc>
          <w:tcPr>
            <w:tcW w:w="4252" w:type="dxa"/>
            <w:shd w:val="clear" w:color="000000" w:fill="FFFFFF"/>
            <w:hideMark/>
          </w:tcPr>
          <w:p w:rsidR="005F01F0" w:rsidRPr="00333733" w:rsidRDefault="005F01F0"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 xml:space="preserve">Сила тока. Измерение силы тока. Амперметр. </w:t>
            </w:r>
          </w:p>
        </w:tc>
        <w:tc>
          <w:tcPr>
            <w:tcW w:w="851" w:type="dxa"/>
            <w:shd w:val="clear" w:color="000000" w:fill="FFFFFF"/>
          </w:tcPr>
          <w:p w:rsidR="005F01F0" w:rsidRPr="00333733" w:rsidRDefault="005F01F0" w:rsidP="00333733">
            <w:pPr>
              <w:spacing w:after="0" w:line="240" w:lineRule="auto"/>
              <w:ind w:left="34"/>
              <w:rPr>
                <w:rFonts w:ascii="Times New Roman" w:hAnsi="Times New Roman"/>
                <w:color w:val="000000"/>
                <w:sz w:val="24"/>
                <w:szCs w:val="24"/>
              </w:rPr>
            </w:pPr>
            <w:r w:rsidRPr="00333733">
              <w:rPr>
                <w:rFonts w:ascii="Times New Roman" w:hAnsi="Times New Roman"/>
                <w:color w:val="000000"/>
                <w:sz w:val="24"/>
                <w:szCs w:val="24"/>
              </w:rPr>
              <w:t>35</w:t>
            </w:r>
          </w:p>
        </w:tc>
        <w:tc>
          <w:tcPr>
            <w:tcW w:w="1275" w:type="dxa"/>
            <w:shd w:val="clear" w:color="000000" w:fill="FFFFFF"/>
          </w:tcPr>
          <w:p w:rsidR="00F21FD6" w:rsidRPr="00333733" w:rsidRDefault="00F21FD6" w:rsidP="00333733">
            <w:pPr>
              <w:spacing w:after="0" w:line="240" w:lineRule="auto"/>
              <w:ind w:left="34" w:right="-108" w:firstLineChars="100" w:firstLine="240"/>
              <w:rPr>
                <w:rFonts w:ascii="Times New Roman" w:hAnsi="Times New Roman"/>
                <w:sz w:val="24"/>
                <w:szCs w:val="24"/>
              </w:rPr>
            </w:pPr>
            <w:r w:rsidRPr="00333733">
              <w:rPr>
                <w:rFonts w:ascii="Times New Roman" w:hAnsi="Times New Roman"/>
                <w:sz w:val="24"/>
                <w:szCs w:val="24"/>
              </w:rPr>
              <w:t>§37-38. Отв. на вопросы. Подготовится к лаб</w:t>
            </w:r>
            <w:proofErr w:type="gramStart"/>
            <w:r w:rsidRPr="00333733">
              <w:rPr>
                <w:rFonts w:ascii="Times New Roman" w:hAnsi="Times New Roman"/>
                <w:sz w:val="24"/>
                <w:szCs w:val="24"/>
              </w:rPr>
              <w:t>.р</w:t>
            </w:r>
            <w:proofErr w:type="gramEnd"/>
            <w:r w:rsidRPr="00333733">
              <w:rPr>
                <w:rFonts w:ascii="Times New Roman" w:hAnsi="Times New Roman"/>
                <w:sz w:val="24"/>
                <w:szCs w:val="24"/>
              </w:rPr>
              <w:t xml:space="preserve">аб. №4 </w:t>
            </w:r>
            <w:proofErr w:type="spellStart"/>
            <w:r w:rsidRPr="00333733">
              <w:rPr>
                <w:rFonts w:ascii="Times New Roman" w:hAnsi="Times New Roman"/>
                <w:sz w:val="24"/>
                <w:szCs w:val="24"/>
              </w:rPr>
              <w:t>стр</w:t>
            </w:r>
            <w:proofErr w:type="spellEnd"/>
            <w:r w:rsidRPr="00333733">
              <w:rPr>
                <w:rFonts w:ascii="Times New Roman" w:hAnsi="Times New Roman"/>
                <w:sz w:val="24"/>
                <w:szCs w:val="24"/>
              </w:rPr>
              <w:t xml:space="preserve"> 224-225</w:t>
            </w:r>
          </w:p>
          <w:p w:rsidR="005F01F0" w:rsidRPr="00333733" w:rsidRDefault="005F01F0" w:rsidP="00333733">
            <w:pPr>
              <w:spacing w:after="0" w:line="240" w:lineRule="auto"/>
              <w:ind w:left="34" w:right="-108" w:firstLineChars="100" w:firstLine="240"/>
              <w:rPr>
                <w:rFonts w:ascii="Times New Roman" w:hAnsi="Times New Roman"/>
                <w:sz w:val="24"/>
                <w:szCs w:val="24"/>
              </w:rPr>
            </w:pPr>
          </w:p>
        </w:tc>
        <w:tc>
          <w:tcPr>
            <w:tcW w:w="1134" w:type="dxa"/>
            <w:vMerge w:val="restart"/>
            <w:shd w:val="clear" w:color="000000" w:fill="FFFFFF"/>
          </w:tcPr>
          <w:p w:rsidR="005F01F0" w:rsidRPr="00333733" w:rsidRDefault="005F01F0" w:rsidP="00333733">
            <w:pPr>
              <w:spacing w:after="0" w:line="240" w:lineRule="auto"/>
              <w:ind w:firstLineChars="100" w:firstLine="240"/>
              <w:rPr>
                <w:rFonts w:ascii="Times New Roman" w:hAnsi="Times New Roman"/>
                <w:sz w:val="24"/>
                <w:szCs w:val="24"/>
              </w:rPr>
            </w:pPr>
            <w:r w:rsidRPr="00333733">
              <w:rPr>
                <w:rFonts w:ascii="Times New Roman" w:hAnsi="Times New Roman"/>
                <w:sz w:val="24"/>
                <w:szCs w:val="24"/>
              </w:rPr>
              <w:t>18 неделя</w:t>
            </w:r>
          </w:p>
          <w:p w:rsidR="005F01F0" w:rsidRPr="00333733" w:rsidRDefault="005F01F0" w:rsidP="00333733">
            <w:pPr>
              <w:spacing w:after="0" w:line="240" w:lineRule="auto"/>
              <w:rPr>
                <w:rFonts w:ascii="Times New Roman" w:hAnsi="Times New Roman"/>
                <w:sz w:val="24"/>
                <w:szCs w:val="24"/>
              </w:rPr>
            </w:pPr>
            <w:r w:rsidRPr="00333733">
              <w:rPr>
                <w:rFonts w:ascii="Times New Roman" w:hAnsi="Times New Roman"/>
                <w:sz w:val="24"/>
                <w:szCs w:val="24"/>
              </w:rPr>
              <w:t>(20.01-24.01)</w:t>
            </w:r>
          </w:p>
        </w:tc>
        <w:tc>
          <w:tcPr>
            <w:tcW w:w="992" w:type="dxa"/>
            <w:shd w:val="clear" w:color="000000" w:fill="FFFFFF"/>
          </w:tcPr>
          <w:p w:rsidR="005F01F0" w:rsidRPr="00333733" w:rsidRDefault="005F01F0" w:rsidP="00333733">
            <w:pPr>
              <w:spacing w:after="0" w:line="240" w:lineRule="auto"/>
              <w:ind w:firstLineChars="100" w:firstLine="240"/>
              <w:rPr>
                <w:rFonts w:ascii="Times New Roman" w:hAnsi="Times New Roman"/>
                <w:sz w:val="24"/>
                <w:szCs w:val="24"/>
              </w:rPr>
            </w:pPr>
          </w:p>
        </w:tc>
      </w:tr>
      <w:tr w:rsidR="005F01F0" w:rsidRPr="00333733" w:rsidTr="00333733">
        <w:trPr>
          <w:trHeight w:val="615"/>
        </w:trPr>
        <w:tc>
          <w:tcPr>
            <w:tcW w:w="1277" w:type="dxa"/>
            <w:vMerge/>
            <w:shd w:val="clear" w:color="000000" w:fill="FFFFFF"/>
          </w:tcPr>
          <w:p w:rsidR="005F01F0" w:rsidRPr="00333733" w:rsidRDefault="005F01F0" w:rsidP="00333733">
            <w:pPr>
              <w:spacing w:after="0" w:line="240" w:lineRule="auto"/>
              <w:rPr>
                <w:rFonts w:ascii="Times New Roman" w:hAnsi="Times New Roman"/>
                <w:color w:val="000000"/>
                <w:sz w:val="24"/>
                <w:szCs w:val="24"/>
              </w:rPr>
            </w:pPr>
          </w:p>
        </w:tc>
        <w:tc>
          <w:tcPr>
            <w:tcW w:w="4252" w:type="dxa"/>
            <w:shd w:val="clear" w:color="000000" w:fill="FFFFFF"/>
            <w:hideMark/>
          </w:tcPr>
          <w:p w:rsidR="005F01F0" w:rsidRPr="00333733" w:rsidRDefault="00333733" w:rsidP="00333733">
            <w:pPr>
              <w:spacing w:after="0" w:line="240" w:lineRule="auto"/>
              <w:rPr>
                <w:rFonts w:ascii="Times New Roman" w:hAnsi="Times New Roman"/>
                <w:color w:val="000000"/>
                <w:sz w:val="24"/>
                <w:szCs w:val="24"/>
              </w:rPr>
            </w:pPr>
            <w:r>
              <w:rPr>
                <w:rFonts w:ascii="Times New Roman" w:hAnsi="Times New Roman"/>
                <w:color w:val="000000"/>
                <w:sz w:val="24"/>
                <w:szCs w:val="24"/>
              </w:rPr>
              <w:t xml:space="preserve"> Инструктаж по ТБ </w:t>
            </w:r>
            <w:r w:rsidR="005F01F0" w:rsidRPr="00333733">
              <w:rPr>
                <w:rFonts w:ascii="Times New Roman" w:hAnsi="Times New Roman"/>
                <w:color w:val="000000"/>
                <w:sz w:val="24"/>
                <w:szCs w:val="24"/>
              </w:rPr>
              <w:t>Лабораторная работа № 4 "Сборка электрической цепи и измерение силы тока в ее различных участках"</w:t>
            </w:r>
          </w:p>
        </w:tc>
        <w:tc>
          <w:tcPr>
            <w:tcW w:w="851" w:type="dxa"/>
            <w:shd w:val="clear" w:color="000000" w:fill="FFFFFF"/>
          </w:tcPr>
          <w:p w:rsidR="005F01F0" w:rsidRPr="00333733" w:rsidRDefault="005F01F0" w:rsidP="00333733">
            <w:pPr>
              <w:spacing w:after="0" w:line="240" w:lineRule="auto"/>
              <w:ind w:left="34"/>
              <w:rPr>
                <w:rFonts w:ascii="Times New Roman" w:hAnsi="Times New Roman"/>
                <w:color w:val="000000"/>
                <w:sz w:val="24"/>
                <w:szCs w:val="24"/>
              </w:rPr>
            </w:pPr>
            <w:r w:rsidRPr="00333733">
              <w:rPr>
                <w:rFonts w:ascii="Times New Roman" w:hAnsi="Times New Roman"/>
                <w:color w:val="000000"/>
                <w:sz w:val="24"/>
                <w:szCs w:val="24"/>
              </w:rPr>
              <w:t>36</w:t>
            </w:r>
          </w:p>
        </w:tc>
        <w:tc>
          <w:tcPr>
            <w:tcW w:w="1275" w:type="dxa"/>
            <w:shd w:val="clear" w:color="000000" w:fill="FFFFFF"/>
          </w:tcPr>
          <w:p w:rsidR="005F01F0" w:rsidRPr="00333733" w:rsidRDefault="00F21FD6" w:rsidP="00333733">
            <w:pPr>
              <w:spacing w:after="0" w:line="240" w:lineRule="auto"/>
              <w:ind w:left="34" w:right="-108" w:firstLineChars="100" w:firstLine="240"/>
              <w:rPr>
                <w:rFonts w:ascii="Times New Roman" w:hAnsi="Times New Roman"/>
                <w:sz w:val="24"/>
                <w:szCs w:val="24"/>
              </w:rPr>
            </w:pPr>
            <w:r w:rsidRPr="00333733">
              <w:rPr>
                <w:rFonts w:ascii="Times New Roman" w:hAnsi="Times New Roman"/>
                <w:sz w:val="24"/>
                <w:szCs w:val="24"/>
              </w:rPr>
              <w:t>§37-38 повторить. Упр. 25</w:t>
            </w:r>
          </w:p>
        </w:tc>
        <w:tc>
          <w:tcPr>
            <w:tcW w:w="1134" w:type="dxa"/>
            <w:vMerge/>
            <w:shd w:val="clear" w:color="000000" w:fill="FFFFFF"/>
          </w:tcPr>
          <w:p w:rsidR="005F01F0" w:rsidRPr="00333733" w:rsidRDefault="005F01F0" w:rsidP="00333733">
            <w:pPr>
              <w:spacing w:after="0" w:line="240" w:lineRule="auto"/>
              <w:ind w:firstLineChars="100" w:firstLine="240"/>
              <w:rPr>
                <w:rFonts w:ascii="Times New Roman" w:hAnsi="Times New Roman"/>
                <w:sz w:val="24"/>
                <w:szCs w:val="24"/>
              </w:rPr>
            </w:pPr>
          </w:p>
        </w:tc>
        <w:tc>
          <w:tcPr>
            <w:tcW w:w="992" w:type="dxa"/>
            <w:shd w:val="clear" w:color="000000" w:fill="FFFFFF"/>
          </w:tcPr>
          <w:p w:rsidR="005F01F0" w:rsidRPr="00333733" w:rsidRDefault="005F01F0" w:rsidP="00333733">
            <w:pPr>
              <w:spacing w:after="0" w:line="240" w:lineRule="auto"/>
              <w:ind w:firstLineChars="100" w:firstLine="240"/>
              <w:rPr>
                <w:rFonts w:ascii="Times New Roman" w:hAnsi="Times New Roman"/>
                <w:sz w:val="24"/>
                <w:szCs w:val="24"/>
              </w:rPr>
            </w:pPr>
          </w:p>
        </w:tc>
      </w:tr>
      <w:tr w:rsidR="005F01F0" w:rsidRPr="00333733" w:rsidTr="00333733">
        <w:trPr>
          <w:trHeight w:val="315"/>
        </w:trPr>
        <w:tc>
          <w:tcPr>
            <w:tcW w:w="1277" w:type="dxa"/>
            <w:vMerge/>
            <w:shd w:val="clear" w:color="000000" w:fill="FFFFFF"/>
          </w:tcPr>
          <w:p w:rsidR="005F01F0" w:rsidRPr="00333733" w:rsidRDefault="005F01F0" w:rsidP="00333733">
            <w:pPr>
              <w:spacing w:after="0" w:line="240" w:lineRule="auto"/>
              <w:rPr>
                <w:rFonts w:ascii="Times New Roman" w:hAnsi="Times New Roman"/>
                <w:color w:val="000000"/>
                <w:sz w:val="24"/>
                <w:szCs w:val="24"/>
              </w:rPr>
            </w:pPr>
          </w:p>
        </w:tc>
        <w:tc>
          <w:tcPr>
            <w:tcW w:w="4252" w:type="dxa"/>
            <w:shd w:val="clear" w:color="000000" w:fill="FFFFFF"/>
            <w:hideMark/>
          </w:tcPr>
          <w:p w:rsidR="005F01F0" w:rsidRPr="00333733" w:rsidRDefault="005F01F0"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Электрическое напряжение</w:t>
            </w:r>
          </w:p>
        </w:tc>
        <w:tc>
          <w:tcPr>
            <w:tcW w:w="851" w:type="dxa"/>
            <w:shd w:val="clear" w:color="000000" w:fill="FFFFFF"/>
            <w:vAlign w:val="bottom"/>
          </w:tcPr>
          <w:p w:rsidR="005F01F0" w:rsidRPr="00333733" w:rsidRDefault="005F01F0" w:rsidP="00333733">
            <w:pPr>
              <w:spacing w:after="0" w:line="240" w:lineRule="auto"/>
              <w:ind w:left="34" w:firstLineChars="100" w:firstLine="240"/>
              <w:rPr>
                <w:rFonts w:ascii="Times New Roman" w:hAnsi="Times New Roman"/>
                <w:sz w:val="24"/>
                <w:szCs w:val="24"/>
              </w:rPr>
            </w:pPr>
            <w:r w:rsidRPr="00333733">
              <w:rPr>
                <w:rFonts w:ascii="Times New Roman" w:hAnsi="Times New Roman"/>
                <w:sz w:val="24"/>
                <w:szCs w:val="24"/>
              </w:rPr>
              <w:t>37</w:t>
            </w:r>
          </w:p>
        </w:tc>
        <w:tc>
          <w:tcPr>
            <w:tcW w:w="1275" w:type="dxa"/>
            <w:shd w:val="clear" w:color="000000" w:fill="FFFFFF"/>
          </w:tcPr>
          <w:p w:rsidR="005F01F0" w:rsidRPr="00333733" w:rsidRDefault="00F21FD6" w:rsidP="00333733">
            <w:pPr>
              <w:spacing w:after="0" w:line="240" w:lineRule="auto"/>
              <w:ind w:left="34" w:right="-108" w:firstLineChars="100" w:firstLine="240"/>
              <w:rPr>
                <w:rFonts w:ascii="Times New Roman" w:hAnsi="Times New Roman"/>
                <w:sz w:val="24"/>
                <w:szCs w:val="24"/>
              </w:rPr>
            </w:pPr>
            <w:r w:rsidRPr="00333733">
              <w:rPr>
                <w:rFonts w:ascii="Times New Roman" w:hAnsi="Times New Roman"/>
                <w:sz w:val="24"/>
                <w:szCs w:val="24"/>
              </w:rPr>
              <w:t>§39-42. Отв. на вопросы. Подготовится к лаб</w:t>
            </w:r>
            <w:proofErr w:type="gramStart"/>
            <w:r w:rsidRPr="00333733">
              <w:rPr>
                <w:rFonts w:ascii="Times New Roman" w:hAnsi="Times New Roman"/>
                <w:sz w:val="24"/>
                <w:szCs w:val="24"/>
              </w:rPr>
              <w:t>.р</w:t>
            </w:r>
            <w:proofErr w:type="gramEnd"/>
            <w:r w:rsidRPr="00333733">
              <w:rPr>
                <w:rFonts w:ascii="Times New Roman" w:hAnsi="Times New Roman"/>
                <w:sz w:val="24"/>
                <w:szCs w:val="24"/>
              </w:rPr>
              <w:t xml:space="preserve">аб. №5 </w:t>
            </w:r>
            <w:proofErr w:type="spellStart"/>
            <w:r w:rsidRPr="00333733">
              <w:rPr>
                <w:rFonts w:ascii="Times New Roman" w:hAnsi="Times New Roman"/>
                <w:sz w:val="24"/>
                <w:szCs w:val="24"/>
              </w:rPr>
              <w:t>стр</w:t>
            </w:r>
            <w:proofErr w:type="spellEnd"/>
            <w:r w:rsidRPr="00333733">
              <w:rPr>
                <w:rFonts w:ascii="Times New Roman" w:hAnsi="Times New Roman"/>
                <w:sz w:val="24"/>
                <w:szCs w:val="24"/>
              </w:rPr>
              <w:t xml:space="preserve"> 225-226</w:t>
            </w:r>
          </w:p>
        </w:tc>
        <w:tc>
          <w:tcPr>
            <w:tcW w:w="1134" w:type="dxa"/>
            <w:vMerge w:val="restart"/>
            <w:shd w:val="clear" w:color="000000" w:fill="FFFFFF"/>
          </w:tcPr>
          <w:p w:rsidR="005F01F0" w:rsidRPr="00333733" w:rsidRDefault="005F01F0" w:rsidP="00333733">
            <w:pPr>
              <w:spacing w:after="0" w:line="240" w:lineRule="auto"/>
              <w:ind w:firstLineChars="100" w:firstLine="240"/>
              <w:rPr>
                <w:rFonts w:ascii="Times New Roman" w:hAnsi="Times New Roman"/>
                <w:sz w:val="24"/>
                <w:szCs w:val="24"/>
              </w:rPr>
            </w:pPr>
            <w:r w:rsidRPr="00333733">
              <w:rPr>
                <w:rFonts w:ascii="Times New Roman" w:hAnsi="Times New Roman"/>
                <w:sz w:val="24"/>
                <w:szCs w:val="24"/>
              </w:rPr>
              <w:t>19 неделя</w:t>
            </w:r>
          </w:p>
          <w:p w:rsidR="005F01F0" w:rsidRPr="00333733" w:rsidRDefault="005F01F0" w:rsidP="00333733">
            <w:pPr>
              <w:spacing w:after="0" w:line="240" w:lineRule="auto"/>
              <w:rPr>
                <w:rFonts w:ascii="Times New Roman" w:hAnsi="Times New Roman"/>
                <w:sz w:val="24"/>
                <w:szCs w:val="24"/>
              </w:rPr>
            </w:pPr>
            <w:r w:rsidRPr="00333733">
              <w:rPr>
                <w:rFonts w:ascii="Times New Roman" w:hAnsi="Times New Roman"/>
                <w:sz w:val="24"/>
                <w:szCs w:val="24"/>
              </w:rPr>
              <w:t>(27.01-31.01)</w:t>
            </w:r>
          </w:p>
        </w:tc>
        <w:tc>
          <w:tcPr>
            <w:tcW w:w="992" w:type="dxa"/>
            <w:shd w:val="clear" w:color="000000" w:fill="FFFFFF"/>
          </w:tcPr>
          <w:p w:rsidR="005F01F0" w:rsidRPr="00333733" w:rsidRDefault="005F01F0" w:rsidP="00333733">
            <w:pPr>
              <w:spacing w:after="0" w:line="240" w:lineRule="auto"/>
              <w:ind w:firstLineChars="100" w:firstLine="240"/>
              <w:rPr>
                <w:rFonts w:ascii="Times New Roman" w:hAnsi="Times New Roman"/>
                <w:sz w:val="24"/>
                <w:szCs w:val="24"/>
              </w:rPr>
            </w:pPr>
          </w:p>
        </w:tc>
      </w:tr>
      <w:tr w:rsidR="005F01F0" w:rsidRPr="00333733" w:rsidTr="00333733">
        <w:trPr>
          <w:trHeight w:val="315"/>
        </w:trPr>
        <w:tc>
          <w:tcPr>
            <w:tcW w:w="1277" w:type="dxa"/>
            <w:vMerge/>
            <w:shd w:val="clear" w:color="000000" w:fill="FFFFFF"/>
          </w:tcPr>
          <w:p w:rsidR="005F01F0" w:rsidRPr="00333733" w:rsidRDefault="005F01F0" w:rsidP="00333733">
            <w:pPr>
              <w:spacing w:after="0" w:line="240" w:lineRule="auto"/>
              <w:rPr>
                <w:rFonts w:ascii="Times New Roman" w:hAnsi="Times New Roman"/>
                <w:color w:val="000000"/>
                <w:sz w:val="24"/>
                <w:szCs w:val="24"/>
              </w:rPr>
            </w:pPr>
          </w:p>
        </w:tc>
        <w:tc>
          <w:tcPr>
            <w:tcW w:w="4252" w:type="dxa"/>
            <w:shd w:val="clear" w:color="000000" w:fill="FFFFFF"/>
            <w:hideMark/>
          </w:tcPr>
          <w:p w:rsidR="005F01F0" w:rsidRPr="00333733" w:rsidRDefault="00333733" w:rsidP="00333733">
            <w:pPr>
              <w:spacing w:after="0" w:line="240" w:lineRule="auto"/>
              <w:rPr>
                <w:rFonts w:ascii="Times New Roman" w:hAnsi="Times New Roman"/>
                <w:color w:val="000000"/>
                <w:sz w:val="24"/>
                <w:szCs w:val="24"/>
              </w:rPr>
            </w:pPr>
            <w:r>
              <w:rPr>
                <w:rFonts w:ascii="Times New Roman" w:hAnsi="Times New Roman"/>
                <w:color w:val="000000"/>
                <w:sz w:val="24"/>
                <w:szCs w:val="24"/>
              </w:rPr>
              <w:t xml:space="preserve">Инструктаж по ТБ </w:t>
            </w:r>
            <w:r w:rsidR="005F01F0" w:rsidRPr="00333733">
              <w:rPr>
                <w:rFonts w:ascii="Times New Roman" w:hAnsi="Times New Roman"/>
                <w:color w:val="000000"/>
                <w:sz w:val="24"/>
                <w:szCs w:val="24"/>
              </w:rPr>
              <w:t>Лабораторная работа № 5. Измерение напряжения</w:t>
            </w:r>
          </w:p>
        </w:tc>
        <w:tc>
          <w:tcPr>
            <w:tcW w:w="851" w:type="dxa"/>
            <w:shd w:val="clear" w:color="000000" w:fill="FFFFFF"/>
            <w:vAlign w:val="bottom"/>
          </w:tcPr>
          <w:p w:rsidR="005F01F0" w:rsidRPr="00333733" w:rsidRDefault="005F01F0" w:rsidP="00333733">
            <w:pPr>
              <w:spacing w:after="0" w:line="240" w:lineRule="auto"/>
              <w:ind w:left="34" w:firstLineChars="100" w:firstLine="240"/>
              <w:rPr>
                <w:rFonts w:ascii="Times New Roman" w:hAnsi="Times New Roman"/>
                <w:sz w:val="24"/>
                <w:szCs w:val="24"/>
              </w:rPr>
            </w:pPr>
            <w:r w:rsidRPr="00333733">
              <w:rPr>
                <w:rFonts w:ascii="Times New Roman" w:hAnsi="Times New Roman"/>
                <w:sz w:val="24"/>
                <w:szCs w:val="24"/>
              </w:rPr>
              <w:t>38</w:t>
            </w:r>
          </w:p>
        </w:tc>
        <w:tc>
          <w:tcPr>
            <w:tcW w:w="1275" w:type="dxa"/>
            <w:shd w:val="clear" w:color="000000" w:fill="FFFFFF"/>
          </w:tcPr>
          <w:p w:rsidR="005F01F0" w:rsidRPr="00333733" w:rsidRDefault="00F21FD6" w:rsidP="00333733">
            <w:pPr>
              <w:spacing w:after="0" w:line="240" w:lineRule="auto"/>
              <w:ind w:left="34" w:right="-108" w:firstLineChars="100" w:firstLine="240"/>
              <w:rPr>
                <w:rFonts w:ascii="Times New Roman" w:hAnsi="Times New Roman"/>
                <w:sz w:val="24"/>
                <w:szCs w:val="24"/>
              </w:rPr>
            </w:pPr>
            <w:r w:rsidRPr="00333733">
              <w:rPr>
                <w:rFonts w:ascii="Times New Roman" w:hAnsi="Times New Roman"/>
                <w:sz w:val="24"/>
                <w:szCs w:val="24"/>
              </w:rPr>
              <w:t xml:space="preserve">§39-42 повторить. </w:t>
            </w:r>
            <w:proofErr w:type="spellStart"/>
            <w:proofErr w:type="gramStart"/>
            <w:r w:rsidRPr="00333733">
              <w:rPr>
                <w:rFonts w:ascii="Times New Roman" w:hAnsi="Times New Roman"/>
                <w:sz w:val="24"/>
                <w:szCs w:val="24"/>
              </w:rPr>
              <w:t>Упр</w:t>
            </w:r>
            <w:proofErr w:type="spellEnd"/>
            <w:proofErr w:type="gramEnd"/>
            <w:r w:rsidRPr="00333733">
              <w:rPr>
                <w:rFonts w:ascii="Times New Roman" w:hAnsi="Times New Roman"/>
                <w:sz w:val="24"/>
                <w:szCs w:val="24"/>
              </w:rPr>
              <w:t xml:space="preserve"> 26, 27</w:t>
            </w:r>
          </w:p>
        </w:tc>
        <w:tc>
          <w:tcPr>
            <w:tcW w:w="1134" w:type="dxa"/>
            <w:vMerge/>
            <w:shd w:val="clear" w:color="000000" w:fill="FFFFFF"/>
          </w:tcPr>
          <w:p w:rsidR="005F01F0" w:rsidRPr="00333733" w:rsidRDefault="005F01F0" w:rsidP="00333733">
            <w:pPr>
              <w:spacing w:after="0" w:line="240" w:lineRule="auto"/>
              <w:ind w:firstLineChars="100" w:firstLine="240"/>
              <w:rPr>
                <w:rFonts w:ascii="Times New Roman" w:hAnsi="Times New Roman"/>
                <w:sz w:val="24"/>
                <w:szCs w:val="24"/>
              </w:rPr>
            </w:pPr>
          </w:p>
        </w:tc>
        <w:tc>
          <w:tcPr>
            <w:tcW w:w="992" w:type="dxa"/>
            <w:shd w:val="clear" w:color="000000" w:fill="FFFFFF"/>
          </w:tcPr>
          <w:p w:rsidR="005F01F0" w:rsidRPr="00333733" w:rsidRDefault="005F01F0" w:rsidP="00333733">
            <w:pPr>
              <w:spacing w:after="0" w:line="240" w:lineRule="auto"/>
              <w:ind w:firstLineChars="100" w:firstLine="240"/>
              <w:rPr>
                <w:rFonts w:ascii="Times New Roman" w:hAnsi="Times New Roman"/>
                <w:sz w:val="24"/>
                <w:szCs w:val="24"/>
              </w:rPr>
            </w:pPr>
          </w:p>
        </w:tc>
      </w:tr>
      <w:tr w:rsidR="005F01F0" w:rsidRPr="00333733" w:rsidTr="00333733">
        <w:trPr>
          <w:trHeight w:val="315"/>
        </w:trPr>
        <w:tc>
          <w:tcPr>
            <w:tcW w:w="1277" w:type="dxa"/>
            <w:vMerge/>
            <w:shd w:val="clear" w:color="000000" w:fill="FFFFFF"/>
          </w:tcPr>
          <w:p w:rsidR="005F01F0" w:rsidRPr="00333733" w:rsidRDefault="005F01F0" w:rsidP="00333733">
            <w:pPr>
              <w:spacing w:after="0" w:line="240" w:lineRule="auto"/>
              <w:rPr>
                <w:rFonts w:ascii="Times New Roman" w:hAnsi="Times New Roman"/>
                <w:color w:val="000000"/>
                <w:sz w:val="24"/>
                <w:szCs w:val="24"/>
              </w:rPr>
            </w:pPr>
          </w:p>
        </w:tc>
        <w:tc>
          <w:tcPr>
            <w:tcW w:w="4252" w:type="dxa"/>
            <w:shd w:val="clear" w:color="000000" w:fill="FFFFFF"/>
            <w:hideMark/>
          </w:tcPr>
          <w:p w:rsidR="005F01F0" w:rsidRPr="00333733" w:rsidRDefault="005F01F0"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Электрическое сопротивление проводников.</w:t>
            </w:r>
          </w:p>
        </w:tc>
        <w:tc>
          <w:tcPr>
            <w:tcW w:w="851" w:type="dxa"/>
            <w:shd w:val="clear" w:color="000000" w:fill="FFFFFF"/>
            <w:vAlign w:val="bottom"/>
          </w:tcPr>
          <w:p w:rsidR="005F01F0" w:rsidRPr="00333733" w:rsidRDefault="005F01F0" w:rsidP="00333733">
            <w:pPr>
              <w:spacing w:after="0" w:line="240" w:lineRule="auto"/>
              <w:ind w:left="34" w:firstLineChars="100" w:firstLine="240"/>
              <w:rPr>
                <w:rFonts w:ascii="Times New Roman" w:hAnsi="Times New Roman"/>
                <w:sz w:val="24"/>
                <w:szCs w:val="24"/>
              </w:rPr>
            </w:pPr>
            <w:r w:rsidRPr="00333733">
              <w:rPr>
                <w:rFonts w:ascii="Times New Roman" w:hAnsi="Times New Roman"/>
                <w:sz w:val="24"/>
                <w:szCs w:val="24"/>
              </w:rPr>
              <w:t>39</w:t>
            </w:r>
          </w:p>
        </w:tc>
        <w:tc>
          <w:tcPr>
            <w:tcW w:w="1275" w:type="dxa"/>
            <w:shd w:val="clear" w:color="000000" w:fill="FFFFFF"/>
          </w:tcPr>
          <w:p w:rsidR="005F01F0" w:rsidRPr="00333733" w:rsidRDefault="00F21FD6" w:rsidP="00333733">
            <w:pPr>
              <w:spacing w:after="0" w:line="240" w:lineRule="auto"/>
              <w:ind w:left="34" w:right="-108" w:firstLineChars="100" w:firstLine="240"/>
              <w:rPr>
                <w:rFonts w:ascii="Times New Roman" w:hAnsi="Times New Roman"/>
                <w:sz w:val="24"/>
                <w:szCs w:val="24"/>
              </w:rPr>
            </w:pPr>
            <w:r w:rsidRPr="00333733">
              <w:rPr>
                <w:rFonts w:ascii="Times New Roman" w:hAnsi="Times New Roman"/>
                <w:sz w:val="24"/>
                <w:szCs w:val="24"/>
              </w:rPr>
              <w:t>§</w:t>
            </w:r>
            <w:r w:rsidR="005A2C83" w:rsidRPr="00333733">
              <w:rPr>
                <w:rFonts w:ascii="Times New Roman" w:hAnsi="Times New Roman"/>
                <w:sz w:val="24"/>
                <w:szCs w:val="24"/>
              </w:rPr>
              <w:t>43</w:t>
            </w:r>
            <w:r w:rsidRPr="00333733">
              <w:rPr>
                <w:rFonts w:ascii="Times New Roman" w:hAnsi="Times New Roman"/>
                <w:sz w:val="24"/>
                <w:szCs w:val="24"/>
              </w:rPr>
              <w:t>. Отв. на вопросы.</w:t>
            </w:r>
            <w:r w:rsidR="005A2C83" w:rsidRPr="00333733">
              <w:rPr>
                <w:rFonts w:ascii="Times New Roman" w:hAnsi="Times New Roman"/>
                <w:sz w:val="24"/>
                <w:szCs w:val="24"/>
              </w:rPr>
              <w:t xml:space="preserve"> Упр. 28</w:t>
            </w:r>
          </w:p>
        </w:tc>
        <w:tc>
          <w:tcPr>
            <w:tcW w:w="1134" w:type="dxa"/>
            <w:vMerge w:val="restart"/>
            <w:shd w:val="clear" w:color="000000" w:fill="FFFFFF"/>
          </w:tcPr>
          <w:p w:rsidR="005F01F0" w:rsidRPr="00333733" w:rsidRDefault="005F01F0" w:rsidP="00333733">
            <w:pPr>
              <w:spacing w:after="0" w:line="240" w:lineRule="auto"/>
              <w:ind w:firstLineChars="100" w:firstLine="240"/>
              <w:rPr>
                <w:rFonts w:ascii="Times New Roman" w:hAnsi="Times New Roman"/>
                <w:sz w:val="24"/>
                <w:szCs w:val="24"/>
              </w:rPr>
            </w:pPr>
            <w:r w:rsidRPr="00333733">
              <w:rPr>
                <w:rFonts w:ascii="Times New Roman" w:hAnsi="Times New Roman"/>
                <w:sz w:val="24"/>
                <w:szCs w:val="24"/>
              </w:rPr>
              <w:t>20 неделя</w:t>
            </w:r>
          </w:p>
          <w:p w:rsidR="005F01F0" w:rsidRPr="00333733" w:rsidRDefault="005F01F0" w:rsidP="00333733">
            <w:pPr>
              <w:spacing w:after="0" w:line="240" w:lineRule="auto"/>
              <w:rPr>
                <w:rFonts w:ascii="Times New Roman" w:hAnsi="Times New Roman"/>
                <w:sz w:val="24"/>
                <w:szCs w:val="24"/>
              </w:rPr>
            </w:pPr>
            <w:r w:rsidRPr="00333733">
              <w:rPr>
                <w:rFonts w:ascii="Times New Roman" w:hAnsi="Times New Roman"/>
                <w:sz w:val="24"/>
                <w:szCs w:val="24"/>
              </w:rPr>
              <w:t>(03.02-07.02)</w:t>
            </w:r>
          </w:p>
        </w:tc>
        <w:tc>
          <w:tcPr>
            <w:tcW w:w="992" w:type="dxa"/>
            <w:shd w:val="clear" w:color="000000" w:fill="FFFFFF"/>
          </w:tcPr>
          <w:p w:rsidR="005F01F0" w:rsidRPr="00333733" w:rsidRDefault="005F01F0" w:rsidP="00333733">
            <w:pPr>
              <w:spacing w:after="0" w:line="240" w:lineRule="auto"/>
              <w:ind w:firstLineChars="100" w:firstLine="240"/>
              <w:rPr>
                <w:rFonts w:ascii="Times New Roman" w:hAnsi="Times New Roman"/>
                <w:sz w:val="24"/>
                <w:szCs w:val="24"/>
              </w:rPr>
            </w:pPr>
          </w:p>
        </w:tc>
      </w:tr>
      <w:tr w:rsidR="005F01F0" w:rsidRPr="00333733" w:rsidTr="00333733">
        <w:trPr>
          <w:trHeight w:val="330"/>
        </w:trPr>
        <w:tc>
          <w:tcPr>
            <w:tcW w:w="1277" w:type="dxa"/>
            <w:vMerge/>
            <w:shd w:val="clear" w:color="000000" w:fill="FFFFFF"/>
          </w:tcPr>
          <w:p w:rsidR="005F01F0" w:rsidRPr="00333733" w:rsidRDefault="005F01F0" w:rsidP="00333733">
            <w:pPr>
              <w:spacing w:after="0" w:line="240" w:lineRule="auto"/>
              <w:rPr>
                <w:rFonts w:ascii="Times New Roman" w:hAnsi="Times New Roman"/>
                <w:color w:val="000000"/>
                <w:sz w:val="24"/>
                <w:szCs w:val="24"/>
              </w:rPr>
            </w:pPr>
          </w:p>
        </w:tc>
        <w:tc>
          <w:tcPr>
            <w:tcW w:w="4252" w:type="dxa"/>
            <w:shd w:val="clear" w:color="000000" w:fill="FFFFFF"/>
            <w:hideMark/>
          </w:tcPr>
          <w:p w:rsidR="005F01F0" w:rsidRPr="00333733" w:rsidRDefault="005F01F0"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Закон Ома для участка цепи. Расчет сопротивления проводников.</w:t>
            </w:r>
            <w:r w:rsidR="005A2C83" w:rsidRPr="00333733">
              <w:rPr>
                <w:rFonts w:ascii="Times New Roman" w:hAnsi="Times New Roman"/>
                <w:color w:val="000000"/>
                <w:sz w:val="24"/>
                <w:szCs w:val="24"/>
              </w:rPr>
              <w:t xml:space="preserve"> Реостаты.</w:t>
            </w:r>
          </w:p>
        </w:tc>
        <w:tc>
          <w:tcPr>
            <w:tcW w:w="851" w:type="dxa"/>
            <w:shd w:val="clear" w:color="000000" w:fill="FFFFFF"/>
            <w:vAlign w:val="bottom"/>
          </w:tcPr>
          <w:p w:rsidR="005F01F0" w:rsidRPr="00333733" w:rsidRDefault="005F01F0" w:rsidP="00333733">
            <w:pPr>
              <w:spacing w:after="0" w:line="240" w:lineRule="auto"/>
              <w:ind w:left="34" w:firstLineChars="100" w:firstLine="240"/>
              <w:rPr>
                <w:rFonts w:ascii="Times New Roman" w:hAnsi="Times New Roman"/>
                <w:sz w:val="24"/>
                <w:szCs w:val="24"/>
              </w:rPr>
            </w:pPr>
            <w:r w:rsidRPr="00333733">
              <w:rPr>
                <w:rFonts w:ascii="Times New Roman" w:hAnsi="Times New Roman"/>
                <w:sz w:val="24"/>
                <w:szCs w:val="24"/>
              </w:rPr>
              <w:t>40</w:t>
            </w:r>
          </w:p>
        </w:tc>
        <w:tc>
          <w:tcPr>
            <w:tcW w:w="1275" w:type="dxa"/>
            <w:shd w:val="clear" w:color="000000" w:fill="FFFFFF"/>
          </w:tcPr>
          <w:p w:rsidR="005F01F0" w:rsidRPr="00333733" w:rsidRDefault="005A2C83" w:rsidP="00333733">
            <w:pPr>
              <w:spacing w:after="0" w:line="240" w:lineRule="auto"/>
              <w:ind w:left="34" w:right="-108" w:firstLineChars="100" w:firstLine="240"/>
              <w:rPr>
                <w:rFonts w:ascii="Times New Roman" w:hAnsi="Times New Roman"/>
                <w:sz w:val="24"/>
                <w:szCs w:val="24"/>
              </w:rPr>
            </w:pPr>
            <w:r w:rsidRPr="00333733">
              <w:rPr>
                <w:rFonts w:ascii="Times New Roman" w:hAnsi="Times New Roman"/>
                <w:sz w:val="24"/>
                <w:szCs w:val="24"/>
              </w:rPr>
              <w:t xml:space="preserve">§45-47. Отв. на вопросы. Упр. 29. Подготовится к </w:t>
            </w:r>
            <w:r w:rsidRPr="00333733">
              <w:rPr>
                <w:rFonts w:ascii="Times New Roman" w:hAnsi="Times New Roman"/>
                <w:sz w:val="24"/>
                <w:szCs w:val="24"/>
              </w:rPr>
              <w:lastRenderedPageBreak/>
              <w:t>лаб</w:t>
            </w:r>
            <w:proofErr w:type="gramStart"/>
            <w:r w:rsidRPr="00333733">
              <w:rPr>
                <w:rFonts w:ascii="Times New Roman" w:hAnsi="Times New Roman"/>
                <w:sz w:val="24"/>
                <w:szCs w:val="24"/>
              </w:rPr>
              <w:t>.р</w:t>
            </w:r>
            <w:proofErr w:type="gramEnd"/>
            <w:r w:rsidRPr="00333733">
              <w:rPr>
                <w:rFonts w:ascii="Times New Roman" w:hAnsi="Times New Roman"/>
                <w:sz w:val="24"/>
                <w:szCs w:val="24"/>
              </w:rPr>
              <w:t>аб. №6 стр. 226-227</w:t>
            </w:r>
          </w:p>
        </w:tc>
        <w:tc>
          <w:tcPr>
            <w:tcW w:w="1134" w:type="dxa"/>
            <w:vMerge/>
            <w:shd w:val="clear" w:color="000000" w:fill="FFFFFF"/>
          </w:tcPr>
          <w:p w:rsidR="005F01F0" w:rsidRPr="00333733" w:rsidRDefault="005F01F0" w:rsidP="00333733">
            <w:pPr>
              <w:spacing w:after="0" w:line="240" w:lineRule="auto"/>
              <w:ind w:firstLineChars="100" w:firstLine="240"/>
              <w:rPr>
                <w:rFonts w:ascii="Times New Roman" w:hAnsi="Times New Roman"/>
                <w:sz w:val="24"/>
                <w:szCs w:val="24"/>
              </w:rPr>
            </w:pPr>
          </w:p>
        </w:tc>
        <w:tc>
          <w:tcPr>
            <w:tcW w:w="992" w:type="dxa"/>
            <w:shd w:val="clear" w:color="000000" w:fill="FFFFFF"/>
          </w:tcPr>
          <w:p w:rsidR="005F01F0" w:rsidRPr="00333733" w:rsidRDefault="005F01F0" w:rsidP="00333733">
            <w:pPr>
              <w:spacing w:after="0" w:line="240" w:lineRule="auto"/>
              <w:ind w:firstLineChars="100" w:firstLine="240"/>
              <w:rPr>
                <w:rFonts w:ascii="Times New Roman" w:hAnsi="Times New Roman"/>
                <w:sz w:val="24"/>
                <w:szCs w:val="24"/>
              </w:rPr>
            </w:pPr>
          </w:p>
        </w:tc>
      </w:tr>
      <w:tr w:rsidR="005F01F0" w:rsidRPr="00333733" w:rsidTr="00333733">
        <w:trPr>
          <w:trHeight w:val="315"/>
        </w:trPr>
        <w:tc>
          <w:tcPr>
            <w:tcW w:w="1277" w:type="dxa"/>
            <w:vMerge/>
            <w:shd w:val="clear" w:color="000000" w:fill="FFFFFF"/>
          </w:tcPr>
          <w:p w:rsidR="005F01F0" w:rsidRPr="00333733" w:rsidRDefault="005F01F0" w:rsidP="00333733">
            <w:pPr>
              <w:spacing w:after="0" w:line="240" w:lineRule="auto"/>
              <w:rPr>
                <w:rFonts w:ascii="Times New Roman" w:hAnsi="Times New Roman"/>
                <w:color w:val="000000"/>
                <w:sz w:val="24"/>
                <w:szCs w:val="24"/>
              </w:rPr>
            </w:pPr>
          </w:p>
        </w:tc>
        <w:tc>
          <w:tcPr>
            <w:tcW w:w="4252" w:type="dxa"/>
            <w:shd w:val="clear" w:color="000000" w:fill="FFFFFF"/>
            <w:hideMark/>
          </w:tcPr>
          <w:p w:rsidR="005F01F0" w:rsidRPr="00333733" w:rsidRDefault="00333733" w:rsidP="00333733">
            <w:pPr>
              <w:spacing w:after="0" w:line="240" w:lineRule="auto"/>
              <w:rPr>
                <w:rFonts w:ascii="Times New Roman" w:hAnsi="Times New Roman"/>
                <w:color w:val="000000"/>
                <w:sz w:val="24"/>
                <w:szCs w:val="24"/>
              </w:rPr>
            </w:pPr>
            <w:r>
              <w:rPr>
                <w:rFonts w:ascii="Times New Roman" w:hAnsi="Times New Roman"/>
                <w:color w:val="000000"/>
                <w:sz w:val="24"/>
                <w:szCs w:val="24"/>
              </w:rPr>
              <w:t xml:space="preserve">Инструктаж по ТБ </w:t>
            </w:r>
            <w:r w:rsidR="005A2C83" w:rsidRPr="00333733">
              <w:rPr>
                <w:rFonts w:ascii="Times New Roman" w:hAnsi="Times New Roman"/>
                <w:color w:val="000000"/>
                <w:sz w:val="24"/>
                <w:szCs w:val="24"/>
              </w:rPr>
              <w:t xml:space="preserve">Лабораторная работа №6 </w:t>
            </w:r>
            <w:r w:rsidR="005F01F0" w:rsidRPr="00333733">
              <w:rPr>
                <w:rFonts w:ascii="Times New Roman" w:hAnsi="Times New Roman"/>
                <w:color w:val="000000"/>
                <w:sz w:val="24"/>
                <w:szCs w:val="24"/>
              </w:rPr>
              <w:t>"Регулирование силы тока реостатом"</w:t>
            </w:r>
          </w:p>
        </w:tc>
        <w:tc>
          <w:tcPr>
            <w:tcW w:w="851" w:type="dxa"/>
            <w:shd w:val="clear" w:color="000000" w:fill="FFFFFF"/>
            <w:vAlign w:val="bottom"/>
          </w:tcPr>
          <w:p w:rsidR="005F01F0" w:rsidRPr="00333733" w:rsidRDefault="005F01F0" w:rsidP="00333733">
            <w:pPr>
              <w:spacing w:after="0" w:line="240" w:lineRule="auto"/>
              <w:ind w:left="34" w:firstLineChars="100" w:firstLine="240"/>
              <w:rPr>
                <w:rFonts w:ascii="Times New Roman" w:hAnsi="Times New Roman"/>
                <w:sz w:val="24"/>
                <w:szCs w:val="24"/>
              </w:rPr>
            </w:pPr>
            <w:r w:rsidRPr="00333733">
              <w:rPr>
                <w:rFonts w:ascii="Times New Roman" w:hAnsi="Times New Roman"/>
                <w:sz w:val="24"/>
                <w:szCs w:val="24"/>
              </w:rPr>
              <w:t>41</w:t>
            </w:r>
          </w:p>
        </w:tc>
        <w:tc>
          <w:tcPr>
            <w:tcW w:w="1275" w:type="dxa"/>
            <w:shd w:val="clear" w:color="000000" w:fill="FFFFFF"/>
          </w:tcPr>
          <w:p w:rsidR="005F01F0" w:rsidRPr="00333733" w:rsidRDefault="005A2C83" w:rsidP="00333733">
            <w:pPr>
              <w:spacing w:after="0" w:line="240" w:lineRule="auto"/>
              <w:ind w:left="34" w:right="-108" w:firstLineChars="100" w:firstLine="240"/>
              <w:rPr>
                <w:rFonts w:ascii="Times New Roman" w:hAnsi="Times New Roman"/>
                <w:sz w:val="24"/>
                <w:szCs w:val="24"/>
              </w:rPr>
            </w:pPr>
            <w:r w:rsidRPr="00333733">
              <w:rPr>
                <w:rFonts w:ascii="Times New Roman" w:hAnsi="Times New Roman"/>
                <w:sz w:val="24"/>
                <w:szCs w:val="24"/>
              </w:rPr>
              <w:t>§45-47. Упр. 30. Подготовится к лаб</w:t>
            </w:r>
            <w:proofErr w:type="gramStart"/>
            <w:r w:rsidRPr="00333733">
              <w:rPr>
                <w:rFonts w:ascii="Times New Roman" w:hAnsi="Times New Roman"/>
                <w:sz w:val="24"/>
                <w:szCs w:val="24"/>
              </w:rPr>
              <w:t>.р</w:t>
            </w:r>
            <w:proofErr w:type="gramEnd"/>
            <w:r w:rsidRPr="00333733">
              <w:rPr>
                <w:rFonts w:ascii="Times New Roman" w:hAnsi="Times New Roman"/>
                <w:sz w:val="24"/>
                <w:szCs w:val="24"/>
              </w:rPr>
              <w:t>аб. №6 стр. 227-228</w:t>
            </w:r>
          </w:p>
        </w:tc>
        <w:tc>
          <w:tcPr>
            <w:tcW w:w="1134" w:type="dxa"/>
            <w:vMerge w:val="restart"/>
            <w:shd w:val="clear" w:color="000000" w:fill="FFFFFF"/>
          </w:tcPr>
          <w:p w:rsidR="005F01F0" w:rsidRPr="00333733" w:rsidRDefault="005F01F0" w:rsidP="00333733">
            <w:pPr>
              <w:spacing w:after="0" w:line="240" w:lineRule="auto"/>
              <w:ind w:firstLineChars="100" w:firstLine="240"/>
              <w:rPr>
                <w:rFonts w:ascii="Times New Roman" w:hAnsi="Times New Roman"/>
                <w:sz w:val="24"/>
                <w:szCs w:val="24"/>
              </w:rPr>
            </w:pPr>
            <w:r w:rsidRPr="00333733">
              <w:rPr>
                <w:rFonts w:ascii="Times New Roman" w:hAnsi="Times New Roman"/>
                <w:sz w:val="24"/>
                <w:szCs w:val="24"/>
              </w:rPr>
              <w:t>21 неделя</w:t>
            </w:r>
          </w:p>
          <w:p w:rsidR="005F01F0" w:rsidRPr="00333733" w:rsidRDefault="005F01F0" w:rsidP="00333733">
            <w:pPr>
              <w:spacing w:after="0" w:line="240" w:lineRule="auto"/>
              <w:rPr>
                <w:rFonts w:ascii="Times New Roman" w:hAnsi="Times New Roman"/>
                <w:sz w:val="24"/>
                <w:szCs w:val="24"/>
              </w:rPr>
            </w:pPr>
            <w:r w:rsidRPr="00333733">
              <w:rPr>
                <w:rFonts w:ascii="Times New Roman" w:hAnsi="Times New Roman"/>
                <w:sz w:val="24"/>
                <w:szCs w:val="24"/>
              </w:rPr>
              <w:t>(10.02-14.02)</w:t>
            </w:r>
          </w:p>
        </w:tc>
        <w:tc>
          <w:tcPr>
            <w:tcW w:w="992" w:type="dxa"/>
            <w:shd w:val="clear" w:color="000000" w:fill="FFFFFF"/>
          </w:tcPr>
          <w:p w:rsidR="005F01F0" w:rsidRPr="00333733" w:rsidRDefault="005F01F0" w:rsidP="00333733">
            <w:pPr>
              <w:spacing w:after="0" w:line="240" w:lineRule="auto"/>
              <w:ind w:firstLineChars="100" w:firstLine="240"/>
              <w:rPr>
                <w:rFonts w:ascii="Times New Roman" w:hAnsi="Times New Roman"/>
                <w:sz w:val="24"/>
                <w:szCs w:val="24"/>
              </w:rPr>
            </w:pPr>
          </w:p>
        </w:tc>
      </w:tr>
      <w:tr w:rsidR="005F01F0" w:rsidRPr="00333733" w:rsidTr="00333733">
        <w:trPr>
          <w:trHeight w:val="615"/>
        </w:trPr>
        <w:tc>
          <w:tcPr>
            <w:tcW w:w="1277" w:type="dxa"/>
            <w:vMerge/>
            <w:shd w:val="clear" w:color="000000" w:fill="FFFFFF"/>
          </w:tcPr>
          <w:p w:rsidR="005F01F0" w:rsidRPr="00333733" w:rsidRDefault="005F01F0" w:rsidP="00333733">
            <w:pPr>
              <w:spacing w:after="0" w:line="240" w:lineRule="auto"/>
              <w:rPr>
                <w:rFonts w:ascii="Times New Roman" w:hAnsi="Times New Roman"/>
                <w:color w:val="000000"/>
                <w:sz w:val="24"/>
                <w:szCs w:val="24"/>
              </w:rPr>
            </w:pPr>
          </w:p>
        </w:tc>
        <w:tc>
          <w:tcPr>
            <w:tcW w:w="4252" w:type="dxa"/>
            <w:shd w:val="clear" w:color="000000" w:fill="FFFFFF"/>
            <w:hideMark/>
          </w:tcPr>
          <w:p w:rsidR="005F01F0" w:rsidRPr="00333733" w:rsidRDefault="00333733" w:rsidP="00333733">
            <w:pPr>
              <w:spacing w:after="0" w:line="240" w:lineRule="auto"/>
              <w:rPr>
                <w:rFonts w:ascii="Times New Roman" w:hAnsi="Times New Roman"/>
                <w:color w:val="000000"/>
                <w:sz w:val="24"/>
                <w:szCs w:val="24"/>
              </w:rPr>
            </w:pPr>
            <w:r>
              <w:rPr>
                <w:rFonts w:ascii="Times New Roman" w:hAnsi="Times New Roman"/>
                <w:color w:val="000000"/>
                <w:sz w:val="24"/>
                <w:szCs w:val="24"/>
              </w:rPr>
              <w:t xml:space="preserve">Инструктаж по ТБ </w:t>
            </w:r>
            <w:r w:rsidR="005F01F0" w:rsidRPr="00333733">
              <w:rPr>
                <w:rFonts w:ascii="Times New Roman" w:hAnsi="Times New Roman"/>
                <w:color w:val="000000"/>
                <w:sz w:val="24"/>
                <w:szCs w:val="24"/>
              </w:rPr>
              <w:t>Лабораторная работа №7"Определение сопротивления проводника при помощи амперметра и вольтметра".</w:t>
            </w:r>
          </w:p>
        </w:tc>
        <w:tc>
          <w:tcPr>
            <w:tcW w:w="851" w:type="dxa"/>
            <w:shd w:val="clear" w:color="000000" w:fill="FFFFFF"/>
            <w:vAlign w:val="bottom"/>
          </w:tcPr>
          <w:p w:rsidR="005F01F0" w:rsidRPr="00333733" w:rsidRDefault="005F01F0" w:rsidP="00333733">
            <w:pPr>
              <w:spacing w:after="0" w:line="240" w:lineRule="auto"/>
              <w:ind w:left="34"/>
              <w:rPr>
                <w:rFonts w:ascii="Times New Roman" w:hAnsi="Times New Roman"/>
                <w:sz w:val="24"/>
                <w:szCs w:val="24"/>
              </w:rPr>
            </w:pPr>
            <w:r w:rsidRPr="00333733">
              <w:rPr>
                <w:rFonts w:ascii="Times New Roman" w:hAnsi="Times New Roman"/>
                <w:sz w:val="24"/>
                <w:szCs w:val="24"/>
              </w:rPr>
              <w:t>42</w:t>
            </w:r>
          </w:p>
        </w:tc>
        <w:tc>
          <w:tcPr>
            <w:tcW w:w="1275" w:type="dxa"/>
            <w:shd w:val="clear" w:color="000000" w:fill="FFFFFF"/>
          </w:tcPr>
          <w:p w:rsidR="005F01F0" w:rsidRPr="00333733" w:rsidRDefault="005A2C83" w:rsidP="00333733">
            <w:pPr>
              <w:spacing w:after="0" w:line="240" w:lineRule="auto"/>
              <w:ind w:left="34" w:right="-108" w:firstLineChars="100" w:firstLine="240"/>
              <w:rPr>
                <w:rFonts w:ascii="Times New Roman" w:hAnsi="Times New Roman"/>
                <w:sz w:val="24"/>
                <w:szCs w:val="24"/>
              </w:rPr>
            </w:pPr>
            <w:r w:rsidRPr="00333733">
              <w:rPr>
                <w:rFonts w:ascii="Times New Roman" w:hAnsi="Times New Roman"/>
                <w:sz w:val="24"/>
                <w:szCs w:val="24"/>
              </w:rPr>
              <w:t>Повторить записи в тетради.</w:t>
            </w:r>
          </w:p>
        </w:tc>
        <w:tc>
          <w:tcPr>
            <w:tcW w:w="1134" w:type="dxa"/>
            <w:vMerge/>
            <w:shd w:val="clear" w:color="000000" w:fill="FFFFFF"/>
          </w:tcPr>
          <w:p w:rsidR="005F01F0" w:rsidRPr="00333733" w:rsidRDefault="005F01F0" w:rsidP="00333733">
            <w:pPr>
              <w:spacing w:after="0" w:line="240" w:lineRule="auto"/>
              <w:ind w:firstLineChars="100" w:firstLine="240"/>
              <w:rPr>
                <w:rFonts w:ascii="Times New Roman" w:hAnsi="Times New Roman"/>
                <w:sz w:val="24"/>
                <w:szCs w:val="24"/>
              </w:rPr>
            </w:pPr>
          </w:p>
        </w:tc>
        <w:tc>
          <w:tcPr>
            <w:tcW w:w="992" w:type="dxa"/>
            <w:shd w:val="clear" w:color="000000" w:fill="FFFFFF"/>
          </w:tcPr>
          <w:p w:rsidR="005F01F0" w:rsidRPr="00333733" w:rsidRDefault="005F01F0" w:rsidP="00333733">
            <w:pPr>
              <w:spacing w:after="0" w:line="240" w:lineRule="auto"/>
              <w:ind w:firstLineChars="100" w:firstLine="240"/>
              <w:rPr>
                <w:rFonts w:ascii="Times New Roman" w:hAnsi="Times New Roman"/>
                <w:sz w:val="24"/>
                <w:szCs w:val="24"/>
              </w:rPr>
            </w:pPr>
          </w:p>
        </w:tc>
      </w:tr>
      <w:tr w:rsidR="005F01F0" w:rsidRPr="00333733" w:rsidTr="00333733">
        <w:trPr>
          <w:trHeight w:val="315"/>
        </w:trPr>
        <w:tc>
          <w:tcPr>
            <w:tcW w:w="1277" w:type="dxa"/>
            <w:vMerge/>
            <w:shd w:val="clear" w:color="000000" w:fill="FFFFFF"/>
          </w:tcPr>
          <w:p w:rsidR="005F01F0" w:rsidRPr="00333733" w:rsidRDefault="005F01F0" w:rsidP="00333733">
            <w:pPr>
              <w:spacing w:after="0" w:line="240" w:lineRule="auto"/>
              <w:rPr>
                <w:rFonts w:ascii="Times New Roman" w:hAnsi="Times New Roman"/>
                <w:color w:val="000000"/>
                <w:sz w:val="24"/>
                <w:szCs w:val="24"/>
              </w:rPr>
            </w:pPr>
          </w:p>
        </w:tc>
        <w:tc>
          <w:tcPr>
            <w:tcW w:w="4252" w:type="dxa"/>
            <w:shd w:val="clear" w:color="000000" w:fill="FFFFFF"/>
            <w:hideMark/>
          </w:tcPr>
          <w:p w:rsidR="005F01F0" w:rsidRPr="00333733" w:rsidRDefault="005F01F0"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Срез «Закон Ома». Последовательное соединение проводников.</w:t>
            </w:r>
          </w:p>
        </w:tc>
        <w:tc>
          <w:tcPr>
            <w:tcW w:w="851" w:type="dxa"/>
            <w:shd w:val="clear" w:color="000000" w:fill="FFFFFF"/>
            <w:vAlign w:val="bottom"/>
          </w:tcPr>
          <w:p w:rsidR="005F01F0" w:rsidRPr="00333733" w:rsidRDefault="005F01F0" w:rsidP="00333733">
            <w:pPr>
              <w:spacing w:after="0" w:line="240" w:lineRule="auto"/>
              <w:ind w:left="34" w:firstLineChars="100" w:firstLine="240"/>
              <w:rPr>
                <w:rFonts w:ascii="Times New Roman" w:hAnsi="Times New Roman"/>
                <w:sz w:val="24"/>
                <w:szCs w:val="24"/>
              </w:rPr>
            </w:pPr>
            <w:r w:rsidRPr="00333733">
              <w:rPr>
                <w:rFonts w:ascii="Times New Roman" w:hAnsi="Times New Roman"/>
                <w:sz w:val="24"/>
                <w:szCs w:val="24"/>
              </w:rPr>
              <w:t>43</w:t>
            </w:r>
          </w:p>
        </w:tc>
        <w:tc>
          <w:tcPr>
            <w:tcW w:w="1275" w:type="dxa"/>
            <w:shd w:val="clear" w:color="000000" w:fill="FFFFFF"/>
          </w:tcPr>
          <w:p w:rsidR="005F01F0" w:rsidRPr="00333733" w:rsidRDefault="005A2C83" w:rsidP="00333733">
            <w:pPr>
              <w:spacing w:after="0" w:line="240" w:lineRule="auto"/>
              <w:ind w:left="34" w:right="-108" w:firstLineChars="100" w:firstLine="240"/>
              <w:rPr>
                <w:rFonts w:ascii="Times New Roman" w:hAnsi="Times New Roman"/>
                <w:sz w:val="24"/>
                <w:szCs w:val="24"/>
              </w:rPr>
            </w:pPr>
            <w:r w:rsidRPr="00333733">
              <w:rPr>
                <w:rFonts w:ascii="Times New Roman" w:hAnsi="Times New Roman"/>
                <w:sz w:val="24"/>
                <w:szCs w:val="24"/>
              </w:rPr>
              <w:t>§48. Упр. 32.</w:t>
            </w:r>
          </w:p>
        </w:tc>
        <w:tc>
          <w:tcPr>
            <w:tcW w:w="1134" w:type="dxa"/>
            <w:vMerge w:val="restart"/>
            <w:shd w:val="clear" w:color="000000" w:fill="FFFFFF"/>
          </w:tcPr>
          <w:p w:rsidR="005F01F0" w:rsidRPr="00333733" w:rsidRDefault="005F01F0" w:rsidP="00333733">
            <w:pPr>
              <w:spacing w:after="0" w:line="240" w:lineRule="auto"/>
              <w:ind w:firstLineChars="100" w:firstLine="240"/>
              <w:rPr>
                <w:rFonts w:ascii="Times New Roman" w:hAnsi="Times New Roman"/>
                <w:sz w:val="24"/>
                <w:szCs w:val="24"/>
                <w:lang w:val="en-US"/>
              </w:rPr>
            </w:pPr>
            <w:r w:rsidRPr="00333733">
              <w:rPr>
                <w:rFonts w:ascii="Times New Roman" w:hAnsi="Times New Roman"/>
                <w:sz w:val="24"/>
                <w:szCs w:val="24"/>
              </w:rPr>
              <w:t>22 неделя</w:t>
            </w:r>
          </w:p>
          <w:p w:rsidR="005F01F0" w:rsidRPr="00333733" w:rsidRDefault="005F01F0" w:rsidP="00333733">
            <w:pPr>
              <w:spacing w:after="0" w:line="240" w:lineRule="auto"/>
              <w:rPr>
                <w:rFonts w:ascii="Times New Roman" w:hAnsi="Times New Roman"/>
                <w:sz w:val="24"/>
                <w:szCs w:val="24"/>
                <w:lang w:val="en-US"/>
              </w:rPr>
            </w:pPr>
            <w:r w:rsidRPr="00333733">
              <w:rPr>
                <w:rFonts w:ascii="Times New Roman" w:hAnsi="Times New Roman"/>
                <w:sz w:val="24"/>
                <w:szCs w:val="24"/>
              </w:rPr>
              <w:t>(</w:t>
            </w:r>
            <w:r w:rsidRPr="00333733">
              <w:rPr>
                <w:rFonts w:ascii="Times New Roman" w:hAnsi="Times New Roman"/>
                <w:sz w:val="24"/>
                <w:szCs w:val="24"/>
                <w:lang w:val="en-US"/>
              </w:rPr>
              <w:t>17</w:t>
            </w:r>
            <w:r w:rsidRPr="00333733">
              <w:rPr>
                <w:rFonts w:ascii="Times New Roman" w:hAnsi="Times New Roman"/>
                <w:sz w:val="24"/>
                <w:szCs w:val="24"/>
              </w:rPr>
              <w:t>.</w:t>
            </w:r>
            <w:r w:rsidRPr="00333733">
              <w:rPr>
                <w:rFonts w:ascii="Times New Roman" w:hAnsi="Times New Roman"/>
                <w:sz w:val="24"/>
                <w:szCs w:val="24"/>
                <w:lang w:val="en-US"/>
              </w:rPr>
              <w:t>02</w:t>
            </w:r>
            <w:r w:rsidRPr="00333733">
              <w:rPr>
                <w:rFonts w:ascii="Times New Roman" w:hAnsi="Times New Roman"/>
                <w:sz w:val="24"/>
                <w:szCs w:val="24"/>
              </w:rPr>
              <w:t>-</w:t>
            </w:r>
            <w:r w:rsidRPr="00333733">
              <w:rPr>
                <w:rFonts w:ascii="Times New Roman" w:hAnsi="Times New Roman"/>
                <w:sz w:val="24"/>
                <w:szCs w:val="24"/>
                <w:lang w:val="en-US"/>
              </w:rPr>
              <w:t>21</w:t>
            </w:r>
            <w:r w:rsidRPr="00333733">
              <w:rPr>
                <w:rFonts w:ascii="Times New Roman" w:hAnsi="Times New Roman"/>
                <w:sz w:val="24"/>
                <w:szCs w:val="24"/>
              </w:rPr>
              <w:t>.</w:t>
            </w:r>
            <w:r w:rsidRPr="00333733">
              <w:rPr>
                <w:rFonts w:ascii="Times New Roman" w:hAnsi="Times New Roman"/>
                <w:sz w:val="24"/>
                <w:szCs w:val="24"/>
                <w:lang w:val="en-US"/>
              </w:rPr>
              <w:t>02</w:t>
            </w:r>
            <w:r w:rsidRPr="00333733">
              <w:rPr>
                <w:rFonts w:ascii="Times New Roman" w:hAnsi="Times New Roman"/>
                <w:sz w:val="24"/>
                <w:szCs w:val="24"/>
              </w:rPr>
              <w:t>)</w:t>
            </w:r>
          </w:p>
        </w:tc>
        <w:tc>
          <w:tcPr>
            <w:tcW w:w="992" w:type="dxa"/>
            <w:shd w:val="clear" w:color="000000" w:fill="FFFFFF"/>
          </w:tcPr>
          <w:p w:rsidR="005F01F0" w:rsidRPr="00333733" w:rsidRDefault="005F01F0" w:rsidP="00333733">
            <w:pPr>
              <w:spacing w:after="0" w:line="240" w:lineRule="auto"/>
              <w:ind w:firstLineChars="100" w:firstLine="240"/>
              <w:rPr>
                <w:rFonts w:ascii="Times New Roman" w:hAnsi="Times New Roman"/>
                <w:sz w:val="24"/>
                <w:szCs w:val="24"/>
              </w:rPr>
            </w:pPr>
          </w:p>
        </w:tc>
      </w:tr>
      <w:tr w:rsidR="005F01F0" w:rsidRPr="00333733" w:rsidTr="00333733">
        <w:trPr>
          <w:trHeight w:val="375"/>
        </w:trPr>
        <w:tc>
          <w:tcPr>
            <w:tcW w:w="1277" w:type="dxa"/>
            <w:vMerge/>
            <w:shd w:val="clear" w:color="000000" w:fill="FFFFFF"/>
          </w:tcPr>
          <w:p w:rsidR="005F01F0" w:rsidRPr="00333733" w:rsidRDefault="005F01F0" w:rsidP="00333733">
            <w:pPr>
              <w:spacing w:after="0" w:line="240" w:lineRule="auto"/>
              <w:rPr>
                <w:rFonts w:ascii="Times New Roman" w:hAnsi="Times New Roman"/>
                <w:color w:val="000000"/>
                <w:sz w:val="24"/>
                <w:szCs w:val="24"/>
              </w:rPr>
            </w:pPr>
          </w:p>
        </w:tc>
        <w:tc>
          <w:tcPr>
            <w:tcW w:w="4252" w:type="dxa"/>
            <w:shd w:val="clear" w:color="000000" w:fill="FFFFFF"/>
            <w:hideMark/>
          </w:tcPr>
          <w:p w:rsidR="005F01F0" w:rsidRPr="00333733" w:rsidRDefault="005F01F0"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Параллельное соединение проводников</w:t>
            </w:r>
          </w:p>
        </w:tc>
        <w:tc>
          <w:tcPr>
            <w:tcW w:w="851" w:type="dxa"/>
            <w:shd w:val="clear" w:color="000000" w:fill="FFFFFF"/>
            <w:vAlign w:val="bottom"/>
          </w:tcPr>
          <w:p w:rsidR="005F01F0" w:rsidRPr="00333733" w:rsidRDefault="005F01F0" w:rsidP="00333733">
            <w:pPr>
              <w:spacing w:after="0" w:line="240" w:lineRule="auto"/>
              <w:ind w:left="34" w:firstLineChars="100" w:firstLine="240"/>
              <w:rPr>
                <w:rFonts w:ascii="Times New Roman" w:hAnsi="Times New Roman"/>
                <w:sz w:val="24"/>
                <w:szCs w:val="24"/>
              </w:rPr>
            </w:pPr>
            <w:r w:rsidRPr="00333733">
              <w:rPr>
                <w:rFonts w:ascii="Times New Roman" w:hAnsi="Times New Roman"/>
                <w:sz w:val="24"/>
                <w:szCs w:val="24"/>
              </w:rPr>
              <w:t>44</w:t>
            </w:r>
          </w:p>
        </w:tc>
        <w:tc>
          <w:tcPr>
            <w:tcW w:w="1275" w:type="dxa"/>
            <w:shd w:val="clear" w:color="000000" w:fill="FFFFFF"/>
          </w:tcPr>
          <w:p w:rsidR="005F01F0" w:rsidRPr="00333733" w:rsidRDefault="005A2C83" w:rsidP="00333733">
            <w:pPr>
              <w:spacing w:after="0" w:line="240" w:lineRule="auto"/>
              <w:ind w:left="34" w:right="-108" w:firstLineChars="100" w:firstLine="240"/>
              <w:rPr>
                <w:rFonts w:ascii="Times New Roman" w:hAnsi="Times New Roman"/>
                <w:sz w:val="24"/>
                <w:szCs w:val="24"/>
              </w:rPr>
            </w:pPr>
            <w:r w:rsidRPr="00333733">
              <w:rPr>
                <w:rFonts w:ascii="Times New Roman" w:hAnsi="Times New Roman"/>
                <w:sz w:val="24"/>
                <w:szCs w:val="24"/>
              </w:rPr>
              <w:t>§49. Упр. 33.</w:t>
            </w:r>
          </w:p>
        </w:tc>
        <w:tc>
          <w:tcPr>
            <w:tcW w:w="1134" w:type="dxa"/>
            <w:vMerge/>
            <w:shd w:val="clear" w:color="000000" w:fill="FFFFFF"/>
          </w:tcPr>
          <w:p w:rsidR="005F01F0" w:rsidRPr="00333733" w:rsidRDefault="005F01F0" w:rsidP="00333733">
            <w:pPr>
              <w:spacing w:after="0" w:line="240" w:lineRule="auto"/>
              <w:ind w:firstLineChars="100" w:firstLine="240"/>
              <w:rPr>
                <w:rFonts w:ascii="Times New Roman" w:hAnsi="Times New Roman"/>
                <w:sz w:val="24"/>
                <w:szCs w:val="24"/>
              </w:rPr>
            </w:pPr>
          </w:p>
        </w:tc>
        <w:tc>
          <w:tcPr>
            <w:tcW w:w="992" w:type="dxa"/>
            <w:shd w:val="clear" w:color="000000" w:fill="FFFFFF"/>
          </w:tcPr>
          <w:p w:rsidR="005F01F0" w:rsidRPr="00333733" w:rsidRDefault="005F01F0" w:rsidP="00333733">
            <w:pPr>
              <w:spacing w:after="0" w:line="240" w:lineRule="auto"/>
              <w:ind w:firstLineChars="100" w:firstLine="240"/>
              <w:rPr>
                <w:rFonts w:ascii="Times New Roman" w:hAnsi="Times New Roman"/>
                <w:sz w:val="24"/>
                <w:szCs w:val="24"/>
              </w:rPr>
            </w:pPr>
          </w:p>
        </w:tc>
      </w:tr>
      <w:tr w:rsidR="005F01F0" w:rsidRPr="00333733" w:rsidTr="00333733">
        <w:trPr>
          <w:trHeight w:val="690"/>
        </w:trPr>
        <w:tc>
          <w:tcPr>
            <w:tcW w:w="1277" w:type="dxa"/>
            <w:vMerge/>
            <w:shd w:val="clear" w:color="000000" w:fill="FFFFFF"/>
          </w:tcPr>
          <w:p w:rsidR="005F01F0" w:rsidRPr="00333733" w:rsidRDefault="005F01F0" w:rsidP="00333733">
            <w:pPr>
              <w:spacing w:after="0" w:line="240" w:lineRule="auto"/>
              <w:rPr>
                <w:rFonts w:ascii="Times New Roman" w:hAnsi="Times New Roman"/>
                <w:color w:val="000000"/>
                <w:sz w:val="24"/>
                <w:szCs w:val="24"/>
              </w:rPr>
            </w:pPr>
          </w:p>
        </w:tc>
        <w:tc>
          <w:tcPr>
            <w:tcW w:w="4252" w:type="dxa"/>
            <w:shd w:val="clear" w:color="000000" w:fill="FFFFFF"/>
            <w:hideMark/>
          </w:tcPr>
          <w:p w:rsidR="005F01F0" w:rsidRPr="00333733" w:rsidRDefault="005F01F0"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Решение задач (закон Ома для участка цепи, параллельное и последовательное соединение проводников)</w:t>
            </w:r>
          </w:p>
        </w:tc>
        <w:tc>
          <w:tcPr>
            <w:tcW w:w="851" w:type="dxa"/>
            <w:shd w:val="clear" w:color="000000" w:fill="FFFFFF"/>
            <w:vAlign w:val="bottom"/>
          </w:tcPr>
          <w:p w:rsidR="005F01F0" w:rsidRPr="00333733" w:rsidRDefault="005F01F0" w:rsidP="00333733">
            <w:pPr>
              <w:spacing w:after="0" w:line="240" w:lineRule="auto"/>
              <w:ind w:left="34" w:firstLineChars="100" w:firstLine="240"/>
              <w:rPr>
                <w:rFonts w:ascii="Times New Roman" w:hAnsi="Times New Roman"/>
                <w:sz w:val="24"/>
                <w:szCs w:val="24"/>
              </w:rPr>
            </w:pPr>
            <w:r w:rsidRPr="00333733">
              <w:rPr>
                <w:rFonts w:ascii="Times New Roman" w:hAnsi="Times New Roman"/>
                <w:sz w:val="24"/>
                <w:szCs w:val="24"/>
              </w:rPr>
              <w:t>45</w:t>
            </w:r>
          </w:p>
        </w:tc>
        <w:tc>
          <w:tcPr>
            <w:tcW w:w="1275" w:type="dxa"/>
            <w:shd w:val="clear" w:color="000000" w:fill="FFFFFF"/>
          </w:tcPr>
          <w:p w:rsidR="005F01F0" w:rsidRPr="00333733" w:rsidRDefault="005A2C83" w:rsidP="00333733">
            <w:pPr>
              <w:spacing w:after="0" w:line="240" w:lineRule="auto"/>
              <w:ind w:left="34" w:right="-108" w:firstLineChars="100" w:firstLine="240"/>
              <w:rPr>
                <w:rFonts w:ascii="Times New Roman" w:hAnsi="Times New Roman"/>
                <w:sz w:val="24"/>
                <w:szCs w:val="24"/>
              </w:rPr>
            </w:pPr>
            <w:r w:rsidRPr="00333733">
              <w:rPr>
                <w:rFonts w:ascii="Times New Roman" w:hAnsi="Times New Roman"/>
                <w:sz w:val="24"/>
                <w:szCs w:val="24"/>
              </w:rPr>
              <w:t>Задание в тетради</w:t>
            </w:r>
          </w:p>
        </w:tc>
        <w:tc>
          <w:tcPr>
            <w:tcW w:w="1134" w:type="dxa"/>
            <w:vMerge w:val="restart"/>
            <w:shd w:val="clear" w:color="000000" w:fill="FFFFFF"/>
          </w:tcPr>
          <w:p w:rsidR="005F01F0" w:rsidRPr="00333733" w:rsidRDefault="005F01F0" w:rsidP="00333733">
            <w:pPr>
              <w:spacing w:after="0" w:line="240" w:lineRule="auto"/>
              <w:ind w:firstLineChars="100" w:firstLine="240"/>
              <w:rPr>
                <w:rFonts w:ascii="Times New Roman" w:hAnsi="Times New Roman"/>
                <w:sz w:val="24"/>
                <w:szCs w:val="24"/>
                <w:lang w:val="en-US"/>
              </w:rPr>
            </w:pPr>
            <w:r w:rsidRPr="00333733">
              <w:rPr>
                <w:rFonts w:ascii="Times New Roman" w:hAnsi="Times New Roman"/>
                <w:sz w:val="24"/>
                <w:szCs w:val="24"/>
              </w:rPr>
              <w:t>23 неделя</w:t>
            </w:r>
          </w:p>
          <w:p w:rsidR="005F01F0" w:rsidRPr="00333733" w:rsidRDefault="005F01F0" w:rsidP="00333733">
            <w:pPr>
              <w:spacing w:after="0" w:line="240" w:lineRule="auto"/>
              <w:rPr>
                <w:rFonts w:ascii="Times New Roman" w:hAnsi="Times New Roman"/>
                <w:sz w:val="24"/>
                <w:szCs w:val="24"/>
                <w:lang w:val="en-US"/>
              </w:rPr>
            </w:pPr>
            <w:r w:rsidRPr="00333733">
              <w:rPr>
                <w:rFonts w:ascii="Times New Roman" w:hAnsi="Times New Roman"/>
                <w:sz w:val="24"/>
                <w:szCs w:val="24"/>
              </w:rPr>
              <w:t>(</w:t>
            </w:r>
            <w:r w:rsidRPr="00333733">
              <w:rPr>
                <w:rFonts w:ascii="Times New Roman" w:hAnsi="Times New Roman"/>
                <w:sz w:val="24"/>
                <w:szCs w:val="24"/>
                <w:lang w:val="en-US"/>
              </w:rPr>
              <w:t>25</w:t>
            </w:r>
            <w:r w:rsidRPr="00333733">
              <w:rPr>
                <w:rFonts w:ascii="Times New Roman" w:hAnsi="Times New Roman"/>
                <w:sz w:val="24"/>
                <w:szCs w:val="24"/>
              </w:rPr>
              <w:t>.</w:t>
            </w:r>
            <w:r w:rsidRPr="00333733">
              <w:rPr>
                <w:rFonts w:ascii="Times New Roman" w:hAnsi="Times New Roman"/>
                <w:sz w:val="24"/>
                <w:szCs w:val="24"/>
                <w:lang w:val="en-US"/>
              </w:rPr>
              <w:t>02</w:t>
            </w:r>
            <w:r w:rsidRPr="00333733">
              <w:rPr>
                <w:rFonts w:ascii="Times New Roman" w:hAnsi="Times New Roman"/>
                <w:sz w:val="24"/>
                <w:szCs w:val="24"/>
              </w:rPr>
              <w:t>-</w:t>
            </w:r>
            <w:r w:rsidRPr="00333733">
              <w:rPr>
                <w:rFonts w:ascii="Times New Roman" w:hAnsi="Times New Roman"/>
                <w:sz w:val="24"/>
                <w:szCs w:val="24"/>
                <w:lang w:val="en-US"/>
              </w:rPr>
              <w:t>28</w:t>
            </w:r>
            <w:r w:rsidRPr="00333733">
              <w:rPr>
                <w:rFonts w:ascii="Times New Roman" w:hAnsi="Times New Roman"/>
                <w:sz w:val="24"/>
                <w:szCs w:val="24"/>
              </w:rPr>
              <w:t>.</w:t>
            </w:r>
            <w:r w:rsidRPr="00333733">
              <w:rPr>
                <w:rFonts w:ascii="Times New Roman" w:hAnsi="Times New Roman"/>
                <w:sz w:val="24"/>
                <w:szCs w:val="24"/>
                <w:lang w:val="en-US"/>
              </w:rPr>
              <w:t>02</w:t>
            </w:r>
            <w:r w:rsidRPr="00333733">
              <w:rPr>
                <w:rFonts w:ascii="Times New Roman" w:hAnsi="Times New Roman"/>
                <w:sz w:val="24"/>
                <w:szCs w:val="24"/>
              </w:rPr>
              <w:t>)</w:t>
            </w:r>
          </w:p>
          <w:p w:rsidR="005F01F0" w:rsidRPr="00333733" w:rsidRDefault="005F01F0" w:rsidP="00333733">
            <w:pPr>
              <w:spacing w:after="0" w:line="240" w:lineRule="auto"/>
              <w:ind w:firstLineChars="100" w:firstLine="240"/>
              <w:rPr>
                <w:rFonts w:ascii="Times New Roman" w:hAnsi="Times New Roman"/>
                <w:sz w:val="24"/>
                <w:szCs w:val="24"/>
              </w:rPr>
            </w:pPr>
          </w:p>
        </w:tc>
        <w:tc>
          <w:tcPr>
            <w:tcW w:w="992" w:type="dxa"/>
            <w:shd w:val="clear" w:color="000000" w:fill="FFFFFF"/>
          </w:tcPr>
          <w:p w:rsidR="005F01F0" w:rsidRPr="00333733" w:rsidRDefault="005F01F0" w:rsidP="00333733">
            <w:pPr>
              <w:spacing w:after="0" w:line="240" w:lineRule="auto"/>
              <w:ind w:firstLineChars="100" w:firstLine="240"/>
              <w:rPr>
                <w:rFonts w:ascii="Times New Roman" w:hAnsi="Times New Roman"/>
                <w:sz w:val="24"/>
                <w:szCs w:val="24"/>
              </w:rPr>
            </w:pPr>
          </w:p>
        </w:tc>
      </w:tr>
      <w:tr w:rsidR="005F01F0" w:rsidRPr="00333733" w:rsidTr="00333733">
        <w:trPr>
          <w:trHeight w:val="345"/>
        </w:trPr>
        <w:tc>
          <w:tcPr>
            <w:tcW w:w="1277" w:type="dxa"/>
            <w:vMerge/>
            <w:shd w:val="clear" w:color="000000" w:fill="FFFFFF"/>
          </w:tcPr>
          <w:p w:rsidR="005F01F0" w:rsidRPr="00333733" w:rsidRDefault="005F01F0" w:rsidP="00333733">
            <w:pPr>
              <w:spacing w:after="0" w:line="240" w:lineRule="auto"/>
              <w:rPr>
                <w:rFonts w:ascii="Times New Roman" w:hAnsi="Times New Roman"/>
                <w:color w:val="000000"/>
                <w:sz w:val="24"/>
                <w:szCs w:val="24"/>
              </w:rPr>
            </w:pPr>
          </w:p>
        </w:tc>
        <w:tc>
          <w:tcPr>
            <w:tcW w:w="4252" w:type="dxa"/>
            <w:shd w:val="clear" w:color="000000" w:fill="FFFFFF"/>
            <w:hideMark/>
          </w:tcPr>
          <w:p w:rsidR="005F01F0" w:rsidRPr="00333733" w:rsidRDefault="005F01F0"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Срез «Расчет электрических цепей». Работа электрического тока</w:t>
            </w:r>
          </w:p>
        </w:tc>
        <w:tc>
          <w:tcPr>
            <w:tcW w:w="851" w:type="dxa"/>
            <w:shd w:val="clear" w:color="000000" w:fill="FFFFFF"/>
            <w:vAlign w:val="bottom"/>
          </w:tcPr>
          <w:p w:rsidR="005F01F0" w:rsidRPr="00333733" w:rsidRDefault="005F01F0" w:rsidP="00333733">
            <w:pPr>
              <w:spacing w:after="0" w:line="240" w:lineRule="auto"/>
              <w:ind w:left="34" w:firstLineChars="100" w:firstLine="240"/>
              <w:rPr>
                <w:rFonts w:ascii="Times New Roman" w:hAnsi="Times New Roman"/>
                <w:sz w:val="24"/>
                <w:szCs w:val="24"/>
              </w:rPr>
            </w:pPr>
            <w:r w:rsidRPr="00333733">
              <w:rPr>
                <w:rFonts w:ascii="Times New Roman" w:hAnsi="Times New Roman"/>
                <w:sz w:val="24"/>
                <w:szCs w:val="24"/>
              </w:rPr>
              <w:t>46</w:t>
            </w:r>
          </w:p>
        </w:tc>
        <w:tc>
          <w:tcPr>
            <w:tcW w:w="1275" w:type="dxa"/>
            <w:shd w:val="clear" w:color="000000" w:fill="FFFFFF"/>
          </w:tcPr>
          <w:p w:rsidR="005F01F0" w:rsidRPr="00333733" w:rsidRDefault="005A2C83" w:rsidP="00333733">
            <w:pPr>
              <w:spacing w:after="0" w:line="240" w:lineRule="auto"/>
              <w:ind w:left="34" w:right="-108" w:firstLineChars="100" w:firstLine="240"/>
              <w:rPr>
                <w:rFonts w:ascii="Times New Roman" w:hAnsi="Times New Roman"/>
                <w:sz w:val="24"/>
                <w:szCs w:val="24"/>
              </w:rPr>
            </w:pPr>
            <w:r w:rsidRPr="00333733">
              <w:rPr>
                <w:rFonts w:ascii="Times New Roman" w:hAnsi="Times New Roman"/>
                <w:sz w:val="24"/>
                <w:szCs w:val="24"/>
              </w:rPr>
              <w:t>§50. Упр. 34.</w:t>
            </w:r>
          </w:p>
        </w:tc>
        <w:tc>
          <w:tcPr>
            <w:tcW w:w="1134" w:type="dxa"/>
            <w:vMerge/>
            <w:shd w:val="clear" w:color="000000" w:fill="FFFFFF"/>
          </w:tcPr>
          <w:p w:rsidR="005F01F0" w:rsidRPr="00333733" w:rsidRDefault="005F01F0" w:rsidP="00333733">
            <w:pPr>
              <w:spacing w:after="0" w:line="240" w:lineRule="auto"/>
              <w:ind w:firstLineChars="100" w:firstLine="240"/>
              <w:rPr>
                <w:rFonts w:ascii="Times New Roman" w:hAnsi="Times New Roman"/>
                <w:sz w:val="24"/>
                <w:szCs w:val="24"/>
              </w:rPr>
            </w:pPr>
          </w:p>
        </w:tc>
        <w:tc>
          <w:tcPr>
            <w:tcW w:w="992" w:type="dxa"/>
            <w:shd w:val="clear" w:color="000000" w:fill="FFFFFF"/>
          </w:tcPr>
          <w:p w:rsidR="005F01F0" w:rsidRPr="00333733" w:rsidRDefault="005F01F0" w:rsidP="00333733">
            <w:pPr>
              <w:spacing w:after="0" w:line="240" w:lineRule="auto"/>
              <w:ind w:firstLineChars="100" w:firstLine="240"/>
              <w:rPr>
                <w:rFonts w:ascii="Times New Roman" w:hAnsi="Times New Roman"/>
                <w:sz w:val="24"/>
                <w:szCs w:val="24"/>
              </w:rPr>
            </w:pPr>
          </w:p>
        </w:tc>
      </w:tr>
      <w:tr w:rsidR="005F01F0" w:rsidRPr="00333733" w:rsidTr="00333733">
        <w:trPr>
          <w:trHeight w:val="345"/>
        </w:trPr>
        <w:tc>
          <w:tcPr>
            <w:tcW w:w="1277" w:type="dxa"/>
            <w:vMerge/>
            <w:shd w:val="clear" w:color="000000" w:fill="FFFFFF"/>
          </w:tcPr>
          <w:p w:rsidR="005F01F0" w:rsidRPr="00333733" w:rsidRDefault="005F01F0" w:rsidP="00333733">
            <w:pPr>
              <w:spacing w:after="0" w:line="240" w:lineRule="auto"/>
              <w:rPr>
                <w:rFonts w:ascii="Times New Roman" w:hAnsi="Times New Roman"/>
                <w:color w:val="000000"/>
                <w:sz w:val="24"/>
                <w:szCs w:val="24"/>
              </w:rPr>
            </w:pPr>
          </w:p>
        </w:tc>
        <w:tc>
          <w:tcPr>
            <w:tcW w:w="4252" w:type="dxa"/>
            <w:shd w:val="clear" w:color="000000" w:fill="FFFFFF"/>
            <w:hideMark/>
          </w:tcPr>
          <w:p w:rsidR="005F01F0" w:rsidRPr="00333733" w:rsidRDefault="005F01F0"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Мощность электрического тока</w:t>
            </w:r>
          </w:p>
        </w:tc>
        <w:tc>
          <w:tcPr>
            <w:tcW w:w="851" w:type="dxa"/>
            <w:shd w:val="clear" w:color="000000" w:fill="FFFFFF"/>
            <w:vAlign w:val="bottom"/>
          </w:tcPr>
          <w:p w:rsidR="005F01F0" w:rsidRPr="00333733" w:rsidRDefault="005F01F0" w:rsidP="00333733">
            <w:pPr>
              <w:spacing w:after="0" w:line="240" w:lineRule="auto"/>
              <w:ind w:left="34" w:firstLineChars="100" w:firstLine="240"/>
              <w:rPr>
                <w:rFonts w:ascii="Times New Roman" w:hAnsi="Times New Roman"/>
                <w:sz w:val="24"/>
                <w:szCs w:val="24"/>
              </w:rPr>
            </w:pPr>
            <w:r w:rsidRPr="00333733">
              <w:rPr>
                <w:rFonts w:ascii="Times New Roman" w:hAnsi="Times New Roman"/>
                <w:sz w:val="24"/>
                <w:szCs w:val="24"/>
              </w:rPr>
              <w:t>47</w:t>
            </w:r>
          </w:p>
        </w:tc>
        <w:tc>
          <w:tcPr>
            <w:tcW w:w="1275" w:type="dxa"/>
            <w:shd w:val="clear" w:color="000000" w:fill="FFFFFF"/>
          </w:tcPr>
          <w:p w:rsidR="005F01F0" w:rsidRPr="00333733" w:rsidRDefault="005F01F0" w:rsidP="00333733">
            <w:pPr>
              <w:spacing w:after="0" w:line="240" w:lineRule="auto"/>
              <w:ind w:left="34" w:right="-108" w:firstLineChars="100" w:firstLine="240"/>
              <w:rPr>
                <w:rFonts w:ascii="Times New Roman" w:hAnsi="Times New Roman"/>
                <w:sz w:val="24"/>
                <w:szCs w:val="24"/>
              </w:rPr>
            </w:pPr>
            <w:r w:rsidRPr="00333733">
              <w:rPr>
                <w:rFonts w:ascii="Times New Roman" w:hAnsi="Times New Roman"/>
                <w:sz w:val="24"/>
                <w:szCs w:val="24"/>
              </w:rPr>
              <w:t>§ 51-52 упр. 35, Подготовится к лаб. раб. №8</w:t>
            </w:r>
          </w:p>
        </w:tc>
        <w:tc>
          <w:tcPr>
            <w:tcW w:w="1134" w:type="dxa"/>
            <w:vMerge w:val="restart"/>
            <w:shd w:val="clear" w:color="000000" w:fill="FFFFFF"/>
          </w:tcPr>
          <w:p w:rsidR="005F01F0" w:rsidRPr="00333733" w:rsidRDefault="005F01F0" w:rsidP="00333733">
            <w:pPr>
              <w:spacing w:after="0" w:line="240" w:lineRule="auto"/>
              <w:ind w:firstLineChars="100" w:firstLine="240"/>
              <w:rPr>
                <w:rFonts w:ascii="Times New Roman" w:hAnsi="Times New Roman"/>
                <w:sz w:val="24"/>
                <w:szCs w:val="24"/>
                <w:lang w:val="en-US"/>
              </w:rPr>
            </w:pPr>
            <w:r w:rsidRPr="00333733">
              <w:rPr>
                <w:rFonts w:ascii="Times New Roman" w:hAnsi="Times New Roman"/>
                <w:sz w:val="24"/>
                <w:szCs w:val="24"/>
              </w:rPr>
              <w:t>24 неделя</w:t>
            </w:r>
          </w:p>
          <w:p w:rsidR="005F01F0" w:rsidRPr="00333733" w:rsidRDefault="005F01F0" w:rsidP="00333733">
            <w:pPr>
              <w:spacing w:after="0" w:line="240" w:lineRule="auto"/>
              <w:rPr>
                <w:rFonts w:ascii="Times New Roman" w:hAnsi="Times New Roman"/>
                <w:sz w:val="24"/>
                <w:szCs w:val="24"/>
              </w:rPr>
            </w:pPr>
            <w:r w:rsidRPr="00333733">
              <w:rPr>
                <w:rFonts w:ascii="Times New Roman" w:hAnsi="Times New Roman"/>
                <w:sz w:val="24"/>
                <w:szCs w:val="24"/>
              </w:rPr>
              <w:t>(</w:t>
            </w:r>
            <w:r w:rsidRPr="00333733">
              <w:rPr>
                <w:rFonts w:ascii="Times New Roman" w:hAnsi="Times New Roman"/>
                <w:sz w:val="24"/>
                <w:szCs w:val="24"/>
                <w:lang w:val="en-US"/>
              </w:rPr>
              <w:t>02</w:t>
            </w:r>
            <w:r w:rsidRPr="00333733">
              <w:rPr>
                <w:rFonts w:ascii="Times New Roman" w:hAnsi="Times New Roman"/>
                <w:sz w:val="24"/>
                <w:szCs w:val="24"/>
              </w:rPr>
              <w:t>.</w:t>
            </w:r>
            <w:r w:rsidRPr="00333733">
              <w:rPr>
                <w:rFonts w:ascii="Times New Roman" w:hAnsi="Times New Roman"/>
                <w:sz w:val="24"/>
                <w:szCs w:val="24"/>
                <w:lang w:val="en-US"/>
              </w:rPr>
              <w:t>03</w:t>
            </w:r>
            <w:r w:rsidRPr="00333733">
              <w:rPr>
                <w:rFonts w:ascii="Times New Roman" w:hAnsi="Times New Roman"/>
                <w:sz w:val="24"/>
                <w:szCs w:val="24"/>
              </w:rPr>
              <w:t>-</w:t>
            </w:r>
            <w:r w:rsidRPr="00333733">
              <w:rPr>
                <w:rFonts w:ascii="Times New Roman" w:hAnsi="Times New Roman"/>
                <w:sz w:val="24"/>
                <w:szCs w:val="24"/>
                <w:lang w:val="en-US"/>
              </w:rPr>
              <w:t>06</w:t>
            </w:r>
            <w:r w:rsidRPr="00333733">
              <w:rPr>
                <w:rFonts w:ascii="Times New Roman" w:hAnsi="Times New Roman"/>
                <w:sz w:val="24"/>
                <w:szCs w:val="24"/>
              </w:rPr>
              <w:t>.</w:t>
            </w:r>
            <w:r w:rsidRPr="00333733">
              <w:rPr>
                <w:rFonts w:ascii="Times New Roman" w:hAnsi="Times New Roman"/>
                <w:sz w:val="24"/>
                <w:szCs w:val="24"/>
                <w:lang w:val="en-US"/>
              </w:rPr>
              <w:t>03</w:t>
            </w:r>
            <w:r w:rsidRPr="00333733">
              <w:rPr>
                <w:rFonts w:ascii="Times New Roman" w:hAnsi="Times New Roman"/>
                <w:sz w:val="24"/>
                <w:szCs w:val="24"/>
              </w:rPr>
              <w:t>)</w:t>
            </w:r>
          </w:p>
        </w:tc>
        <w:tc>
          <w:tcPr>
            <w:tcW w:w="992" w:type="dxa"/>
            <w:shd w:val="clear" w:color="000000" w:fill="FFFFFF"/>
          </w:tcPr>
          <w:p w:rsidR="005F01F0" w:rsidRPr="00333733" w:rsidRDefault="005F01F0" w:rsidP="00333733">
            <w:pPr>
              <w:spacing w:after="0" w:line="240" w:lineRule="auto"/>
              <w:ind w:firstLineChars="100" w:firstLine="240"/>
              <w:rPr>
                <w:rFonts w:ascii="Times New Roman" w:hAnsi="Times New Roman"/>
                <w:sz w:val="24"/>
                <w:szCs w:val="24"/>
              </w:rPr>
            </w:pPr>
          </w:p>
        </w:tc>
      </w:tr>
      <w:tr w:rsidR="005F01F0" w:rsidRPr="00333733" w:rsidTr="00333733">
        <w:trPr>
          <w:trHeight w:val="615"/>
        </w:trPr>
        <w:tc>
          <w:tcPr>
            <w:tcW w:w="1277" w:type="dxa"/>
            <w:vMerge/>
            <w:shd w:val="clear" w:color="000000" w:fill="FFFFFF"/>
          </w:tcPr>
          <w:p w:rsidR="005F01F0" w:rsidRPr="00333733" w:rsidRDefault="005F01F0" w:rsidP="00333733">
            <w:pPr>
              <w:spacing w:after="0" w:line="240" w:lineRule="auto"/>
              <w:rPr>
                <w:rFonts w:ascii="Times New Roman" w:hAnsi="Times New Roman"/>
                <w:color w:val="000000"/>
                <w:sz w:val="24"/>
                <w:szCs w:val="24"/>
              </w:rPr>
            </w:pPr>
          </w:p>
        </w:tc>
        <w:tc>
          <w:tcPr>
            <w:tcW w:w="4252" w:type="dxa"/>
            <w:shd w:val="clear" w:color="000000" w:fill="FFFFFF"/>
            <w:hideMark/>
          </w:tcPr>
          <w:p w:rsidR="005F01F0" w:rsidRPr="00333733" w:rsidRDefault="00333733" w:rsidP="00333733">
            <w:pPr>
              <w:spacing w:after="0" w:line="240" w:lineRule="auto"/>
              <w:rPr>
                <w:rFonts w:ascii="Times New Roman" w:hAnsi="Times New Roman"/>
                <w:color w:val="000000"/>
                <w:sz w:val="24"/>
                <w:szCs w:val="24"/>
              </w:rPr>
            </w:pPr>
            <w:r>
              <w:rPr>
                <w:rFonts w:ascii="Times New Roman" w:hAnsi="Times New Roman"/>
                <w:color w:val="000000"/>
                <w:sz w:val="24"/>
                <w:szCs w:val="24"/>
              </w:rPr>
              <w:t xml:space="preserve">Инструктаж по ТБ </w:t>
            </w:r>
            <w:r w:rsidR="005F01F0" w:rsidRPr="00333733">
              <w:rPr>
                <w:rFonts w:ascii="Times New Roman" w:hAnsi="Times New Roman"/>
                <w:color w:val="000000"/>
                <w:sz w:val="24"/>
                <w:szCs w:val="24"/>
              </w:rPr>
              <w:t>Лабораторная работа № 8 "Измерение мощности и работы тока в электрической лампе".</w:t>
            </w:r>
          </w:p>
        </w:tc>
        <w:tc>
          <w:tcPr>
            <w:tcW w:w="851" w:type="dxa"/>
            <w:shd w:val="clear" w:color="000000" w:fill="FFFFFF"/>
            <w:vAlign w:val="bottom"/>
          </w:tcPr>
          <w:p w:rsidR="005F01F0" w:rsidRPr="00333733" w:rsidRDefault="005F01F0" w:rsidP="00333733">
            <w:pPr>
              <w:spacing w:after="0" w:line="240" w:lineRule="auto"/>
              <w:ind w:left="34" w:firstLineChars="100" w:firstLine="240"/>
              <w:rPr>
                <w:rFonts w:ascii="Times New Roman" w:hAnsi="Times New Roman"/>
                <w:sz w:val="24"/>
                <w:szCs w:val="24"/>
              </w:rPr>
            </w:pPr>
            <w:r w:rsidRPr="00333733">
              <w:rPr>
                <w:rFonts w:ascii="Times New Roman" w:hAnsi="Times New Roman"/>
                <w:sz w:val="24"/>
                <w:szCs w:val="24"/>
              </w:rPr>
              <w:t>48</w:t>
            </w:r>
          </w:p>
        </w:tc>
        <w:tc>
          <w:tcPr>
            <w:tcW w:w="1275" w:type="dxa"/>
            <w:shd w:val="clear" w:color="000000" w:fill="FFFFFF"/>
          </w:tcPr>
          <w:p w:rsidR="005F01F0" w:rsidRPr="00333733" w:rsidRDefault="005F01F0" w:rsidP="00333733">
            <w:pPr>
              <w:spacing w:after="0" w:line="240" w:lineRule="auto"/>
              <w:ind w:left="34" w:right="-108" w:firstLineChars="100" w:firstLine="240"/>
              <w:rPr>
                <w:rFonts w:ascii="Times New Roman" w:hAnsi="Times New Roman"/>
                <w:sz w:val="24"/>
                <w:szCs w:val="24"/>
              </w:rPr>
            </w:pPr>
            <w:r w:rsidRPr="00333733">
              <w:rPr>
                <w:rFonts w:ascii="Times New Roman" w:hAnsi="Times New Roman"/>
                <w:sz w:val="24"/>
                <w:szCs w:val="24"/>
              </w:rPr>
              <w:t xml:space="preserve">§ 51-52 упр. 35, </w:t>
            </w:r>
          </w:p>
        </w:tc>
        <w:tc>
          <w:tcPr>
            <w:tcW w:w="1134" w:type="dxa"/>
            <w:vMerge/>
            <w:shd w:val="clear" w:color="000000" w:fill="FFFFFF"/>
          </w:tcPr>
          <w:p w:rsidR="005F01F0" w:rsidRPr="00333733" w:rsidRDefault="005F01F0" w:rsidP="00333733">
            <w:pPr>
              <w:spacing w:after="0" w:line="240" w:lineRule="auto"/>
              <w:ind w:firstLineChars="100" w:firstLine="240"/>
              <w:rPr>
                <w:rFonts w:ascii="Times New Roman" w:hAnsi="Times New Roman"/>
                <w:sz w:val="24"/>
                <w:szCs w:val="24"/>
              </w:rPr>
            </w:pPr>
          </w:p>
        </w:tc>
        <w:tc>
          <w:tcPr>
            <w:tcW w:w="992" w:type="dxa"/>
            <w:shd w:val="clear" w:color="000000" w:fill="FFFFFF"/>
          </w:tcPr>
          <w:p w:rsidR="005F01F0" w:rsidRPr="00333733" w:rsidRDefault="005F01F0" w:rsidP="00333733">
            <w:pPr>
              <w:spacing w:after="0" w:line="240" w:lineRule="auto"/>
              <w:ind w:firstLineChars="100" w:firstLine="240"/>
              <w:rPr>
                <w:rFonts w:ascii="Times New Roman" w:hAnsi="Times New Roman"/>
                <w:sz w:val="24"/>
                <w:szCs w:val="24"/>
              </w:rPr>
            </w:pPr>
          </w:p>
        </w:tc>
      </w:tr>
      <w:tr w:rsidR="005F01F0" w:rsidRPr="00333733" w:rsidTr="00333733">
        <w:trPr>
          <w:trHeight w:val="615"/>
        </w:trPr>
        <w:tc>
          <w:tcPr>
            <w:tcW w:w="1277" w:type="dxa"/>
            <w:vMerge/>
            <w:shd w:val="clear" w:color="000000" w:fill="FFFFFF"/>
          </w:tcPr>
          <w:p w:rsidR="005F01F0" w:rsidRPr="00333733" w:rsidRDefault="005F01F0" w:rsidP="00333733">
            <w:pPr>
              <w:spacing w:after="0" w:line="240" w:lineRule="auto"/>
              <w:rPr>
                <w:rFonts w:ascii="Times New Roman" w:hAnsi="Times New Roman"/>
                <w:color w:val="000000"/>
                <w:sz w:val="24"/>
                <w:szCs w:val="24"/>
              </w:rPr>
            </w:pPr>
          </w:p>
        </w:tc>
        <w:tc>
          <w:tcPr>
            <w:tcW w:w="4252" w:type="dxa"/>
            <w:shd w:val="clear" w:color="000000" w:fill="FFFFFF"/>
            <w:hideMark/>
          </w:tcPr>
          <w:p w:rsidR="005F01F0" w:rsidRPr="00333733" w:rsidRDefault="005F01F0"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 xml:space="preserve"> Нагревание проводников электрическим током. Короткое замыкание. Предохранители.</w:t>
            </w:r>
          </w:p>
        </w:tc>
        <w:tc>
          <w:tcPr>
            <w:tcW w:w="851" w:type="dxa"/>
            <w:shd w:val="clear" w:color="000000" w:fill="FFFFFF"/>
            <w:vAlign w:val="bottom"/>
          </w:tcPr>
          <w:p w:rsidR="005F01F0" w:rsidRPr="00333733" w:rsidRDefault="005F01F0" w:rsidP="00333733">
            <w:pPr>
              <w:spacing w:after="0" w:line="240" w:lineRule="auto"/>
              <w:ind w:left="34" w:firstLineChars="100" w:firstLine="240"/>
              <w:rPr>
                <w:rFonts w:ascii="Times New Roman" w:hAnsi="Times New Roman"/>
                <w:sz w:val="24"/>
                <w:szCs w:val="24"/>
              </w:rPr>
            </w:pPr>
            <w:r w:rsidRPr="00333733">
              <w:rPr>
                <w:rFonts w:ascii="Times New Roman" w:hAnsi="Times New Roman"/>
                <w:sz w:val="24"/>
                <w:szCs w:val="24"/>
              </w:rPr>
              <w:t>49</w:t>
            </w:r>
          </w:p>
        </w:tc>
        <w:tc>
          <w:tcPr>
            <w:tcW w:w="1275" w:type="dxa"/>
            <w:shd w:val="clear" w:color="000000" w:fill="FFFFFF"/>
          </w:tcPr>
          <w:p w:rsidR="005F01F0" w:rsidRPr="00333733" w:rsidRDefault="005F01F0" w:rsidP="00333733">
            <w:pPr>
              <w:spacing w:after="0" w:line="240" w:lineRule="auto"/>
              <w:ind w:left="34" w:right="-108" w:firstLineChars="100" w:firstLine="240"/>
              <w:rPr>
                <w:rFonts w:ascii="Times New Roman" w:hAnsi="Times New Roman"/>
                <w:sz w:val="24"/>
                <w:szCs w:val="24"/>
              </w:rPr>
            </w:pPr>
            <w:r w:rsidRPr="00333733">
              <w:rPr>
                <w:rFonts w:ascii="Times New Roman" w:hAnsi="Times New Roman"/>
                <w:sz w:val="24"/>
                <w:szCs w:val="24"/>
              </w:rPr>
              <w:t>§ 53, 55, 56 упр. 37, 36 (1,2)</w:t>
            </w:r>
          </w:p>
        </w:tc>
        <w:tc>
          <w:tcPr>
            <w:tcW w:w="1134" w:type="dxa"/>
            <w:vMerge w:val="restart"/>
            <w:shd w:val="clear" w:color="000000" w:fill="FFFFFF"/>
          </w:tcPr>
          <w:p w:rsidR="005F01F0" w:rsidRPr="00333733" w:rsidRDefault="005F01F0" w:rsidP="00333733">
            <w:pPr>
              <w:spacing w:after="0" w:line="240" w:lineRule="auto"/>
              <w:ind w:firstLineChars="100" w:firstLine="240"/>
              <w:rPr>
                <w:rFonts w:ascii="Times New Roman" w:hAnsi="Times New Roman"/>
                <w:sz w:val="24"/>
                <w:szCs w:val="24"/>
                <w:lang w:val="en-US"/>
              </w:rPr>
            </w:pPr>
            <w:r w:rsidRPr="00333733">
              <w:rPr>
                <w:rFonts w:ascii="Times New Roman" w:hAnsi="Times New Roman"/>
                <w:sz w:val="24"/>
                <w:szCs w:val="24"/>
              </w:rPr>
              <w:t>25 неделя</w:t>
            </w:r>
            <w:r w:rsidRPr="00333733">
              <w:rPr>
                <w:rFonts w:ascii="Times New Roman" w:hAnsi="Times New Roman"/>
                <w:sz w:val="24"/>
                <w:szCs w:val="24"/>
                <w:lang w:val="en-US"/>
              </w:rPr>
              <w:t xml:space="preserve"> </w:t>
            </w:r>
            <w:r w:rsidRPr="00333733">
              <w:rPr>
                <w:rFonts w:ascii="Times New Roman" w:hAnsi="Times New Roman"/>
                <w:sz w:val="24"/>
                <w:szCs w:val="24"/>
              </w:rPr>
              <w:t>(</w:t>
            </w:r>
            <w:r w:rsidRPr="00333733">
              <w:rPr>
                <w:rFonts w:ascii="Times New Roman" w:hAnsi="Times New Roman"/>
                <w:sz w:val="24"/>
                <w:szCs w:val="24"/>
                <w:lang w:val="en-US"/>
              </w:rPr>
              <w:t>10</w:t>
            </w:r>
            <w:r w:rsidRPr="00333733">
              <w:rPr>
                <w:rFonts w:ascii="Times New Roman" w:hAnsi="Times New Roman"/>
                <w:sz w:val="24"/>
                <w:szCs w:val="24"/>
              </w:rPr>
              <w:t>.</w:t>
            </w:r>
            <w:r w:rsidRPr="00333733">
              <w:rPr>
                <w:rFonts w:ascii="Times New Roman" w:hAnsi="Times New Roman"/>
                <w:sz w:val="24"/>
                <w:szCs w:val="24"/>
                <w:lang w:val="en-US"/>
              </w:rPr>
              <w:t>03</w:t>
            </w:r>
            <w:r w:rsidRPr="00333733">
              <w:rPr>
                <w:rFonts w:ascii="Times New Roman" w:hAnsi="Times New Roman"/>
                <w:sz w:val="24"/>
                <w:szCs w:val="24"/>
              </w:rPr>
              <w:t>-</w:t>
            </w:r>
            <w:r w:rsidRPr="00333733">
              <w:rPr>
                <w:rFonts w:ascii="Times New Roman" w:hAnsi="Times New Roman"/>
                <w:sz w:val="24"/>
                <w:szCs w:val="24"/>
                <w:lang w:val="en-US"/>
              </w:rPr>
              <w:t>13</w:t>
            </w:r>
            <w:r w:rsidRPr="00333733">
              <w:rPr>
                <w:rFonts w:ascii="Times New Roman" w:hAnsi="Times New Roman"/>
                <w:sz w:val="24"/>
                <w:szCs w:val="24"/>
              </w:rPr>
              <w:t>.</w:t>
            </w:r>
            <w:r w:rsidRPr="00333733">
              <w:rPr>
                <w:rFonts w:ascii="Times New Roman" w:hAnsi="Times New Roman"/>
                <w:sz w:val="24"/>
                <w:szCs w:val="24"/>
                <w:lang w:val="en-US"/>
              </w:rPr>
              <w:t>03</w:t>
            </w:r>
            <w:r w:rsidRPr="00333733">
              <w:rPr>
                <w:rFonts w:ascii="Times New Roman" w:hAnsi="Times New Roman"/>
                <w:sz w:val="24"/>
                <w:szCs w:val="24"/>
              </w:rPr>
              <w:t>)</w:t>
            </w:r>
          </w:p>
        </w:tc>
        <w:tc>
          <w:tcPr>
            <w:tcW w:w="992" w:type="dxa"/>
            <w:shd w:val="clear" w:color="000000" w:fill="FFFFFF"/>
          </w:tcPr>
          <w:p w:rsidR="005F01F0" w:rsidRPr="00333733" w:rsidRDefault="005F01F0" w:rsidP="00333733">
            <w:pPr>
              <w:spacing w:after="0" w:line="240" w:lineRule="auto"/>
              <w:ind w:firstLineChars="100" w:firstLine="240"/>
              <w:rPr>
                <w:rFonts w:ascii="Times New Roman" w:hAnsi="Times New Roman"/>
                <w:sz w:val="24"/>
                <w:szCs w:val="24"/>
              </w:rPr>
            </w:pPr>
          </w:p>
        </w:tc>
      </w:tr>
      <w:tr w:rsidR="005F01F0" w:rsidRPr="00333733" w:rsidTr="00333733">
        <w:trPr>
          <w:trHeight w:val="315"/>
        </w:trPr>
        <w:tc>
          <w:tcPr>
            <w:tcW w:w="1277" w:type="dxa"/>
            <w:vMerge/>
            <w:shd w:val="clear" w:color="000000" w:fill="FFFFFF"/>
          </w:tcPr>
          <w:p w:rsidR="005F01F0" w:rsidRPr="00333733" w:rsidRDefault="005F01F0" w:rsidP="00333733">
            <w:pPr>
              <w:spacing w:after="0" w:line="240" w:lineRule="auto"/>
              <w:rPr>
                <w:rFonts w:ascii="Times New Roman" w:hAnsi="Times New Roman"/>
                <w:color w:val="000000"/>
                <w:sz w:val="24"/>
                <w:szCs w:val="24"/>
              </w:rPr>
            </w:pPr>
          </w:p>
        </w:tc>
        <w:tc>
          <w:tcPr>
            <w:tcW w:w="4252" w:type="dxa"/>
            <w:shd w:val="clear" w:color="000000" w:fill="FFFFFF"/>
            <w:hideMark/>
          </w:tcPr>
          <w:p w:rsidR="005F01F0" w:rsidRPr="00333733" w:rsidRDefault="005F01F0"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Конденсатор</w:t>
            </w:r>
          </w:p>
        </w:tc>
        <w:tc>
          <w:tcPr>
            <w:tcW w:w="851" w:type="dxa"/>
            <w:shd w:val="clear" w:color="000000" w:fill="FFFFFF"/>
            <w:vAlign w:val="bottom"/>
          </w:tcPr>
          <w:p w:rsidR="005F01F0" w:rsidRPr="00333733" w:rsidRDefault="005F01F0" w:rsidP="00333733">
            <w:pPr>
              <w:spacing w:after="0" w:line="240" w:lineRule="auto"/>
              <w:ind w:left="34" w:firstLineChars="100" w:firstLine="240"/>
              <w:rPr>
                <w:rFonts w:ascii="Times New Roman" w:hAnsi="Times New Roman"/>
                <w:sz w:val="24"/>
                <w:szCs w:val="24"/>
              </w:rPr>
            </w:pPr>
            <w:r w:rsidRPr="00333733">
              <w:rPr>
                <w:rFonts w:ascii="Times New Roman" w:hAnsi="Times New Roman"/>
                <w:sz w:val="24"/>
                <w:szCs w:val="24"/>
              </w:rPr>
              <w:t>50</w:t>
            </w:r>
          </w:p>
        </w:tc>
        <w:tc>
          <w:tcPr>
            <w:tcW w:w="1275" w:type="dxa"/>
            <w:shd w:val="clear" w:color="000000" w:fill="FFFFFF"/>
          </w:tcPr>
          <w:p w:rsidR="005F01F0" w:rsidRPr="00333733" w:rsidRDefault="005F01F0" w:rsidP="00333733">
            <w:pPr>
              <w:spacing w:after="0" w:line="240" w:lineRule="auto"/>
              <w:ind w:left="34" w:right="-108" w:firstLineChars="100" w:firstLine="240"/>
              <w:rPr>
                <w:rFonts w:ascii="Times New Roman" w:hAnsi="Times New Roman"/>
                <w:sz w:val="24"/>
                <w:szCs w:val="24"/>
              </w:rPr>
            </w:pPr>
            <w:r w:rsidRPr="00333733">
              <w:rPr>
                <w:rFonts w:ascii="Times New Roman" w:hAnsi="Times New Roman"/>
                <w:sz w:val="24"/>
                <w:szCs w:val="24"/>
              </w:rPr>
              <w:t xml:space="preserve">§ 54 упр. 38 Подготовится к </w:t>
            </w:r>
            <w:proofErr w:type="gramStart"/>
            <w:r w:rsidRPr="00333733">
              <w:rPr>
                <w:rFonts w:ascii="Times New Roman" w:hAnsi="Times New Roman"/>
                <w:sz w:val="24"/>
                <w:szCs w:val="24"/>
              </w:rPr>
              <w:t>к</w:t>
            </w:r>
            <w:proofErr w:type="gramEnd"/>
            <w:r w:rsidRPr="00333733">
              <w:rPr>
                <w:rFonts w:ascii="Times New Roman" w:hAnsi="Times New Roman"/>
                <w:sz w:val="24"/>
                <w:szCs w:val="24"/>
              </w:rPr>
              <w:t xml:space="preserve">/р </w:t>
            </w:r>
          </w:p>
        </w:tc>
        <w:tc>
          <w:tcPr>
            <w:tcW w:w="1134" w:type="dxa"/>
            <w:vMerge/>
            <w:shd w:val="clear" w:color="000000" w:fill="FFFFFF"/>
          </w:tcPr>
          <w:p w:rsidR="005F01F0" w:rsidRPr="00333733" w:rsidRDefault="005F01F0" w:rsidP="00333733">
            <w:pPr>
              <w:spacing w:after="0" w:line="240" w:lineRule="auto"/>
              <w:ind w:firstLineChars="100" w:firstLine="240"/>
              <w:rPr>
                <w:rFonts w:ascii="Times New Roman" w:hAnsi="Times New Roman"/>
                <w:sz w:val="24"/>
                <w:szCs w:val="24"/>
              </w:rPr>
            </w:pPr>
          </w:p>
        </w:tc>
        <w:tc>
          <w:tcPr>
            <w:tcW w:w="992" w:type="dxa"/>
            <w:shd w:val="clear" w:color="000000" w:fill="FFFFFF"/>
          </w:tcPr>
          <w:p w:rsidR="005F01F0" w:rsidRPr="00333733" w:rsidRDefault="005F01F0" w:rsidP="00333733">
            <w:pPr>
              <w:spacing w:after="0" w:line="240" w:lineRule="auto"/>
              <w:ind w:firstLineChars="100" w:firstLine="240"/>
              <w:rPr>
                <w:rFonts w:ascii="Times New Roman" w:hAnsi="Times New Roman"/>
                <w:sz w:val="24"/>
                <w:szCs w:val="24"/>
              </w:rPr>
            </w:pPr>
          </w:p>
        </w:tc>
      </w:tr>
      <w:tr w:rsidR="005F01F0" w:rsidRPr="00333733" w:rsidTr="00333733">
        <w:trPr>
          <w:trHeight w:val="390"/>
        </w:trPr>
        <w:tc>
          <w:tcPr>
            <w:tcW w:w="1277" w:type="dxa"/>
            <w:vMerge/>
            <w:shd w:val="clear" w:color="000000" w:fill="FFFFFF"/>
          </w:tcPr>
          <w:p w:rsidR="005F01F0" w:rsidRPr="00333733" w:rsidRDefault="005F01F0" w:rsidP="00333733">
            <w:pPr>
              <w:spacing w:after="0" w:line="240" w:lineRule="auto"/>
              <w:rPr>
                <w:rFonts w:ascii="Times New Roman" w:hAnsi="Times New Roman"/>
                <w:color w:val="000000"/>
                <w:sz w:val="24"/>
                <w:szCs w:val="24"/>
              </w:rPr>
            </w:pPr>
          </w:p>
        </w:tc>
        <w:tc>
          <w:tcPr>
            <w:tcW w:w="4252" w:type="dxa"/>
            <w:shd w:val="clear" w:color="000000" w:fill="FFFFFF"/>
            <w:hideMark/>
          </w:tcPr>
          <w:p w:rsidR="005F01F0" w:rsidRPr="00333733" w:rsidRDefault="005F01F0"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Контрольная работа № 3 "Электрические явления. Электрический ток"</w:t>
            </w:r>
          </w:p>
        </w:tc>
        <w:tc>
          <w:tcPr>
            <w:tcW w:w="851" w:type="dxa"/>
            <w:shd w:val="clear" w:color="000000" w:fill="FFFFFF"/>
            <w:vAlign w:val="bottom"/>
          </w:tcPr>
          <w:p w:rsidR="005F01F0" w:rsidRPr="00333733" w:rsidRDefault="005F01F0" w:rsidP="00333733">
            <w:pPr>
              <w:spacing w:after="0" w:line="240" w:lineRule="auto"/>
              <w:ind w:left="34" w:firstLineChars="100" w:firstLine="240"/>
              <w:rPr>
                <w:rFonts w:ascii="Times New Roman" w:hAnsi="Times New Roman"/>
                <w:sz w:val="24"/>
                <w:szCs w:val="24"/>
              </w:rPr>
            </w:pPr>
            <w:r w:rsidRPr="00333733">
              <w:rPr>
                <w:rFonts w:ascii="Times New Roman" w:hAnsi="Times New Roman"/>
                <w:sz w:val="24"/>
                <w:szCs w:val="24"/>
              </w:rPr>
              <w:t>51</w:t>
            </w:r>
          </w:p>
        </w:tc>
        <w:tc>
          <w:tcPr>
            <w:tcW w:w="1275" w:type="dxa"/>
            <w:shd w:val="clear" w:color="000000" w:fill="FFFFFF"/>
          </w:tcPr>
          <w:p w:rsidR="005F01F0" w:rsidRPr="00333733" w:rsidRDefault="005F01F0" w:rsidP="00333733">
            <w:pPr>
              <w:spacing w:after="0" w:line="240" w:lineRule="auto"/>
              <w:ind w:left="34" w:right="-108" w:firstLineChars="100" w:firstLine="240"/>
              <w:rPr>
                <w:rFonts w:ascii="Times New Roman" w:hAnsi="Times New Roman"/>
                <w:sz w:val="24"/>
                <w:szCs w:val="24"/>
              </w:rPr>
            </w:pPr>
            <w:r w:rsidRPr="00333733">
              <w:rPr>
                <w:rFonts w:ascii="Times New Roman" w:hAnsi="Times New Roman"/>
                <w:sz w:val="24"/>
                <w:szCs w:val="24"/>
              </w:rPr>
              <w:t>-</w:t>
            </w:r>
          </w:p>
        </w:tc>
        <w:tc>
          <w:tcPr>
            <w:tcW w:w="1134" w:type="dxa"/>
            <w:vMerge w:val="restart"/>
            <w:shd w:val="clear" w:color="000000" w:fill="FFFFFF"/>
          </w:tcPr>
          <w:p w:rsidR="005F01F0" w:rsidRPr="00333733" w:rsidRDefault="005F01F0" w:rsidP="00333733">
            <w:pPr>
              <w:spacing w:after="0" w:line="240" w:lineRule="auto"/>
              <w:ind w:firstLineChars="100" w:firstLine="240"/>
              <w:rPr>
                <w:rFonts w:ascii="Times New Roman" w:hAnsi="Times New Roman"/>
                <w:sz w:val="24"/>
                <w:szCs w:val="24"/>
              </w:rPr>
            </w:pPr>
            <w:r w:rsidRPr="00333733">
              <w:rPr>
                <w:rFonts w:ascii="Times New Roman" w:hAnsi="Times New Roman"/>
                <w:sz w:val="24"/>
                <w:szCs w:val="24"/>
              </w:rPr>
              <w:t>26 неделя (</w:t>
            </w:r>
            <w:r w:rsidRPr="00333733">
              <w:rPr>
                <w:rFonts w:ascii="Times New Roman" w:hAnsi="Times New Roman"/>
                <w:sz w:val="24"/>
                <w:szCs w:val="24"/>
                <w:lang w:val="en-US"/>
              </w:rPr>
              <w:t>16</w:t>
            </w:r>
            <w:r w:rsidRPr="00333733">
              <w:rPr>
                <w:rFonts w:ascii="Times New Roman" w:hAnsi="Times New Roman"/>
                <w:sz w:val="24"/>
                <w:szCs w:val="24"/>
              </w:rPr>
              <w:t>.</w:t>
            </w:r>
            <w:r w:rsidRPr="00333733">
              <w:rPr>
                <w:rFonts w:ascii="Times New Roman" w:hAnsi="Times New Roman"/>
                <w:sz w:val="24"/>
                <w:szCs w:val="24"/>
                <w:lang w:val="en-US"/>
              </w:rPr>
              <w:t>03</w:t>
            </w:r>
            <w:r w:rsidRPr="00333733">
              <w:rPr>
                <w:rFonts w:ascii="Times New Roman" w:hAnsi="Times New Roman"/>
                <w:sz w:val="24"/>
                <w:szCs w:val="24"/>
              </w:rPr>
              <w:t>-</w:t>
            </w:r>
            <w:r w:rsidRPr="00333733">
              <w:rPr>
                <w:rFonts w:ascii="Times New Roman" w:hAnsi="Times New Roman"/>
                <w:sz w:val="24"/>
                <w:szCs w:val="24"/>
                <w:lang w:val="en-US"/>
              </w:rPr>
              <w:t>20</w:t>
            </w:r>
            <w:r w:rsidRPr="00333733">
              <w:rPr>
                <w:rFonts w:ascii="Times New Roman" w:hAnsi="Times New Roman"/>
                <w:sz w:val="24"/>
                <w:szCs w:val="24"/>
              </w:rPr>
              <w:t>.</w:t>
            </w:r>
            <w:r w:rsidRPr="00333733">
              <w:rPr>
                <w:rFonts w:ascii="Times New Roman" w:hAnsi="Times New Roman"/>
                <w:sz w:val="24"/>
                <w:szCs w:val="24"/>
                <w:lang w:val="en-US"/>
              </w:rPr>
              <w:t>03</w:t>
            </w:r>
            <w:r w:rsidRPr="00333733">
              <w:rPr>
                <w:rFonts w:ascii="Times New Roman" w:hAnsi="Times New Roman"/>
                <w:sz w:val="24"/>
                <w:szCs w:val="24"/>
              </w:rPr>
              <w:t>)</w:t>
            </w:r>
          </w:p>
        </w:tc>
        <w:tc>
          <w:tcPr>
            <w:tcW w:w="992" w:type="dxa"/>
            <w:shd w:val="clear" w:color="000000" w:fill="FFFFFF"/>
          </w:tcPr>
          <w:p w:rsidR="005F01F0" w:rsidRPr="00333733" w:rsidRDefault="005F01F0" w:rsidP="00333733">
            <w:pPr>
              <w:spacing w:after="0" w:line="240" w:lineRule="auto"/>
              <w:ind w:firstLineChars="100" w:firstLine="240"/>
              <w:rPr>
                <w:rFonts w:ascii="Times New Roman" w:hAnsi="Times New Roman"/>
                <w:sz w:val="24"/>
                <w:szCs w:val="24"/>
              </w:rPr>
            </w:pPr>
          </w:p>
        </w:tc>
      </w:tr>
      <w:tr w:rsidR="005F01F0" w:rsidRPr="00333733" w:rsidTr="00333733">
        <w:trPr>
          <w:trHeight w:val="360"/>
        </w:trPr>
        <w:tc>
          <w:tcPr>
            <w:tcW w:w="1277" w:type="dxa"/>
            <w:vMerge w:val="restart"/>
            <w:shd w:val="clear" w:color="000000" w:fill="FFFFFF"/>
          </w:tcPr>
          <w:p w:rsidR="005F01F0" w:rsidRPr="00333733" w:rsidRDefault="005F01F0"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Магнитные явления (6 часов)</w:t>
            </w:r>
          </w:p>
        </w:tc>
        <w:tc>
          <w:tcPr>
            <w:tcW w:w="4252" w:type="dxa"/>
            <w:shd w:val="clear" w:color="000000" w:fill="FFFFFF"/>
          </w:tcPr>
          <w:p w:rsidR="005F01F0" w:rsidRPr="00333733" w:rsidRDefault="005F01F0"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 xml:space="preserve">Анализ </w:t>
            </w:r>
            <w:proofErr w:type="gramStart"/>
            <w:r w:rsidRPr="00333733">
              <w:rPr>
                <w:rFonts w:ascii="Times New Roman" w:hAnsi="Times New Roman"/>
                <w:color w:val="000000"/>
                <w:sz w:val="24"/>
                <w:szCs w:val="24"/>
              </w:rPr>
              <w:t>к</w:t>
            </w:r>
            <w:proofErr w:type="gramEnd"/>
            <w:r w:rsidRPr="00333733">
              <w:rPr>
                <w:rFonts w:ascii="Times New Roman" w:hAnsi="Times New Roman"/>
                <w:color w:val="000000"/>
                <w:sz w:val="24"/>
                <w:szCs w:val="24"/>
              </w:rPr>
              <w:t xml:space="preserve">/раб. </w:t>
            </w:r>
          </w:p>
          <w:p w:rsidR="005F01F0" w:rsidRPr="00333733" w:rsidRDefault="005F01F0"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Магнитное поле.</w:t>
            </w:r>
          </w:p>
        </w:tc>
        <w:tc>
          <w:tcPr>
            <w:tcW w:w="851" w:type="dxa"/>
            <w:shd w:val="clear" w:color="000000" w:fill="FFFFFF"/>
            <w:vAlign w:val="bottom"/>
          </w:tcPr>
          <w:p w:rsidR="005F01F0" w:rsidRPr="00333733" w:rsidRDefault="005F01F0" w:rsidP="00333733">
            <w:pPr>
              <w:spacing w:after="0" w:line="240" w:lineRule="auto"/>
              <w:ind w:left="34" w:firstLineChars="100" w:firstLine="240"/>
              <w:rPr>
                <w:rFonts w:ascii="Times New Roman" w:hAnsi="Times New Roman"/>
                <w:sz w:val="24"/>
                <w:szCs w:val="24"/>
              </w:rPr>
            </w:pPr>
            <w:r w:rsidRPr="00333733">
              <w:rPr>
                <w:rFonts w:ascii="Times New Roman" w:hAnsi="Times New Roman"/>
                <w:sz w:val="24"/>
                <w:szCs w:val="24"/>
              </w:rPr>
              <w:t>52</w:t>
            </w:r>
          </w:p>
        </w:tc>
        <w:tc>
          <w:tcPr>
            <w:tcW w:w="1275" w:type="dxa"/>
            <w:shd w:val="clear" w:color="000000" w:fill="FFFFFF"/>
          </w:tcPr>
          <w:p w:rsidR="005F01F0" w:rsidRPr="00333733" w:rsidRDefault="005F01F0" w:rsidP="00333733">
            <w:pPr>
              <w:spacing w:after="0" w:line="240" w:lineRule="auto"/>
              <w:ind w:left="34" w:right="-108" w:firstLineChars="100" w:firstLine="240"/>
              <w:rPr>
                <w:rFonts w:ascii="Times New Roman" w:hAnsi="Times New Roman"/>
                <w:sz w:val="24"/>
                <w:szCs w:val="24"/>
              </w:rPr>
            </w:pPr>
            <w:r w:rsidRPr="00333733">
              <w:rPr>
                <w:rFonts w:ascii="Times New Roman" w:hAnsi="Times New Roman"/>
                <w:sz w:val="24"/>
                <w:szCs w:val="24"/>
              </w:rPr>
              <w:t>§ 57</w:t>
            </w:r>
          </w:p>
        </w:tc>
        <w:tc>
          <w:tcPr>
            <w:tcW w:w="1134" w:type="dxa"/>
            <w:vMerge/>
            <w:shd w:val="clear" w:color="000000" w:fill="FFFFFF"/>
          </w:tcPr>
          <w:p w:rsidR="005F01F0" w:rsidRPr="00333733" w:rsidRDefault="005F01F0" w:rsidP="00333733">
            <w:pPr>
              <w:spacing w:after="0" w:line="240" w:lineRule="auto"/>
              <w:ind w:firstLineChars="100" w:firstLine="240"/>
              <w:rPr>
                <w:rFonts w:ascii="Times New Roman" w:hAnsi="Times New Roman"/>
                <w:sz w:val="24"/>
                <w:szCs w:val="24"/>
              </w:rPr>
            </w:pPr>
          </w:p>
        </w:tc>
        <w:tc>
          <w:tcPr>
            <w:tcW w:w="992" w:type="dxa"/>
            <w:shd w:val="clear" w:color="000000" w:fill="FFFFFF"/>
          </w:tcPr>
          <w:p w:rsidR="005F01F0" w:rsidRPr="00333733" w:rsidRDefault="005F01F0" w:rsidP="00333733">
            <w:pPr>
              <w:spacing w:after="0" w:line="240" w:lineRule="auto"/>
              <w:ind w:firstLineChars="100" w:firstLine="240"/>
              <w:rPr>
                <w:rFonts w:ascii="Times New Roman" w:hAnsi="Times New Roman"/>
                <w:sz w:val="24"/>
                <w:szCs w:val="24"/>
              </w:rPr>
            </w:pPr>
          </w:p>
        </w:tc>
      </w:tr>
      <w:tr w:rsidR="005F01F0" w:rsidRPr="00333733" w:rsidTr="00333733">
        <w:trPr>
          <w:trHeight w:val="360"/>
        </w:trPr>
        <w:tc>
          <w:tcPr>
            <w:tcW w:w="1277" w:type="dxa"/>
            <w:vMerge/>
            <w:shd w:val="clear" w:color="000000" w:fill="FFFFFF"/>
          </w:tcPr>
          <w:p w:rsidR="005F01F0" w:rsidRPr="00333733" w:rsidRDefault="005F01F0" w:rsidP="00333733">
            <w:pPr>
              <w:spacing w:after="0" w:line="240" w:lineRule="auto"/>
              <w:rPr>
                <w:rFonts w:ascii="Times New Roman" w:hAnsi="Times New Roman"/>
                <w:color w:val="000000"/>
                <w:sz w:val="24"/>
                <w:szCs w:val="24"/>
              </w:rPr>
            </w:pPr>
          </w:p>
        </w:tc>
        <w:tc>
          <w:tcPr>
            <w:tcW w:w="4252" w:type="dxa"/>
            <w:shd w:val="clear" w:color="000000" w:fill="FFFFFF"/>
            <w:hideMark/>
          </w:tcPr>
          <w:p w:rsidR="005F01F0" w:rsidRPr="00333733" w:rsidRDefault="005F01F0"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Магнитное поле прямого тока.</w:t>
            </w:r>
          </w:p>
        </w:tc>
        <w:tc>
          <w:tcPr>
            <w:tcW w:w="851" w:type="dxa"/>
            <w:shd w:val="clear" w:color="000000" w:fill="FFFFFF"/>
            <w:vAlign w:val="bottom"/>
          </w:tcPr>
          <w:p w:rsidR="005F01F0" w:rsidRPr="00333733" w:rsidRDefault="005F01F0" w:rsidP="00333733">
            <w:pPr>
              <w:spacing w:after="0" w:line="240" w:lineRule="auto"/>
              <w:ind w:left="34" w:firstLineChars="100" w:firstLine="240"/>
              <w:rPr>
                <w:rFonts w:ascii="Times New Roman" w:hAnsi="Times New Roman"/>
                <w:sz w:val="24"/>
                <w:szCs w:val="24"/>
              </w:rPr>
            </w:pPr>
            <w:r w:rsidRPr="00333733">
              <w:rPr>
                <w:rFonts w:ascii="Times New Roman" w:hAnsi="Times New Roman"/>
                <w:sz w:val="24"/>
                <w:szCs w:val="24"/>
              </w:rPr>
              <w:t>53</w:t>
            </w:r>
          </w:p>
        </w:tc>
        <w:tc>
          <w:tcPr>
            <w:tcW w:w="1275" w:type="dxa"/>
            <w:shd w:val="clear" w:color="000000" w:fill="FFFFFF"/>
          </w:tcPr>
          <w:p w:rsidR="005F01F0" w:rsidRPr="00333733" w:rsidRDefault="005F01F0" w:rsidP="00333733">
            <w:pPr>
              <w:spacing w:after="0" w:line="240" w:lineRule="auto"/>
              <w:ind w:left="34" w:right="-108" w:firstLineChars="100" w:firstLine="240"/>
              <w:rPr>
                <w:rFonts w:ascii="Times New Roman" w:hAnsi="Times New Roman"/>
                <w:sz w:val="24"/>
                <w:szCs w:val="24"/>
              </w:rPr>
            </w:pPr>
            <w:r w:rsidRPr="00333733">
              <w:rPr>
                <w:rFonts w:ascii="Times New Roman" w:hAnsi="Times New Roman"/>
                <w:sz w:val="24"/>
                <w:szCs w:val="24"/>
              </w:rPr>
              <w:t>§ 58</w:t>
            </w:r>
          </w:p>
        </w:tc>
        <w:tc>
          <w:tcPr>
            <w:tcW w:w="1134" w:type="dxa"/>
            <w:vMerge w:val="restart"/>
            <w:shd w:val="clear" w:color="000000" w:fill="FFFFFF"/>
          </w:tcPr>
          <w:p w:rsidR="005F01F0" w:rsidRPr="00333733" w:rsidRDefault="005F01F0" w:rsidP="00333733">
            <w:pPr>
              <w:spacing w:after="0" w:line="240" w:lineRule="auto"/>
              <w:ind w:firstLineChars="100" w:firstLine="240"/>
              <w:rPr>
                <w:rFonts w:ascii="Times New Roman" w:hAnsi="Times New Roman"/>
                <w:sz w:val="24"/>
                <w:szCs w:val="24"/>
              </w:rPr>
            </w:pPr>
            <w:r w:rsidRPr="00333733">
              <w:rPr>
                <w:rFonts w:ascii="Times New Roman" w:hAnsi="Times New Roman"/>
                <w:sz w:val="24"/>
                <w:szCs w:val="24"/>
              </w:rPr>
              <w:t>27 неделя (30.03-</w:t>
            </w:r>
            <w:r w:rsidRPr="00333733">
              <w:rPr>
                <w:rFonts w:ascii="Times New Roman" w:hAnsi="Times New Roman"/>
                <w:sz w:val="24"/>
                <w:szCs w:val="24"/>
                <w:lang w:val="en-US"/>
              </w:rPr>
              <w:t>0</w:t>
            </w:r>
            <w:r w:rsidRPr="00333733">
              <w:rPr>
                <w:rFonts w:ascii="Times New Roman" w:hAnsi="Times New Roman"/>
                <w:sz w:val="24"/>
                <w:szCs w:val="24"/>
              </w:rPr>
              <w:t>3.</w:t>
            </w:r>
            <w:r w:rsidRPr="00333733">
              <w:rPr>
                <w:rFonts w:ascii="Times New Roman" w:hAnsi="Times New Roman"/>
                <w:sz w:val="24"/>
                <w:szCs w:val="24"/>
                <w:lang w:val="en-US"/>
              </w:rPr>
              <w:t>04</w:t>
            </w:r>
            <w:r w:rsidRPr="00333733">
              <w:rPr>
                <w:rFonts w:ascii="Times New Roman" w:hAnsi="Times New Roman"/>
                <w:sz w:val="24"/>
                <w:szCs w:val="24"/>
              </w:rPr>
              <w:t>)</w:t>
            </w:r>
          </w:p>
        </w:tc>
        <w:tc>
          <w:tcPr>
            <w:tcW w:w="992" w:type="dxa"/>
            <w:shd w:val="clear" w:color="000000" w:fill="FFFFFF"/>
          </w:tcPr>
          <w:p w:rsidR="005F01F0" w:rsidRPr="00333733" w:rsidRDefault="005F01F0" w:rsidP="00333733">
            <w:pPr>
              <w:spacing w:after="0" w:line="240" w:lineRule="auto"/>
              <w:ind w:firstLineChars="100" w:firstLine="240"/>
              <w:rPr>
                <w:rFonts w:ascii="Times New Roman" w:hAnsi="Times New Roman"/>
                <w:sz w:val="24"/>
                <w:szCs w:val="24"/>
              </w:rPr>
            </w:pPr>
          </w:p>
        </w:tc>
      </w:tr>
      <w:tr w:rsidR="005F01F0" w:rsidRPr="00333733" w:rsidTr="00333733">
        <w:trPr>
          <w:trHeight w:val="615"/>
        </w:trPr>
        <w:tc>
          <w:tcPr>
            <w:tcW w:w="1277" w:type="dxa"/>
            <w:vMerge/>
            <w:shd w:val="clear" w:color="000000" w:fill="FFFFFF"/>
          </w:tcPr>
          <w:p w:rsidR="005F01F0" w:rsidRPr="00333733" w:rsidRDefault="005F01F0" w:rsidP="00333733">
            <w:pPr>
              <w:spacing w:after="0" w:line="240" w:lineRule="auto"/>
              <w:rPr>
                <w:rFonts w:ascii="Times New Roman" w:hAnsi="Times New Roman"/>
                <w:color w:val="000000"/>
                <w:sz w:val="24"/>
                <w:szCs w:val="24"/>
              </w:rPr>
            </w:pPr>
          </w:p>
        </w:tc>
        <w:tc>
          <w:tcPr>
            <w:tcW w:w="4252" w:type="dxa"/>
            <w:shd w:val="clear" w:color="000000" w:fill="FFFFFF"/>
            <w:hideMark/>
          </w:tcPr>
          <w:p w:rsidR="005F01F0" w:rsidRPr="00333733" w:rsidRDefault="005F01F0"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 xml:space="preserve">Магнитное поле катушки с током. </w:t>
            </w:r>
          </w:p>
        </w:tc>
        <w:tc>
          <w:tcPr>
            <w:tcW w:w="851" w:type="dxa"/>
            <w:shd w:val="clear" w:color="000000" w:fill="FFFFFF"/>
            <w:vAlign w:val="bottom"/>
          </w:tcPr>
          <w:p w:rsidR="005F01F0" w:rsidRPr="00333733" w:rsidRDefault="005F01F0" w:rsidP="00333733">
            <w:pPr>
              <w:spacing w:after="0" w:line="240" w:lineRule="auto"/>
              <w:ind w:left="34"/>
              <w:rPr>
                <w:rFonts w:ascii="Times New Roman" w:hAnsi="Times New Roman"/>
                <w:sz w:val="24"/>
                <w:szCs w:val="24"/>
              </w:rPr>
            </w:pPr>
            <w:r w:rsidRPr="00333733">
              <w:rPr>
                <w:rFonts w:ascii="Times New Roman" w:hAnsi="Times New Roman"/>
                <w:sz w:val="24"/>
                <w:szCs w:val="24"/>
              </w:rPr>
              <w:t>54</w:t>
            </w:r>
          </w:p>
        </w:tc>
        <w:tc>
          <w:tcPr>
            <w:tcW w:w="1275" w:type="dxa"/>
            <w:shd w:val="clear" w:color="000000" w:fill="FFFFFF"/>
          </w:tcPr>
          <w:p w:rsidR="005F01F0" w:rsidRPr="00333733" w:rsidRDefault="005F01F0" w:rsidP="00333733">
            <w:pPr>
              <w:spacing w:after="0" w:line="240" w:lineRule="auto"/>
              <w:ind w:left="34" w:right="-108" w:firstLineChars="100" w:firstLine="240"/>
              <w:rPr>
                <w:rFonts w:ascii="Times New Roman" w:hAnsi="Times New Roman"/>
                <w:sz w:val="24"/>
                <w:szCs w:val="24"/>
              </w:rPr>
            </w:pPr>
            <w:r w:rsidRPr="00333733">
              <w:rPr>
                <w:rFonts w:ascii="Times New Roman" w:hAnsi="Times New Roman"/>
                <w:sz w:val="24"/>
                <w:szCs w:val="24"/>
              </w:rPr>
              <w:t>§ 59</w:t>
            </w:r>
          </w:p>
        </w:tc>
        <w:tc>
          <w:tcPr>
            <w:tcW w:w="1134" w:type="dxa"/>
            <w:vMerge/>
            <w:shd w:val="clear" w:color="000000" w:fill="FFFFFF"/>
          </w:tcPr>
          <w:p w:rsidR="005F01F0" w:rsidRPr="00333733" w:rsidRDefault="005F01F0" w:rsidP="00333733">
            <w:pPr>
              <w:spacing w:after="0" w:line="240" w:lineRule="auto"/>
              <w:ind w:firstLineChars="100" w:firstLine="240"/>
              <w:rPr>
                <w:rFonts w:ascii="Times New Roman" w:hAnsi="Times New Roman"/>
                <w:sz w:val="24"/>
                <w:szCs w:val="24"/>
              </w:rPr>
            </w:pPr>
          </w:p>
        </w:tc>
        <w:tc>
          <w:tcPr>
            <w:tcW w:w="992" w:type="dxa"/>
            <w:shd w:val="clear" w:color="000000" w:fill="FFFFFF"/>
          </w:tcPr>
          <w:p w:rsidR="005F01F0" w:rsidRPr="00333733" w:rsidRDefault="005F01F0" w:rsidP="00333733">
            <w:pPr>
              <w:spacing w:after="0" w:line="240" w:lineRule="auto"/>
              <w:ind w:firstLineChars="100" w:firstLine="240"/>
              <w:rPr>
                <w:rFonts w:ascii="Times New Roman" w:hAnsi="Times New Roman"/>
                <w:sz w:val="24"/>
                <w:szCs w:val="24"/>
              </w:rPr>
            </w:pPr>
          </w:p>
        </w:tc>
      </w:tr>
      <w:tr w:rsidR="005F01F0" w:rsidRPr="00333733" w:rsidTr="00333733">
        <w:trPr>
          <w:trHeight w:val="615"/>
        </w:trPr>
        <w:tc>
          <w:tcPr>
            <w:tcW w:w="1277" w:type="dxa"/>
            <w:vMerge/>
            <w:shd w:val="clear" w:color="000000" w:fill="FFFFFF"/>
          </w:tcPr>
          <w:p w:rsidR="005F01F0" w:rsidRPr="00333733" w:rsidRDefault="005F01F0" w:rsidP="00333733">
            <w:pPr>
              <w:spacing w:after="0" w:line="240" w:lineRule="auto"/>
              <w:rPr>
                <w:rFonts w:ascii="Times New Roman" w:hAnsi="Times New Roman"/>
                <w:color w:val="000000"/>
                <w:sz w:val="24"/>
                <w:szCs w:val="24"/>
              </w:rPr>
            </w:pPr>
          </w:p>
        </w:tc>
        <w:tc>
          <w:tcPr>
            <w:tcW w:w="4252" w:type="dxa"/>
            <w:shd w:val="clear" w:color="000000" w:fill="FFFFFF"/>
          </w:tcPr>
          <w:p w:rsidR="005F01F0" w:rsidRPr="00333733" w:rsidRDefault="005F01F0"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Применение электромагнитов. Электромагнитное реле.</w:t>
            </w:r>
          </w:p>
        </w:tc>
        <w:tc>
          <w:tcPr>
            <w:tcW w:w="851" w:type="dxa"/>
            <w:shd w:val="clear" w:color="000000" w:fill="FFFFFF"/>
            <w:vAlign w:val="bottom"/>
          </w:tcPr>
          <w:p w:rsidR="005F01F0" w:rsidRPr="00333733" w:rsidRDefault="005F01F0" w:rsidP="00333733">
            <w:pPr>
              <w:spacing w:after="0" w:line="240" w:lineRule="auto"/>
              <w:ind w:left="34"/>
              <w:rPr>
                <w:rFonts w:ascii="Times New Roman" w:hAnsi="Times New Roman"/>
                <w:sz w:val="24"/>
                <w:szCs w:val="24"/>
              </w:rPr>
            </w:pPr>
            <w:r w:rsidRPr="00333733">
              <w:rPr>
                <w:rFonts w:ascii="Times New Roman" w:hAnsi="Times New Roman"/>
                <w:sz w:val="24"/>
                <w:szCs w:val="24"/>
              </w:rPr>
              <w:t>55</w:t>
            </w:r>
          </w:p>
        </w:tc>
        <w:tc>
          <w:tcPr>
            <w:tcW w:w="1275" w:type="dxa"/>
            <w:shd w:val="clear" w:color="000000" w:fill="FFFFFF"/>
          </w:tcPr>
          <w:p w:rsidR="005F01F0" w:rsidRPr="00333733" w:rsidRDefault="005F01F0" w:rsidP="00333733">
            <w:pPr>
              <w:spacing w:after="0" w:line="240" w:lineRule="auto"/>
              <w:ind w:left="34" w:firstLineChars="100" w:firstLine="240"/>
              <w:rPr>
                <w:rFonts w:ascii="Times New Roman" w:hAnsi="Times New Roman"/>
                <w:sz w:val="24"/>
                <w:szCs w:val="24"/>
              </w:rPr>
            </w:pPr>
            <w:r w:rsidRPr="00333733">
              <w:rPr>
                <w:rFonts w:ascii="Times New Roman" w:hAnsi="Times New Roman"/>
                <w:sz w:val="24"/>
                <w:szCs w:val="24"/>
              </w:rPr>
              <w:t>§ 59, 62</w:t>
            </w:r>
          </w:p>
        </w:tc>
        <w:tc>
          <w:tcPr>
            <w:tcW w:w="1134" w:type="dxa"/>
            <w:vMerge w:val="restart"/>
            <w:shd w:val="clear" w:color="000000" w:fill="FFFFFF"/>
          </w:tcPr>
          <w:p w:rsidR="005F01F0" w:rsidRPr="00333733" w:rsidRDefault="005F01F0" w:rsidP="00333733">
            <w:pPr>
              <w:spacing w:after="0" w:line="240" w:lineRule="auto"/>
              <w:ind w:firstLineChars="100" w:firstLine="240"/>
              <w:rPr>
                <w:rFonts w:ascii="Times New Roman" w:hAnsi="Times New Roman"/>
                <w:sz w:val="24"/>
                <w:szCs w:val="24"/>
              </w:rPr>
            </w:pPr>
            <w:r w:rsidRPr="00333733">
              <w:rPr>
                <w:rFonts w:ascii="Times New Roman" w:hAnsi="Times New Roman"/>
                <w:sz w:val="24"/>
                <w:szCs w:val="24"/>
              </w:rPr>
              <w:t>28 неделя (</w:t>
            </w:r>
            <w:r w:rsidRPr="00333733">
              <w:rPr>
                <w:rFonts w:ascii="Times New Roman" w:hAnsi="Times New Roman"/>
                <w:sz w:val="24"/>
                <w:szCs w:val="24"/>
                <w:lang w:val="en-US"/>
              </w:rPr>
              <w:t>06.04-</w:t>
            </w:r>
            <w:r w:rsidRPr="00333733">
              <w:rPr>
                <w:rFonts w:ascii="Times New Roman" w:hAnsi="Times New Roman"/>
                <w:sz w:val="24"/>
                <w:szCs w:val="24"/>
                <w:lang w:val="en-US"/>
              </w:rPr>
              <w:lastRenderedPageBreak/>
              <w:t>10.04</w:t>
            </w:r>
            <w:r w:rsidRPr="00333733">
              <w:rPr>
                <w:rFonts w:ascii="Times New Roman" w:hAnsi="Times New Roman"/>
                <w:sz w:val="24"/>
                <w:szCs w:val="24"/>
              </w:rPr>
              <w:t>)</w:t>
            </w:r>
          </w:p>
        </w:tc>
        <w:tc>
          <w:tcPr>
            <w:tcW w:w="992" w:type="dxa"/>
            <w:shd w:val="clear" w:color="000000" w:fill="FFFFFF"/>
          </w:tcPr>
          <w:p w:rsidR="005F01F0" w:rsidRPr="00333733" w:rsidRDefault="005F01F0" w:rsidP="00333733">
            <w:pPr>
              <w:spacing w:after="0" w:line="240" w:lineRule="auto"/>
              <w:ind w:firstLineChars="100" w:firstLine="240"/>
              <w:rPr>
                <w:rFonts w:ascii="Times New Roman" w:hAnsi="Times New Roman"/>
                <w:sz w:val="24"/>
                <w:szCs w:val="24"/>
              </w:rPr>
            </w:pPr>
          </w:p>
        </w:tc>
      </w:tr>
      <w:tr w:rsidR="005F01F0" w:rsidRPr="00333733" w:rsidTr="00333733">
        <w:trPr>
          <w:trHeight w:val="330"/>
        </w:trPr>
        <w:tc>
          <w:tcPr>
            <w:tcW w:w="1277" w:type="dxa"/>
            <w:vMerge/>
            <w:shd w:val="clear" w:color="000000" w:fill="FFFFFF"/>
          </w:tcPr>
          <w:p w:rsidR="005F01F0" w:rsidRPr="00333733" w:rsidRDefault="005F01F0" w:rsidP="00333733">
            <w:pPr>
              <w:spacing w:after="0" w:line="240" w:lineRule="auto"/>
              <w:rPr>
                <w:rFonts w:ascii="Times New Roman" w:hAnsi="Times New Roman"/>
                <w:color w:val="000000"/>
                <w:sz w:val="24"/>
                <w:szCs w:val="24"/>
              </w:rPr>
            </w:pPr>
          </w:p>
        </w:tc>
        <w:tc>
          <w:tcPr>
            <w:tcW w:w="4252" w:type="dxa"/>
            <w:shd w:val="clear" w:color="000000" w:fill="FFFFFF"/>
            <w:hideMark/>
          </w:tcPr>
          <w:p w:rsidR="005F01F0" w:rsidRPr="00333733" w:rsidRDefault="005F01F0"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Постоянные магниты.</w:t>
            </w:r>
          </w:p>
        </w:tc>
        <w:tc>
          <w:tcPr>
            <w:tcW w:w="851" w:type="dxa"/>
            <w:shd w:val="clear" w:color="000000" w:fill="FFFFFF"/>
            <w:vAlign w:val="bottom"/>
          </w:tcPr>
          <w:p w:rsidR="005F01F0" w:rsidRPr="00333733" w:rsidRDefault="005F01F0" w:rsidP="00333733">
            <w:pPr>
              <w:spacing w:after="0" w:line="240" w:lineRule="auto"/>
              <w:ind w:left="34" w:firstLineChars="100" w:firstLine="240"/>
              <w:rPr>
                <w:rFonts w:ascii="Times New Roman" w:hAnsi="Times New Roman"/>
                <w:sz w:val="24"/>
                <w:szCs w:val="24"/>
              </w:rPr>
            </w:pPr>
            <w:r w:rsidRPr="00333733">
              <w:rPr>
                <w:rFonts w:ascii="Times New Roman" w:hAnsi="Times New Roman"/>
                <w:sz w:val="24"/>
                <w:szCs w:val="24"/>
              </w:rPr>
              <w:t>56</w:t>
            </w:r>
          </w:p>
        </w:tc>
        <w:tc>
          <w:tcPr>
            <w:tcW w:w="1275" w:type="dxa"/>
            <w:shd w:val="clear" w:color="000000" w:fill="FFFFFF"/>
          </w:tcPr>
          <w:p w:rsidR="005F01F0" w:rsidRPr="00333733" w:rsidRDefault="005F01F0" w:rsidP="00333733">
            <w:pPr>
              <w:spacing w:after="0" w:line="240" w:lineRule="auto"/>
              <w:ind w:left="34" w:right="-108" w:firstLineChars="100" w:firstLine="240"/>
              <w:rPr>
                <w:rFonts w:ascii="Times New Roman" w:hAnsi="Times New Roman"/>
                <w:sz w:val="24"/>
                <w:szCs w:val="24"/>
              </w:rPr>
            </w:pPr>
            <w:r w:rsidRPr="00333733">
              <w:rPr>
                <w:rFonts w:ascii="Times New Roman" w:hAnsi="Times New Roman"/>
                <w:sz w:val="24"/>
                <w:szCs w:val="24"/>
              </w:rPr>
              <w:t>§ 60-61</w:t>
            </w:r>
          </w:p>
          <w:p w:rsidR="005F01F0" w:rsidRPr="00333733" w:rsidRDefault="005F01F0" w:rsidP="00333733">
            <w:pPr>
              <w:spacing w:after="0" w:line="240" w:lineRule="auto"/>
              <w:ind w:left="34" w:firstLineChars="100" w:firstLine="240"/>
              <w:rPr>
                <w:rFonts w:ascii="Times New Roman" w:hAnsi="Times New Roman"/>
                <w:sz w:val="24"/>
                <w:szCs w:val="24"/>
              </w:rPr>
            </w:pPr>
            <w:r w:rsidRPr="00333733">
              <w:rPr>
                <w:rFonts w:ascii="Times New Roman" w:hAnsi="Times New Roman"/>
                <w:sz w:val="24"/>
                <w:szCs w:val="24"/>
              </w:rPr>
              <w:lastRenderedPageBreak/>
              <w:t>Подготовится к л/</w:t>
            </w:r>
            <w:proofErr w:type="gramStart"/>
            <w:r w:rsidRPr="00333733">
              <w:rPr>
                <w:rFonts w:ascii="Times New Roman" w:hAnsi="Times New Roman"/>
                <w:sz w:val="24"/>
                <w:szCs w:val="24"/>
              </w:rPr>
              <w:t>р</w:t>
            </w:r>
            <w:proofErr w:type="gramEnd"/>
            <w:r w:rsidRPr="00333733">
              <w:rPr>
                <w:rFonts w:ascii="Times New Roman" w:hAnsi="Times New Roman"/>
                <w:sz w:val="24"/>
                <w:szCs w:val="24"/>
              </w:rPr>
              <w:t xml:space="preserve"> №10</w:t>
            </w:r>
          </w:p>
        </w:tc>
        <w:tc>
          <w:tcPr>
            <w:tcW w:w="1134" w:type="dxa"/>
            <w:vMerge/>
            <w:shd w:val="clear" w:color="000000" w:fill="FFFFFF"/>
          </w:tcPr>
          <w:p w:rsidR="005F01F0" w:rsidRPr="00333733" w:rsidRDefault="005F01F0" w:rsidP="00333733">
            <w:pPr>
              <w:spacing w:after="0" w:line="240" w:lineRule="auto"/>
              <w:ind w:firstLineChars="100" w:firstLine="240"/>
              <w:rPr>
                <w:rFonts w:ascii="Times New Roman" w:hAnsi="Times New Roman"/>
                <w:sz w:val="24"/>
                <w:szCs w:val="24"/>
              </w:rPr>
            </w:pPr>
          </w:p>
        </w:tc>
        <w:tc>
          <w:tcPr>
            <w:tcW w:w="992" w:type="dxa"/>
            <w:shd w:val="clear" w:color="000000" w:fill="FFFFFF"/>
          </w:tcPr>
          <w:p w:rsidR="005F01F0" w:rsidRPr="00333733" w:rsidRDefault="005F01F0" w:rsidP="00333733">
            <w:pPr>
              <w:spacing w:after="0" w:line="240" w:lineRule="auto"/>
              <w:ind w:firstLineChars="100" w:firstLine="240"/>
              <w:rPr>
                <w:rFonts w:ascii="Times New Roman" w:hAnsi="Times New Roman"/>
                <w:sz w:val="24"/>
                <w:szCs w:val="24"/>
              </w:rPr>
            </w:pPr>
          </w:p>
        </w:tc>
      </w:tr>
      <w:tr w:rsidR="005F01F0" w:rsidRPr="00333733" w:rsidTr="00333733">
        <w:trPr>
          <w:trHeight w:val="660"/>
        </w:trPr>
        <w:tc>
          <w:tcPr>
            <w:tcW w:w="1277" w:type="dxa"/>
            <w:vMerge/>
            <w:shd w:val="clear" w:color="000000" w:fill="FFFFFF"/>
          </w:tcPr>
          <w:p w:rsidR="005F01F0" w:rsidRPr="00333733" w:rsidRDefault="005F01F0" w:rsidP="00333733">
            <w:pPr>
              <w:spacing w:after="0" w:line="240" w:lineRule="auto"/>
              <w:rPr>
                <w:rFonts w:ascii="Times New Roman" w:hAnsi="Times New Roman"/>
                <w:color w:val="000000"/>
                <w:sz w:val="24"/>
                <w:szCs w:val="24"/>
              </w:rPr>
            </w:pPr>
          </w:p>
        </w:tc>
        <w:tc>
          <w:tcPr>
            <w:tcW w:w="4252" w:type="dxa"/>
            <w:shd w:val="clear" w:color="000000" w:fill="FFFFFF"/>
            <w:hideMark/>
          </w:tcPr>
          <w:p w:rsidR="005F01F0" w:rsidRPr="00333733" w:rsidRDefault="005F01F0"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Электродвигатель.</w:t>
            </w:r>
            <w:r w:rsidR="00333733">
              <w:rPr>
                <w:rFonts w:ascii="Times New Roman" w:hAnsi="Times New Roman"/>
                <w:color w:val="000000"/>
                <w:sz w:val="24"/>
                <w:szCs w:val="24"/>
              </w:rPr>
              <w:t xml:space="preserve"> Инструктаж по ТБ</w:t>
            </w:r>
            <w:r w:rsidRPr="00333733">
              <w:rPr>
                <w:rFonts w:ascii="Times New Roman" w:hAnsi="Times New Roman"/>
                <w:color w:val="000000"/>
                <w:sz w:val="24"/>
                <w:szCs w:val="24"/>
              </w:rPr>
              <w:t xml:space="preserve"> Лабораторное занятие №10 "Изучение электрического двигателя"</w:t>
            </w:r>
          </w:p>
        </w:tc>
        <w:tc>
          <w:tcPr>
            <w:tcW w:w="851" w:type="dxa"/>
            <w:shd w:val="clear" w:color="000000" w:fill="FFFFFF"/>
            <w:vAlign w:val="bottom"/>
          </w:tcPr>
          <w:p w:rsidR="005F01F0" w:rsidRPr="00333733" w:rsidRDefault="005F01F0" w:rsidP="00333733">
            <w:pPr>
              <w:spacing w:after="0" w:line="240" w:lineRule="auto"/>
              <w:ind w:left="34" w:firstLineChars="100" w:firstLine="240"/>
              <w:rPr>
                <w:rFonts w:ascii="Times New Roman" w:hAnsi="Times New Roman"/>
                <w:sz w:val="24"/>
                <w:szCs w:val="24"/>
              </w:rPr>
            </w:pPr>
            <w:r w:rsidRPr="00333733">
              <w:rPr>
                <w:rFonts w:ascii="Times New Roman" w:hAnsi="Times New Roman"/>
                <w:sz w:val="24"/>
                <w:szCs w:val="24"/>
              </w:rPr>
              <w:t>57</w:t>
            </w:r>
          </w:p>
        </w:tc>
        <w:tc>
          <w:tcPr>
            <w:tcW w:w="1275" w:type="dxa"/>
            <w:shd w:val="clear" w:color="000000" w:fill="FFFFFF"/>
          </w:tcPr>
          <w:p w:rsidR="005F01F0" w:rsidRPr="00333733" w:rsidRDefault="005F01F0" w:rsidP="00333733">
            <w:pPr>
              <w:spacing w:after="0" w:line="240" w:lineRule="auto"/>
              <w:ind w:left="34" w:firstLineChars="100" w:firstLine="240"/>
              <w:rPr>
                <w:rFonts w:ascii="Times New Roman" w:hAnsi="Times New Roman"/>
                <w:sz w:val="24"/>
                <w:szCs w:val="24"/>
              </w:rPr>
            </w:pPr>
            <w:r w:rsidRPr="00333733">
              <w:rPr>
                <w:rFonts w:ascii="Times New Roman" w:hAnsi="Times New Roman"/>
                <w:sz w:val="24"/>
                <w:szCs w:val="24"/>
              </w:rPr>
              <w:t>Подготовится к тесту. Те</w:t>
            </w:r>
            <w:proofErr w:type="gramStart"/>
            <w:r w:rsidRPr="00333733">
              <w:rPr>
                <w:rFonts w:ascii="Times New Roman" w:hAnsi="Times New Roman"/>
                <w:sz w:val="24"/>
                <w:szCs w:val="24"/>
              </w:rPr>
              <w:t>ст стр</w:t>
            </w:r>
            <w:proofErr w:type="gramEnd"/>
            <w:r w:rsidRPr="00333733">
              <w:rPr>
                <w:rFonts w:ascii="Times New Roman" w:hAnsi="Times New Roman"/>
                <w:sz w:val="24"/>
                <w:szCs w:val="24"/>
              </w:rPr>
              <w:t>. 185-186</w:t>
            </w:r>
          </w:p>
        </w:tc>
        <w:tc>
          <w:tcPr>
            <w:tcW w:w="1134" w:type="dxa"/>
            <w:vMerge w:val="restart"/>
            <w:shd w:val="clear" w:color="000000" w:fill="FFFFFF"/>
          </w:tcPr>
          <w:p w:rsidR="005F01F0" w:rsidRPr="00333733" w:rsidRDefault="005F01F0" w:rsidP="00333733">
            <w:pPr>
              <w:spacing w:after="0" w:line="240" w:lineRule="auto"/>
              <w:ind w:firstLineChars="100" w:firstLine="240"/>
              <w:rPr>
                <w:rFonts w:ascii="Times New Roman" w:hAnsi="Times New Roman"/>
                <w:sz w:val="24"/>
                <w:szCs w:val="24"/>
              </w:rPr>
            </w:pPr>
            <w:r w:rsidRPr="00333733">
              <w:rPr>
                <w:rFonts w:ascii="Times New Roman" w:hAnsi="Times New Roman"/>
                <w:sz w:val="24"/>
                <w:szCs w:val="24"/>
              </w:rPr>
              <w:t>29 неделя (</w:t>
            </w:r>
            <w:r w:rsidRPr="00333733">
              <w:rPr>
                <w:rFonts w:ascii="Times New Roman" w:hAnsi="Times New Roman"/>
                <w:sz w:val="24"/>
                <w:szCs w:val="24"/>
                <w:lang w:val="en-US"/>
              </w:rPr>
              <w:t>13.04-17.04</w:t>
            </w:r>
            <w:r w:rsidRPr="00333733">
              <w:rPr>
                <w:rFonts w:ascii="Times New Roman" w:hAnsi="Times New Roman"/>
                <w:sz w:val="24"/>
                <w:szCs w:val="24"/>
              </w:rPr>
              <w:t>)</w:t>
            </w:r>
          </w:p>
        </w:tc>
        <w:tc>
          <w:tcPr>
            <w:tcW w:w="992" w:type="dxa"/>
            <w:shd w:val="clear" w:color="000000" w:fill="FFFFFF"/>
          </w:tcPr>
          <w:p w:rsidR="005F01F0" w:rsidRPr="00333733" w:rsidRDefault="005F01F0" w:rsidP="00333733">
            <w:pPr>
              <w:spacing w:after="0" w:line="240" w:lineRule="auto"/>
              <w:ind w:firstLineChars="100" w:firstLine="240"/>
              <w:rPr>
                <w:rFonts w:ascii="Times New Roman" w:hAnsi="Times New Roman"/>
                <w:sz w:val="24"/>
                <w:szCs w:val="24"/>
              </w:rPr>
            </w:pPr>
          </w:p>
        </w:tc>
      </w:tr>
      <w:tr w:rsidR="005F01F0" w:rsidRPr="00333733" w:rsidTr="00333733">
        <w:trPr>
          <w:trHeight w:val="300"/>
        </w:trPr>
        <w:tc>
          <w:tcPr>
            <w:tcW w:w="1277" w:type="dxa"/>
            <w:vMerge w:val="restart"/>
            <w:shd w:val="clear" w:color="000000" w:fill="FFFFFF"/>
          </w:tcPr>
          <w:p w:rsidR="005F01F0" w:rsidRPr="00333733" w:rsidRDefault="005F01F0" w:rsidP="00333733">
            <w:pPr>
              <w:spacing w:after="0" w:line="240" w:lineRule="auto"/>
              <w:rPr>
                <w:rFonts w:ascii="Times New Roman" w:hAnsi="Times New Roman"/>
                <w:color w:val="000000"/>
                <w:sz w:val="24"/>
                <w:szCs w:val="24"/>
              </w:rPr>
            </w:pPr>
            <w:r w:rsidRPr="00333733">
              <w:rPr>
                <w:rFonts w:ascii="Times New Roman" w:hAnsi="Times New Roman"/>
                <w:sz w:val="24"/>
                <w:szCs w:val="24"/>
              </w:rPr>
              <w:t>Световые явления (8 часов)</w:t>
            </w:r>
          </w:p>
          <w:p w:rsidR="005F01F0" w:rsidRPr="00333733" w:rsidRDefault="005F01F0" w:rsidP="00333733">
            <w:pPr>
              <w:spacing w:after="0" w:line="240" w:lineRule="auto"/>
              <w:rPr>
                <w:rFonts w:ascii="Times New Roman" w:hAnsi="Times New Roman"/>
                <w:color w:val="000000"/>
                <w:sz w:val="24"/>
                <w:szCs w:val="24"/>
              </w:rPr>
            </w:pPr>
          </w:p>
        </w:tc>
        <w:tc>
          <w:tcPr>
            <w:tcW w:w="4252" w:type="dxa"/>
            <w:shd w:val="clear" w:color="000000" w:fill="FFFFFF"/>
            <w:hideMark/>
          </w:tcPr>
          <w:p w:rsidR="005F01F0" w:rsidRPr="00333733" w:rsidRDefault="005F01F0"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Тест «Магнитные явления» Источники света. Видимое движение светил</w:t>
            </w:r>
          </w:p>
        </w:tc>
        <w:tc>
          <w:tcPr>
            <w:tcW w:w="851" w:type="dxa"/>
            <w:shd w:val="clear" w:color="000000" w:fill="FFFFFF"/>
            <w:vAlign w:val="bottom"/>
          </w:tcPr>
          <w:p w:rsidR="005F01F0" w:rsidRPr="00333733" w:rsidRDefault="005F01F0" w:rsidP="00333733">
            <w:pPr>
              <w:spacing w:after="0" w:line="240" w:lineRule="auto"/>
              <w:ind w:left="34" w:firstLineChars="100" w:firstLine="240"/>
              <w:rPr>
                <w:rFonts w:ascii="Times New Roman" w:hAnsi="Times New Roman"/>
                <w:sz w:val="24"/>
                <w:szCs w:val="24"/>
              </w:rPr>
            </w:pPr>
            <w:r w:rsidRPr="00333733">
              <w:rPr>
                <w:rFonts w:ascii="Times New Roman" w:hAnsi="Times New Roman"/>
                <w:sz w:val="24"/>
                <w:szCs w:val="24"/>
              </w:rPr>
              <w:t>58</w:t>
            </w:r>
          </w:p>
        </w:tc>
        <w:tc>
          <w:tcPr>
            <w:tcW w:w="1275" w:type="dxa"/>
            <w:shd w:val="clear" w:color="000000" w:fill="FFFFFF"/>
          </w:tcPr>
          <w:p w:rsidR="005F01F0" w:rsidRPr="00333733" w:rsidRDefault="005F01F0" w:rsidP="00333733">
            <w:pPr>
              <w:spacing w:after="0" w:line="240" w:lineRule="auto"/>
              <w:ind w:left="34" w:right="-108" w:firstLineChars="100" w:firstLine="240"/>
              <w:rPr>
                <w:rFonts w:ascii="Times New Roman" w:hAnsi="Times New Roman"/>
                <w:sz w:val="24"/>
                <w:szCs w:val="24"/>
              </w:rPr>
            </w:pPr>
            <w:r w:rsidRPr="00333733">
              <w:rPr>
                <w:rFonts w:ascii="Times New Roman" w:hAnsi="Times New Roman"/>
                <w:sz w:val="24"/>
                <w:szCs w:val="24"/>
              </w:rPr>
              <w:t>§ 63-64</w:t>
            </w:r>
          </w:p>
          <w:p w:rsidR="005F01F0" w:rsidRPr="00333733" w:rsidRDefault="005F01F0" w:rsidP="00333733">
            <w:pPr>
              <w:spacing w:after="0" w:line="240" w:lineRule="auto"/>
              <w:ind w:left="34" w:right="-108" w:firstLineChars="100" w:firstLine="240"/>
              <w:rPr>
                <w:rFonts w:ascii="Times New Roman" w:hAnsi="Times New Roman"/>
                <w:sz w:val="24"/>
                <w:szCs w:val="24"/>
              </w:rPr>
            </w:pPr>
            <w:r w:rsidRPr="00333733">
              <w:rPr>
                <w:rFonts w:ascii="Times New Roman" w:hAnsi="Times New Roman"/>
                <w:sz w:val="24"/>
                <w:szCs w:val="24"/>
              </w:rPr>
              <w:t>Упр. 44 (1,2)</w:t>
            </w:r>
          </w:p>
        </w:tc>
        <w:tc>
          <w:tcPr>
            <w:tcW w:w="1134" w:type="dxa"/>
            <w:vMerge/>
            <w:shd w:val="clear" w:color="000000" w:fill="FFFFFF"/>
          </w:tcPr>
          <w:p w:rsidR="005F01F0" w:rsidRPr="00333733" w:rsidRDefault="005F01F0" w:rsidP="00333733">
            <w:pPr>
              <w:spacing w:after="0" w:line="240" w:lineRule="auto"/>
              <w:ind w:firstLineChars="100" w:firstLine="240"/>
              <w:rPr>
                <w:rFonts w:ascii="Times New Roman" w:hAnsi="Times New Roman"/>
                <w:sz w:val="24"/>
                <w:szCs w:val="24"/>
              </w:rPr>
            </w:pPr>
          </w:p>
        </w:tc>
        <w:tc>
          <w:tcPr>
            <w:tcW w:w="992" w:type="dxa"/>
            <w:shd w:val="clear" w:color="000000" w:fill="FFFFFF"/>
          </w:tcPr>
          <w:p w:rsidR="005F01F0" w:rsidRPr="00333733" w:rsidRDefault="005F01F0" w:rsidP="00333733">
            <w:pPr>
              <w:spacing w:after="0" w:line="240" w:lineRule="auto"/>
              <w:ind w:firstLineChars="100" w:firstLine="240"/>
              <w:rPr>
                <w:rFonts w:ascii="Times New Roman" w:hAnsi="Times New Roman"/>
                <w:sz w:val="24"/>
                <w:szCs w:val="24"/>
              </w:rPr>
            </w:pPr>
          </w:p>
        </w:tc>
      </w:tr>
      <w:tr w:rsidR="005F01F0" w:rsidRPr="00333733" w:rsidTr="00333733">
        <w:trPr>
          <w:trHeight w:val="345"/>
        </w:trPr>
        <w:tc>
          <w:tcPr>
            <w:tcW w:w="1277" w:type="dxa"/>
            <w:vMerge/>
            <w:shd w:val="clear" w:color="000000" w:fill="FFFFFF"/>
          </w:tcPr>
          <w:p w:rsidR="005F01F0" w:rsidRPr="00333733" w:rsidRDefault="005F01F0" w:rsidP="00333733">
            <w:pPr>
              <w:spacing w:after="0" w:line="240" w:lineRule="auto"/>
              <w:rPr>
                <w:rFonts w:ascii="Times New Roman" w:hAnsi="Times New Roman"/>
                <w:color w:val="000000"/>
                <w:sz w:val="24"/>
                <w:szCs w:val="24"/>
              </w:rPr>
            </w:pPr>
          </w:p>
        </w:tc>
        <w:tc>
          <w:tcPr>
            <w:tcW w:w="4252" w:type="dxa"/>
            <w:shd w:val="clear" w:color="000000" w:fill="FFFFFF"/>
            <w:hideMark/>
          </w:tcPr>
          <w:p w:rsidR="005F01F0" w:rsidRPr="00333733" w:rsidRDefault="005F01F0"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Отражение света. Законы отражения</w:t>
            </w:r>
          </w:p>
        </w:tc>
        <w:tc>
          <w:tcPr>
            <w:tcW w:w="851" w:type="dxa"/>
            <w:shd w:val="clear" w:color="000000" w:fill="FFFFFF"/>
            <w:vAlign w:val="bottom"/>
          </w:tcPr>
          <w:p w:rsidR="005F01F0" w:rsidRPr="00333733" w:rsidRDefault="005F01F0" w:rsidP="00333733">
            <w:pPr>
              <w:spacing w:after="0" w:line="240" w:lineRule="auto"/>
              <w:ind w:left="34" w:firstLineChars="100" w:firstLine="240"/>
              <w:rPr>
                <w:rFonts w:ascii="Times New Roman" w:hAnsi="Times New Roman"/>
                <w:sz w:val="24"/>
                <w:szCs w:val="24"/>
              </w:rPr>
            </w:pPr>
            <w:r w:rsidRPr="00333733">
              <w:rPr>
                <w:rFonts w:ascii="Times New Roman" w:hAnsi="Times New Roman"/>
                <w:sz w:val="24"/>
                <w:szCs w:val="24"/>
              </w:rPr>
              <w:t>59</w:t>
            </w:r>
          </w:p>
        </w:tc>
        <w:tc>
          <w:tcPr>
            <w:tcW w:w="1275" w:type="dxa"/>
            <w:shd w:val="clear" w:color="000000" w:fill="FFFFFF"/>
          </w:tcPr>
          <w:p w:rsidR="005F01F0" w:rsidRPr="00333733" w:rsidRDefault="005F01F0" w:rsidP="00333733">
            <w:pPr>
              <w:spacing w:after="0" w:line="240" w:lineRule="auto"/>
              <w:ind w:left="34" w:firstLineChars="100" w:firstLine="240"/>
              <w:rPr>
                <w:rFonts w:ascii="Times New Roman" w:hAnsi="Times New Roman"/>
                <w:sz w:val="24"/>
                <w:szCs w:val="24"/>
              </w:rPr>
            </w:pPr>
            <w:r w:rsidRPr="00333733">
              <w:rPr>
                <w:rFonts w:ascii="Times New Roman" w:hAnsi="Times New Roman"/>
                <w:sz w:val="24"/>
                <w:szCs w:val="24"/>
              </w:rPr>
              <w:t>§ 65 упр. 45 (1,3)</w:t>
            </w:r>
          </w:p>
        </w:tc>
        <w:tc>
          <w:tcPr>
            <w:tcW w:w="1134" w:type="dxa"/>
            <w:vMerge w:val="restart"/>
            <w:shd w:val="clear" w:color="000000" w:fill="FFFFFF"/>
          </w:tcPr>
          <w:p w:rsidR="005F01F0" w:rsidRPr="00333733" w:rsidRDefault="005F01F0" w:rsidP="00333733">
            <w:pPr>
              <w:spacing w:after="0" w:line="240" w:lineRule="auto"/>
              <w:ind w:firstLineChars="100" w:firstLine="240"/>
              <w:rPr>
                <w:rFonts w:ascii="Times New Roman" w:hAnsi="Times New Roman"/>
                <w:sz w:val="24"/>
                <w:szCs w:val="24"/>
              </w:rPr>
            </w:pPr>
            <w:r w:rsidRPr="00333733">
              <w:rPr>
                <w:rFonts w:ascii="Times New Roman" w:hAnsi="Times New Roman"/>
                <w:sz w:val="24"/>
                <w:szCs w:val="24"/>
              </w:rPr>
              <w:t>30 неделя (</w:t>
            </w:r>
            <w:r w:rsidRPr="00333733">
              <w:rPr>
                <w:rFonts w:ascii="Times New Roman" w:hAnsi="Times New Roman"/>
                <w:sz w:val="24"/>
                <w:szCs w:val="24"/>
                <w:lang w:val="en-US"/>
              </w:rPr>
              <w:t>20.04-24.04</w:t>
            </w:r>
            <w:r w:rsidRPr="00333733">
              <w:rPr>
                <w:rFonts w:ascii="Times New Roman" w:hAnsi="Times New Roman"/>
                <w:sz w:val="24"/>
                <w:szCs w:val="24"/>
              </w:rPr>
              <w:t>)</w:t>
            </w:r>
          </w:p>
        </w:tc>
        <w:tc>
          <w:tcPr>
            <w:tcW w:w="992" w:type="dxa"/>
            <w:shd w:val="clear" w:color="000000" w:fill="FFFFFF"/>
          </w:tcPr>
          <w:p w:rsidR="005F01F0" w:rsidRPr="00333733" w:rsidRDefault="005F01F0" w:rsidP="00333733">
            <w:pPr>
              <w:spacing w:after="0" w:line="240" w:lineRule="auto"/>
              <w:ind w:firstLineChars="100" w:firstLine="240"/>
              <w:rPr>
                <w:rFonts w:ascii="Times New Roman" w:hAnsi="Times New Roman"/>
                <w:sz w:val="24"/>
                <w:szCs w:val="24"/>
              </w:rPr>
            </w:pPr>
          </w:p>
        </w:tc>
      </w:tr>
      <w:tr w:rsidR="005F01F0" w:rsidRPr="00333733" w:rsidTr="00333733">
        <w:trPr>
          <w:trHeight w:val="360"/>
        </w:trPr>
        <w:tc>
          <w:tcPr>
            <w:tcW w:w="1277" w:type="dxa"/>
            <w:vMerge/>
            <w:shd w:val="clear" w:color="000000" w:fill="FFFFFF"/>
          </w:tcPr>
          <w:p w:rsidR="005F01F0" w:rsidRPr="00333733" w:rsidRDefault="005F01F0" w:rsidP="00333733">
            <w:pPr>
              <w:spacing w:after="0" w:line="240" w:lineRule="auto"/>
              <w:rPr>
                <w:rFonts w:ascii="Times New Roman" w:hAnsi="Times New Roman"/>
                <w:color w:val="000000"/>
                <w:sz w:val="24"/>
                <w:szCs w:val="24"/>
              </w:rPr>
            </w:pPr>
          </w:p>
        </w:tc>
        <w:tc>
          <w:tcPr>
            <w:tcW w:w="4252" w:type="dxa"/>
            <w:shd w:val="clear" w:color="000000" w:fill="FFFFFF"/>
            <w:hideMark/>
          </w:tcPr>
          <w:p w:rsidR="005F01F0" w:rsidRPr="00333733" w:rsidRDefault="005F01F0"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Плоское зеркало. Зеркальное и рассеянное отражение света</w:t>
            </w:r>
          </w:p>
        </w:tc>
        <w:tc>
          <w:tcPr>
            <w:tcW w:w="851" w:type="dxa"/>
            <w:shd w:val="clear" w:color="000000" w:fill="FFFFFF"/>
            <w:vAlign w:val="bottom"/>
          </w:tcPr>
          <w:p w:rsidR="005F01F0" w:rsidRPr="00333733" w:rsidRDefault="005F01F0" w:rsidP="00333733">
            <w:pPr>
              <w:spacing w:after="0" w:line="240" w:lineRule="auto"/>
              <w:ind w:left="34" w:firstLineChars="100" w:firstLine="240"/>
              <w:rPr>
                <w:rFonts w:ascii="Times New Roman" w:hAnsi="Times New Roman"/>
                <w:sz w:val="24"/>
                <w:szCs w:val="24"/>
              </w:rPr>
            </w:pPr>
            <w:r w:rsidRPr="00333733">
              <w:rPr>
                <w:rFonts w:ascii="Times New Roman" w:hAnsi="Times New Roman"/>
                <w:sz w:val="24"/>
                <w:szCs w:val="24"/>
              </w:rPr>
              <w:t>60</w:t>
            </w:r>
          </w:p>
        </w:tc>
        <w:tc>
          <w:tcPr>
            <w:tcW w:w="1275" w:type="dxa"/>
            <w:shd w:val="clear" w:color="000000" w:fill="FFFFFF"/>
          </w:tcPr>
          <w:p w:rsidR="005F01F0" w:rsidRPr="00333733" w:rsidRDefault="005F01F0" w:rsidP="00333733">
            <w:pPr>
              <w:spacing w:after="0" w:line="240" w:lineRule="auto"/>
              <w:ind w:left="34" w:right="-108" w:firstLineChars="100" w:firstLine="240"/>
              <w:rPr>
                <w:rFonts w:ascii="Times New Roman" w:hAnsi="Times New Roman"/>
                <w:sz w:val="24"/>
                <w:szCs w:val="24"/>
              </w:rPr>
            </w:pPr>
            <w:r w:rsidRPr="00333733">
              <w:rPr>
                <w:rFonts w:ascii="Times New Roman" w:hAnsi="Times New Roman"/>
                <w:sz w:val="24"/>
                <w:szCs w:val="24"/>
              </w:rPr>
              <w:t>§ 66</w:t>
            </w:r>
          </w:p>
          <w:p w:rsidR="005F01F0" w:rsidRPr="00333733" w:rsidRDefault="005F01F0" w:rsidP="00333733">
            <w:pPr>
              <w:spacing w:after="0" w:line="240" w:lineRule="auto"/>
              <w:ind w:left="34" w:right="-108" w:firstLineChars="100" w:firstLine="240"/>
              <w:rPr>
                <w:rFonts w:ascii="Times New Roman" w:hAnsi="Times New Roman"/>
                <w:sz w:val="24"/>
                <w:szCs w:val="24"/>
              </w:rPr>
            </w:pPr>
          </w:p>
        </w:tc>
        <w:tc>
          <w:tcPr>
            <w:tcW w:w="1134" w:type="dxa"/>
            <w:vMerge/>
            <w:shd w:val="clear" w:color="000000" w:fill="FFFFFF"/>
          </w:tcPr>
          <w:p w:rsidR="005F01F0" w:rsidRPr="00333733" w:rsidRDefault="005F01F0" w:rsidP="00333733">
            <w:pPr>
              <w:spacing w:after="0" w:line="240" w:lineRule="auto"/>
              <w:ind w:firstLineChars="100" w:firstLine="240"/>
              <w:rPr>
                <w:rFonts w:ascii="Times New Roman" w:hAnsi="Times New Roman"/>
                <w:sz w:val="24"/>
                <w:szCs w:val="24"/>
              </w:rPr>
            </w:pPr>
          </w:p>
        </w:tc>
        <w:tc>
          <w:tcPr>
            <w:tcW w:w="992" w:type="dxa"/>
            <w:shd w:val="clear" w:color="000000" w:fill="FFFFFF"/>
          </w:tcPr>
          <w:p w:rsidR="005F01F0" w:rsidRPr="00333733" w:rsidRDefault="005F01F0" w:rsidP="00333733">
            <w:pPr>
              <w:spacing w:after="0" w:line="240" w:lineRule="auto"/>
              <w:ind w:firstLineChars="100" w:firstLine="240"/>
              <w:rPr>
                <w:rFonts w:ascii="Times New Roman" w:hAnsi="Times New Roman"/>
                <w:sz w:val="24"/>
                <w:szCs w:val="24"/>
              </w:rPr>
            </w:pPr>
          </w:p>
        </w:tc>
      </w:tr>
      <w:tr w:rsidR="005F01F0" w:rsidRPr="00333733" w:rsidTr="00333733">
        <w:trPr>
          <w:trHeight w:val="375"/>
        </w:trPr>
        <w:tc>
          <w:tcPr>
            <w:tcW w:w="1277" w:type="dxa"/>
            <w:vMerge/>
            <w:shd w:val="clear" w:color="000000" w:fill="FFFFFF"/>
          </w:tcPr>
          <w:p w:rsidR="005F01F0" w:rsidRPr="00333733" w:rsidRDefault="005F01F0" w:rsidP="00333733">
            <w:pPr>
              <w:spacing w:after="0" w:line="240" w:lineRule="auto"/>
              <w:rPr>
                <w:rFonts w:ascii="Times New Roman" w:hAnsi="Times New Roman"/>
                <w:color w:val="000000"/>
                <w:sz w:val="24"/>
                <w:szCs w:val="24"/>
              </w:rPr>
            </w:pPr>
          </w:p>
        </w:tc>
        <w:tc>
          <w:tcPr>
            <w:tcW w:w="4252" w:type="dxa"/>
            <w:shd w:val="clear" w:color="000000" w:fill="FFFFFF"/>
            <w:hideMark/>
          </w:tcPr>
          <w:p w:rsidR="005F01F0" w:rsidRPr="00333733" w:rsidRDefault="005F01F0"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 xml:space="preserve">Преломление света. </w:t>
            </w:r>
          </w:p>
        </w:tc>
        <w:tc>
          <w:tcPr>
            <w:tcW w:w="851" w:type="dxa"/>
            <w:shd w:val="clear" w:color="000000" w:fill="FFFFFF"/>
            <w:vAlign w:val="bottom"/>
          </w:tcPr>
          <w:p w:rsidR="005F01F0" w:rsidRPr="00333733" w:rsidRDefault="005F01F0" w:rsidP="00333733">
            <w:pPr>
              <w:spacing w:after="0" w:line="240" w:lineRule="auto"/>
              <w:ind w:left="34" w:firstLineChars="100" w:firstLine="240"/>
              <w:rPr>
                <w:rFonts w:ascii="Times New Roman" w:hAnsi="Times New Roman"/>
                <w:sz w:val="24"/>
                <w:szCs w:val="24"/>
              </w:rPr>
            </w:pPr>
            <w:r w:rsidRPr="00333733">
              <w:rPr>
                <w:rFonts w:ascii="Times New Roman" w:hAnsi="Times New Roman"/>
                <w:sz w:val="24"/>
                <w:szCs w:val="24"/>
              </w:rPr>
              <w:t>61</w:t>
            </w:r>
          </w:p>
        </w:tc>
        <w:tc>
          <w:tcPr>
            <w:tcW w:w="1275" w:type="dxa"/>
            <w:shd w:val="clear" w:color="000000" w:fill="FFFFFF"/>
          </w:tcPr>
          <w:p w:rsidR="005F01F0" w:rsidRPr="00333733" w:rsidRDefault="005F01F0" w:rsidP="00333733">
            <w:pPr>
              <w:spacing w:after="0" w:line="240" w:lineRule="auto"/>
              <w:ind w:left="34" w:right="-108" w:firstLineChars="100" w:firstLine="240"/>
              <w:rPr>
                <w:rFonts w:ascii="Times New Roman" w:hAnsi="Times New Roman"/>
                <w:sz w:val="24"/>
                <w:szCs w:val="24"/>
              </w:rPr>
            </w:pPr>
            <w:r w:rsidRPr="00333733">
              <w:rPr>
                <w:rFonts w:ascii="Times New Roman" w:hAnsi="Times New Roman"/>
                <w:sz w:val="24"/>
                <w:szCs w:val="24"/>
              </w:rPr>
              <w:t>§ 67</w:t>
            </w:r>
          </w:p>
          <w:p w:rsidR="005F01F0" w:rsidRPr="00333733" w:rsidRDefault="005F01F0" w:rsidP="00333733">
            <w:pPr>
              <w:spacing w:after="0" w:line="240" w:lineRule="auto"/>
              <w:ind w:left="34" w:right="-108" w:firstLineChars="100" w:firstLine="240"/>
              <w:rPr>
                <w:rFonts w:ascii="Times New Roman" w:hAnsi="Times New Roman"/>
                <w:sz w:val="24"/>
                <w:szCs w:val="24"/>
              </w:rPr>
            </w:pPr>
            <w:r w:rsidRPr="00333733">
              <w:rPr>
                <w:rFonts w:ascii="Times New Roman" w:hAnsi="Times New Roman"/>
                <w:sz w:val="24"/>
                <w:szCs w:val="24"/>
              </w:rPr>
              <w:t>Упр. 47 (2)</w:t>
            </w:r>
          </w:p>
        </w:tc>
        <w:tc>
          <w:tcPr>
            <w:tcW w:w="1134" w:type="dxa"/>
            <w:vMerge w:val="restart"/>
            <w:shd w:val="clear" w:color="000000" w:fill="FFFFFF"/>
          </w:tcPr>
          <w:p w:rsidR="005F01F0" w:rsidRPr="00333733" w:rsidRDefault="005F01F0" w:rsidP="00333733">
            <w:pPr>
              <w:spacing w:after="0" w:line="240" w:lineRule="auto"/>
              <w:ind w:firstLineChars="100" w:firstLine="240"/>
              <w:rPr>
                <w:rFonts w:ascii="Times New Roman" w:hAnsi="Times New Roman"/>
                <w:sz w:val="24"/>
                <w:szCs w:val="24"/>
                <w:lang w:val="en-US"/>
              </w:rPr>
            </w:pPr>
            <w:proofErr w:type="gramStart"/>
            <w:r w:rsidRPr="00333733">
              <w:rPr>
                <w:rFonts w:ascii="Times New Roman" w:hAnsi="Times New Roman"/>
                <w:sz w:val="24"/>
                <w:szCs w:val="24"/>
              </w:rPr>
              <w:t>31 неделя (</w:t>
            </w:r>
            <w:r w:rsidRPr="00333733">
              <w:rPr>
                <w:rFonts w:ascii="Times New Roman" w:hAnsi="Times New Roman"/>
                <w:sz w:val="24"/>
                <w:szCs w:val="24"/>
                <w:lang w:val="en-US"/>
              </w:rPr>
              <w:t>27</w:t>
            </w:r>
            <w:r w:rsidRPr="00333733">
              <w:rPr>
                <w:rFonts w:ascii="Times New Roman" w:hAnsi="Times New Roman"/>
                <w:sz w:val="24"/>
                <w:szCs w:val="24"/>
              </w:rPr>
              <w:t>.04-</w:t>
            </w:r>
            <w:r w:rsidRPr="00333733">
              <w:rPr>
                <w:rFonts w:ascii="Times New Roman" w:hAnsi="Times New Roman"/>
                <w:sz w:val="24"/>
                <w:szCs w:val="24"/>
                <w:lang w:val="en-US"/>
              </w:rPr>
              <w:t>30</w:t>
            </w:r>
            <w:r w:rsidRPr="00333733">
              <w:rPr>
                <w:rFonts w:ascii="Times New Roman" w:hAnsi="Times New Roman"/>
                <w:sz w:val="24"/>
                <w:szCs w:val="24"/>
              </w:rPr>
              <w:t>.0</w:t>
            </w:r>
            <w:r w:rsidRPr="00333733">
              <w:rPr>
                <w:rFonts w:ascii="Times New Roman" w:hAnsi="Times New Roman"/>
                <w:sz w:val="24"/>
                <w:szCs w:val="24"/>
                <w:lang w:val="en-US"/>
              </w:rPr>
              <w:t>4</w:t>
            </w:r>
            <w:proofErr w:type="gramEnd"/>
          </w:p>
        </w:tc>
        <w:tc>
          <w:tcPr>
            <w:tcW w:w="992" w:type="dxa"/>
            <w:shd w:val="clear" w:color="000000" w:fill="FFFFFF"/>
          </w:tcPr>
          <w:p w:rsidR="005F01F0" w:rsidRPr="00333733" w:rsidRDefault="005F01F0" w:rsidP="00333733">
            <w:pPr>
              <w:spacing w:after="0" w:line="240" w:lineRule="auto"/>
              <w:ind w:firstLineChars="100" w:firstLine="240"/>
              <w:rPr>
                <w:rFonts w:ascii="Times New Roman" w:hAnsi="Times New Roman"/>
                <w:sz w:val="24"/>
                <w:szCs w:val="24"/>
              </w:rPr>
            </w:pPr>
          </w:p>
        </w:tc>
      </w:tr>
      <w:tr w:rsidR="005F01F0" w:rsidRPr="00333733" w:rsidTr="00333733">
        <w:trPr>
          <w:trHeight w:val="315"/>
        </w:trPr>
        <w:tc>
          <w:tcPr>
            <w:tcW w:w="1277" w:type="dxa"/>
            <w:vMerge/>
            <w:shd w:val="clear" w:color="000000" w:fill="FFFFFF"/>
          </w:tcPr>
          <w:p w:rsidR="005F01F0" w:rsidRPr="00333733" w:rsidRDefault="005F01F0" w:rsidP="00333733">
            <w:pPr>
              <w:spacing w:after="0" w:line="240" w:lineRule="auto"/>
              <w:rPr>
                <w:rFonts w:ascii="Times New Roman" w:hAnsi="Times New Roman"/>
                <w:color w:val="000000"/>
                <w:sz w:val="24"/>
                <w:szCs w:val="24"/>
              </w:rPr>
            </w:pPr>
          </w:p>
        </w:tc>
        <w:tc>
          <w:tcPr>
            <w:tcW w:w="4252" w:type="dxa"/>
            <w:shd w:val="clear" w:color="000000" w:fill="FFFFFF"/>
            <w:hideMark/>
          </w:tcPr>
          <w:p w:rsidR="005F01F0" w:rsidRPr="00333733" w:rsidRDefault="005F01F0"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 xml:space="preserve"> Линзы. Изображения, даваемые линзами. </w:t>
            </w:r>
          </w:p>
        </w:tc>
        <w:tc>
          <w:tcPr>
            <w:tcW w:w="851" w:type="dxa"/>
            <w:shd w:val="clear" w:color="000000" w:fill="FFFFFF"/>
            <w:vAlign w:val="bottom"/>
          </w:tcPr>
          <w:p w:rsidR="005F01F0" w:rsidRPr="00333733" w:rsidRDefault="005F01F0" w:rsidP="00333733">
            <w:pPr>
              <w:spacing w:after="0" w:line="240" w:lineRule="auto"/>
              <w:ind w:left="34" w:firstLineChars="100" w:firstLine="240"/>
              <w:rPr>
                <w:rFonts w:ascii="Times New Roman" w:hAnsi="Times New Roman"/>
                <w:sz w:val="24"/>
                <w:szCs w:val="24"/>
              </w:rPr>
            </w:pPr>
            <w:r w:rsidRPr="00333733">
              <w:rPr>
                <w:rFonts w:ascii="Times New Roman" w:hAnsi="Times New Roman"/>
                <w:sz w:val="24"/>
                <w:szCs w:val="24"/>
              </w:rPr>
              <w:t>62</w:t>
            </w:r>
          </w:p>
        </w:tc>
        <w:tc>
          <w:tcPr>
            <w:tcW w:w="1275" w:type="dxa"/>
            <w:shd w:val="clear" w:color="000000" w:fill="FFFFFF"/>
          </w:tcPr>
          <w:p w:rsidR="005F01F0" w:rsidRPr="00333733" w:rsidRDefault="005F01F0" w:rsidP="00333733">
            <w:pPr>
              <w:spacing w:after="0" w:line="240" w:lineRule="auto"/>
              <w:ind w:left="34" w:right="-108" w:firstLineChars="100" w:firstLine="240"/>
              <w:rPr>
                <w:rFonts w:ascii="Times New Roman" w:hAnsi="Times New Roman"/>
                <w:sz w:val="24"/>
                <w:szCs w:val="24"/>
              </w:rPr>
            </w:pPr>
            <w:r w:rsidRPr="00333733">
              <w:rPr>
                <w:rFonts w:ascii="Times New Roman" w:hAnsi="Times New Roman"/>
                <w:sz w:val="24"/>
                <w:szCs w:val="24"/>
              </w:rPr>
              <w:t>§ 68-69 упр. 48(2), упр. Подготовится к л/</w:t>
            </w:r>
            <w:proofErr w:type="gramStart"/>
            <w:r w:rsidRPr="00333733">
              <w:rPr>
                <w:rFonts w:ascii="Times New Roman" w:hAnsi="Times New Roman"/>
                <w:sz w:val="24"/>
                <w:szCs w:val="24"/>
              </w:rPr>
              <w:t>р</w:t>
            </w:r>
            <w:proofErr w:type="gramEnd"/>
            <w:r w:rsidRPr="00333733">
              <w:rPr>
                <w:rFonts w:ascii="Times New Roman" w:hAnsi="Times New Roman"/>
                <w:sz w:val="24"/>
                <w:szCs w:val="24"/>
              </w:rPr>
              <w:t xml:space="preserve"> №11</w:t>
            </w:r>
          </w:p>
          <w:p w:rsidR="005F01F0" w:rsidRPr="00333733" w:rsidRDefault="005F01F0" w:rsidP="00333733">
            <w:pPr>
              <w:spacing w:after="0" w:line="240" w:lineRule="auto"/>
              <w:ind w:left="34" w:right="-108" w:firstLineChars="100" w:firstLine="240"/>
              <w:rPr>
                <w:rFonts w:ascii="Times New Roman" w:hAnsi="Times New Roman"/>
                <w:sz w:val="24"/>
                <w:szCs w:val="24"/>
              </w:rPr>
            </w:pPr>
          </w:p>
        </w:tc>
        <w:tc>
          <w:tcPr>
            <w:tcW w:w="1134" w:type="dxa"/>
            <w:vMerge/>
            <w:shd w:val="clear" w:color="000000" w:fill="FFFFFF"/>
          </w:tcPr>
          <w:p w:rsidR="005F01F0" w:rsidRPr="00333733" w:rsidRDefault="005F01F0" w:rsidP="00333733">
            <w:pPr>
              <w:spacing w:after="0" w:line="240" w:lineRule="auto"/>
              <w:ind w:firstLineChars="100" w:firstLine="240"/>
              <w:rPr>
                <w:rFonts w:ascii="Times New Roman" w:hAnsi="Times New Roman"/>
                <w:sz w:val="24"/>
                <w:szCs w:val="24"/>
              </w:rPr>
            </w:pPr>
          </w:p>
        </w:tc>
        <w:tc>
          <w:tcPr>
            <w:tcW w:w="992" w:type="dxa"/>
            <w:shd w:val="clear" w:color="000000" w:fill="FFFFFF"/>
          </w:tcPr>
          <w:p w:rsidR="005F01F0" w:rsidRPr="00333733" w:rsidRDefault="005F01F0" w:rsidP="00333733">
            <w:pPr>
              <w:spacing w:after="0" w:line="240" w:lineRule="auto"/>
              <w:ind w:firstLineChars="100" w:firstLine="240"/>
              <w:rPr>
                <w:rFonts w:ascii="Times New Roman" w:hAnsi="Times New Roman"/>
                <w:sz w:val="24"/>
                <w:szCs w:val="24"/>
              </w:rPr>
            </w:pPr>
          </w:p>
        </w:tc>
      </w:tr>
      <w:tr w:rsidR="005F01F0" w:rsidRPr="00333733" w:rsidTr="00333733">
        <w:trPr>
          <w:trHeight w:val="345"/>
        </w:trPr>
        <w:tc>
          <w:tcPr>
            <w:tcW w:w="1277" w:type="dxa"/>
            <w:vMerge/>
            <w:shd w:val="clear" w:color="000000" w:fill="FFFFFF"/>
          </w:tcPr>
          <w:p w:rsidR="005F01F0" w:rsidRPr="00333733" w:rsidRDefault="005F01F0" w:rsidP="00333733">
            <w:pPr>
              <w:spacing w:after="0" w:line="240" w:lineRule="auto"/>
              <w:rPr>
                <w:rFonts w:ascii="Times New Roman" w:hAnsi="Times New Roman"/>
                <w:color w:val="000000"/>
                <w:sz w:val="24"/>
                <w:szCs w:val="24"/>
              </w:rPr>
            </w:pPr>
          </w:p>
        </w:tc>
        <w:tc>
          <w:tcPr>
            <w:tcW w:w="4252" w:type="dxa"/>
            <w:shd w:val="clear" w:color="000000" w:fill="FFFFFF"/>
            <w:hideMark/>
          </w:tcPr>
          <w:p w:rsidR="005F01F0" w:rsidRPr="00333733" w:rsidRDefault="00333733" w:rsidP="00333733">
            <w:pPr>
              <w:spacing w:after="0" w:line="240" w:lineRule="auto"/>
              <w:rPr>
                <w:rFonts w:ascii="Times New Roman" w:hAnsi="Times New Roman"/>
                <w:color w:val="000000"/>
                <w:sz w:val="24"/>
                <w:szCs w:val="24"/>
              </w:rPr>
            </w:pPr>
            <w:r>
              <w:rPr>
                <w:rFonts w:ascii="Times New Roman" w:hAnsi="Times New Roman"/>
                <w:color w:val="000000"/>
                <w:sz w:val="24"/>
                <w:szCs w:val="24"/>
              </w:rPr>
              <w:t xml:space="preserve">Инструктаж по ТБ </w:t>
            </w:r>
            <w:r w:rsidR="005F01F0" w:rsidRPr="00333733">
              <w:rPr>
                <w:rFonts w:ascii="Times New Roman" w:hAnsi="Times New Roman"/>
                <w:color w:val="000000"/>
                <w:sz w:val="24"/>
                <w:szCs w:val="24"/>
              </w:rPr>
              <w:t>Лабораторная работа №11 "Получение изображения при помощи линзы"</w:t>
            </w:r>
          </w:p>
        </w:tc>
        <w:tc>
          <w:tcPr>
            <w:tcW w:w="851" w:type="dxa"/>
            <w:shd w:val="clear" w:color="000000" w:fill="FFFFFF"/>
            <w:vAlign w:val="bottom"/>
          </w:tcPr>
          <w:p w:rsidR="005F01F0" w:rsidRPr="00333733" w:rsidRDefault="005F01F0" w:rsidP="00333733">
            <w:pPr>
              <w:spacing w:after="0" w:line="240" w:lineRule="auto"/>
              <w:ind w:left="34" w:firstLineChars="100" w:firstLine="240"/>
              <w:rPr>
                <w:rFonts w:ascii="Times New Roman" w:hAnsi="Times New Roman"/>
                <w:sz w:val="24"/>
                <w:szCs w:val="24"/>
              </w:rPr>
            </w:pPr>
            <w:r w:rsidRPr="00333733">
              <w:rPr>
                <w:rFonts w:ascii="Times New Roman" w:hAnsi="Times New Roman"/>
                <w:sz w:val="24"/>
                <w:szCs w:val="24"/>
              </w:rPr>
              <w:t>63</w:t>
            </w:r>
          </w:p>
        </w:tc>
        <w:tc>
          <w:tcPr>
            <w:tcW w:w="1275" w:type="dxa"/>
            <w:shd w:val="clear" w:color="000000" w:fill="FFFFFF"/>
          </w:tcPr>
          <w:p w:rsidR="005F01F0" w:rsidRPr="00333733" w:rsidRDefault="005F01F0" w:rsidP="00333733">
            <w:pPr>
              <w:spacing w:after="0" w:line="240" w:lineRule="auto"/>
              <w:ind w:left="34" w:right="-108" w:firstLineChars="100" w:firstLine="240"/>
              <w:rPr>
                <w:rFonts w:ascii="Times New Roman" w:hAnsi="Times New Roman"/>
                <w:sz w:val="24"/>
                <w:szCs w:val="24"/>
              </w:rPr>
            </w:pPr>
            <w:r w:rsidRPr="00333733">
              <w:rPr>
                <w:rFonts w:ascii="Times New Roman" w:hAnsi="Times New Roman"/>
                <w:sz w:val="24"/>
                <w:szCs w:val="24"/>
              </w:rPr>
              <w:t>§ 68-69 упр.  49(1,2).</w:t>
            </w:r>
          </w:p>
        </w:tc>
        <w:tc>
          <w:tcPr>
            <w:tcW w:w="1134" w:type="dxa"/>
            <w:vMerge w:val="restart"/>
            <w:shd w:val="clear" w:color="000000" w:fill="FFFFFF"/>
          </w:tcPr>
          <w:p w:rsidR="005F01F0" w:rsidRPr="00333733" w:rsidRDefault="005F01F0" w:rsidP="00333733">
            <w:pPr>
              <w:spacing w:after="0" w:line="240" w:lineRule="auto"/>
              <w:ind w:firstLineChars="100" w:firstLine="240"/>
              <w:rPr>
                <w:rFonts w:ascii="Times New Roman" w:hAnsi="Times New Roman"/>
                <w:sz w:val="24"/>
                <w:szCs w:val="24"/>
              </w:rPr>
            </w:pPr>
            <w:r w:rsidRPr="00333733">
              <w:rPr>
                <w:rFonts w:ascii="Times New Roman" w:hAnsi="Times New Roman"/>
                <w:sz w:val="24"/>
                <w:szCs w:val="24"/>
              </w:rPr>
              <w:t>32 неделя (06.</w:t>
            </w:r>
            <w:r w:rsidRPr="00333733">
              <w:rPr>
                <w:rFonts w:ascii="Times New Roman" w:hAnsi="Times New Roman"/>
                <w:sz w:val="24"/>
                <w:szCs w:val="24"/>
                <w:lang w:val="en-US"/>
              </w:rPr>
              <w:t>05</w:t>
            </w:r>
            <w:r w:rsidRPr="00333733">
              <w:rPr>
                <w:rFonts w:ascii="Times New Roman" w:hAnsi="Times New Roman"/>
                <w:sz w:val="24"/>
                <w:szCs w:val="24"/>
              </w:rPr>
              <w:t xml:space="preserve"> – </w:t>
            </w:r>
            <w:r w:rsidRPr="00333733">
              <w:rPr>
                <w:rFonts w:ascii="Times New Roman" w:hAnsi="Times New Roman"/>
                <w:sz w:val="24"/>
                <w:szCs w:val="24"/>
                <w:lang w:val="en-US"/>
              </w:rPr>
              <w:t>08.05</w:t>
            </w:r>
            <w:r w:rsidRPr="00333733">
              <w:rPr>
                <w:rFonts w:ascii="Times New Roman" w:hAnsi="Times New Roman"/>
                <w:sz w:val="24"/>
                <w:szCs w:val="24"/>
              </w:rPr>
              <w:t>)</w:t>
            </w:r>
          </w:p>
        </w:tc>
        <w:tc>
          <w:tcPr>
            <w:tcW w:w="992" w:type="dxa"/>
            <w:shd w:val="clear" w:color="000000" w:fill="FFFFFF"/>
          </w:tcPr>
          <w:p w:rsidR="005F01F0" w:rsidRPr="00333733" w:rsidRDefault="005F01F0" w:rsidP="00333733">
            <w:pPr>
              <w:spacing w:after="0" w:line="240" w:lineRule="auto"/>
              <w:ind w:firstLineChars="100" w:firstLine="240"/>
              <w:rPr>
                <w:rFonts w:ascii="Times New Roman" w:hAnsi="Times New Roman"/>
                <w:sz w:val="24"/>
                <w:szCs w:val="24"/>
              </w:rPr>
            </w:pPr>
          </w:p>
        </w:tc>
      </w:tr>
      <w:tr w:rsidR="005F01F0" w:rsidRPr="00333733" w:rsidTr="00333733">
        <w:trPr>
          <w:trHeight w:val="360"/>
        </w:trPr>
        <w:tc>
          <w:tcPr>
            <w:tcW w:w="1277" w:type="dxa"/>
            <w:vMerge/>
            <w:shd w:val="clear" w:color="000000" w:fill="FFFFFF"/>
          </w:tcPr>
          <w:p w:rsidR="005F01F0" w:rsidRPr="00333733" w:rsidRDefault="005F01F0" w:rsidP="00333733">
            <w:pPr>
              <w:spacing w:after="0" w:line="240" w:lineRule="auto"/>
              <w:rPr>
                <w:rFonts w:ascii="Times New Roman" w:hAnsi="Times New Roman"/>
                <w:color w:val="000000"/>
                <w:sz w:val="24"/>
                <w:szCs w:val="24"/>
              </w:rPr>
            </w:pPr>
          </w:p>
        </w:tc>
        <w:tc>
          <w:tcPr>
            <w:tcW w:w="4252" w:type="dxa"/>
            <w:shd w:val="clear" w:color="000000" w:fill="FFFFFF"/>
            <w:hideMark/>
          </w:tcPr>
          <w:p w:rsidR="005F01F0" w:rsidRPr="00333733" w:rsidRDefault="005F01F0"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Решения задач за курс 8 класса.</w:t>
            </w:r>
          </w:p>
        </w:tc>
        <w:tc>
          <w:tcPr>
            <w:tcW w:w="851" w:type="dxa"/>
            <w:shd w:val="clear" w:color="000000" w:fill="FFFFFF"/>
            <w:vAlign w:val="bottom"/>
          </w:tcPr>
          <w:p w:rsidR="005F01F0" w:rsidRPr="00333733" w:rsidRDefault="005F01F0" w:rsidP="00333733">
            <w:pPr>
              <w:spacing w:after="0" w:line="240" w:lineRule="auto"/>
              <w:ind w:left="34" w:firstLineChars="100" w:firstLine="240"/>
              <w:rPr>
                <w:rFonts w:ascii="Times New Roman" w:hAnsi="Times New Roman"/>
                <w:sz w:val="24"/>
                <w:szCs w:val="24"/>
              </w:rPr>
            </w:pPr>
            <w:r w:rsidRPr="00333733">
              <w:rPr>
                <w:rFonts w:ascii="Times New Roman" w:hAnsi="Times New Roman"/>
                <w:sz w:val="24"/>
                <w:szCs w:val="24"/>
              </w:rPr>
              <w:t>64</w:t>
            </w:r>
          </w:p>
        </w:tc>
        <w:tc>
          <w:tcPr>
            <w:tcW w:w="1275" w:type="dxa"/>
            <w:shd w:val="clear" w:color="000000" w:fill="FFFFFF"/>
          </w:tcPr>
          <w:p w:rsidR="005F01F0" w:rsidRPr="00333733" w:rsidRDefault="005F01F0" w:rsidP="00333733">
            <w:pPr>
              <w:spacing w:after="0" w:line="240" w:lineRule="auto"/>
              <w:ind w:left="34" w:right="-108" w:firstLineChars="100" w:firstLine="240"/>
              <w:rPr>
                <w:rFonts w:ascii="Times New Roman" w:hAnsi="Times New Roman"/>
                <w:sz w:val="24"/>
                <w:szCs w:val="24"/>
              </w:rPr>
            </w:pPr>
            <w:r w:rsidRPr="00333733">
              <w:rPr>
                <w:rFonts w:ascii="Times New Roman" w:hAnsi="Times New Roman"/>
                <w:sz w:val="24"/>
                <w:szCs w:val="24"/>
              </w:rPr>
              <w:t>§ 68-69</w:t>
            </w:r>
          </w:p>
        </w:tc>
        <w:tc>
          <w:tcPr>
            <w:tcW w:w="1134" w:type="dxa"/>
            <w:vMerge/>
            <w:shd w:val="clear" w:color="000000" w:fill="FFFFFF"/>
          </w:tcPr>
          <w:p w:rsidR="005F01F0" w:rsidRPr="00333733" w:rsidRDefault="005F01F0" w:rsidP="00333733">
            <w:pPr>
              <w:spacing w:after="0" w:line="240" w:lineRule="auto"/>
              <w:ind w:firstLineChars="100" w:firstLine="240"/>
              <w:rPr>
                <w:rFonts w:ascii="Times New Roman" w:hAnsi="Times New Roman"/>
                <w:sz w:val="24"/>
                <w:szCs w:val="24"/>
              </w:rPr>
            </w:pPr>
          </w:p>
        </w:tc>
        <w:tc>
          <w:tcPr>
            <w:tcW w:w="992" w:type="dxa"/>
            <w:shd w:val="clear" w:color="000000" w:fill="FFFFFF"/>
          </w:tcPr>
          <w:p w:rsidR="005F01F0" w:rsidRPr="00333733" w:rsidRDefault="005F01F0" w:rsidP="00333733">
            <w:pPr>
              <w:spacing w:after="0" w:line="240" w:lineRule="auto"/>
              <w:ind w:firstLineChars="100" w:firstLine="240"/>
              <w:rPr>
                <w:rFonts w:ascii="Times New Roman" w:hAnsi="Times New Roman"/>
                <w:sz w:val="24"/>
                <w:szCs w:val="24"/>
              </w:rPr>
            </w:pPr>
          </w:p>
        </w:tc>
      </w:tr>
      <w:tr w:rsidR="005F01F0" w:rsidRPr="00333733" w:rsidTr="00333733">
        <w:trPr>
          <w:trHeight w:val="360"/>
        </w:trPr>
        <w:tc>
          <w:tcPr>
            <w:tcW w:w="1277" w:type="dxa"/>
            <w:vMerge/>
            <w:shd w:val="clear" w:color="000000" w:fill="FFFFFF"/>
          </w:tcPr>
          <w:p w:rsidR="005F01F0" w:rsidRPr="00333733" w:rsidRDefault="005F01F0" w:rsidP="00333733">
            <w:pPr>
              <w:spacing w:after="0" w:line="240" w:lineRule="auto"/>
              <w:rPr>
                <w:rFonts w:ascii="Times New Roman" w:hAnsi="Times New Roman"/>
                <w:color w:val="000000"/>
                <w:sz w:val="24"/>
                <w:szCs w:val="24"/>
              </w:rPr>
            </w:pPr>
          </w:p>
        </w:tc>
        <w:tc>
          <w:tcPr>
            <w:tcW w:w="4252" w:type="dxa"/>
            <w:shd w:val="clear" w:color="000000" w:fill="FFFFFF"/>
          </w:tcPr>
          <w:p w:rsidR="005F01F0" w:rsidRPr="00333733" w:rsidRDefault="005F01F0"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Глаз и зрение. Очки</w:t>
            </w:r>
          </w:p>
        </w:tc>
        <w:tc>
          <w:tcPr>
            <w:tcW w:w="851" w:type="dxa"/>
            <w:shd w:val="clear" w:color="000000" w:fill="FFFFFF"/>
            <w:vAlign w:val="bottom"/>
          </w:tcPr>
          <w:p w:rsidR="005F01F0" w:rsidRPr="00333733" w:rsidRDefault="005F01F0" w:rsidP="00333733">
            <w:pPr>
              <w:spacing w:after="0" w:line="240" w:lineRule="auto"/>
              <w:ind w:left="34" w:firstLineChars="100" w:firstLine="240"/>
              <w:rPr>
                <w:rFonts w:ascii="Times New Roman" w:hAnsi="Times New Roman"/>
                <w:sz w:val="24"/>
                <w:szCs w:val="24"/>
              </w:rPr>
            </w:pPr>
            <w:r w:rsidRPr="00333733">
              <w:rPr>
                <w:rFonts w:ascii="Times New Roman" w:hAnsi="Times New Roman"/>
                <w:sz w:val="24"/>
                <w:szCs w:val="24"/>
              </w:rPr>
              <w:t>65</w:t>
            </w:r>
          </w:p>
        </w:tc>
        <w:tc>
          <w:tcPr>
            <w:tcW w:w="1275" w:type="dxa"/>
            <w:shd w:val="clear" w:color="000000" w:fill="FFFFFF"/>
          </w:tcPr>
          <w:p w:rsidR="005F01F0" w:rsidRPr="00333733" w:rsidRDefault="005F01F0" w:rsidP="00333733">
            <w:pPr>
              <w:spacing w:after="0" w:line="240" w:lineRule="auto"/>
              <w:ind w:left="34" w:firstLineChars="100" w:firstLine="240"/>
              <w:rPr>
                <w:rFonts w:ascii="Times New Roman" w:hAnsi="Times New Roman"/>
                <w:sz w:val="24"/>
                <w:szCs w:val="24"/>
              </w:rPr>
            </w:pPr>
            <w:r w:rsidRPr="00333733">
              <w:rPr>
                <w:rFonts w:ascii="Times New Roman" w:hAnsi="Times New Roman"/>
                <w:sz w:val="24"/>
                <w:szCs w:val="24"/>
              </w:rPr>
              <w:t>§ 70. Те</w:t>
            </w:r>
            <w:proofErr w:type="gramStart"/>
            <w:r w:rsidRPr="00333733">
              <w:rPr>
                <w:rFonts w:ascii="Times New Roman" w:hAnsi="Times New Roman"/>
                <w:sz w:val="24"/>
                <w:szCs w:val="24"/>
              </w:rPr>
              <w:t>ст стр</w:t>
            </w:r>
            <w:proofErr w:type="gramEnd"/>
            <w:r w:rsidRPr="00333733">
              <w:rPr>
                <w:rFonts w:ascii="Times New Roman" w:hAnsi="Times New Roman"/>
                <w:sz w:val="24"/>
                <w:szCs w:val="24"/>
              </w:rPr>
              <w:t>. 218-219.</w:t>
            </w:r>
          </w:p>
        </w:tc>
        <w:tc>
          <w:tcPr>
            <w:tcW w:w="1134" w:type="dxa"/>
            <w:vMerge w:val="restart"/>
            <w:shd w:val="clear" w:color="000000" w:fill="FFFFFF"/>
          </w:tcPr>
          <w:p w:rsidR="005F01F0" w:rsidRPr="00333733" w:rsidRDefault="005F01F0" w:rsidP="00333733">
            <w:pPr>
              <w:spacing w:after="0" w:line="240" w:lineRule="auto"/>
              <w:ind w:firstLineChars="100" w:firstLine="240"/>
              <w:rPr>
                <w:rFonts w:ascii="Times New Roman" w:hAnsi="Times New Roman"/>
                <w:sz w:val="24"/>
                <w:szCs w:val="24"/>
              </w:rPr>
            </w:pPr>
            <w:r w:rsidRPr="00333733">
              <w:rPr>
                <w:rFonts w:ascii="Times New Roman" w:hAnsi="Times New Roman"/>
                <w:sz w:val="24"/>
                <w:szCs w:val="24"/>
              </w:rPr>
              <w:t>33 неделя (</w:t>
            </w:r>
            <w:r w:rsidRPr="00333733">
              <w:rPr>
                <w:rFonts w:ascii="Times New Roman" w:hAnsi="Times New Roman"/>
                <w:sz w:val="24"/>
                <w:szCs w:val="24"/>
                <w:lang w:val="en-US"/>
              </w:rPr>
              <w:t>12</w:t>
            </w:r>
            <w:r w:rsidRPr="00333733">
              <w:rPr>
                <w:rFonts w:ascii="Times New Roman" w:hAnsi="Times New Roman"/>
                <w:sz w:val="24"/>
                <w:szCs w:val="24"/>
              </w:rPr>
              <w:t>.</w:t>
            </w:r>
            <w:r w:rsidRPr="00333733">
              <w:rPr>
                <w:rFonts w:ascii="Times New Roman" w:hAnsi="Times New Roman"/>
                <w:sz w:val="24"/>
                <w:szCs w:val="24"/>
                <w:lang w:val="en-US"/>
              </w:rPr>
              <w:t>05</w:t>
            </w:r>
            <w:r w:rsidRPr="00333733">
              <w:rPr>
                <w:rFonts w:ascii="Times New Roman" w:hAnsi="Times New Roman"/>
                <w:sz w:val="24"/>
                <w:szCs w:val="24"/>
              </w:rPr>
              <w:t xml:space="preserve"> – </w:t>
            </w:r>
            <w:r w:rsidRPr="00333733">
              <w:rPr>
                <w:rFonts w:ascii="Times New Roman" w:hAnsi="Times New Roman"/>
                <w:sz w:val="24"/>
                <w:szCs w:val="24"/>
                <w:lang w:val="en-US"/>
              </w:rPr>
              <w:t>15.05</w:t>
            </w:r>
            <w:r w:rsidRPr="00333733">
              <w:rPr>
                <w:rFonts w:ascii="Times New Roman" w:hAnsi="Times New Roman"/>
                <w:sz w:val="24"/>
                <w:szCs w:val="24"/>
              </w:rPr>
              <w:t>)</w:t>
            </w:r>
          </w:p>
        </w:tc>
        <w:tc>
          <w:tcPr>
            <w:tcW w:w="992" w:type="dxa"/>
            <w:shd w:val="clear" w:color="000000" w:fill="FFFFFF"/>
          </w:tcPr>
          <w:p w:rsidR="005F01F0" w:rsidRPr="00333733" w:rsidRDefault="005F01F0" w:rsidP="00333733">
            <w:pPr>
              <w:spacing w:after="0" w:line="240" w:lineRule="auto"/>
              <w:ind w:firstLineChars="100" w:firstLine="240"/>
              <w:rPr>
                <w:rFonts w:ascii="Times New Roman" w:hAnsi="Times New Roman"/>
                <w:sz w:val="24"/>
                <w:szCs w:val="24"/>
              </w:rPr>
            </w:pPr>
          </w:p>
        </w:tc>
      </w:tr>
      <w:tr w:rsidR="005F01F0" w:rsidRPr="00333733" w:rsidTr="00333733">
        <w:trPr>
          <w:trHeight w:val="345"/>
        </w:trPr>
        <w:tc>
          <w:tcPr>
            <w:tcW w:w="1277" w:type="dxa"/>
            <w:vMerge w:val="restart"/>
            <w:shd w:val="clear" w:color="000000" w:fill="FFFFFF"/>
          </w:tcPr>
          <w:p w:rsidR="005F01F0" w:rsidRPr="00333733" w:rsidRDefault="005F01F0" w:rsidP="00333733">
            <w:pPr>
              <w:spacing w:after="0" w:line="240" w:lineRule="auto"/>
              <w:rPr>
                <w:rFonts w:ascii="Times New Roman" w:hAnsi="Times New Roman"/>
                <w:color w:val="000000"/>
                <w:sz w:val="24"/>
                <w:szCs w:val="24"/>
              </w:rPr>
            </w:pPr>
            <w:r w:rsidRPr="00333733">
              <w:rPr>
                <w:rFonts w:ascii="Times New Roman" w:hAnsi="Times New Roman"/>
                <w:sz w:val="24"/>
                <w:szCs w:val="24"/>
              </w:rPr>
              <w:t>Повторение (3 часа)</w:t>
            </w:r>
          </w:p>
        </w:tc>
        <w:tc>
          <w:tcPr>
            <w:tcW w:w="4252" w:type="dxa"/>
            <w:shd w:val="clear" w:color="000000" w:fill="FFFFFF"/>
            <w:hideMark/>
          </w:tcPr>
          <w:p w:rsidR="005F01F0" w:rsidRPr="00333733" w:rsidRDefault="005F01F0"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Итоговая контрольная работа</w:t>
            </w:r>
          </w:p>
        </w:tc>
        <w:tc>
          <w:tcPr>
            <w:tcW w:w="851" w:type="dxa"/>
            <w:shd w:val="clear" w:color="000000" w:fill="FFFFFF"/>
          </w:tcPr>
          <w:p w:rsidR="005F01F0" w:rsidRPr="00333733" w:rsidRDefault="005F01F0" w:rsidP="00333733">
            <w:pPr>
              <w:spacing w:after="0" w:line="240" w:lineRule="auto"/>
              <w:ind w:left="34"/>
              <w:rPr>
                <w:rFonts w:ascii="Times New Roman" w:hAnsi="Times New Roman"/>
                <w:color w:val="000000"/>
                <w:sz w:val="24"/>
                <w:szCs w:val="24"/>
              </w:rPr>
            </w:pPr>
            <w:r w:rsidRPr="00333733">
              <w:rPr>
                <w:rFonts w:ascii="Times New Roman" w:hAnsi="Times New Roman"/>
                <w:color w:val="000000"/>
                <w:sz w:val="24"/>
                <w:szCs w:val="24"/>
              </w:rPr>
              <w:t>66</w:t>
            </w:r>
          </w:p>
        </w:tc>
        <w:tc>
          <w:tcPr>
            <w:tcW w:w="1275" w:type="dxa"/>
            <w:shd w:val="clear" w:color="000000" w:fill="FFFFFF"/>
          </w:tcPr>
          <w:p w:rsidR="005F01F0" w:rsidRPr="00333733" w:rsidRDefault="005F01F0" w:rsidP="00333733">
            <w:pPr>
              <w:spacing w:after="0" w:line="240" w:lineRule="auto"/>
              <w:ind w:left="34" w:right="-108"/>
              <w:rPr>
                <w:rFonts w:ascii="Times New Roman" w:hAnsi="Times New Roman"/>
                <w:color w:val="000000"/>
                <w:sz w:val="24"/>
                <w:szCs w:val="24"/>
              </w:rPr>
            </w:pPr>
            <w:r w:rsidRPr="00333733">
              <w:rPr>
                <w:rFonts w:ascii="Times New Roman" w:hAnsi="Times New Roman"/>
                <w:color w:val="000000"/>
                <w:sz w:val="24"/>
                <w:szCs w:val="24"/>
              </w:rPr>
              <w:t>-</w:t>
            </w:r>
          </w:p>
        </w:tc>
        <w:tc>
          <w:tcPr>
            <w:tcW w:w="1134" w:type="dxa"/>
            <w:vMerge/>
            <w:shd w:val="clear" w:color="000000" w:fill="FFFFFF"/>
          </w:tcPr>
          <w:p w:rsidR="005F01F0" w:rsidRPr="00333733" w:rsidRDefault="005F01F0" w:rsidP="00333733">
            <w:pPr>
              <w:spacing w:after="0" w:line="240" w:lineRule="auto"/>
              <w:rPr>
                <w:rFonts w:ascii="Times New Roman" w:hAnsi="Times New Roman"/>
                <w:color w:val="000000"/>
                <w:sz w:val="24"/>
                <w:szCs w:val="24"/>
              </w:rPr>
            </w:pPr>
          </w:p>
        </w:tc>
        <w:tc>
          <w:tcPr>
            <w:tcW w:w="992" w:type="dxa"/>
            <w:shd w:val="clear" w:color="000000" w:fill="FFFFFF"/>
          </w:tcPr>
          <w:p w:rsidR="005F01F0" w:rsidRPr="00333733" w:rsidRDefault="005F01F0" w:rsidP="00333733">
            <w:pPr>
              <w:spacing w:after="0" w:line="240" w:lineRule="auto"/>
              <w:rPr>
                <w:rFonts w:ascii="Times New Roman" w:hAnsi="Times New Roman"/>
                <w:color w:val="000000"/>
                <w:sz w:val="24"/>
                <w:szCs w:val="24"/>
              </w:rPr>
            </w:pPr>
          </w:p>
        </w:tc>
      </w:tr>
      <w:tr w:rsidR="005F01F0" w:rsidRPr="00333733" w:rsidTr="00333733">
        <w:trPr>
          <w:trHeight w:val="300"/>
        </w:trPr>
        <w:tc>
          <w:tcPr>
            <w:tcW w:w="1277" w:type="dxa"/>
            <w:vMerge/>
            <w:shd w:val="clear" w:color="000000" w:fill="FFFFFF"/>
          </w:tcPr>
          <w:p w:rsidR="005F01F0" w:rsidRPr="00333733" w:rsidRDefault="005F01F0" w:rsidP="00333733">
            <w:pPr>
              <w:spacing w:after="0" w:line="240" w:lineRule="auto"/>
              <w:rPr>
                <w:rFonts w:ascii="Times New Roman" w:hAnsi="Times New Roman"/>
                <w:color w:val="000000"/>
                <w:sz w:val="24"/>
                <w:szCs w:val="24"/>
              </w:rPr>
            </w:pPr>
          </w:p>
        </w:tc>
        <w:tc>
          <w:tcPr>
            <w:tcW w:w="4252" w:type="dxa"/>
            <w:shd w:val="clear" w:color="000000" w:fill="FFFFFF"/>
            <w:hideMark/>
          </w:tcPr>
          <w:p w:rsidR="005F01F0" w:rsidRPr="00333733" w:rsidRDefault="005F01F0"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 xml:space="preserve">Анализ контрольной работы. </w:t>
            </w:r>
          </w:p>
        </w:tc>
        <w:tc>
          <w:tcPr>
            <w:tcW w:w="851" w:type="dxa"/>
            <w:shd w:val="clear" w:color="000000" w:fill="FFFFFF"/>
          </w:tcPr>
          <w:p w:rsidR="005F01F0" w:rsidRPr="00333733" w:rsidRDefault="005F01F0" w:rsidP="00333733">
            <w:pPr>
              <w:spacing w:after="0" w:line="240" w:lineRule="auto"/>
              <w:ind w:left="34"/>
              <w:rPr>
                <w:rFonts w:ascii="Times New Roman" w:hAnsi="Times New Roman"/>
                <w:color w:val="000000"/>
                <w:sz w:val="24"/>
                <w:szCs w:val="24"/>
              </w:rPr>
            </w:pPr>
            <w:r w:rsidRPr="00333733">
              <w:rPr>
                <w:rFonts w:ascii="Times New Roman" w:hAnsi="Times New Roman"/>
                <w:color w:val="000000"/>
                <w:sz w:val="24"/>
                <w:szCs w:val="24"/>
              </w:rPr>
              <w:t>67</w:t>
            </w:r>
          </w:p>
        </w:tc>
        <w:tc>
          <w:tcPr>
            <w:tcW w:w="1275" w:type="dxa"/>
            <w:shd w:val="clear" w:color="000000" w:fill="FFFFFF"/>
          </w:tcPr>
          <w:p w:rsidR="005F01F0" w:rsidRPr="00333733" w:rsidRDefault="005F01F0" w:rsidP="00333733">
            <w:pPr>
              <w:spacing w:after="0" w:line="240" w:lineRule="auto"/>
              <w:ind w:left="34" w:right="-108"/>
              <w:rPr>
                <w:rFonts w:ascii="Times New Roman" w:hAnsi="Times New Roman"/>
                <w:color w:val="000000"/>
                <w:sz w:val="24"/>
                <w:szCs w:val="24"/>
              </w:rPr>
            </w:pPr>
            <w:r w:rsidRPr="00333733">
              <w:rPr>
                <w:rFonts w:ascii="Times New Roman" w:hAnsi="Times New Roman"/>
                <w:color w:val="000000"/>
                <w:sz w:val="24"/>
                <w:szCs w:val="24"/>
              </w:rPr>
              <w:t>Повторение пройденного материала.</w:t>
            </w:r>
          </w:p>
        </w:tc>
        <w:tc>
          <w:tcPr>
            <w:tcW w:w="1134" w:type="dxa"/>
            <w:vMerge w:val="restart"/>
            <w:shd w:val="clear" w:color="000000" w:fill="FFFFFF"/>
          </w:tcPr>
          <w:p w:rsidR="005F01F0" w:rsidRPr="00333733" w:rsidRDefault="005F01F0"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34 неделя (</w:t>
            </w:r>
            <w:r w:rsidRPr="00333733">
              <w:rPr>
                <w:rFonts w:ascii="Times New Roman" w:hAnsi="Times New Roman"/>
                <w:color w:val="000000"/>
                <w:sz w:val="24"/>
                <w:szCs w:val="24"/>
                <w:lang w:val="en-US"/>
              </w:rPr>
              <w:t>18.05-</w:t>
            </w:r>
            <w:r w:rsidRPr="00333733">
              <w:rPr>
                <w:rFonts w:ascii="Times New Roman" w:hAnsi="Times New Roman"/>
                <w:color w:val="000000"/>
                <w:sz w:val="24"/>
                <w:szCs w:val="24"/>
              </w:rPr>
              <w:t>22</w:t>
            </w:r>
            <w:r w:rsidRPr="00333733">
              <w:rPr>
                <w:rFonts w:ascii="Times New Roman" w:hAnsi="Times New Roman"/>
                <w:color w:val="000000"/>
                <w:sz w:val="24"/>
                <w:szCs w:val="24"/>
                <w:lang w:val="en-US"/>
              </w:rPr>
              <w:t>.05</w:t>
            </w:r>
            <w:r w:rsidRPr="00333733">
              <w:rPr>
                <w:rFonts w:ascii="Times New Roman" w:hAnsi="Times New Roman"/>
                <w:color w:val="000000"/>
                <w:sz w:val="24"/>
                <w:szCs w:val="24"/>
              </w:rPr>
              <w:t>)</w:t>
            </w:r>
          </w:p>
        </w:tc>
        <w:tc>
          <w:tcPr>
            <w:tcW w:w="992" w:type="dxa"/>
            <w:shd w:val="clear" w:color="000000" w:fill="FFFFFF"/>
          </w:tcPr>
          <w:p w:rsidR="005F01F0" w:rsidRPr="00333733" w:rsidRDefault="005F01F0" w:rsidP="00333733">
            <w:pPr>
              <w:spacing w:after="0" w:line="240" w:lineRule="auto"/>
              <w:rPr>
                <w:rFonts w:ascii="Times New Roman" w:hAnsi="Times New Roman"/>
                <w:color w:val="000000"/>
                <w:sz w:val="24"/>
                <w:szCs w:val="24"/>
              </w:rPr>
            </w:pPr>
          </w:p>
        </w:tc>
      </w:tr>
      <w:tr w:rsidR="00A51E5B" w:rsidRPr="00333733" w:rsidTr="00333733">
        <w:trPr>
          <w:trHeight w:val="300"/>
        </w:trPr>
        <w:tc>
          <w:tcPr>
            <w:tcW w:w="1277" w:type="dxa"/>
            <w:vMerge/>
            <w:shd w:val="clear" w:color="000000" w:fill="FFFFFF"/>
          </w:tcPr>
          <w:p w:rsidR="00A51E5B" w:rsidRPr="00333733" w:rsidRDefault="00A51E5B" w:rsidP="00333733">
            <w:pPr>
              <w:spacing w:after="0" w:line="240" w:lineRule="auto"/>
              <w:rPr>
                <w:rFonts w:ascii="Times New Roman" w:hAnsi="Times New Roman"/>
                <w:color w:val="000000"/>
                <w:sz w:val="24"/>
                <w:szCs w:val="24"/>
              </w:rPr>
            </w:pPr>
          </w:p>
        </w:tc>
        <w:tc>
          <w:tcPr>
            <w:tcW w:w="4252" w:type="dxa"/>
            <w:shd w:val="clear" w:color="000000" w:fill="FFFFFF"/>
          </w:tcPr>
          <w:p w:rsidR="00A51E5B" w:rsidRPr="00333733" w:rsidRDefault="00A51E5B"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Обобщение и систематизация материала</w:t>
            </w:r>
          </w:p>
        </w:tc>
        <w:tc>
          <w:tcPr>
            <w:tcW w:w="851" w:type="dxa"/>
            <w:shd w:val="clear" w:color="000000" w:fill="FFFFFF"/>
          </w:tcPr>
          <w:p w:rsidR="00A51E5B" w:rsidRPr="00333733" w:rsidRDefault="00A51E5B" w:rsidP="00333733">
            <w:pPr>
              <w:spacing w:after="0" w:line="240" w:lineRule="auto"/>
              <w:ind w:left="34"/>
              <w:rPr>
                <w:rFonts w:ascii="Times New Roman" w:hAnsi="Times New Roman"/>
                <w:color w:val="000000"/>
                <w:sz w:val="24"/>
                <w:szCs w:val="24"/>
              </w:rPr>
            </w:pPr>
            <w:r w:rsidRPr="00333733">
              <w:rPr>
                <w:rFonts w:ascii="Times New Roman" w:hAnsi="Times New Roman"/>
                <w:color w:val="000000"/>
                <w:sz w:val="24"/>
                <w:szCs w:val="24"/>
              </w:rPr>
              <w:t>68</w:t>
            </w:r>
          </w:p>
        </w:tc>
        <w:tc>
          <w:tcPr>
            <w:tcW w:w="1275" w:type="dxa"/>
            <w:shd w:val="clear" w:color="000000" w:fill="FFFFFF"/>
          </w:tcPr>
          <w:p w:rsidR="00A51E5B" w:rsidRPr="00333733" w:rsidRDefault="00A51E5B" w:rsidP="00333733">
            <w:pPr>
              <w:spacing w:after="0" w:line="240" w:lineRule="auto"/>
              <w:ind w:left="34" w:right="-108"/>
              <w:rPr>
                <w:rFonts w:ascii="Times New Roman" w:hAnsi="Times New Roman"/>
                <w:color w:val="000000"/>
                <w:sz w:val="24"/>
                <w:szCs w:val="24"/>
              </w:rPr>
            </w:pPr>
          </w:p>
        </w:tc>
        <w:tc>
          <w:tcPr>
            <w:tcW w:w="1134" w:type="dxa"/>
            <w:vMerge/>
            <w:shd w:val="clear" w:color="000000" w:fill="FFFFFF"/>
          </w:tcPr>
          <w:p w:rsidR="00A51E5B" w:rsidRPr="00333733" w:rsidRDefault="00A51E5B" w:rsidP="00333733">
            <w:pPr>
              <w:spacing w:after="0" w:line="240" w:lineRule="auto"/>
              <w:rPr>
                <w:rFonts w:ascii="Times New Roman" w:hAnsi="Times New Roman"/>
                <w:sz w:val="24"/>
                <w:szCs w:val="24"/>
              </w:rPr>
            </w:pPr>
          </w:p>
        </w:tc>
        <w:tc>
          <w:tcPr>
            <w:tcW w:w="992" w:type="dxa"/>
            <w:shd w:val="clear" w:color="000000" w:fill="FFFFFF"/>
          </w:tcPr>
          <w:p w:rsidR="00A51E5B" w:rsidRPr="00333733" w:rsidRDefault="00A51E5B" w:rsidP="00333733">
            <w:pPr>
              <w:spacing w:after="0" w:line="240" w:lineRule="auto"/>
              <w:rPr>
                <w:rFonts w:ascii="Times New Roman" w:hAnsi="Times New Roman"/>
                <w:sz w:val="24"/>
                <w:szCs w:val="24"/>
              </w:rPr>
            </w:pPr>
          </w:p>
        </w:tc>
      </w:tr>
    </w:tbl>
    <w:p w:rsidR="00995B8F" w:rsidRPr="00333733" w:rsidRDefault="00995B8F" w:rsidP="00333733">
      <w:pPr>
        <w:spacing w:line="240" w:lineRule="auto"/>
        <w:jc w:val="center"/>
        <w:rPr>
          <w:rFonts w:ascii="Times New Roman" w:hAnsi="Times New Roman"/>
          <w:sz w:val="24"/>
          <w:szCs w:val="24"/>
        </w:rPr>
      </w:pPr>
      <w:r w:rsidRPr="00333733">
        <w:rPr>
          <w:rFonts w:ascii="Times New Roman" w:hAnsi="Times New Roman"/>
          <w:sz w:val="24"/>
          <w:szCs w:val="24"/>
        </w:rPr>
        <w:t>9 Класс</w:t>
      </w:r>
    </w:p>
    <w:tbl>
      <w:tblPr>
        <w:tblW w:w="4963" w:type="pct"/>
        <w:tblInd w:w="108" w:type="dxa"/>
        <w:tblLayout w:type="fixed"/>
        <w:tblLook w:val="04A0"/>
      </w:tblPr>
      <w:tblGrid>
        <w:gridCol w:w="1275"/>
        <w:gridCol w:w="4251"/>
        <w:gridCol w:w="851"/>
        <w:gridCol w:w="1277"/>
        <w:gridCol w:w="1133"/>
        <w:gridCol w:w="994"/>
      </w:tblGrid>
      <w:tr w:rsidR="009F30B7" w:rsidRPr="00333733" w:rsidTr="00333733">
        <w:trPr>
          <w:trHeight w:val="300"/>
        </w:trPr>
        <w:tc>
          <w:tcPr>
            <w:tcW w:w="652" w:type="pct"/>
            <w:tcBorders>
              <w:top w:val="single" w:sz="4" w:space="0" w:color="auto"/>
              <w:left w:val="single" w:sz="4" w:space="0" w:color="auto"/>
              <w:bottom w:val="single" w:sz="4" w:space="0" w:color="auto"/>
              <w:right w:val="single" w:sz="4" w:space="0" w:color="auto"/>
            </w:tcBorders>
          </w:tcPr>
          <w:p w:rsidR="009F30B7" w:rsidRPr="00333733" w:rsidRDefault="009F30B7"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Раздел (кол-во часов в теме)</w:t>
            </w:r>
          </w:p>
        </w:tc>
        <w:tc>
          <w:tcPr>
            <w:tcW w:w="2173" w:type="pct"/>
            <w:tcBorders>
              <w:top w:val="single" w:sz="4" w:space="0" w:color="auto"/>
              <w:left w:val="single" w:sz="4" w:space="0" w:color="auto"/>
              <w:bottom w:val="single" w:sz="4" w:space="0" w:color="auto"/>
              <w:right w:val="single" w:sz="4" w:space="0" w:color="auto"/>
            </w:tcBorders>
            <w:shd w:val="clear" w:color="auto" w:fill="auto"/>
            <w:noWrap/>
            <w:hideMark/>
          </w:tcPr>
          <w:p w:rsidR="009F30B7" w:rsidRPr="00333733" w:rsidRDefault="009F30B7"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Тема урока</w:t>
            </w:r>
          </w:p>
        </w:tc>
        <w:tc>
          <w:tcPr>
            <w:tcW w:w="435" w:type="pct"/>
            <w:tcBorders>
              <w:top w:val="single" w:sz="4" w:space="0" w:color="auto"/>
              <w:left w:val="single" w:sz="4" w:space="0" w:color="auto"/>
              <w:bottom w:val="single" w:sz="4" w:space="0" w:color="auto"/>
              <w:right w:val="single" w:sz="4" w:space="0" w:color="auto"/>
            </w:tcBorders>
            <w:vAlign w:val="bottom"/>
          </w:tcPr>
          <w:p w:rsidR="009F30B7" w:rsidRPr="00333733" w:rsidRDefault="009F30B7" w:rsidP="00333733">
            <w:pPr>
              <w:spacing w:after="0" w:line="240" w:lineRule="auto"/>
              <w:ind w:left="34"/>
              <w:rPr>
                <w:rFonts w:ascii="Times New Roman" w:hAnsi="Times New Roman"/>
                <w:sz w:val="24"/>
                <w:szCs w:val="24"/>
              </w:rPr>
            </w:pPr>
            <w:r w:rsidRPr="00333733">
              <w:rPr>
                <w:rFonts w:ascii="Times New Roman" w:hAnsi="Times New Roman"/>
                <w:sz w:val="24"/>
                <w:szCs w:val="24"/>
              </w:rPr>
              <w:t>№ урока в году</w:t>
            </w:r>
          </w:p>
        </w:tc>
        <w:tc>
          <w:tcPr>
            <w:tcW w:w="653" w:type="pct"/>
            <w:tcBorders>
              <w:top w:val="single" w:sz="4" w:space="0" w:color="auto"/>
              <w:left w:val="single" w:sz="4" w:space="0" w:color="auto"/>
              <w:bottom w:val="single" w:sz="4" w:space="0" w:color="auto"/>
              <w:right w:val="single" w:sz="4" w:space="0" w:color="auto"/>
            </w:tcBorders>
          </w:tcPr>
          <w:p w:rsidR="009F30B7" w:rsidRPr="00333733" w:rsidRDefault="009F30B7" w:rsidP="00333733">
            <w:pPr>
              <w:spacing w:after="0" w:line="240" w:lineRule="auto"/>
              <w:ind w:left="34" w:right="-392"/>
              <w:rPr>
                <w:rFonts w:ascii="Times New Roman" w:hAnsi="Times New Roman"/>
                <w:sz w:val="24"/>
                <w:szCs w:val="24"/>
              </w:rPr>
            </w:pPr>
            <w:r w:rsidRPr="00333733">
              <w:rPr>
                <w:rFonts w:ascii="Times New Roman" w:hAnsi="Times New Roman"/>
                <w:sz w:val="24"/>
                <w:szCs w:val="24"/>
              </w:rPr>
              <w:t>Домашнее задание</w:t>
            </w:r>
          </w:p>
        </w:tc>
        <w:tc>
          <w:tcPr>
            <w:tcW w:w="579" w:type="pct"/>
            <w:tcBorders>
              <w:top w:val="single" w:sz="4" w:space="0" w:color="auto"/>
              <w:left w:val="single" w:sz="4" w:space="0" w:color="auto"/>
              <w:bottom w:val="single" w:sz="4" w:space="0" w:color="auto"/>
              <w:right w:val="single" w:sz="4" w:space="0" w:color="auto"/>
            </w:tcBorders>
          </w:tcPr>
          <w:p w:rsidR="009F30B7" w:rsidRPr="00333733" w:rsidRDefault="009F30B7" w:rsidP="00333733">
            <w:pPr>
              <w:spacing w:after="0" w:line="240" w:lineRule="auto"/>
              <w:ind w:right="-392"/>
              <w:rPr>
                <w:rFonts w:ascii="Times New Roman" w:hAnsi="Times New Roman"/>
                <w:color w:val="000000"/>
                <w:sz w:val="24"/>
                <w:szCs w:val="24"/>
                <w:shd w:val="clear" w:color="auto" w:fill="FFFFFF"/>
              </w:rPr>
            </w:pPr>
            <w:proofErr w:type="spellStart"/>
            <w:proofErr w:type="gramStart"/>
            <w:r w:rsidRPr="00333733">
              <w:rPr>
                <w:rStyle w:val="normaltextrun"/>
                <w:rFonts w:ascii="Times New Roman" w:hAnsi="Times New Roman"/>
                <w:color w:val="000000"/>
                <w:sz w:val="24"/>
                <w:szCs w:val="24"/>
                <w:shd w:val="clear" w:color="auto" w:fill="FFFFFF"/>
              </w:rPr>
              <w:t>Плано</w:t>
            </w:r>
            <w:r w:rsidR="00CA7540" w:rsidRPr="00333733">
              <w:rPr>
                <w:rStyle w:val="normaltextrun"/>
                <w:rFonts w:ascii="Times New Roman" w:hAnsi="Times New Roman"/>
                <w:color w:val="000000"/>
                <w:sz w:val="24"/>
                <w:szCs w:val="24"/>
                <w:shd w:val="clear" w:color="auto" w:fill="FFFFFF"/>
              </w:rPr>
              <w:t>-</w:t>
            </w:r>
            <w:r w:rsidRPr="00333733">
              <w:rPr>
                <w:rStyle w:val="normaltextrun"/>
                <w:rFonts w:ascii="Times New Roman" w:hAnsi="Times New Roman"/>
                <w:color w:val="000000"/>
                <w:sz w:val="24"/>
                <w:szCs w:val="24"/>
                <w:shd w:val="clear" w:color="auto" w:fill="FFFFFF"/>
              </w:rPr>
              <w:t>вые</w:t>
            </w:r>
            <w:proofErr w:type="spellEnd"/>
            <w:proofErr w:type="gramEnd"/>
            <w:r w:rsidRPr="00333733">
              <w:rPr>
                <w:rStyle w:val="normaltextrun"/>
                <w:rFonts w:ascii="Times New Roman" w:hAnsi="Times New Roman"/>
                <w:color w:val="000000"/>
                <w:sz w:val="24"/>
                <w:szCs w:val="24"/>
                <w:shd w:val="clear" w:color="auto" w:fill="FFFFFF"/>
              </w:rPr>
              <w:t xml:space="preserve"> сроки</w:t>
            </w:r>
            <w:r w:rsidRPr="00333733">
              <w:rPr>
                <w:rStyle w:val="eop"/>
                <w:rFonts w:ascii="Times New Roman" w:hAnsi="Times New Roman"/>
                <w:color w:val="000000"/>
                <w:sz w:val="24"/>
                <w:szCs w:val="24"/>
                <w:shd w:val="clear" w:color="auto" w:fill="FFFFFF"/>
              </w:rPr>
              <w:t> </w:t>
            </w:r>
          </w:p>
        </w:tc>
        <w:tc>
          <w:tcPr>
            <w:tcW w:w="508" w:type="pct"/>
            <w:tcBorders>
              <w:top w:val="single" w:sz="4" w:space="0" w:color="auto"/>
              <w:left w:val="single" w:sz="4" w:space="0" w:color="auto"/>
              <w:bottom w:val="single" w:sz="4" w:space="0" w:color="auto"/>
              <w:right w:val="single" w:sz="4" w:space="0" w:color="auto"/>
            </w:tcBorders>
          </w:tcPr>
          <w:p w:rsidR="009F30B7" w:rsidRPr="00333733" w:rsidRDefault="009F30B7" w:rsidP="00333733">
            <w:pPr>
              <w:spacing w:after="0" w:line="240" w:lineRule="auto"/>
              <w:rPr>
                <w:rFonts w:ascii="Times New Roman" w:hAnsi="Times New Roman"/>
                <w:sz w:val="24"/>
                <w:szCs w:val="24"/>
              </w:rPr>
            </w:pPr>
            <w:proofErr w:type="gramStart"/>
            <w:r w:rsidRPr="00333733">
              <w:rPr>
                <w:rStyle w:val="spellingerror"/>
                <w:rFonts w:ascii="Times New Roman" w:hAnsi="Times New Roman"/>
                <w:color w:val="000000"/>
                <w:sz w:val="24"/>
                <w:szCs w:val="24"/>
                <w:shd w:val="clear" w:color="auto" w:fill="FFFFFF"/>
              </w:rPr>
              <w:t>Скорректированные</w:t>
            </w:r>
            <w:proofErr w:type="gramEnd"/>
            <w:r w:rsidRPr="00333733">
              <w:rPr>
                <w:rStyle w:val="normaltextrun"/>
                <w:rFonts w:ascii="Times New Roman" w:hAnsi="Times New Roman"/>
                <w:color w:val="000000"/>
                <w:sz w:val="24"/>
                <w:szCs w:val="24"/>
                <w:shd w:val="clear" w:color="auto" w:fill="FFFFFF"/>
              </w:rPr>
              <w:t> срок</w:t>
            </w:r>
          </w:p>
        </w:tc>
      </w:tr>
      <w:tr w:rsidR="00CA7540" w:rsidRPr="00333733" w:rsidTr="00333733">
        <w:trPr>
          <w:trHeight w:val="300"/>
        </w:trPr>
        <w:tc>
          <w:tcPr>
            <w:tcW w:w="652" w:type="pct"/>
            <w:tcBorders>
              <w:top w:val="single" w:sz="4" w:space="0" w:color="auto"/>
              <w:left w:val="single" w:sz="4" w:space="0" w:color="auto"/>
              <w:bottom w:val="single" w:sz="4" w:space="0" w:color="auto"/>
              <w:right w:val="single" w:sz="4" w:space="0" w:color="auto"/>
            </w:tcBorders>
          </w:tcPr>
          <w:p w:rsidR="00CA7540" w:rsidRPr="00333733" w:rsidRDefault="00CA7540" w:rsidP="00333733">
            <w:pPr>
              <w:pStyle w:val="a3"/>
              <w:spacing w:after="0" w:line="240" w:lineRule="auto"/>
              <w:ind w:left="34"/>
              <w:rPr>
                <w:rFonts w:ascii="Times New Roman" w:hAnsi="Times New Roman"/>
                <w:color w:val="000000"/>
                <w:sz w:val="24"/>
                <w:szCs w:val="24"/>
              </w:rPr>
            </w:pPr>
            <w:r w:rsidRPr="00333733">
              <w:rPr>
                <w:rFonts w:ascii="Times New Roman" w:hAnsi="Times New Roman"/>
                <w:color w:val="000000"/>
                <w:sz w:val="24"/>
                <w:szCs w:val="24"/>
              </w:rPr>
              <w:t>Введение(1час)</w:t>
            </w:r>
          </w:p>
        </w:tc>
        <w:tc>
          <w:tcPr>
            <w:tcW w:w="217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A7540" w:rsidRPr="00333733" w:rsidRDefault="00CA7540"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Техника безопасности в кабинете физики. Повторение курса 8-го класса.</w:t>
            </w:r>
          </w:p>
        </w:tc>
        <w:tc>
          <w:tcPr>
            <w:tcW w:w="435" w:type="pct"/>
            <w:tcBorders>
              <w:top w:val="single" w:sz="4" w:space="0" w:color="auto"/>
              <w:left w:val="single" w:sz="4" w:space="0" w:color="auto"/>
              <w:bottom w:val="single" w:sz="4" w:space="0" w:color="auto"/>
              <w:right w:val="single" w:sz="4" w:space="0" w:color="auto"/>
            </w:tcBorders>
          </w:tcPr>
          <w:p w:rsidR="00CA7540" w:rsidRPr="00333733" w:rsidRDefault="00CA7540"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1</w:t>
            </w:r>
          </w:p>
        </w:tc>
        <w:tc>
          <w:tcPr>
            <w:tcW w:w="653" w:type="pct"/>
            <w:tcBorders>
              <w:top w:val="single" w:sz="4" w:space="0" w:color="auto"/>
              <w:left w:val="single" w:sz="4" w:space="0" w:color="auto"/>
              <w:bottom w:val="single" w:sz="4" w:space="0" w:color="auto"/>
              <w:right w:val="single" w:sz="4" w:space="0" w:color="auto"/>
            </w:tcBorders>
          </w:tcPr>
          <w:p w:rsidR="00CA7540" w:rsidRPr="00333733" w:rsidRDefault="00CA7540"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Повторить записи в тетради</w:t>
            </w:r>
          </w:p>
        </w:tc>
        <w:tc>
          <w:tcPr>
            <w:tcW w:w="579" w:type="pct"/>
            <w:vMerge w:val="restart"/>
            <w:tcBorders>
              <w:top w:val="single" w:sz="4" w:space="0" w:color="auto"/>
              <w:left w:val="single" w:sz="4" w:space="0" w:color="auto"/>
              <w:right w:val="single" w:sz="4" w:space="0" w:color="auto"/>
            </w:tcBorders>
          </w:tcPr>
          <w:p w:rsidR="00CA7540" w:rsidRPr="00333733" w:rsidRDefault="00CA7540" w:rsidP="00333733">
            <w:pPr>
              <w:spacing w:after="0" w:line="240" w:lineRule="auto"/>
              <w:ind w:firstLineChars="100" w:firstLine="240"/>
              <w:rPr>
                <w:rFonts w:ascii="Times New Roman" w:hAnsi="Times New Roman"/>
                <w:sz w:val="24"/>
                <w:szCs w:val="24"/>
              </w:rPr>
            </w:pPr>
            <w:r w:rsidRPr="00333733">
              <w:rPr>
                <w:rFonts w:ascii="Times New Roman" w:hAnsi="Times New Roman"/>
                <w:sz w:val="24"/>
                <w:szCs w:val="24"/>
              </w:rPr>
              <w:t>1 неделя</w:t>
            </w:r>
          </w:p>
          <w:p w:rsidR="00CA7540" w:rsidRPr="00333733" w:rsidRDefault="00CA7540" w:rsidP="00333733">
            <w:pPr>
              <w:spacing w:after="0" w:line="240" w:lineRule="auto"/>
              <w:rPr>
                <w:rFonts w:ascii="Times New Roman" w:hAnsi="Times New Roman"/>
                <w:sz w:val="24"/>
                <w:szCs w:val="24"/>
              </w:rPr>
            </w:pPr>
            <w:r w:rsidRPr="00333733">
              <w:rPr>
                <w:rFonts w:ascii="Times New Roman" w:hAnsi="Times New Roman"/>
                <w:sz w:val="24"/>
                <w:szCs w:val="24"/>
              </w:rPr>
              <w:t>(2. 09-6.09)</w:t>
            </w:r>
          </w:p>
          <w:p w:rsidR="00CA7540" w:rsidRPr="00333733" w:rsidRDefault="00CA7540" w:rsidP="00333733">
            <w:pPr>
              <w:spacing w:after="0" w:line="240" w:lineRule="auto"/>
              <w:rPr>
                <w:rFonts w:ascii="Times New Roman" w:hAnsi="Times New Roman"/>
                <w:sz w:val="24"/>
                <w:szCs w:val="24"/>
              </w:rPr>
            </w:pPr>
          </w:p>
        </w:tc>
        <w:tc>
          <w:tcPr>
            <w:tcW w:w="508" w:type="pct"/>
            <w:vMerge w:val="restart"/>
            <w:tcBorders>
              <w:top w:val="single" w:sz="4" w:space="0" w:color="auto"/>
              <w:left w:val="single" w:sz="4" w:space="0" w:color="auto"/>
              <w:right w:val="single" w:sz="4" w:space="0" w:color="auto"/>
            </w:tcBorders>
          </w:tcPr>
          <w:p w:rsidR="00CA7540" w:rsidRPr="00333733" w:rsidRDefault="00CA7540" w:rsidP="00333733">
            <w:pPr>
              <w:spacing w:after="0" w:line="240" w:lineRule="auto"/>
              <w:rPr>
                <w:rFonts w:ascii="Times New Roman" w:hAnsi="Times New Roman"/>
                <w:color w:val="000000"/>
                <w:sz w:val="24"/>
                <w:szCs w:val="24"/>
              </w:rPr>
            </w:pPr>
          </w:p>
        </w:tc>
      </w:tr>
      <w:tr w:rsidR="00CA7540" w:rsidRPr="00333733" w:rsidTr="00333733">
        <w:trPr>
          <w:trHeight w:val="300"/>
        </w:trPr>
        <w:tc>
          <w:tcPr>
            <w:tcW w:w="652" w:type="pct"/>
            <w:vMerge w:val="restart"/>
            <w:tcBorders>
              <w:top w:val="nil"/>
              <w:left w:val="single" w:sz="4" w:space="0" w:color="auto"/>
              <w:right w:val="single" w:sz="4" w:space="0" w:color="auto"/>
            </w:tcBorders>
          </w:tcPr>
          <w:p w:rsidR="00CA7540" w:rsidRPr="00333733" w:rsidRDefault="00CA7540" w:rsidP="00333733">
            <w:pPr>
              <w:pStyle w:val="a3"/>
              <w:spacing w:after="0" w:line="240" w:lineRule="auto"/>
              <w:ind w:left="34"/>
              <w:rPr>
                <w:rFonts w:ascii="Times New Roman" w:hAnsi="Times New Roman"/>
                <w:color w:val="000000"/>
                <w:sz w:val="24"/>
                <w:szCs w:val="24"/>
              </w:rPr>
            </w:pPr>
            <w:r w:rsidRPr="00333733">
              <w:rPr>
                <w:rFonts w:ascii="Times New Roman" w:hAnsi="Times New Roman"/>
                <w:sz w:val="24"/>
                <w:szCs w:val="24"/>
              </w:rPr>
              <w:t xml:space="preserve">Основы </w:t>
            </w:r>
            <w:r w:rsidRPr="00333733">
              <w:rPr>
                <w:rFonts w:ascii="Times New Roman" w:hAnsi="Times New Roman"/>
                <w:sz w:val="24"/>
                <w:szCs w:val="24"/>
              </w:rPr>
              <w:lastRenderedPageBreak/>
              <w:t>кинематики (10 часов)</w:t>
            </w:r>
          </w:p>
        </w:tc>
        <w:tc>
          <w:tcPr>
            <w:tcW w:w="2173" w:type="pct"/>
            <w:tcBorders>
              <w:top w:val="nil"/>
              <w:left w:val="single" w:sz="4" w:space="0" w:color="auto"/>
              <w:bottom w:val="single" w:sz="4" w:space="0" w:color="auto"/>
              <w:right w:val="single" w:sz="4" w:space="0" w:color="auto"/>
            </w:tcBorders>
            <w:shd w:val="clear" w:color="auto" w:fill="auto"/>
            <w:noWrap/>
            <w:vAlign w:val="bottom"/>
            <w:hideMark/>
          </w:tcPr>
          <w:p w:rsidR="00CA7540" w:rsidRPr="00333733" w:rsidRDefault="00CA7540"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lastRenderedPageBreak/>
              <w:t xml:space="preserve">Материальная точка. Перемещение. </w:t>
            </w:r>
            <w:r w:rsidRPr="00333733">
              <w:rPr>
                <w:rFonts w:ascii="Times New Roman" w:hAnsi="Times New Roman"/>
                <w:color w:val="000000"/>
                <w:sz w:val="24"/>
                <w:szCs w:val="24"/>
              </w:rPr>
              <w:lastRenderedPageBreak/>
              <w:t>Определение координаты движущегося тела.</w:t>
            </w:r>
          </w:p>
        </w:tc>
        <w:tc>
          <w:tcPr>
            <w:tcW w:w="435" w:type="pct"/>
            <w:tcBorders>
              <w:top w:val="nil"/>
              <w:left w:val="single" w:sz="4" w:space="0" w:color="auto"/>
              <w:bottom w:val="single" w:sz="4" w:space="0" w:color="auto"/>
              <w:right w:val="single" w:sz="4" w:space="0" w:color="auto"/>
            </w:tcBorders>
          </w:tcPr>
          <w:p w:rsidR="00CA7540" w:rsidRPr="00333733" w:rsidRDefault="00CA7540"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lastRenderedPageBreak/>
              <w:t>2</w:t>
            </w:r>
          </w:p>
        </w:tc>
        <w:tc>
          <w:tcPr>
            <w:tcW w:w="653" w:type="pct"/>
            <w:tcBorders>
              <w:top w:val="nil"/>
              <w:left w:val="single" w:sz="4" w:space="0" w:color="auto"/>
              <w:bottom w:val="single" w:sz="4" w:space="0" w:color="auto"/>
              <w:right w:val="single" w:sz="4" w:space="0" w:color="auto"/>
            </w:tcBorders>
          </w:tcPr>
          <w:p w:rsidR="00CA7540" w:rsidRPr="00333733" w:rsidRDefault="00CA7540" w:rsidP="00333733">
            <w:pPr>
              <w:spacing w:after="0" w:line="240" w:lineRule="auto"/>
              <w:rPr>
                <w:rFonts w:ascii="Times New Roman" w:hAnsi="Times New Roman"/>
                <w:color w:val="000000"/>
                <w:sz w:val="24"/>
                <w:szCs w:val="24"/>
              </w:rPr>
            </w:pPr>
            <w:r w:rsidRPr="00333733">
              <w:rPr>
                <w:rFonts w:ascii="Times New Roman" w:hAnsi="Times New Roman"/>
                <w:sz w:val="24"/>
                <w:szCs w:val="24"/>
              </w:rPr>
              <w:t xml:space="preserve">§1-3. </w:t>
            </w:r>
            <w:r w:rsidRPr="00333733">
              <w:rPr>
                <w:rFonts w:ascii="Times New Roman" w:hAnsi="Times New Roman"/>
                <w:sz w:val="24"/>
                <w:szCs w:val="24"/>
              </w:rPr>
              <w:lastRenderedPageBreak/>
              <w:t>Отвечать на вопросы. Упр. 3.</w:t>
            </w:r>
          </w:p>
        </w:tc>
        <w:tc>
          <w:tcPr>
            <w:tcW w:w="579" w:type="pct"/>
            <w:vMerge/>
            <w:tcBorders>
              <w:left w:val="single" w:sz="4" w:space="0" w:color="auto"/>
              <w:right w:val="single" w:sz="4" w:space="0" w:color="auto"/>
            </w:tcBorders>
          </w:tcPr>
          <w:p w:rsidR="00CA7540" w:rsidRPr="00333733" w:rsidRDefault="00CA7540" w:rsidP="00333733">
            <w:pPr>
              <w:spacing w:after="0" w:line="240" w:lineRule="auto"/>
              <w:rPr>
                <w:rFonts w:ascii="Times New Roman" w:hAnsi="Times New Roman"/>
                <w:color w:val="000000"/>
                <w:sz w:val="24"/>
                <w:szCs w:val="24"/>
              </w:rPr>
            </w:pPr>
          </w:p>
        </w:tc>
        <w:tc>
          <w:tcPr>
            <w:tcW w:w="508" w:type="pct"/>
            <w:vMerge/>
            <w:tcBorders>
              <w:left w:val="single" w:sz="4" w:space="0" w:color="auto"/>
              <w:right w:val="single" w:sz="4" w:space="0" w:color="auto"/>
            </w:tcBorders>
          </w:tcPr>
          <w:p w:rsidR="00CA7540" w:rsidRPr="00333733" w:rsidRDefault="00CA7540" w:rsidP="00333733">
            <w:pPr>
              <w:spacing w:after="0" w:line="240" w:lineRule="auto"/>
              <w:rPr>
                <w:rFonts w:ascii="Times New Roman" w:hAnsi="Times New Roman"/>
                <w:color w:val="000000"/>
                <w:sz w:val="24"/>
                <w:szCs w:val="24"/>
              </w:rPr>
            </w:pPr>
          </w:p>
        </w:tc>
      </w:tr>
      <w:tr w:rsidR="00CA7540" w:rsidRPr="00333733" w:rsidTr="00333733">
        <w:trPr>
          <w:trHeight w:val="300"/>
        </w:trPr>
        <w:tc>
          <w:tcPr>
            <w:tcW w:w="652" w:type="pct"/>
            <w:vMerge/>
            <w:tcBorders>
              <w:left w:val="single" w:sz="4" w:space="0" w:color="auto"/>
              <w:right w:val="single" w:sz="4" w:space="0" w:color="auto"/>
            </w:tcBorders>
          </w:tcPr>
          <w:p w:rsidR="00CA7540" w:rsidRPr="00333733" w:rsidRDefault="00CA7540" w:rsidP="00333733">
            <w:pPr>
              <w:pStyle w:val="a3"/>
              <w:numPr>
                <w:ilvl w:val="0"/>
                <w:numId w:val="36"/>
              </w:numPr>
              <w:spacing w:after="0" w:line="240" w:lineRule="auto"/>
              <w:ind w:left="34" w:firstLine="0"/>
              <w:rPr>
                <w:rFonts w:ascii="Times New Roman" w:hAnsi="Times New Roman"/>
                <w:color w:val="000000"/>
                <w:sz w:val="24"/>
                <w:szCs w:val="24"/>
              </w:rPr>
            </w:pPr>
          </w:p>
        </w:tc>
        <w:tc>
          <w:tcPr>
            <w:tcW w:w="2173" w:type="pct"/>
            <w:tcBorders>
              <w:top w:val="nil"/>
              <w:left w:val="single" w:sz="4" w:space="0" w:color="auto"/>
              <w:bottom w:val="single" w:sz="4" w:space="0" w:color="auto"/>
              <w:right w:val="single" w:sz="4" w:space="0" w:color="auto"/>
            </w:tcBorders>
            <w:shd w:val="clear" w:color="auto" w:fill="auto"/>
            <w:noWrap/>
            <w:vAlign w:val="bottom"/>
            <w:hideMark/>
          </w:tcPr>
          <w:p w:rsidR="00CA7540" w:rsidRPr="00333733" w:rsidRDefault="00CA7540"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 xml:space="preserve">Перемещение при прямолинейном равномерном движении.  </w:t>
            </w:r>
          </w:p>
        </w:tc>
        <w:tc>
          <w:tcPr>
            <w:tcW w:w="435" w:type="pct"/>
            <w:tcBorders>
              <w:top w:val="nil"/>
              <w:left w:val="single" w:sz="4" w:space="0" w:color="auto"/>
              <w:bottom w:val="single" w:sz="4" w:space="0" w:color="auto"/>
              <w:right w:val="single" w:sz="4" w:space="0" w:color="auto"/>
            </w:tcBorders>
          </w:tcPr>
          <w:p w:rsidR="00CA7540" w:rsidRPr="00333733" w:rsidRDefault="00CA7540"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3</w:t>
            </w:r>
          </w:p>
        </w:tc>
        <w:tc>
          <w:tcPr>
            <w:tcW w:w="653" w:type="pct"/>
            <w:tcBorders>
              <w:top w:val="nil"/>
              <w:left w:val="single" w:sz="4" w:space="0" w:color="auto"/>
              <w:bottom w:val="single" w:sz="4" w:space="0" w:color="auto"/>
              <w:right w:val="single" w:sz="4" w:space="0" w:color="auto"/>
            </w:tcBorders>
          </w:tcPr>
          <w:p w:rsidR="00CA7540" w:rsidRPr="00333733" w:rsidRDefault="00CA7540" w:rsidP="00333733">
            <w:pPr>
              <w:spacing w:after="0" w:line="240" w:lineRule="auto"/>
              <w:rPr>
                <w:rFonts w:ascii="Times New Roman" w:hAnsi="Times New Roman"/>
                <w:color w:val="000000"/>
                <w:sz w:val="24"/>
                <w:szCs w:val="24"/>
              </w:rPr>
            </w:pPr>
            <w:r w:rsidRPr="00333733">
              <w:rPr>
                <w:rFonts w:ascii="Times New Roman" w:hAnsi="Times New Roman"/>
                <w:sz w:val="24"/>
                <w:szCs w:val="24"/>
              </w:rPr>
              <w:t>§4. Отвечать на вопросы. Упр. 4.</w:t>
            </w:r>
          </w:p>
        </w:tc>
        <w:tc>
          <w:tcPr>
            <w:tcW w:w="579" w:type="pct"/>
            <w:vMerge/>
            <w:tcBorders>
              <w:left w:val="single" w:sz="4" w:space="0" w:color="auto"/>
              <w:bottom w:val="single" w:sz="4" w:space="0" w:color="auto"/>
              <w:right w:val="single" w:sz="4" w:space="0" w:color="auto"/>
            </w:tcBorders>
          </w:tcPr>
          <w:p w:rsidR="00CA7540" w:rsidRPr="00333733" w:rsidRDefault="00CA7540" w:rsidP="00333733">
            <w:pPr>
              <w:spacing w:after="0" w:line="240" w:lineRule="auto"/>
              <w:rPr>
                <w:rFonts w:ascii="Times New Roman" w:hAnsi="Times New Roman"/>
                <w:color w:val="000000"/>
                <w:sz w:val="24"/>
                <w:szCs w:val="24"/>
              </w:rPr>
            </w:pPr>
          </w:p>
        </w:tc>
        <w:tc>
          <w:tcPr>
            <w:tcW w:w="508" w:type="pct"/>
            <w:vMerge/>
            <w:tcBorders>
              <w:left w:val="single" w:sz="4" w:space="0" w:color="auto"/>
              <w:bottom w:val="single" w:sz="4" w:space="0" w:color="auto"/>
              <w:right w:val="single" w:sz="4" w:space="0" w:color="auto"/>
            </w:tcBorders>
          </w:tcPr>
          <w:p w:rsidR="00CA7540" w:rsidRPr="00333733" w:rsidRDefault="00CA7540" w:rsidP="00333733">
            <w:pPr>
              <w:spacing w:after="0" w:line="240" w:lineRule="auto"/>
              <w:rPr>
                <w:rFonts w:ascii="Times New Roman" w:hAnsi="Times New Roman"/>
                <w:color w:val="000000"/>
                <w:sz w:val="24"/>
                <w:szCs w:val="24"/>
              </w:rPr>
            </w:pPr>
          </w:p>
        </w:tc>
      </w:tr>
      <w:tr w:rsidR="00CA7540" w:rsidRPr="00333733" w:rsidTr="00333733">
        <w:trPr>
          <w:trHeight w:val="300"/>
        </w:trPr>
        <w:tc>
          <w:tcPr>
            <w:tcW w:w="652" w:type="pct"/>
            <w:vMerge/>
            <w:tcBorders>
              <w:left w:val="single" w:sz="4" w:space="0" w:color="auto"/>
              <w:right w:val="single" w:sz="4" w:space="0" w:color="auto"/>
            </w:tcBorders>
          </w:tcPr>
          <w:p w:rsidR="00CA7540" w:rsidRPr="00333733" w:rsidRDefault="00CA7540" w:rsidP="00333733">
            <w:pPr>
              <w:pStyle w:val="a3"/>
              <w:numPr>
                <w:ilvl w:val="0"/>
                <w:numId w:val="36"/>
              </w:numPr>
              <w:spacing w:after="0" w:line="240" w:lineRule="auto"/>
              <w:ind w:left="34" w:firstLine="0"/>
              <w:rPr>
                <w:rFonts w:ascii="Times New Roman" w:hAnsi="Times New Roman"/>
                <w:color w:val="000000"/>
                <w:sz w:val="24"/>
                <w:szCs w:val="24"/>
              </w:rPr>
            </w:pPr>
          </w:p>
        </w:tc>
        <w:tc>
          <w:tcPr>
            <w:tcW w:w="2173" w:type="pct"/>
            <w:tcBorders>
              <w:top w:val="nil"/>
              <w:left w:val="single" w:sz="4" w:space="0" w:color="auto"/>
              <w:bottom w:val="single" w:sz="4" w:space="0" w:color="auto"/>
              <w:right w:val="single" w:sz="4" w:space="0" w:color="auto"/>
            </w:tcBorders>
            <w:shd w:val="clear" w:color="auto" w:fill="auto"/>
            <w:noWrap/>
            <w:vAlign w:val="bottom"/>
          </w:tcPr>
          <w:p w:rsidR="00CA7540" w:rsidRPr="00333733" w:rsidRDefault="00CA7540"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Графическое представление равномерного движения.</w:t>
            </w:r>
          </w:p>
        </w:tc>
        <w:tc>
          <w:tcPr>
            <w:tcW w:w="435" w:type="pct"/>
            <w:tcBorders>
              <w:top w:val="nil"/>
              <w:left w:val="single" w:sz="4" w:space="0" w:color="auto"/>
              <w:bottom w:val="single" w:sz="4" w:space="0" w:color="auto"/>
              <w:right w:val="single" w:sz="4" w:space="0" w:color="auto"/>
            </w:tcBorders>
          </w:tcPr>
          <w:p w:rsidR="00CA7540" w:rsidRPr="00333733" w:rsidRDefault="00CA7540"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4</w:t>
            </w:r>
          </w:p>
        </w:tc>
        <w:tc>
          <w:tcPr>
            <w:tcW w:w="653" w:type="pct"/>
            <w:tcBorders>
              <w:top w:val="nil"/>
              <w:left w:val="single" w:sz="4" w:space="0" w:color="auto"/>
              <w:bottom w:val="single" w:sz="4" w:space="0" w:color="auto"/>
              <w:right w:val="single" w:sz="4" w:space="0" w:color="auto"/>
            </w:tcBorders>
          </w:tcPr>
          <w:p w:rsidR="00CA7540" w:rsidRPr="00333733" w:rsidRDefault="00CA7540"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Задание в тетради</w:t>
            </w:r>
          </w:p>
        </w:tc>
        <w:tc>
          <w:tcPr>
            <w:tcW w:w="579" w:type="pct"/>
            <w:vMerge w:val="restart"/>
            <w:tcBorders>
              <w:top w:val="nil"/>
              <w:left w:val="single" w:sz="4" w:space="0" w:color="auto"/>
              <w:right w:val="single" w:sz="4" w:space="0" w:color="auto"/>
            </w:tcBorders>
          </w:tcPr>
          <w:p w:rsidR="00CA7540" w:rsidRPr="00333733" w:rsidRDefault="00CA7540" w:rsidP="00333733">
            <w:pPr>
              <w:spacing w:after="0" w:line="240" w:lineRule="auto"/>
              <w:ind w:firstLineChars="100" w:firstLine="240"/>
              <w:rPr>
                <w:rFonts w:ascii="Times New Roman" w:hAnsi="Times New Roman"/>
                <w:sz w:val="24"/>
                <w:szCs w:val="24"/>
              </w:rPr>
            </w:pPr>
            <w:r w:rsidRPr="00333733">
              <w:rPr>
                <w:rFonts w:ascii="Times New Roman" w:hAnsi="Times New Roman"/>
                <w:sz w:val="24"/>
                <w:szCs w:val="24"/>
              </w:rPr>
              <w:t>2 неделя</w:t>
            </w:r>
          </w:p>
          <w:p w:rsidR="00CA7540" w:rsidRPr="00333733" w:rsidRDefault="00CA7540" w:rsidP="00333733">
            <w:pPr>
              <w:spacing w:after="0" w:line="240" w:lineRule="auto"/>
              <w:rPr>
                <w:rFonts w:ascii="Times New Roman" w:hAnsi="Times New Roman"/>
                <w:sz w:val="24"/>
                <w:szCs w:val="24"/>
              </w:rPr>
            </w:pPr>
            <w:r w:rsidRPr="00333733">
              <w:rPr>
                <w:rFonts w:ascii="Times New Roman" w:hAnsi="Times New Roman"/>
                <w:sz w:val="24"/>
                <w:szCs w:val="24"/>
              </w:rPr>
              <w:t>(9. 09-13.09)</w:t>
            </w:r>
          </w:p>
          <w:p w:rsidR="00CA7540" w:rsidRPr="00333733" w:rsidRDefault="00CA7540" w:rsidP="00333733">
            <w:pPr>
              <w:spacing w:after="0" w:line="240" w:lineRule="auto"/>
              <w:ind w:firstLineChars="100" w:firstLine="240"/>
              <w:rPr>
                <w:rFonts w:ascii="Times New Roman" w:hAnsi="Times New Roman"/>
                <w:sz w:val="24"/>
                <w:szCs w:val="24"/>
              </w:rPr>
            </w:pPr>
          </w:p>
        </w:tc>
        <w:tc>
          <w:tcPr>
            <w:tcW w:w="508" w:type="pct"/>
            <w:vMerge w:val="restart"/>
            <w:tcBorders>
              <w:top w:val="nil"/>
              <w:left w:val="single" w:sz="4" w:space="0" w:color="auto"/>
              <w:right w:val="single" w:sz="4" w:space="0" w:color="auto"/>
            </w:tcBorders>
          </w:tcPr>
          <w:p w:rsidR="00CA7540" w:rsidRPr="00333733" w:rsidRDefault="00CA7540" w:rsidP="00333733">
            <w:pPr>
              <w:spacing w:after="0" w:line="240" w:lineRule="auto"/>
              <w:rPr>
                <w:rFonts w:ascii="Times New Roman" w:hAnsi="Times New Roman"/>
                <w:color w:val="000000"/>
                <w:sz w:val="24"/>
                <w:szCs w:val="24"/>
              </w:rPr>
            </w:pPr>
          </w:p>
        </w:tc>
      </w:tr>
      <w:tr w:rsidR="00CA7540" w:rsidRPr="00333733" w:rsidTr="00333733">
        <w:trPr>
          <w:trHeight w:val="300"/>
        </w:trPr>
        <w:tc>
          <w:tcPr>
            <w:tcW w:w="652" w:type="pct"/>
            <w:vMerge/>
            <w:tcBorders>
              <w:left w:val="single" w:sz="4" w:space="0" w:color="auto"/>
              <w:right w:val="single" w:sz="4" w:space="0" w:color="auto"/>
            </w:tcBorders>
          </w:tcPr>
          <w:p w:rsidR="00CA7540" w:rsidRPr="00333733" w:rsidRDefault="00CA7540" w:rsidP="00333733">
            <w:pPr>
              <w:pStyle w:val="a3"/>
              <w:numPr>
                <w:ilvl w:val="0"/>
                <w:numId w:val="36"/>
              </w:numPr>
              <w:spacing w:after="0" w:line="240" w:lineRule="auto"/>
              <w:ind w:left="34" w:firstLine="0"/>
              <w:rPr>
                <w:rFonts w:ascii="Times New Roman" w:hAnsi="Times New Roman"/>
                <w:color w:val="000000"/>
                <w:sz w:val="24"/>
                <w:szCs w:val="24"/>
              </w:rPr>
            </w:pPr>
          </w:p>
        </w:tc>
        <w:tc>
          <w:tcPr>
            <w:tcW w:w="2173" w:type="pct"/>
            <w:tcBorders>
              <w:top w:val="nil"/>
              <w:left w:val="single" w:sz="4" w:space="0" w:color="auto"/>
              <w:bottom w:val="single" w:sz="4" w:space="0" w:color="auto"/>
              <w:right w:val="single" w:sz="4" w:space="0" w:color="auto"/>
            </w:tcBorders>
            <w:shd w:val="clear" w:color="auto" w:fill="auto"/>
            <w:noWrap/>
            <w:vAlign w:val="bottom"/>
          </w:tcPr>
          <w:p w:rsidR="00CA7540" w:rsidRPr="00333733" w:rsidRDefault="00CA7540"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Решение задач по теме «Графическое</w:t>
            </w:r>
            <w:r w:rsidRPr="00333733">
              <w:rPr>
                <w:rFonts w:ascii="Times New Roman" w:hAnsi="Times New Roman"/>
                <w:color w:val="000000"/>
                <w:sz w:val="24"/>
                <w:szCs w:val="24"/>
              </w:rPr>
              <w:br/>
              <w:t>представление движения».</w:t>
            </w:r>
          </w:p>
        </w:tc>
        <w:tc>
          <w:tcPr>
            <w:tcW w:w="435" w:type="pct"/>
            <w:tcBorders>
              <w:top w:val="nil"/>
              <w:left w:val="single" w:sz="4" w:space="0" w:color="auto"/>
              <w:bottom w:val="single" w:sz="4" w:space="0" w:color="auto"/>
              <w:right w:val="single" w:sz="4" w:space="0" w:color="auto"/>
            </w:tcBorders>
          </w:tcPr>
          <w:p w:rsidR="00CA7540" w:rsidRPr="00333733" w:rsidRDefault="00CA7540"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5</w:t>
            </w:r>
          </w:p>
        </w:tc>
        <w:tc>
          <w:tcPr>
            <w:tcW w:w="653" w:type="pct"/>
            <w:tcBorders>
              <w:top w:val="nil"/>
              <w:left w:val="single" w:sz="4" w:space="0" w:color="auto"/>
              <w:bottom w:val="single" w:sz="4" w:space="0" w:color="auto"/>
              <w:right w:val="single" w:sz="4" w:space="0" w:color="auto"/>
            </w:tcBorders>
          </w:tcPr>
          <w:p w:rsidR="00CA7540" w:rsidRPr="00333733" w:rsidRDefault="00CA7540"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Задание в тетради. Повторить записи в тетради</w:t>
            </w:r>
          </w:p>
        </w:tc>
        <w:tc>
          <w:tcPr>
            <w:tcW w:w="579" w:type="pct"/>
            <w:vMerge/>
            <w:tcBorders>
              <w:left w:val="single" w:sz="4" w:space="0" w:color="auto"/>
              <w:right w:val="single" w:sz="4" w:space="0" w:color="auto"/>
            </w:tcBorders>
          </w:tcPr>
          <w:p w:rsidR="00CA7540" w:rsidRPr="00333733" w:rsidRDefault="00CA7540" w:rsidP="00333733">
            <w:pPr>
              <w:spacing w:after="0" w:line="240" w:lineRule="auto"/>
              <w:rPr>
                <w:rFonts w:ascii="Times New Roman" w:hAnsi="Times New Roman"/>
                <w:color w:val="000000"/>
                <w:sz w:val="24"/>
                <w:szCs w:val="24"/>
              </w:rPr>
            </w:pPr>
          </w:p>
        </w:tc>
        <w:tc>
          <w:tcPr>
            <w:tcW w:w="508" w:type="pct"/>
            <w:vMerge/>
            <w:tcBorders>
              <w:left w:val="single" w:sz="4" w:space="0" w:color="auto"/>
              <w:right w:val="single" w:sz="4" w:space="0" w:color="auto"/>
            </w:tcBorders>
          </w:tcPr>
          <w:p w:rsidR="00CA7540" w:rsidRPr="00333733" w:rsidRDefault="00CA7540" w:rsidP="00333733">
            <w:pPr>
              <w:spacing w:after="0" w:line="240" w:lineRule="auto"/>
              <w:rPr>
                <w:rFonts w:ascii="Times New Roman" w:hAnsi="Times New Roman"/>
                <w:color w:val="000000"/>
                <w:sz w:val="24"/>
                <w:szCs w:val="24"/>
              </w:rPr>
            </w:pPr>
          </w:p>
        </w:tc>
      </w:tr>
      <w:tr w:rsidR="00CA7540" w:rsidRPr="00333733" w:rsidTr="00333733">
        <w:trPr>
          <w:trHeight w:val="300"/>
        </w:trPr>
        <w:tc>
          <w:tcPr>
            <w:tcW w:w="652" w:type="pct"/>
            <w:vMerge/>
            <w:tcBorders>
              <w:left w:val="single" w:sz="4" w:space="0" w:color="auto"/>
              <w:right w:val="single" w:sz="4" w:space="0" w:color="auto"/>
            </w:tcBorders>
          </w:tcPr>
          <w:p w:rsidR="00CA7540" w:rsidRPr="00333733" w:rsidRDefault="00CA7540" w:rsidP="00333733">
            <w:pPr>
              <w:pStyle w:val="a3"/>
              <w:numPr>
                <w:ilvl w:val="0"/>
                <w:numId w:val="36"/>
              </w:numPr>
              <w:spacing w:after="0" w:line="240" w:lineRule="auto"/>
              <w:ind w:left="34" w:firstLine="0"/>
              <w:rPr>
                <w:rFonts w:ascii="Times New Roman" w:hAnsi="Times New Roman"/>
                <w:color w:val="000000"/>
                <w:sz w:val="24"/>
                <w:szCs w:val="24"/>
              </w:rPr>
            </w:pPr>
          </w:p>
        </w:tc>
        <w:tc>
          <w:tcPr>
            <w:tcW w:w="2173" w:type="pct"/>
            <w:tcBorders>
              <w:top w:val="nil"/>
              <w:left w:val="single" w:sz="4" w:space="0" w:color="auto"/>
              <w:bottom w:val="single" w:sz="4" w:space="0" w:color="auto"/>
              <w:right w:val="single" w:sz="4" w:space="0" w:color="auto"/>
            </w:tcBorders>
            <w:shd w:val="clear" w:color="auto" w:fill="auto"/>
            <w:noWrap/>
            <w:vAlign w:val="bottom"/>
            <w:hideMark/>
          </w:tcPr>
          <w:p w:rsidR="00CA7540" w:rsidRPr="00333733" w:rsidRDefault="00CA7540"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Срез "Определение координаты " Равноускоренное движение. Ускорение.</w:t>
            </w:r>
          </w:p>
        </w:tc>
        <w:tc>
          <w:tcPr>
            <w:tcW w:w="435" w:type="pct"/>
            <w:tcBorders>
              <w:top w:val="nil"/>
              <w:left w:val="single" w:sz="4" w:space="0" w:color="auto"/>
              <w:bottom w:val="single" w:sz="4" w:space="0" w:color="auto"/>
              <w:right w:val="single" w:sz="4" w:space="0" w:color="auto"/>
            </w:tcBorders>
          </w:tcPr>
          <w:p w:rsidR="00CA7540" w:rsidRPr="00333733" w:rsidRDefault="00CA7540"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6</w:t>
            </w:r>
          </w:p>
        </w:tc>
        <w:tc>
          <w:tcPr>
            <w:tcW w:w="653" w:type="pct"/>
            <w:tcBorders>
              <w:top w:val="nil"/>
              <w:left w:val="single" w:sz="4" w:space="0" w:color="auto"/>
              <w:bottom w:val="single" w:sz="4" w:space="0" w:color="auto"/>
              <w:right w:val="single" w:sz="4" w:space="0" w:color="auto"/>
            </w:tcBorders>
          </w:tcPr>
          <w:p w:rsidR="00CA7540" w:rsidRPr="00333733" w:rsidRDefault="00CA7540" w:rsidP="00333733">
            <w:pPr>
              <w:spacing w:after="0" w:line="240" w:lineRule="auto"/>
              <w:rPr>
                <w:rFonts w:ascii="Times New Roman" w:hAnsi="Times New Roman"/>
                <w:color w:val="000000"/>
                <w:sz w:val="24"/>
                <w:szCs w:val="24"/>
              </w:rPr>
            </w:pPr>
            <w:r w:rsidRPr="00333733">
              <w:rPr>
                <w:rFonts w:ascii="Times New Roman" w:hAnsi="Times New Roman"/>
                <w:sz w:val="24"/>
                <w:szCs w:val="24"/>
              </w:rPr>
              <w:t>§5. Отвечать на вопросы. Упр. 5.</w:t>
            </w:r>
          </w:p>
        </w:tc>
        <w:tc>
          <w:tcPr>
            <w:tcW w:w="579" w:type="pct"/>
            <w:vMerge/>
            <w:tcBorders>
              <w:left w:val="single" w:sz="4" w:space="0" w:color="auto"/>
              <w:bottom w:val="single" w:sz="4" w:space="0" w:color="auto"/>
              <w:right w:val="single" w:sz="4" w:space="0" w:color="auto"/>
            </w:tcBorders>
          </w:tcPr>
          <w:p w:rsidR="00CA7540" w:rsidRPr="00333733" w:rsidRDefault="00CA7540" w:rsidP="00333733">
            <w:pPr>
              <w:spacing w:after="0" w:line="240" w:lineRule="auto"/>
              <w:rPr>
                <w:rFonts w:ascii="Times New Roman" w:hAnsi="Times New Roman"/>
                <w:color w:val="000000"/>
                <w:sz w:val="24"/>
                <w:szCs w:val="24"/>
              </w:rPr>
            </w:pPr>
          </w:p>
        </w:tc>
        <w:tc>
          <w:tcPr>
            <w:tcW w:w="508" w:type="pct"/>
            <w:vMerge/>
            <w:tcBorders>
              <w:left w:val="single" w:sz="4" w:space="0" w:color="auto"/>
              <w:bottom w:val="single" w:sz="4" w:space="0" w:color="auto"/>
              <w:right w:val="single" w:sz="4" w:space="0" w:color="auto"/>
            </w:tcBorders>
          </w:tcPr>
          <w:p w:rsidR="00CA7540" w:rsidRPr="00333733" w:rsidRDefault="00CA7540" w:rsidP="00333733">
            <w:pPr>
              <w:spacing w:after="0" w:line="240" w:lineRule="auto"/>
              <w:rPr>
                <w:rFonts w:ascii="Times New Roman" w:hAnsi="Times New Roman"/>
                <w:color w:val="000000"/>
                <w:sz w:val="24"/>
                <w:szCs w:val="24"/>
              </w:rPr>
            </w:pPr>
          </w:p>
        </w:tc>
      </w:tr>
      <w:tr w:rsidR="00CA7540" w:rsidRPr="00333733" w:rsidTr="00333733">
        <w:trPr>
          <w:trHeight w:val="300"/>
        </w:trPr>
        <w:tc>
          <w:tcPr>
            <w:tcW w:w="652" w:type="pct"/>
            <w:vMerge/>
            <w:tcBorders>
              <w:left w:val="single" w:sz="4" w:space="0" w:color="auto"/>
              <w:right w:val="single" w:sz="4" w:space="0" w:color="auto"/>
            </w:tcBorders>
          </w:tcPr>
          <w:p w:rsidR="00CA7540" w:rsidRPr="00333733" w:rsidRDefault="00CA7540" w:rsidP="00333733">
            <w:pPr>
              <w:pStyle w:val="a3"/>
              <w:numPr>
                <w:ilvl w:val="0"/>
                <w:numId w:val="36"/>
              </w:numPr>
              <w:spacing w:after="0" w:line="240" w:lineRule="auto"/>
              <w:ind w:left="34" w:firstLine="0"/>
              <w:rPr>
                <w:rFonts w:ascii="Times New Roman" w:hAnsi="Times New Roman"/>
                <w:color w:val="000000"/>
                <w:sz w:val="24"/>
                <w:szCs w:val="24"/>
              </w:rPr>
            </w:pPr>
          </w:p>
        </w:tc>
        <w:tc>
          <w:tcPr>
            <w:tcW w:w="2173" w:type="pct"/>
            <w:tcBorders>
              <w:top w:val="nil"/>
              <w:left w:val="single" w:sz="4" w:space="0" w:color="auto"/>
              <w:bottom w:val="single" w:sz="4" w:space="0" w:color="auto"/>
              <w:right w:val="single" w:sz="4" w:space="0" w:color="auto"/>
            </w:tcBorders>
            <w:shd w:val="clear" w:color="auto" w:fill="auto"/>
            <w:noWrap/>
            <w:vAlign w:val="bottom"/>
            <w:hideMark/>
          </w:tcPr>
          <w:p w:rsidR="00CA7540" w:rsidRPr="00333733" w:rsidRDefault="00CA7540"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 xml:space="preserve">Скорость прямолинейного равноускоренного движения. Графическое представление скорости. </w:t>
            </w:r>
          </w:p>
        </w:tc>
        <w:tc>
          <w:tcPr>
            <w:tcW w:w="435" w:type="pct"/>
            <w:tcBorders>
              <w:top w:val="nil"/>
              <w:left w:val="single" w:sz="4" w:space="0" w:color="auto"/>
              <w:bottom w:val="single" w:sz="4" w:space="0" w:color="auto"/>
              <w:right w:val="single" w:sz="4" w:space="0" w:color="auto"/>
            </w:tcBorders>
          </w:tcPr>
          <w:p w:rsidR="00CA7540" w:rsidRPr="00333733" w:rsidRDefault="00CA7540"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7</w:t>
            </w:r>
          </w:p>
        </w:tc>
        <w:tc>
          <w:tcPr>
            <w:tcW w:w="653" w:type="pct"/>
            <w:tcBorders>
              <w:top w:val="nil"/>
              <w:left w:val="single" w:sz="4" w:space="0" w:color="auto"/>
              <w:bottom w:val="single" w:sz="4" w:space="0" w:color="auto"/>
              <w:right w:val="single" w:sz="4" w:space="0" w:color="auto"/>
            </w:tcBorders>
          </w:tcPr>
          <w:p w:rsidR="00CA7540" w:rsidRPr="00333733" w:rsidRDefault="00CA7540" w:rsidP="00333733">
            <w:pPr>
              <w:spacing w:after="0" w:line="240" w:lineRule="auto"/>
              <w:rPr>
                <w:rFonts w:ascii="Times New Roman" w:hAnsi="Times New Roman"/>
                <w:color w:val="000000"/>
                <w:sz w:val="24"/>
                <w:szCs w:val="24"/>
              </w:rPr>
            </w:pPr>
            <w:r w:rsidRPr="00333733">
              <w:rPr>
                <w:rFonts w:ascii="Times New Roman" w:hAnsi="Times New Roman"/>
                <w:sz w:val="24"/>
                <w:szCs w:val="24"/>
              </w:rPr>
              <w:t>§6. Отвечать на вопросы. Упр. 6</w:t>
            </w:r>
          </w:p>
        </w:tc>
        <w:tc>
          <w:tcPr>
            <w:tcW w:w="579" w:type="pct"/>
            <w:vMerge w:val="restart"/>
            <w:tcBorders>
              <w:top w:val="nil"/>
              <w:left w:val="single" w:sz="4" w:space="0" w:color="auto"/>
              <w:right w:val="single" w:sz="4" w:space="0" w:color="auto"/>
            </w:tcBorders>
          </w:tcPr>
          <w:p w:rsidR="00CA7540" w:rsidRPr="00333733" w:rsidRDefault="00CA7540" w:rsidP="00333733">
            <w:pPr>
              <w:spacing w:after="0" w:line="240" w:lineRule="auto"/>
              <w:ind w:firstLineChars="100" w:firstLine="240"/>
              <w:rPr>
                <w:rFonts w:ascii="Times New Roman" w:hAnsi="Times New Roman"/>
                <w:sz w:val="24"/>
                <w:szCs w:val="24"/>
              </w:rPr>
            </w:pPr>
            <w:r w:rsidRPr="00333733">
              <w:rPr>
                <w:rFonts w:ascii="Times New Roman" w:hAnsi="Times New Roman"/>
                <w:sz w:val="24"/>
                <w:szCs w:val="24"/>
              </w:rPr>
              <w:t>3 неделя</w:t>
            </w:r>
          </w:p>
          <w:p w:rsidR="00CA7540" w:rsidRPr="00333733" w:rsidRDefault="00CA7540" w:rsidP="00333733">
            <w:pPr>
              <w:spacing w:after="0" w:line="240" w:lineRule="auto"/>
              <w:rPr>
                <w:rFonts w:ascii="Times New Roman" w:hAnsi="Times New Roman"/>
                <w:sz w:val="24"/>
                <w:szCs w:val="24"/>
              </w:rPr>
            </w:pPr>
            <w:r w:rsidRPr="00333733">
              <w:rPr>
                <w:rFonts w:ascii="Times New Roman" w:hAnsi="Times New Roman"/>
                <w:sz w:val="24"/>
                <w:szCs w:val="24"/>
              </w:rPr>
              <w:t>(16. 09-20.09)</w:t>
            </w:r>
          </w:p>
          <w:p w:rsidR="00CA7540" w:rsidRPr="00333733" w:rsidRDefault="00CA7540" w:rsidP="00333733">
            <w:pPr>
              <w:spacing w:after="0" w:line="240" w:lineRule="auto"/>
              <w:rPr>
                <w:rFonts w:ascii="Times New Roman" w:hAnsi="Times New Roman"/>
                <w:sz w:val="24"/>
                <w:szCs w:val="24"/>
              </w:rPr>
            </w:pPr>
          </w:p>
        </w:tc>
        <w:tc>
          <w:tcPr>
            <w:tcW w:w="508" w:type="pct"/>
            <w:vMerge w:val="restart"/>
            <w:tcBorders>
              <w:top w:val="nil"/>
              <w:left w:val="single" w:sz="4" w:space="0" w:color="auto"/>
              <w:right w:val="single" w:sz="4" w:space="0" w:color="auto"/>
            </w:tcBorders>
          </w:tcPr>
          <w:p w:rsidR="00CA7540" w:rsidRPr="00333733" w:rsidRDefault="00CA7540" w:rsidP="00333733">
            <w:pPr>
              <w:spacing w:after="0" w:line="240" w:lineRule="auto"/>
              <w:rPr>
                <w:rFonts w:ascii="Times New Roman" w:hAnsi="Times New Roman"/>
                <w:color w:val="000000"/>
                <w:sz w:val="24"/>
                <w:szCs w:val="24"/>
              </w:rPr>
            </w:pPr>
          </w:p>
        </w:tc>
      </w:tr>
      <w:tr w:rsidR="00CA7540" w:rsidRPr="00333733" w:rsidTr="00333733">
        <w:trPr>
          <w:trHeight w:val="300"/>
        </w:trPr>
        <w:tc>
          <w:tcPr>
            <w:tcW w:w="652" w:type="pct"/>
            <w:vMerge/>
            <w:tcBorders>
              <w:left w:val="single" w:sz="4" w:space="0" w:color="auto"/>
              <w:right w:val="single" w:sz="4" w:space="0" w:color="auto"/>
            </w:tcBorders>
          </w:tcPr>
          <w:p w:rsidR="00CA7540" w:rsidRPr="00333733" w:rsidRDefault="00CA7540" w:rsidP="00333733">
            <w:pPr>
              <w:pStyle w:val="a3"/>
              <w:numPr>
                <w:ilvl w:val="0"/>
                <w:numId w:val="36"/>
              </w:numPr>
              <w:spacing w:after="0" w:line="240" w:lineRule="auto"/>
              <w:ind w:left="34" w:firstLine="0"/>
              <w:rPr>
                <w:rFonts w:ascii="Times New Roman" w:hAnsi="Times New Roman"/>
                <w:color w:val="000000"/>
                <w:sz w:val="24"/>
                <w:szCs w:val="24"/>
              </w:rPr>
            </w:pPr>
          </w:p>
        </w:tc>
        <w:tc>
          <w:tcPr>
            <w:tcW w:w="2173" w:type="pct"/>
            <w:tcBorders>
              <w:top w:val="nil"/>
              <w:left w:val="single" w:sz="4" w:space="0" w:color="auto"/>
              <w:bottom w:val="single" w:sz="4" w:space="0" w:color="auto"/>
              <w:right w:val="single" w:sz="4" w:space="0" w:color="auto"/>
            </w:tcBorders>
            <w:shd w:val="clear" w:color="auto" w:fill="auto"/>
            <w:noWrap/>
            <w:vAlign w:val="bottom"/>
            <w:hideMark/>
          </w:tcPr>
          <w:p w:rsidR="00CA7540" w:rsidRPr="00333733" w:rsidRDefault="00CA7540"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Перемещение при равноускоренном</w:t>
            </w:r>
            <w:r w:rsidRPr="00333733">
              <w:rPr>
                <w:rFonts w:ascii="Times New Roman" w:hAnsi="Times New Roman"/>
                <w:color w:val="000000"/>
                <w:sz w:val="24"/>
                <w:szCs w:val="24"/>
              </w:rPr>
              <w:br/>
              <w:t>движении.</w:t>
            </w:r>
          </w:p>
        </w:tc>
        <w:tc>
          <w:tcPr>
            <w:tcW w:w="435" w:type="pct"/>
            <w:tcBorders>
              <w:top w:val="nil"/>
              <w:left w:val="single" w:sz="4" w:space="0" w:color="auto"/>
              <w:bottom w:val="single" w:sz="4" w:space="0" w:color="auto"/>
              <w:right w:val="single" w:sz="4" w:space="0" w:color="auto"/>
            </w:tcBorders>
          </w:tcPr>
          <w:p w:rsidR="00CA7540" w:rsidRPr="00333733" w:rsidRDefault="00CA7540"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8</w:t>
            </w:r>
          </w:p>
        </w:tc>
        <w:tc>
          <w:tcPr>
            <w:tcW w:w="653" w:type="pct"/>
            <w:tcBorders>
              <w:top w:val="nil"/>
              <w:left w:val="single" w:sz="4" w:space="0" w:color="auto"/>
              <w:bottom w:val="single" w:sz="4" w:space="0" w:color="auto"/>
              <w:right w:val="single" w:sz="4" w:space="0" w:color="auto"/>
            </w:tcBorders>
          </w:tcPr>
          <w:p w:rsidR="00CA7540" w:rsidRPr="00333733" w:rsidRDefault="00CA7540" w:rsidP="00333733">
            <w:pPr>
              <w:spacing w:after="0" w:line="240" w:lineRule="auto"/>
              <w:rPr>
                <w:rFonts w:ascii="Times New Roman" w:hAnsi="Times New Roman"/>
                <w:color w:val="000000"/>
                <w:sz w:val="24"/>
                <w:szCs w:val="24"/>
              </w:rPr>
            </w:pPr>
            <w:r w:rsidRPr="00333733">
              <w:rPr>
                <w:rFonts w:ascii="Times New Roman" w:hAnsi="Times New Roman"/>
                <w:sz w:val="24"/>
                <w:szCs w:val="24"/>
              </w:rPr>
              <w:t>§7-8. Отвечать на вопросы. Подготовиться к лаб</w:t>
            </w:r>
            <w:proofErr w:type="gramStart"/>
            <w:r w:rsidRPr="00333733">
              <w:rPr>
                <w:rFonts w:ascii="Times New Roman" w:hAnsi="Times New Roman"/>
                <w:sz w:val="24"/>
                <w:szCs w:val="24"/>
              </w:rPr>
              <w:t>.р</w:t>
            </w:r>
            <w:proofErr w:type="gramEnd"/>
            <w:r w:rsidRPr="00333733">
              <w:rPr>
                <w:rFonts w:ascii="Times New Roman" w:hAnsi="Times New Roman"/>
                <w:sz w:val="24"/>
                <w:szCs w:val="24"/>
              </w:rPr>
              <w:t xml:space="preserve">аб. №1 </w:t>
            </w:r>
            <w:proofErr w:type="spellStart"/>
            <w:r w:rsidRPr="00333733">
              <w:rPr>
                <w:rFonts w:ascii="Times New Roman" w:hAnsi="Times New Roman"/>
                <w:sz w:val="24"/>
                <w:szCs w:val="24"/>
              </w:rPr>
              <w:t>стр</w:t>
            </w:r>
            <w:proofErr w:type="spellEnd"/>
            <w:r w:rsidRPr="00333733">
              <w:rPr>
                <w:rFonts w:ascii="Times New Roman" w:hAnsi="Times New Roman"/>
                <w:sz w:val="24"/>
                <w:szCs w:val="24"/>
              </w:rPr>
              <w:t xml:space="preserve"> 296-297</w:t>
            </w:r>
          </w:p>
        </w:tc>
        <w:tc>
          <w:tcPr>
            <w:tcW w:w="579" w:type="pct"/>
            <w:vMerge/>
            <w:tcBorders>
              <w:left w:val="single" w:sz="4" w:space="0" w:color="auto"/>
              <w:right w:val="single" w:sz="4" w:space="0" w:color="auto"/>
            </w:tcBorders>
          </w:tcPr>
          <w:p w:rsidR="00CA7540" w:rsidRPr="00333733" w:rsidRDefault="00CA7540" w:rsidP="00333733">
            <w:pPr>
              <w:spacing w:after="0" w:line="240" w:lineRule="auto"/>
              <w:rPr>
                <w:rFonts w:ascii="Times New Roman" w:hAnsi="Times New Roman"/>
                <w:color w:val="000000"/>
                <w:sz w:val="24"/>
                <w:szCs w:val="24"/>
              </w:rPr>
            </w:pPr>
          </w:p>
        </w:tc>
        <w:tc>
          <w:tcPr>
            <w:tcW w:w="508" w:type="pct"/>
            <w:vMerge/>
            <w:tcBorders>
              <w:left w:val="single" w:sz="4" w:space="0" w:color="auto"/>
              <w:right w:val="single" w:sz="4" w:space="0" w:color="auto"/>
            </w:tcBorders>
          </w:tcPr>
          <w:p w:rsidR="00CA7540" w:rsidRPr="00333733" w:rsidRDefault="00CA7540" w:rsidP="00333733">
            <w:pPr>
              <w:spacing w:after="0" w:line="240" w:lineRule="auto"/>
              <w:rPr>
                <w:rFonts w:ascii="Times New Roman" w:hAnsi="Times New Roman"/>
                <w:color w:val="000000"/>
                <w:sz w:val="24"/>
                <w:szCs w:val="24"/>
              </w:rPr>
            </w:pPr>
          </w:p>
        </w:tc>
      </w:tr>
      <w:tr w:rsidR="00CA7540" w:rsidRPr="00333733" w:rsidTr="00333733">
        <w:trPr>
          <w:trHeight w:val="300"/>
        </w:trPr>
        <w:tc>
          <w:tcPr>
            <w:tcW w:w="652" w:type="pct"/>
            <w:vMerge/>
            <w:tcBorders>
              <w:left w:val="single" w:sz="4" w:space="0" w:color="auto"/>
              <w:right w:val="single" w:sz="4" w:space="0" w:color="auto"/>
            </w:tcBorders>
          </w:tcPr>
          <w:p w:rsidR="00CA7540" w:rsidRPr="00333733" w:rsidRDefault="00CA7540" w:rsidP="00333733">
            <w:pPr>
              <w:pStyle w:val="a3"/>
              <w:numPr>
                <w:ilvl w:val="0"/>
                <w:numId w:val="36"/>
              </w:numPr>
              <w:spacing w:after="0" w:line="240" w:lineRule="auto"/>
              <w:ind w:left="34" w:firstLine="0"/>
              <w:rPr>
                <w:rFonts w:ascii="Times New Roman" w:hAnsi="Times New Roman"/>
                <w:color w:val="000000"/>
                <w:sz w:val="24"/>
                <w:szCs w:val="24"/>
              </w:rPr>
            </w:pPr>
          </w:p>
        </w:tc>
        <w:tc>
          <w:tcPr>
            <w:tcW w:w="2173" w:type="pct"/>
            <w:tcBorders>
              <w:top w:val="nil"/>
              <w:left w:val="single" w:sz="4" w:space="0" w:color="auto"/>
              <w:bottom w:val="single" w:sz="4" w:space="0" w:color="auto"/>
              <w:right w:val="single" w:sz="4" w:space="0" w:color="auto"/>
            </w:tcBorders>
            <w:shd w:val="clear" w:color="auto" w:fill="auto"/>
            <w:noWrap/>
            <w:vAlign w:val="bottom"/>
            <w:hideMark/>
          </w:tcPr>
          <w:p w:rsidR="00CA7540" w:rsidRPr="00333733" w:rsidRDefault="00333733" w:rsidP="00333733">
            <w:pPr>
              <w:spacing w:after="0" w:line="240" w:lineRule="auto"/>
              <w:rPr>
                <w:rFonts w:ascii="Times New Roman" w:hAnsi="Times New Roman"/>
                <w:color w:val="000000"/>
                <w:sz w:val="24"/>
                <w:szCs w:val="24"/>
              </w:rPr>
            </w:pPr>
            <w:r>
              <w:rPr>
                <w:rFonts w:ascii="Times New Roman" w:hAnsi="Times New Roman"/>
                <w:color w:val="000000"/>
                <w:sz w:val="24"/>
                <w:szCs w:val="24"/>
              </w:rPr>
              <w:t>Инструктаж по ТБ</w:t>
            </w:r>
            <w:proofErr w:type="gramStart"/>
            <w:r>
              <w:rPr>
                <w:rFonts w:ascii="Times New Roman" w:hAnsi="Times New Roman"/>
                <w:color w:val="000000"/>
                <w:sz w:val="24"/>
                <w:szCs w:val="24"/>
              </w:rPr>
              <w:t xml:space="preserve"> </w:t>
            </w:r>
            <w:r w:rsidR="00CA7540" w:rsidRPr="00333733">
              <w:rPr>
                <w:rFonts w:ascii="Times New Roman" w:hAnsi="Times New Roman"/>
                <w:color w:val="000000"/>
                <w:sz w:val="24"/>
                <w:szCs w:val="24"/>
              </w:rPr>
              <w:t>Л</w:t>
            </w:r>
            <w:proofErr w:type="gramEnd"/>
            <w:r w:rsidR="00CA7540" w:rsidRPr="00333733">
              <w:rPr>
                <w:rFonts w:ascii="Times New Roman" w:hAnsi="Times New Roman"/>
                <w:color w:val="000000"/>
                <w:sz w:val="24"/>
                <w:szCs w:val="24"/>
              </w:rPr>
              <w:t>аб. Раб №1: Исследование равноускоренного движения тела без начальной скорости.</w:t>
            </w:r>
          </w:p>
        </w:tc>
        <w:tc>
          <w:tcPr>
            <w:tcW w:w="435" w:type="pct"/>
            <w:tcBorders>
              <w:top w:val="nil"/>
              <w:left w:val="single" w:sz="4" w:space="0" w:color="auto"/>
              <w:bottom w:val="single" w:sz="4" w:space="0" w:color="auto"/>
              <w:right w:val="single" w:sz="4" w:space="0" w:color="auto"/>
            </w:tcBorders>
          </w:tcPr>
          <w:p w:rsidR="00CA7540" w:rsidRPr="00333733" w:rsidRDefault="00CA7540"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9</w:t>
            </w:r>
          </w:p>
        </w:tc>
        <w:tc>
          <w:tcPr>
            <w:tcW w:w="653" w:type="pct"/>
            <w:tcBorders>
              <w:top w:val="nil"/>
              <w:left w:val="single" w:sz="4" w:space="0" w:color="auto"/>
              <w:bottom w:val="single" w:sz="4" w:space="0" w:color="auto"/>
              <w:right w:val="single" w:sz="4" w:space="0" w:color="auto"/>
            </w:tcBorders>
          </w:tcPr>
          <w:p w:rsidR="00CA7540" w:rsidRPr="00333733" w:rsidRDefault="00CA7540" w:rsidP="00333733">
            <w:pPr>
              <w:spacing w:after="0" w:line="240" w:lineRule="auto"/>
              <w:rPr>
                <w:rFonts w:ascii="Times New Roman" w:hAnsi="Times New Roman"/>
                <w:color w:val="000000"/>
                <w:sz w:val="24"/>
                <w:szCs w:val="24"/>
              </w:rPr>
            </w:pPr>
            <w:r w:rsidRPr="00333733">
              <w:rPr>
                <w:rFonts w:ascii="Times New Roman" w:hAnsi="Times New Roman"/>
                <w:sz w:val="24"/>
                <w:szCs w:val="24"/>
              </w:rPr>
              <w:t>§7-8. повторить. Упр. 7.</w:t>
            </w:r>
          </w:p>
        </w:tc>
        <w:tc>
          <w:tcPr>
            <w:tcW w:w="579" w:type="pct"/>
            <w:vMerge/>
            <w:tcBorders>
              <w:left w:val="single" w:sz="4" w:space="0" w:color="auto"/>
              <w:bottom w:val="single" w:sz="4" w:space="0" w:color="auto"/>
              <w:right w:val="single" w:sz="4" w:space="0" w:color="auto"/>
            </w:tcBorders>
          </w:tcPr>
          <w:p w:rsidR="00CA7540" w:rsidRPr="00333733" w:rsidRDefault="00CA7540" w:rsidP="00333733">
            <w:pPr>
              <w:spacing w:after="0" w:line="240" w:lineRule="auto"/>
              <w:rPr>
                <w:rFonts w:ascii="Times New Roman" w:hAnsi="Times New Roman"/>
                <w:color w:val="000000"/>
                <w:sz w:val="24"/>
                <w:szCs w:val="24"/>
              </w:rPr>
            </w:pPr>
          </w:p>
        </w:tc>
        <w:tc>
          <w:tcPr>
            <w:tcW w:w="508" w:type="pct"/>
            <w:vMerge/>
            <w:tcBorders>
              <w:left w:val="single" w:sz="4" w:space="0" w:color="auto"/>
              <w:bottom w:val="single" w:sz="4" w:space="0" w:color="auto"/>
              <w:right w:val="single" w:sz="4" w:space="0" w:color="auto"/>
            </w:tcBorders>
          </w:tcPr>
          <w:p w:rsidR="00CA7540" w:rsidRPr="00333733" w:rsidRDefault="00CA7540" w:rsidP="00333733">
            <w:pPr>
              <w:spacing w:after="0" w:line="240" w:lineRule="auto"/>
              <w:rPr>
                <w:rFonts w:ascii="Times New Roman" w:hAnsi="Times New Roman"/>
                <w:color w:val="000000"/>
                <w:sz w:val="24"/>
                <w:szCs w:val="24"/>
              </w:rPr>
            </w:pPr>
          </w:p>
        </w:tc>
      </w:tr>
      <w:tr w:rsidR="00CA7540" w:rsidRPr="00333733" w:rsidTr="00333733">
        <w:trPr>
          <w:trHeight w:val="300"/>
        </w:trPr>
        <w:tc>
          <w:tcPr>
            <w:tcW w:w="652" w:type="pct"/>
            <w:vMerge/>
            <w:tcBorders>
              <w:left w:val="single" w:sz="4" w:space="0" w:color="auto"/>
              <w:right w:val="single" w:sz="4" w:space="0" w:color="auto"/>
            </w:tcBorders>
          </w:tcPr>
          <w:p w:rsidR="00CA7540" w:rsidRPr="00333733" w:rsidRDefault="00CA7540" w:rsidP="00333733">
            <w:pPr>
              <w:pStyle w:val="a3"/>
              <w:numPr>
                <w:ilvl w:val="0"/>
                <w:numId w:val="36"/>
              </w:numPr>
              <w:spacing w:after="0" w:line="240" w:lineRule="auto"/>
              <w:ind w:left="34" w:firstLine="0"/>
              <w:rPr>
                <w:rFonts w:ascii="Times New Roman" w:hAnsi="Times New Roman"/>
                <w:color w:val="000000"/>
                <w:sz w:val="24"/>
                <w:szCs w:val="24"/>
              </w:rPr>
            </w:pPr>
          </w:p>
        </w:tc>
        <w:tc>
          <w:tcPr>
            <w:tcW w:w="2173" w:type="pct"/>
            <w:tcBorders>
              <w:top w:val="nil"/>
              <w:left w:val="single" w:sz="4" w:space="0" w:color="auto"/>
              <w:bottom w:val="single" w:sz="4" w:space="0" w:color="auto"/>
              <w:right w:val="single" w:sz="4" w:space="0" w:color="auto"/>
            </w:tcBorders>
            <w:shd w:val="clear" w:color="auto" w:fill="auto"/>
            <w:noWrap/>
            <w:vAlign w:val="bottom"/>
            <w:hideMark/>
          </w:tcPr>
          <w:p w:rsidR="00CA7540" w:rsidRPr="00333733" w:rsidRDefault="00CA7540"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Решение задач по теме «Равноускоренное движение».</w:t>
            </w:r>
          </w:p>
        </w:tc>
        <w:tc>
          <w:tcPr>
            <w:tcW w:w="435" w:type="pct"/>
            <w:tcBorders>
              <w:top w:val="nil"/>
              <w:left w:val="single" w:sz="4" w:space="0" w:color="auto"/>
              <w:bottom w:val="single" w:sz="4" w:space="0" w:color="auto"/>
              <w:right w:val="single" w:sz="4" w:space="0" w:color="auto"/>
            </w:tcBorders>
          </w:tcPr>
          <w:p w:rsidR="00CA7540" w:rsidRPr="00333733" w:rsidRDefault="00CA7540"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10</w:t>
            </w:r>
          </w:p>
        </w:tc>
        <w:tc>
          <w:tcPr>
            <w:tcW w:w="653" w:type="pct"/>
            <w:tcBorders>
              <w:top w:val="nil"/>
              <w:left w:val="single" w:sz="4" w:space="0" w:color="auto"/>
              <w:bottom w:val="single" w:sz="4" w:space="0" w:color="auto"/>
              <w:right w:val="single" w:sz="4" w:space="0" w:color="auto"/>
            </w:tcBorders>
          </w:tcPr>
          <w:p w:rsidR="00CA7540" w:rsidRPr="00333733" w:rsidRDefault="00CA7540" w:rsidP="00333733">
            <w:pPr>
              <w:spacing w:after="0" w:line="240" w:lineRule="auto"/>
              <w:rPr>
                <w:rFonts w:ascii="Times New Roman" w:hAnsi="Times New Roman"/>
                <w:color w:val="000000"/>
                <w:sz w:val="24"/>
                <w:szCs w:val="24"/>
              </w:rPr>
            </w:pPr>
            <w:r w:rsidRPr="00333733">
              <w:rPr>
                <w:rFonts w:ascii="Times New Roman" w:hAnsi="Times New Roman"/>
                <w:sz w:val="24"/>
                <w:szCs w:val="24"/>
              </w:rPr>
              <w:t>§7-8. повторить. Упр. 7</w:t>
            </w:r>
          </w:p>
        </w:tc>
        <w:tc>
          <w:tcPr>
            <w:tcW w:w="579" w:type="pct"/>
            <w:vMerge w:val="restart"/>
            <w:tcBorders>
              <w:top w:val="nil"/>
              <w:left w:val="single" w:sz="4" w:space="0" w:color="auto"/>
              <w:right w:val="single" w:sz="4" w:space="0" w:color="auto"/>
            </w:tcBorders>
          </w:tcPr>
          <w:p w:rsidR="00CA7540" w:rsidRPr="00333733" w:rsidRDefault="00CA7540" w:rsidP="00333733">
            <w:pPr>
              <w:spacing w:after="0" w:line="240" w:lineRule="auto"/>
              <w:ind w:firstLineChars="100" w:firstLine="240"/>
              <w:rPr>
                <w:rFonts w:ascii="Times New Roman" w:hAnsi="Times New Roman"/>
                <w:sz w:val="24"/>
                <w:szCs w:val="24"/>
              </w:rPr>
            </w:pPr>
            <w:r w:rsidRPr="00333733">
              <w:rPr>
                <w:rFonts w:ascii="Times New Roman" w:hAnsi="Times New Roman"/>
                <w:sz w:val="24"/>
                <w:szCs w:val="24"/>
              </w:rPr>
              <w:t>4 неделя</w:t>
            </w:r>
          </w:p>
          <w:p w:rsidR="00CA7540" w:rsidRPr="00333733" w:rsidRDefault="00CA7540" w:rsidP="00333733">
            <w:pPr>
              <w:spacing w:after="0" w:line="240" w:lineRule="auto"/>
              <w:rPr>
                <w:rFonts w:ascii="Times New Roman" w:hAnsi="Times New Roman"/>
                <w:sz w:val="24"/>
                <w:szCs w:val="24"/>
              </w:rPr>
            </w:pPr>
            <w:r w:rsidRPr="00333733">
              <w:rPr>
                <w:rFonts w:ascii="Times New Roman" w:hAnsi="Times New Roman"/>
                <w:sz w:val="24"/>
                <w:szCs w:val="24"/>
              </w:rPr>
              <w:t>(30. 09-04.10)</w:t>
            </w:r>
          </w:p>
          <w:p w:rsidR="00CA7540" w:rsidRPr="00333733" w:rsidRDefault="00CA7540" w:rsidP="00333733">
            <w:pPr>
              <w:spacing w:after="0" w:line="240" w:lineRule="auto"/>
              <w:ind w:firstLineChars="100" w:firstLine="240"/>
              <w:rPr>
                <w:rFonts w:ascii="Times New Roman" w:hAnsi="Times New Roman"/>
                <w:sz w:val="24"/>
                <w:szCs w:val="24"/>
              </w:rPr>
            </w:pPr>
          </w:p>
        </w:tc>
        <w:tc>
          <w:tcPr>
            <w:tcW w:w="508" w:type="pct"/>
            <w:vMerge w:val="restart"/>
            <w:tcBorders>
              <w:top w:val="nil"/>
              <w:left w:val="single" w:sz="4" w:space="0" w:color="auto"/>
              <w:right w:val="single" w:sz="4" w:space="0" w:color="auto"/>
            </w:tcBorders>
          </w:tcPr>
          <w:p w:rsidR="00CA7540" w:rsidRPr="00333733" w:rsidRDefault="00CA7540" w:rsidP="00333733">
            <w:pPr>
              <w:spacing w:after="0" w:line="240" w:lineRule="auto"/>
              <w:rPr>
                <w:rFonts w:ascii="Times New Roman" w:hAnsi="Times New Roman"/>
                <w:color w:val="000000"/>
                <w:sz w:val="24"/>
                <w:szCs w:val="24"/>
              </w:rPr>
            </w:pPr>
          </w:p>
        </w:tc>
      </w:tr>
      <w:tr w:rsidR="00CA7540" w:rsidRPr="00333733" w:rsidTr="00333733">
        <w:trPr>
          <w:trHeight w:val="300"/>
        </w:trPr>
        <w:tc>
          <w:tcPr>
            <w:tcW w:w="652" w:type="pct"/>
            <w:vMerge/>
            <w:tcBorders>
              <w:left w:val="single" w:sz="4" w:space="0" w:color="auto"/>
              <w:bottom w:val="single" w:sz="4" w:space="0" w:color="auto"/>
              <w:right w:val="single" w:sz="4" w:space="0" w:color="auto"/>
            </w:tcBorders>
          </w:tcPr>
          <w:p w:rsidR="00CA7540" w:rsidRPr="00333733" w:rsidRDefault="00CA7540" w:rsidP="00333733">
            <w:pPr>
              <w:pStyle w:val="a3"/>
              <w:numPr>
                <w:ilvl w:val="0"/>
                <w:numId w:val="36"/>
              </w:numPr>
              <w:spacing w:after="0" w:line="240" w:lineRule="auto"/>
              <w:ind w:left="34" w:firstLine="0"/>
              <w:rPr>
                <w:rFonts w:ascii="Times New Roman" w:hAnsi="Times New Roman"/>
                <w:color w:val="000000"/>
                <w:sz w:val="24"/>
                <w:szCs w:val="24"/>
              </w:rPr>
            </w:pPr>
          </w:p>
        </w:tc>
        <w:tc>
          <w:tcPr>
            <w:tcW w:w="2173" w:type="pct"/>
            <w:tcBorders>
              <w:top w:val="nil"/>
              <w:left w:val="single" w:sz="4" w:space="0" w:color="auto"/>
              <w:bottom w:val="single" w:sz="4" w:space="0" w:color="auto"/>
              <w:right w:val="single" w:sz="4" w:space="0" w:color="auto"/>
            </w:tcBorders>
            <w:shd w:val="clear" w:color="auto" w:fill="auto"/>
            <w:noWrap/>
            <w:vAlign w:val="bottom"/>
            <w:hideMark/>
          </w:tcPr>
          <w:p w:rsidR="00CA7540" w:rsidRPr="00333733" w:rsidRDefault="00CA7540" w:rsidP="00333733">
            <w:pPr>
              <w:spacing w:after="0" w:line="240" w:lineRule="auto"/>
              <w:rPr>
                <w:rFonts w:ascii="Times New Roman" w:hAnsi="Times New Roman"/>
                <w:color w:val="000000"/>
                <w:sz w:val="24"/>
                <w:szCs w:val="24"/>
              </w:rPr>
            </w:pPr>
            <w:proofErr w:type="gramStart"/>
            <w:r w:rsidRPr="00333733">
              <w:rPr>
                <w:rFonts w:ascii="Times New Roman" w:hAnsi="Times New Roman"/>
                <w:color w:val="000000"/>
                <w:sz w:val="24"/>
                <w:szCs w:val="24"/>
              </w:rPr>
              <w:t>К</w:t>
            </w:r>
            <w:proofErr w:type="gramEnd"/>
            <w:r w:rsidRPr="00333733">
              <w:rPr>
                <w:rFonts w:ascii="Times New Roman" w:hAnsi="Times New Roman"/>
                <w:color w:val="000000"/>
                <w:sz w:val="24"/>
                <w:szCs w:val="24"/>
              </w:rPr>
              <w:t>/раб №1 «Кинематика материальной точки»</w:t>
            </w:r>
          </w:p>
        </w:tc>
        <w:tc>
          <w:tcPr>
            <w:tcW w:w="435" w:type="pct"/>
            <w:tcBorders>
              <w:top w:val="nil"/>
              <w:left w:val="single" w:sz="4" w:space="0" w:color="auto"/>
              <w:bottom w:val="single" w:sz="4" w:space="0" w:color="auto"/>
              <w:right w:val="single" w:sz="4" w:space="0" w:color="auto"/>
            </w:tcBorders>
          </w:tcPr>
          <w:p w:rsidR="00CA7540" w:rsidRPr="00333733" w:rsidRDefault="00CA7540"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11</w:t>
            </w:r>
          </w:p>
        </w:tc>
        <w:tc>
          <w:tcPr>
            <w:tcW w:w="653" w:type="pct"/>
            <w:tcBorders>
              <w:top w:val="nil"/>
              <w:left w:val="single" w:sz="4" w:space="0" w:color="auto"/>
              <w:bottom w:val="single" w:sz="4" w:space="0" w:color="auto"/>
              <w:right w:val="single" w:sz="4" w:space="0" w:color="auto"/>
            </w:tcBorders>
          </w:tcPr>
          <w:p w:rsidR="00CA7540" w:rsidRPr="00333733" w:rsidRDefault="00CA7540"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w:t>
            </w:r>
          </w:p>
        </w:tc>
        <w:tc>
          <w:tcPr>
            <w:tcW w:w="579" w:type="pct"/>
            <w:vMerge/>
            <w:tcBorders>
              <w:left w:val="single" w:sz="4" w:space="0" w:color="auto"/>
              <w:right w:val="single" w:sz="4" w:space="0" w:color="auto"/>
            </w:tcBorders>
          </w:tcPr>
          <w:p w:rsidR="00CA7540" w:rsidRPr="00333733" w:rsidRDefault="00CA7540" w:rsidP="00333733">
            <w:pPr>
              <w:spacing w:after="0" w:line="240" w:lineRule="auto"/>
              <w:rPr>
                <w:rFonts w:ascii="Times New Roman" w:hAnsi="Times New Roman"/>
                <w:color w:val="000000"/>
                <w:sz w:val="24"/>
                <w:szCs w:val="24"/>
              </w:rPr>
            </w:pPr>
          </w:p>
        </w:tc>
        <w:tc>
          <w:tcPr>
            <w:tcW w:w="508" w:type="pct"/>
            <w:vMerge/>
            <w:tcBorders>
              <w:left w:val="single" w:sz="4" w:space="0" w:color="auto"/>
              <w:right w:val="single" w:sz="4" w:space="0" w:color="auto"/>
            </w:tcBorders>
          </w:tcPr>
          <w:p w:rsidR="00CA7540" w:rsidRPr="00333733" w:rsidRDefault="00CA7540" w:rsidP="00333733">
            <w:pPr>
              <w:spacing w:after="0" w:line="240" w:lineRule="auto"/>
              <w:rPr>
                <w:rFonts w:ascii="Times New Roman" w:hAnsi="Times New Roman"/>
                <w:color w:val="000000"/>
                <w:sz w:val="24"/>
                <w:szCs w:val="24"/>
              </w:rPr>
            </w:pPr>
          </w:p>
        </w:tc>
      </w:tr>
      <w:tr w:rsidR="00CA7540" w:rsidRPr="00333733" w:rsidTr="00333733">
        <w:trPr>
          <w:trHeight w:val="300"/>
        </w:trPr>
        <w:tc>
          <w:tcPr>
            <w:tcW w:w="652" w:type="pct"/>
            <w:vMerge w:val="restart"/>
            <w:tcBorders>
              <w:top w:val="single" w:sz="4" w:space="0" w:color="auto"/>
              <w:left w:val="single" w:sz="4" w:space="0" w:color="auto"/>
              <w:bottom w:val="single" w:sz="4" w:space="0" w:color="auto"/>
              <w:right w:val="single" w:sz="4" w:space="0" w:color="auto"/>
            </w:tcBorders>
          </w:tcPr>
          <w:p w:rsidR="00CA7540" w:rsidRPr="00333733" w:rsidRDefault="00CA7540" w:rsidP="00333733">
            <w:pPr>
              <w:pStyle w:val="a3"/>
              <w:spacing w:after="0" w:line="240" w:lineRule="auto"/>
              <w:ind w:left="34"/>
              <w:rPr>
                <w:rFonts w:ascii="Times New Roman" w:hAnsi="Times New Roman"/>
                <w:color w:val="000000"/>
                <w:sz w:val="24"/>
                <w:szCs w:val="24"/>
              </w:rPr>
            </w:pPr>
            <w:r w:rsidRPr="00333733">
              <w:rPr>
                <w:rFonts w:ascii="Times New Roman" w:hAnsi="Times New Roman"/>
                <w:color w:val="000000"/>
                <w:sz w:val="24"/>
                <w:szCs w:val="24"/>
              </w:rPr>
              <w:t>Основы динамики (16 часов)</w:t>
            </w:r>
          </w:p>
        </w:tc>
        <w:tc>
          <w:tcPr>
            <w:tcW w:w="2173" w:type="pct"/>
            <w:tcBorders>
              <w:top w:val="nil"/>
              <w:left w:val="single" w:sz="4" w:space="0" w:color="auto"/>
              <w:bottom w:val="single" w:sz="4" w:space="0" w:color="auto"/>
              <w:right w:val="single" w:sz="4" w:space="0" w:color="auto"/>
            </w:tcBorders>
            <w:shd w:val="clear" w:color="auto" w:fill="auto"/>
            <w:noWrap/>
            <w:vAlign w:val="bottom"/>
            <w:hideMark/>
          </w:tcPr>
          <w:p w:rsidR="00CA7540" w:rsidRPr="00333733" w:rsidRDefault="00CA7540"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Анализ контрольной работы. Относительность движения</w:t>
            </w:r>
          </w:p>
        </w:tc>
        <w:tc>
          <w:tcPr>
            <w:tcW w:w="435" w:type="pct"/>
            <w:tcBorders>
              <w:top w:val="nil"/>
              <w:left w:val="single" w:sz="4" w:space="0" w:color="auto"/>
              <w:bottom w:val="single" w:sz="4" w:space="0" w:color="auto"/>
              <w:right w:val="single" w:sz="4" w:space="0" w:color="auto"/>
            </w:tcBorders>
          </w:tcPr>
          <w:p w:rsidR="00CA7540" w:rsidRPr="00333733" w:rsidRDefault="00CA7540"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12</w:t>
            </w:r>
          </w:p>
        </w:tc>
        <w:tc>
          <w:tcPr>
            <w:tcW w:w="653" w:type="pct"/>
            <w:tcBorders>
              <w:top w:val="nil"/>
              <w:left w:val="single" w:sz="4" w:space="0" w:color="auto"/>
              <w:bottom w:val="single" w:sz="4" w:space="0" w:color="auto"/>
              <w:right w:val="single" w:sz="4" w:space="0" w:color="auto"/>
            </w:tcBorders>
          </w:tcPr>
          <w:p w:rsidR="00CA7540" w:rsidRPr="00333733" w:rsidRDefault="00CA7540" w:rsidP="00333733">
            <w:pPr>
              <w:spacing w:after="0" w:line="240" w:lineRule="auto"/>
              <w:rPr>
                <w:rFonts w:ascii="Times New Roman" w:hAnsi="Times New Roman"/>
                <w:color w:val="000000"/>
                <w:sz w:val="24"/>
                <w:szCs w:val="24"/>
              </w:rPr>
            </w:pPr>
            <w:r w:rsidRPr="00333733">
              <w:rPr>
                <w:rFonts w:ascii="Times New Roman" w:hAnsi="Times New Roman"/>
                <w:sz w:val="24"/>
                <w:szCs w:val="24"/>
              </w:rPr>
              <w:t>§9. Отвечать на вопросы. Упр. 9</w:t>
            </w:r>
          </w:p>
        </w:tc>
        <w:tc>
          <w:tcPr>
            <w:tcW w:w="579" w:type="pct"/>
            <w:vMerge/>
            <w:tcBorders>
              <w:left w:val="single" w:sz="4" w:space="0" w:color="auto"/>
              <w:bottom w:val="single" w:sz="4" w:space="0" w:color="auto"/>
              <w:right w:val="single" w:sz="4" w:space="0" w:color="auto"/>
            </w:tcBorders>
          </w:tcPr>
          <w:p w:rsidR="00CA7540" w:rsidRPr="00333733" w:rsidRDefault="00CA7540" w:rsidP="00333733">
            <w:pPr>
              <w:spacing w:after="0" w:line="240" w:lineRule="auto"/>
              <w:rPr>
                <w:rFonts w:ascii="Times New Roman" w:hAnsi="Times New Roman"/>
                <w:color w:val="000000"/>
                <w:sz w:val="24"/>
                <w:szCs w:val="24"/>
              </w:rPr>
            </w:pPr>
          </w:p>
        </w:tc>
        <w:tc>
          <w:tcPr>
            <w:tcW w:w="508" w:type="pct"/>
            <w:vMerge/>
            <w:tcBorders>
              <w:left w:val="single" w:sz="4" w:space="0" w:color="auto"/>
              <w:bottom w:val="single" w:sz="4" w:space="0" w:color="auto"/>
              <w:right w:val="single" w:sz="4" w:space="0" w:color="auto"/>
            </w:tcBorders>
          </w:tcPr>
          <w:p w:rsidR="00CA7540" w:rsidRPr="00333733" w:rsidRDefault="00CA7540" w:rsidP="00333733">
            <w:pPr>
              <w:spacing w:after="0" w:line="240" w:lineRule="auto"/>
              <w:rPr>
                <w:rFonts w:ascii="Times New Roman" w:hAnsi="Times New Roman"/>
                <w:color w:val="000000"/>
                <w:sz w:val="24"/>
                <w:szCs w:val="24"/>
              </w:rPr>
            </w:pPr>
          </w:p>
        </w:tc>
      </w:tr>
      <w:tr w:rsidR="00CA7540" w:rsidRPr="00333733" w:rsidTr="00333733">
        <w:trPr>
          <w:trHeight w:val="300"/>
        </w:trPr>
        <w:tc>
          <w:tcPr>
            <w:tcW w:w="652" w:type="pct"/>
            <w:vMerge/>
            <w:tcBorders>
              <w:top w:val="single" w:sz="4" w:space="0" w:color="auto"/>
              <w:left w:val="single" w:sz="4" w:space="0" w:color="auto"/>
              <w:bottom w:val="single" w:sz="4" w:space="0" w:color="auto"/>
              <w:right w:val="single" w:sz="4" w:space="0" w:color="auto"/>
            </w:tcBorders>
          </w:tcPr>
          <w:p w:rsidR="00CA7540" w:rsidRPr="00333733" w:rsidRDefault="00CA7540" w:rsidP="00333733">
            <w:pPr>
              <w:pStyle w:val="a3"/>
              <w:numPr>
                <w:ilvl w:val="0"/>
                <w:numId w:val="36"/>
              </w:numPr>
              <w:spacing w:after="0" w:line="240" w:lineRule="auto"/>
              <w:ind w:left="34" w:firstLine="0"/>
              <w:rPr>
                <w:rFonts w:ascii="Times New Roman" w:hAnsi="Times New Roman"/>
                <w:color w:val="000000"/>
                <w:sz w:val="24"/>
                <w:szCs w:val="24"/>
              </w:rPr>
            </w:pPr>
          </w:p>
        </w:tc>
        <w:tc>
          <w:tcPr>
            <w:tcW w:w="2173" w:type="pct"/>
            <w:tcBorders>
              <w:top w:val="nil"/>
              <w:left w:val="single" w:sz="4" w:space="0" w:color="auto"/>
              <w:bottom w:val="single" w:sz="4" w:space="0" w:color="auto"/>
              <w:right w:val="single" w:sz="4" w:space="0" w:color="auto"/>
            </w:tcBorders>
            <w:shd w:val="clear" w:color="auto" w:fill="auto"/>
            <w:noWrap/>
            <w:vAlign w:val="bottom"/>
            <w:hideMark/>
          </w:tcPr>
          <w:p w:rsidR="00CA7540" w:rsidRPr="00333733" w:rsidRDefault="00CA7540"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 xml:space="preserve">Инерциальные системы отсчета. Первый закон Ньютона. Принцип </w:t>
            </w:r>
            <w:r w:rsidRPr="00333733">
              <w:rPr>
                <w:rFonts w:ascii="Times New Roman" w:hAnsi="Times New Roman"/>
                <w:color w:val="000000"/>
                <w:sz w:val="24"/>
                <w:szCs w:val="24"/>
              </w:rPr>
              <w:lastRenderedPageBreak/>
              <w:t>относительности Галилея.</w:t>
            </w:r>
          </w:p>
        </w:tc>
        <w:tc>
          <w:tcPr>
            <w:tcW w:w="435" w:type="pct"/>
            <w:tcBorders>
              <w:top w:val="nil"/>
              <w:left w:val="single" w:sz="4" w:space="0" w:color="auto"/>
              <w:bottom w:val="single" w:sz="4" w:space="0" w:color="auto"/>
              <w:right w:val="single" w:sz="4" w:space="0" w:color="auto"/>
            </w:tcBorders>
          </w:tcPr>
          <w:p w:rsidR="00CA7540" w:rsidRPr="00333733" w:rsidRDefault="00CA7540"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lastRenderedPageBreak/>
              <w:t>13</w:t>
            </w:r>
          </w:p>
        </w:tc>
        <w:tc>
          <w:tcPr>
            <w:tcW w:w="653" w:type="pct"/>
            <w:tcBorders>
              <w:top w:val="nil"/>
              <w:left w:val="single" w:sz="4" w:space="0" w:color="auto"/>
              <w:bottom w:val="single" w:sz="4" w:space="0" w:color="auto"/>
              <w:right w:val="single" w:sz="4" w:space="0" w:color="auto"/>
            </w:tcBorders>
          </w:tcPr>
          <w:p w:rsidR="00CA7540" w:rsidRPr="00333733" w:rsidRDefault="00CA7540" w:rsidP="00333733">
            <w:pPr>
              <w:spacing w:after="0" w:line="240" w:lineRule="auto"/>
              <w:rPr>
                <w:rFonts w:ascii="Times New Roman" w:hAnsi="Times New Roman"/>
                <w:color w:val="000000"/>
                <w:sz w:val="24"/>
                <w:szCs w:val="24"/>
              </w:rPr>
            </w:pPr>
            <w:r w:rsidRPr="00333733">
              <w:rPr>
                <w:rFonts w:ascii="Times New Roman" w:hAnsi="Times New Roman"/>
                <w:sz w:val="24"/>
                <w:szCs w:val="24"/>
              </w:rPr>
              <w:t xml:space="preserve">§10. Отвечать </w:t>
            </w:r>
            <w:r w:rsidRPr="00333733">
              <w:rPr>
                <w:rFonts w:ascii="Times New Roman" w:hAnsi="Times New Roman"/>
                <w:sz w:val="24"/>
                <w:szCs w:val="24"/>
              </w:rPr>
              <w:lastRenderedPageBreak/>
              <w:t>на вопросы. Упр. 10</w:t>
            </w:r>
          </w:p>
        </w:tc>
        <w:tc>
          <w:tcPr>
            <w:tcW w:w="579" w:type="pct"/>
            <w:vMerge w:val="restart"/>
            <w:tcBorders>
              <w:top w:val="single" w:sz="4" w:space="0" w:color="auto"/>
              <w:left w:val="single" w:sz="4" w:space="0" w:color="auto"/>
              <w:bottom w:val="single" w:sz="4" w:space="0" w:color="auto"/>
              <w:right w:val="single" w:sz="4" w:space="0" w:color="auto"/>
            </w:tcBorders>
          </w:tcPr>
          <w:p w:rsidR="00CA7540" w:rsidRPr="00333733" w:rsidRDefault="00CA7540" w:rsidP="00333733">
            <w:pPr>
              <w:spacing w:after="0" w:line="240" w:lineRule="auto"/>
              <w:ind w:firstLineChars="100" w:firstLine="240"/>
              <w:rPr>
                <w:rFonts w:ascii="Times New Roman" w:hAnsi="Times New Roman"/>
                <w:sz w:val="24"/>
                <w:szCs w:val="24"/>
              </w:rPr>
            </w:pPr>
            <w:r w:rsidRPr="00333733">
              <w:rPr>
                <w:rFonts w:ascii="Times New Roman" w:hAnsi="Times New Roman"/>
                <w:sz w:val="24"/>
                <w:szCs w:val="24"/>
              </w:rPr>
              <w:lastRenderedPageBreak/>
              <w:t>5 неделя</w:t>
            </w:r>
          </w:p>
          <w:p w:rsidR="00CA7540" w:rsidRPr="00333733" w:rsidRDefault="00CA7540" w:rsidP="00333733">
            <w:pPr>
              <w:spacing w:after="0" w:line="240" w:lineRule="auto"/>
              <w:rPr>
                <w:rFonts w:ascii="Times New Roman" w:hAnsi="Times New Roman"/>
                <w:sz w:val="24"/>
                <w:szCs w:val="24"/>
              </w:rPr>
            </w:pPr>
            <w:r w:rsidRPr="00333733">
              <w:rPr>
                <w:rFonts w:ascii="Times New Roman" w:hAnsi="Times New Roman"/>
                <w:sz w:val="24"/>
                <w:szCs w:val="24"/>
              </w:rPr>
              <w:lastRenderedPageBreak/>
              <w:t>(30. 09-04.10)</w:t>
            </w:r>
          </w:p>
          <w:p w:rsidR="00CA7540" w:rsidRPr="00333733" w:rsidRDefault="00CA7540" w:rsidP="00333733">
            <w:pPr>
              <w:spacing w:after="0" w:line="240" w:lineRule="auto"/>
              <w:rPr>
                <w:rFonts w:ascii="Times New Roman" w:hAnsi="Times New Roman"/>
                <w:sz w:val="24"/>
                <w:szCs w:val="24"/>
              </w:rPr>
            </w:pPr>
          </w:p>
        </w:tc>
        <w:tc>
          <w:tcPr>
            <w:tcW w:w="508" w:type="pct"/>
            <w:vMerge w:val="restart"/>
            <w:tcBorders>
              <w:top w:val="nil"/>
              <w:left w:val="single" w:sz="4" w:space="0" w:color="auto"/>
              <w:right w:val="single" w:sz="4" w:space="0" w:color="auto"/>
            </w:tcBorders>
          </w:tcPr>
          <w:p w:rsidR="00CA7540" w:rsidRPr="00333733" w:rsidRDefault="00CA7540" w:rsidP="00333733">
            <w:pPr>
              <w:spacing w:after="0" w:line="240" w:lineRule="auto"/>
              <w:rPr>
                <w:rFonts w:ascii="Times New Roman" w:hAnsi="Times New Roman"/>
                <w:color w:val="000000"/>
                <w:sz w:val="24"/>
                <w:szCs w:val="24"/>
              </w:rPr>
            </w:pPr>
          </w:p>
        </w:tc>
      </w:tr>
      <w:tr w:rsidR="00CA7540" w:rsidRPr="00333733" w:rsidTr="00333733">
        <w:trPr>
          <w:trHeight w:val="300"/>
        </w:trPr>
        <w:tc>
          <w:tcPr>
            <w:tcW w:w="652" w:type="pct"/>
            <w:vMerge/>
            <w:tcBorders>
              <w:top w:val="single" w:sz="4" w:space="0" w:color="auto"/>
              <w:left w:val="single" w:sz="4" w:space="0" w:color="auto"/>
              <w:bottom w:val="single" w:sz="4" w:space="0" w:color="auto"/>
              <w:right w:val="single" w:sz="4" w:space="0" w:color="auto"/>
            </w:tcBorders>
          </w:tcPr>
          <w:p w:rsidR="00CA7540" w:rsidRPr="00333733" w:rsidRDefault="00CA7540" w:rsidP="00333733">
            <w:pPr>
              <w:pStyle w:val="a3"/>
              <w:numPr>
                <w:ilvl w:val="0"/>
                <w:numId w:val="36"/>
              </w:numPr>
              <w:spacing w:after="0" w:line="240" w:lineRule="auto"/>
              <w:ind w:left="34" w:firstLine="0"/>
              <w:rPr>
                <w:rFonts w:ascii="Times New Roman" w:hAnsi="Times New Roman"/>
                <w:color w:val="000000"/>
                <w:sz w:val="24"/>
                <w:szCs w:val="24"/>
              </w:rPr>
            </w:pPr>
          </w:p>
        </w:tc>
        <w:tc>
          <w:tcPr>
            <w:tcW w:w="2173" w:type="pct"/>
            <w:tcBorders>
              <w:top w:val="nil"/>
              <w:left w:val="single" w:sz="4" w:space="0" w:color="auto"/>
              <w:bottom w:val="single" w:sz="4" w:space="0" w:color="auto"/>
              <w:right w:val="single" w:sz="4" w:space="0" w:color="auto"/>
            </w:tcBorders>
            <w:shd w:val="clear" w:color="auto" w:fill="auto"/>
            <w:noWrap/>
            <w:vAlign w:val="bottom"/>
            <w:hideMark/>
          </w:tcPr>
          <w:p w:rsidR="00CA7540" w:rsidRPr="00333733" w:rsidRDefault="00CA7540"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Второй закон Ньютона. Сила. Сложение сил. Решение задач по теме «Второй закон Ньютона»</w:t>
            </w:r>
          </w:p>
        </w:tc>
        <w:tc>
          <w:tcPr>
            <w:tcW w:w="435" w:type="pct"/>
            <w:tcBorders>
              <w:top w:val="nil"/>
              <w:left w:val="single" w:sz="4" w:space="0" w:color="auto"/>
              <w:bottom w:val="single" w:sz="4" w:space="0" w:color="auto"/>
              <w:right w:val="single" w:sz="4" w:space="0" w:color="auto"/>
            </w:tcBorders>
          </w:tcPr>
          <w:p w:rsidR="00CA7540" w:rsidRPr="00333733" w:rsidRDefault="00CA7540"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14</w:t>
            </w:r>
          </w:p>
        </w:tc>
        <w:tc>
          <w:tcPr>
            <w:tcW w:w="653" w:type="pct"/>
            <w:tcBorders>
              <w:top w:val="nil"/>
              <w:left w:val="single" w:sz="4" w:space="0" w:color="auto"/>
              <w:bottom w:val="single" w:sz="4" w:space="0" w:color="auto"/>
              <w:right w:val="single" w:sz="4" w:space="0" w:color="auto"/>
            </w:tcBorders>
          </w:tcPr>
          <w:p w:rsidR="00CA7540" w:rsidRPr="00333733" w:rsidRDefault="00CA7540" w:rsidP="00333733">
            <w:pPr>
              <w:spacing w:after="0" w:line="240" w:lineRule="auto"/>
              <w:rPr>
                <w:rFonts w:ascii="Times New Roman" w:hAnsi="Times New Roman"/>
                <w:color w:val="000000"/>
                <w:sz w:val="24"/>
                <w:szCs w:val="24"/>
              </w:rPr>
            </w:pPr>
            <w:r w:rsidRPr="00333733">
              <w:rPr>
                <w:rFonts w:ascii="Times New Roman" w:hAnsi="Times New Roman"/>
                <w:sz w:val="24"/>
                <w:szCs w:val="24"/>
              </w:rPr>
              <w:t>§11. Отвечать на вопросы. Упр. 11</w:t>
            </w:r>
          </w:p>
        </w:tc>
        <w:tc>
          <w:tcPr>
            <w:tcW w:w="579" w:type="pct"/>
            <w:vMerge/>
            <w:tcBorders>
              <w:top w:val="single" w:sz="4" w:space="0" w:color="auto"/>
              <w:left w:val="single" w:sz="4" w:space="0" w:color="auto"/>
              <w:bottom w:val="single" w:sz="4" w:space="0" w:color="auto"/>
              <w:right w:val="single" w:sz="4" w:space="0" w:color="auto"/>
            </w:tcBorders>
          </w:tcPr>
          <w:p w:rsidR="00CA7540" w:rsidRPr="00333733" w:rsidRDefault="00CA7540" w:rsidP="00333733">
            <w:pPr>
              <w:spacing w:after="0" w:line="240" w:lineRule="auto"/>
              <w:rPr>
                <w:rFonts w:ascii="Times New Roman" w:hAnsi="Times New Roman"/>
                <w:color w:val="000000"/>
                <w:sz w:val="24"/>
                <w:szCs w:val="24"/>
              </w:rPr>
            </w:pPr>
          </w:p>
        </w:tc>
        <w:tc>
          <w:tcPr>
            <w:tcW w:w="508" w:type="pct"/>
            <w:vMerge/>
            <w:tcBorders>
              <w:left w:val="single" w:sz="4" w:space="0" w:color="auto"/>
              <w:right w:val="single" w:sz="4" w:space="0" w:color="auto"/>
            </w:tcBorders>
          </w:tcPr>
          <w:p w:rsidR="00CA7540" w:rsidRPr="00333733" w:rsidRDefault="00CA7540" w:rsidP="00333733">
            <w:pPr>
              <w:spacing w:after="0" w:line="240" w:lineRule="auto"/>
              <w:rPr>
                <w:rFonts w:ascii="Times New Roman" w:hAnsi="Times New Roman"/>
                <w:color w:val="000000"/>
                <w:sz w:val="24"/>
                <w:szCs w:val="24"/>
              </w:rPr>
            </w:pPr>
          </w:p>
        </w:tc>
      </w:tr>
      <w:tr w:rsidR="00CA7540" w:rsidRPr="00333733" w:rsidTr="00333733">
        <w:trPr>
          <w:trHeight w:val="300"/>
        </w:trPr>
        <w:tc>
          <w:tcPr>
            <w:tcW w:w="652" w:type="pct"/>
            <w:vMerge/>
            <w:tcBorders>
              <w:top w:val="single" w:sz="4" w:space="0" w:color="auto"/>
              <w:left w:val="single" w:sz="4" w:space="0" w:color="auto"/>
              <w:bottom w:val="single" w:sz="4" w:space="0" w:color="auto"/>
              <w:right w:val="single" w:sz="4" w:space="0" w:color="auto"/>
            </w:tcBorders>
          </w:tcPr>
          <w:p w:rsidR="00CA7540" w:rsidRPr="00333733" w:rsidRDefault="00CA7540" w:rsidP="00333733">
            <w:pPr>
              <w:pStyle w:val="a3"/>
              <w:numPr>
                <w:ilvl w:val="0"/>
                <w:numId w:val="36"/>
              </w:numPr>
              <w:spacing w:after="0" w:line="240" w:lineRule="auto"/>
              <w:ind w:left="34" w:firstLine="0"/>
              <w:rPr>
                <w:rFonts w:ascii="Times New Roman" w:hAnsi="Times New Roman"/>
                <w:color w:val="000000"/>
                <w:sz w:val="24"/>
                <w:szCs w:val="24"/>
              </w:rPr>
            </w:pPr>
          </w:p>
        </w:tc>
        <w:tc>
          <w:tcPr>
            <w:tcW w:w="2173" w:type="pct"/>
            <w:tcBorders>
              <w:top w:val="nil"/>
              <w:left w:val="single" w:sz="4" w:space="0" w:color="auto"/>
              <w:bottom w:val="single" w:sz="4" w:space="0" w:color="auto"/>
              <w:right w:val="single" w:sz="4" w:space="0" w:color="auto"/>
            </w:tcBorders>
            <w:shd w:val="clear" w:color="auto" w:fill="auto"/>
            <w:noWrap/>
            <w:vAlign w:val="bottom"/>
            <w:hideMark/>
          </w:tcPr>
          <w:p w:rsidR="00CA7540" w:rsidRPr="00333733" w:rsidRDefault="00CA7540"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Взаимодействие тел. Третий закон Ньютона.</w:t>
            </w:r>
          </w:p>
        </w:tc>
        <w:tc>
          <w:tcPr>
            <w:tcW w:w="435" w:type="pct"/>
            <w:tcBorders>
              <w:top w:val="nil"/>
              <w:left w:val="single" w:sz="4" w:space="0" w:color="auto"/>
              <w:bottom w:val="single" w:sz="4" w:space="0" w:color="auto"/>
              <w:right w:val="single" w:sz="4" w:space="0" w:color="auto"/>
            </w:tcBorders>
          </w:tcPr>
          <w:p w:rsidR="00CA7540" w:rsidRPr="00333733" w:rsidRDefault="00CA7540"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15</w:t>
            </w:r>
          </w:p>
        </w:tc>
        <w:tc>
          <w:tcPr>
            <w:tcW w:w="653" w:type="pct"/>
            <w:tcBorders>
              <w:top w:val="nil"/>
              <w:left w:val="single" w:sz="4" w:space="0" w:color="auto"/>
              <w:bottom w:val="single" w:sz="4" w:space="0" w:color="auto"/>
              <w:right w:val="single" w:sz="4" w:space="0" w:color="auto"/>
            </w:tcBorders>
          </w:tcPr>
          <w:p w:rsidR="00CA7540" w:rsidRPr="00333733" w:rsidRDefault="00CA7540" w:rsidP="00333733">
            <w:pPr>
              <w:spacing w:after="0" w:line="240" w:lineRule="auto"/>
              <w:rPr>
                <w:rFonts w:ascii="Times New Roman" w:hAnsi="Times New Roman"/>
                <w:color w:val="000000"/>
                <w:sz w:val="24"/>
                <w:szCs w:val="24"/>
              </w:rPr>
            </w:pPr>
            <w:r w:rsidRPr="00333733">
              <w:rPr>
                <w:rFonts w:ascii="Times New Roman" w:hAnsi="Times New Roman"/>
                <w:sz w:val="24"/>
                <w:szCs w:val="24"/>
              </w:rPr>
              <w:t>§12. Отвечать на вопросы. Упр. 12</w:t>
            </w:r>
          </w:p>
        </w:tc>
        <w:tc>
          <w:tcPr>
            <w:tcW w:w="579" w:type="pct"/>
            <w:vMerge/>
            <w:tcBorders>
              <w:top w:val="single" w:sz="4" w:space="0" w:color="auto"/>
              <w:left w:val="single" w:sz="4" w:space="0" w:color="auto"/>
              <w:bottom w:val="single" w:sz="4" w:space="0" w:color="auto"/>
              <w:right w:val="single" w:sz="4" w:space="0" w:color="auto"/>
            </w:tcBorders>
          </w:tcPr>
          <w:p w:rsidR="00CA7540" w:rsidRPr="00333733" w:rsidRDefault="00CA7540" w:rsidP="00333733">
            <w:pPr>
              <w:spacing w:after="0" w:line="240" w:lineRule="auto"/>
              <w:rPr>
                <w:rFonts w:ascii="Times New Roman" w:hAnsi="Times New Roman"/>
                <w:color w:val="000000"/>
                <w:sz w:val="24"/>
                <w:szCs w:val="24"/>
              </w:rPr>
            </w:pPr>
          </w:p>
        </w:tc>
        <w:tc>
          <w:tcPr>
            <w:tcW w:w="508" w:type="pct"/>
            <w:vMerge/>
            <w:tcBorders>
              <w:left w:val="single" w:sz="4" w:space="0" w:color="auto"/>
              <w:bottom w:val="single" w:sz="4" w:space="0" w:color="auto"/>
              <w:right w:val="single" w:sz="4" w:space="0" w:color="auto"/>
            </w:tcBorders>
          </w:tcPr>
          <w:p w:rsidR="00CA7540" w:rsidRPr="00333733" w:rsidRDefault="00CA7540" w:rsidP="00333733">
            <w:pPr>
              <w:spacing w:after="0" w:line="240" w:lineRule="auto"/>
              <w:rPr>
                <w:rFonts w:ascii="Times New Roman" w:hAnsi="Times New Roman"/>
                <w:color w:val="000000"/>
                <w:sz w:val="24"/>
                <w:szCs w:val="24"/>
              </w:rPr>
            </w:pPr>
          </w:p>
        </w:tc>
      </w:tr>
      <w:tr w:rsidR="00CA7540" w:rsidRPr="00333733" w:rsidTr="00333733">
        <w:trPr>
          <w:trHeight w:val="300"/>
        </w:trPr>
        <w:tc>
          <w:tcPr>
            <w:tcW w:w="652" w:type="pct"/>
            <w:vMerge/>
            <w:tcBorders>
              <w:top w:val="single" w:sz="4" w:space="0" w:color="auto"/>
              <w:left w:val="single" w:sz="4" w:space="0" w:color="auto"/>
              <w:bottom w:val="single" w:sz="4" w:space="0" w:color="auto"/>
              <w:right w:val="single" w:sz="4" w:space="0" w:color="auto"/>
            </w:tcBorders>
          </w:tcPr>
          <w:p w:rsidR="00CA7540" w:rsidRPr="00333733" w:rsidRDefault="00CA7540" w:rsidP="00333733">
            <w:pPr>
              <w:pStyle w:val="a3"/>
              <w:numPr>
                <w:ilvl w:val="0"/>
                <w:numId w:val="36"/>
              </w:numPr>
              <w:spacing w:after="0" w:line="240" w:lineRule="auto"/>
              <w:ind w:left="34" w:firstLine="0"/>
              <w:rPr>
                <w:rFonts w:ascii="Times New Roman" w:hAnsi="Times New Roman"/>
                <w:color w:val="000000"/>
                <w:sz w:val="24"/>
                <w:szCs w:val="24"/>
              </w:rPr>
            </w:pPr>
          </w:p>
        </w:tc>
        <w:tc>
          <w:tcPr>
            <w:tcW w:w="2173" w:type="pct"/>
            <w:tcBorders>
              <w:top w:val="nil"/>
              <w:left w:val="single" w:sz="4" w:space="0" w:color="auto"/>
              <w:bottom w:val="single" w:sz="4" w:space="0" w:color="auto"/>
              <w:right w:val="single" w:sz="4" w:space="0" w:color="auto"/>
            </w:tcBorders>
            <w:shd w:val="clear" w:color="auto" w:fill="auto"/>
            <w:noWrap/>
            <w:vAlign w:val="bottom"/>
            <w:hideMark/>
          </w:tcPr>
          <w:p w:rsidR="00CA7540" w:rsidRPr="00333733" w:rsidRDefault="00CA7540"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Решение задач по теме" Законы Ньютона"</w:t>
            </w:r>
          </w:p>
        </w:tc>
        <w:tc>
          <w:tcPr>
            <w:tcW w:w="435" w:type="pct"/>
            <w:tcBorders>
              <w:top w:val="nil"/>
              <w:left w:val="single" w:sz="4" w:space="0" w:color="auto"/>
              <w:bottom w:val="single" w:sz="4" w:space="0" w:color="auto"/>
              <w:right w:val="single" w:sz="4" w:space="0" w:color="auto"/>
            </w:tcBorders>
          </w:tcPr>
          <w:p w:rsidR="00CA7540" w:rsidRPr="00333733" w:rsidRDefault="00CA7540"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16</w:t>
            </w:r>
          </w:p>
        </w:tc>
        <w:tc>
          <w:tcPr>
            <w:tcW w:w="653" w:type="pct"/>
            <w:tcBorders>
              <w:top w:val="nil"/>
              <w:left w:val="single" w:sz="4" w:space="0" w:color="auto"/>
              <w:bottom w:val="single" w:sz="4" w:space="0" w:color="auto"/>
              <w:right w:val="single" w:sz="4" w:space="0" w:color="auto"/>
            </w:tcBorders>
          </w:tcPr>
          <w:p w:rsidR="00CA7540" w:rsidRPr="00333733" w:rsidRDefault="00CA7540"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Задание в тетради. Повторить все определения по теме</w:t>
            </w:r>
          </w:p>
        </w:tc>
        <w:tc>
          <w:tcPr>
            <w:tcW w:w="579" w:type="pct"/>
            <w:vMerge w:val="restart"/>
            <w:tcBorders>
              <w:top w:val="single" w:sz="4" w:space="0" w:color="auto"/>
              <w:left w:val="single" w:sz="4" w:space="0" w:color="auto"/>
              <w:bottom w:val="single" w:sz="4" w:space="0" w:color="auto"/>
              <w:right w:val="single" w:sz="4" w:space="0" w:color="auto"/>
            </w:tcBorders>
          </w:tcPr>
          <w:p w:rsidR="00CA7540" w:rsidRPr="00333733" w:rsidRDefault="00CA7540" w:rsidP="00333733">
            <w:pPr>
              <w:spacing w:after="0" w:line="240" w:lineRule="auto"/>
              <w:jc w:val="center"/>
              <w:rPr>
                <w:rFonts w:ascii="Times New Roman" w:hAnsi="Times New Roman"/>
                <w:sz w:val="24"/>
                <w:szCs w:val="24"/>
              </w:rPr>
            </w:pPr>
            <w:r w:rsidRPr="00333733">
              <w:rPr>
                <w:rFonts w:ascii="Times New Roman" w:hAnsi="Times New Roman"/>
                <w:sz w:val="24"/>
                <w:szCs w:val="24"/>
              </w:rPr>
              <w:t>6 неделя</w:t>
            </w:r>
          </w:p>
          <w:p w:rsidR="00CA7540" w:rsidRPr="00333733" w:rsidRDefault="00CA7540" w:rsidP="00333733">
            <w:pPr>
              <w:spacing w:after="0" w:line="240" w:lineRule="auto"/>
              <w:rPr>
                <w:rFonts w:ascii="Times New Roman" w:hAnsi="Times New Roman"/>
                <w:sz w:val="24"/>
                <w:szCs w:val="24"/>
              </w:rPr>
            </w:pPr>
            <w:r w:rsidRPr="00333733">
              <w:rPr>
                <w:rFonts w:ascii="Times New Roman" w:hAnsi="Times New Roman"/>
                <w:sz w:val="24"/>
                <w:szCs w:val="24"/>
              </w:rPr>
              <w:t>(07.10-11.10)</w:t>
            </w:r>
          </w:p>
          <w:p w:rsidR="00CA7540" w:rsidRPr="00333733" w:rsidRDefault="00CA7540" w:rsidP="00333733">
            <w:pPr>
              <w:spacing w:after="0" w:line="240" w:lineRule="auto"/>
              <w:ind w:firstLineChars="100" w:firstLine="240"/>
              <w:rPr>
                <w:rFonts w:ascii="Times New Roman" w:hAnsi="Times New Roman"/>
                <w:sz w:val="24"/>
                <w:szCs w:val="24"/>
              </w:rPr>
            </w:pPr>
          </w:p>
        </w:tc>
        <w:tc>
          <w:tcPr>
            <w:tcW w:w="508" w:type="pct"/>
            <w:vMerge w:val="restart"/>
            <w:tcBorders>
              <w:top w:val="nil"/>
              <w:left w:val="single" w:sz="4" w:space="0" w:color="auto"/>
              <w:right w:val="single" w:sz="4" w:space="0" w:color="auto"/>
            </w:tcBorders>
          </w:tcPr>
          <w:p w:rsidR="00CA7540" w:rsidRPr="00333733" w:rsidRDefault="00CA7540" w:rsidP="00333733">
            <w:pPr>
              <w:spacing w:after="0" w:line="240" w:lineRule="auto"/>
              <w:rPr>
                <w:rFonts w:ascii="Times New Roman" w:hAnsi="Times New Roman"/>
                <w:color w:val="000000"/>
                <w:sz w:val="24"/>
                <w:szCs w:val="24"/>
              </w:rPr>
            </w:pPr>
          </w:p>
        </w:tc>
      </w:tr>
      <w:tr w:rsidR="00CA7540" w:rsidRPr="00333733" w:rsidTr="00333733">
        <w:trPr>
          <w:trHeight w:val="300"/>
        </w:trPr>
        <w:tc>
          <w:tcPr>
            <w:tcW w:w="652" w:type="pct"/>
            <w:vMerge/>
            <w:tcBorders>
              <w:top w:val="single" w:sz="4" w:space="0" w:color="auto"/>
              <w:left w:val="single" w:sz="4" w:space="0" w:color="auto"/>
              <w:bottom w:val="single" w:sz="4" w:space="0" w:color="auto"/>
              <w:right w:val="single" w:sz="4" w:space="0" w:color="auto"/>
            </w:tcBorders>
          </w:tcPr>
          <w:p w:rsidR="00CA7540" w:rsidRPr="00333733" w:rsidRDefault="00CA7540" w:rsidP="00333733">
            <w:pPr>
              <w:pStyle w:val="a3"/>
              <w:numPr>
                <w:ilvl w:val="0"/>
                <w:numId w:val="36"/>
              </w:numPr>
              <w:spacing w:after="0" w:line="240" w:lineRule="auto"/>
              <w:ind w:left="34" w:firstLine="0"/>
              <w:rPr>
                <w:rFonts w:ascii="Times New Roman" w:hAnsi="Times New Roman"/>
                <w:color w:val="000000"/>
                <w:sz w:val="24"/>
                <w:szCs w:val="24"/>
              </w:rPr>
            </w:pPr>
          </w:p>
        </w:tc>
        <w:tc>
          <w:tcPr>
            <w:tcW w:w="2173" w:type="pct"/>
            <w:tcBorders>
              <w:top w:val="nil"/>
              <w:left w:val="single" w:sz="4" w:space="0" w:color="auto"/>
              <w:bottom w:val="single" w:sz="4" w:space="0" w:color="auto"/>
              <w:right w:val="single" w:sz="4" w:space="0" w:color="auto"/>
            </w:tcBorders>
            <w:shd w:val="clear" w:color="auto" w:fill="auto"/>
            <w:noWrap/>
            <w:vAlign w:val="bottom"/>
          </w:tcPr>
          <w:p w:rsidR="00CA7540" w:rsidRPr="00333733" w:rsidRDefault="00CA7540" w:rsidP="00333733">
            <w:pPr>
              <w:spacing w:after="0" w:line="240" w:lineRule="auto"/>
              <w:rPr>
                <w:rFonts w:ascii="Times New Roman" w:hAnsi="Times New Roman"/>
                <w:color w:val="000000"/>
                <w:sz w:val="24"/>
                <w:szCs w:val="24"/>
              </w:rPr>
            </w:pPr>
            <w:proofErr w:type="gramStart"/>
            <w:r w:rsidRPr="00333733">
              <w:rPr>
                <w:rFonts w:ascii="Times New Roman" w:hAnsi="Times New Roman"/>
                <w:color w:val="000000"/>
                <w:sz w:val="24"/>
                <w:szCs w:val="24"/>
              </w:rPr>
              <w:t>К</w:t>
            </w:r>
            <w:proofErr w:type="gramEnd"/>
            <w:r w:rsidRPr="00333733">
              <w:rPr>
                <w:rFonts w:ascii="Times New Roman" w:hAnsi="Times New Roman"/>
                <w:color w:val="000000"/>
                <w:sz w:val="24"/>
                <w:szCs w:val="24"/>
              </w:rPr>
              <w:t>/раб. №2  «Законы Ньютона».</w:t>
            </w:r>
          </w:p>
        </w:tc>
        <w:tc>
          <w:tcPr>
            <w:tcW w:w="435" w:type="pct"/>
            <w:tcBorders>
              <w:top w:val="nil"/>
              <w:left w:val="single" w:sz="4" w:space="0" w:color="auto"/>
              <w:bottom w:val="single" w:sz="4" w:space="0" w:color="auto"/>
              <w:right w:val="single" w:sz="4" w:space="0" w:color="auto"/>
            </w:tcBorders>
          </w:tcPr>
          <w:p w:rsidR="00CA7540" w:rsidRPr="00333733" w:rsidRDefault="00CA7540"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17</w:t>
            </w:r>
          </w:p>
        </w:tc>
        <w:tc>
          <w:tcPr>
            <w:tcW w:w="653" w:type="pct"/>
            <w:tcBorders>
              <w:top w:val="nil"/>
              <w:left w:val="single" w:sz="4" w:space="0" w:color="auto"/>
              <w:bottom w:val="single" w:sz="4" w:space="0" w:color="auto"/>
              <w:right w:val="single" w:sz="4" w:space="0" w:color="auto"/>
            </w:tcBorders>
          </w:tcPr>
          <w:p w:rsidR="00CA7540" w:rsidRPr="00333733" w:rsidRDefault="00CA7540"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w:t>
            </w:r>
          </w:p>
        </w:tc>
        <w:tc>
          <w:tcPr>
            <w:tcW w:w="579" w:type="pct"/>
            <w:vMerge/>
            <w:tcBorders>
              <w:top w:val="single" w:sz="4" w:space="0" w:color="auto"/>
              <w:left w:val="single" w:sz="4" w:space="0" w:color="auto"/>
              <w:bottom w:val="single" w:sz="4" w:space="0" w:color="auto"/>
              <w:right w:val="single" w:sz="4" w:space="0" w:color="auto"/>
            </w:tcBorders>
          </w:tcPr>
          <w:p w:rsidR="00CA7540" w:rsidRPr="00333733" w:rsidRDefault="00CA7540" w:rsidP="00333733">
            <w:pPr>
              <w:spacing w:after="0" w:line="240" w:lineRule="auto"/>
              <w:rPr>
                <w:rFonts w:ascii="Times New Roman" w:hAnsi="Times New Roman"/>
                <w:color w:val="000000"/>
                <w:sz w:val="24"/>
                <w:szCs w:val="24"/>
              </w:rPr>
            </w:pPr>
          </w:p>
        </w:tc>
        <w:tc>
          <w:tcPr>
            <w:tcW w:w="508" w:type="pct"/>
            <w:vMerge/>
            <w:tcBorders>
              <w:left w:val="single" w:sz="4" w:space="0" w:color="auto"/>
              <w:right w:val="single" w:sz="4" w:space="0" w:color="auto"/>
            </w:tcBorders>
          </w:tcPr>
          <w:p w:rsidR="00CA7540" w:rsidRPr="00333733" w:rsidRDefault="00CA7540" w:rsidP="00333733">
            <w:pPr>
              <w:spacing w:after="0" w:line="240" w:lineRule="auto"/>
              <w:rPr>
                <w:rFonts w:ascii="Times New Roman" w:hAnsi="Times New Roman"/>
                <w:color w:val="000000"/>
                <w:sz w:val="24"/>
                <w:szCs w:val="24"/>
              </w:rPr>
            </w:pPr>
          </w:p>
        </w:tc>
      </w:tr>
      <w:tr w:rsidR="00CA7540" w:rsidRPr="00333733" w:rsidTr="00333733">
        <w:trPr>
          <w:trHeight w:val="300"/>
        </w:trPr>
        <w:tc>
          <w:tcPr>
            <w:tcW w:w="652" w:type="pct"/>
            <w:vMerge/>
            <w:tcBorders>
              <w:top w:val="single" w:sz="4" w:space="0" w:color="auto"/>
              <w:left w:val="single" w:sz="4" w:space="0" w:color="auto"/>
              <w:bottom w:val="single" w:sz="4" w:space="0" w:color="auto"/>
              <w:right w:val="single" w:sz="4" w:space="0" w:color="auto"/>
            </w:tcBorders>
          </w:tcPr>
          <w:p w:rsidR="00CA7540" w:rsidRPr="00333733" w:rsidRDefault="00CA7540" w:rsidP="00333733">
            <w:pPr>
              <w:pStyle w:val="a3"/>
              <w:numPr>
                <w:ilvl w:val="0"/>
                <w:numId w:val="36"/>
              </w:numPr>
              <w:spacing w:after="0" w:line="240" w:lineRule="auto"/>
              <w:ind w:left="34" w:firstLine="0"/>
              <w:rPr>
                <w:rFonts w:ascii="Times New Roman" w:hAnsi="Times New Roman"/>
                <w:color w:val="000000"/>
                <w:sz w:val="24"/>
                <w:szCs w:val="24"/>
              </w:rPr>
            </w:pPr>
          </w:p>
        </w:tc>
        <w:tc>
          <w:tcPr>
            <w:tcW w:w="2173" w:type="pct"/>
            <w:tcBorders>
              <w:top w:val="nil"/>
              <w:left w:val="single" w:sz="4" w:space="0" w:color="auto"/>
              <w:bottom w:val="single" w:sz="4" w:space="0" w:color="auto"/>
              <w:right w:val="single" w:sz="4" w:space="0" w:color="auto"/>
            </w:tcBorders>
            <w:shd w:val="clear" w:color="auto" w:fill="auto"/>
            <w:noWrap/>
            <w:vAlign w:val="bottom"/>
            <w:hideMark/>
          </w:tcPr>
          <w:p w:rsidR="00CA7540" w:rsidRPr="00333733" w:rsidRDefault="00CA7540"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Свободное падение. Ускорение свободного падения. Невесомость.</w:t>
            </w:r>
          </w:p>
        </w:tc>
        <w:tc>
          <w:tcPr>
            <w:tcW w:w="435" w:type="pct"/>
            <w:tcBorders>
              <w:top w:val="nil"/>
              <w:left w:val="single" w:sz="4" w:space="0" w:color="auto"/>
              <w:bottom w:val="single" w:sz="4" w:space="0" w:color="auto"/>
              <w:right w:val="single" w:sz="4" w:space="0" w:color="auto"/>
            </w:tcBorders>
          </w:tcPr>
          <w:p w:rsidR="00CA7540" w:rsidRPr="00333733" w:rsidRDefault="00CA7540"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18</w:t>
            </w:r>
          </w:p>
        </w:tc>
        <w:tc>
          <w:tcPr>
            <w:tcW w:w="653" w:type="pct"/>
            <w:tcBorders>
              <w:top w:val="nil"/>
              <w:left w:val="single" w:sz="4" w:space="0" w:color="auto"/>
              <w:bottom w:val="single" w:sz="4" w:space="0" w:color="auto"/>
              <w:right w:val="single" w:sz="4" w:space="0" w:color="auto"/>
            </w:tcBorders>
          </w:tcPr>
          <w:p w:rsidR="00CA7540" w:rsidRPr="00333733" w:rsidRDefault="00CA7540" w:rsidP="00333733">
            <w:pPr>
              <w:spacing w:after="0" w:line="240" w:lineRule="auto"/>
              <w:rPr>
                <w:rFonts w:ascii="Times New Roman" w:hAnsi="Times New Roman"/>
                <w:color w:val="000000"/>
                <w:sz w:val="24"/>
                <w:szCs w:val="24"/>
              </w:rPr>
            </w:pPr>
            <w:r w:rsidRPr="00333733">
              <w:rPr>
                <w:rFonts w:ascii="Times New Roman" w:hAnsi="Times New Roman"/>
                <w:sz w:val="24"/>
                <w:szCs w:val="24"/>
              </w:rPr>
              <w:t>§13. Отвечать на вопросы. Подготовится к лаб.ра.№2 стр. 299-300</w:t>
            </w:r>
          </w:p>
        </w:tc>
        <w:tc>
          <w:tcPr>
            <w:tcW w:w="579" w:type="pct"/>
            <w:vMerge/>
            <w:tcBorders>
              <w:top w:val="single" w:sz="4" w:space="0" w:color="auto"/>
              <w:left w:val="single" w:sz="4" w:space="0" w:color="auto"/>
              <w:bottom w:val="single" w:sz="4" w:space="0" w:color="auto"/>
              <w:right w:val="single" w:sz="4" w:space="0" w:color="auto"/>
            </w:tcBorders>
          </w:tcPr>
          <w:p w:rsidR="00CA7540" w:rsidRPr="00333733" w:rsidRDefault="00CA7540" w:rsidP="00333733">
            <w:pPr>
              <w:spacing w:after="0" w:line="240" w:lineRule="auto"/>
              <w:rPr>
                <w:rFonts w:ascii="Times New Roman" w:hAnsi="Times New Roman"/>
                <w:color w:val="000000"/>
                <w:sz w:val="24"/>
                <w:szCs w:val="24"/>
              </w:rPr>
            </w:pPr>
          </w:p>
        </w:tc>
        <w:tc>
          <w:tcPr>
            <w:tcW w:w="508" w:type="pct"/>
            <w:vMerge/>
            <w:tcBorders>
              <w:left w:val="single" w:sz="4" w:space="0" w:color="auto"/>
              <w:bottom w:val="single" w:sz="4" w:space="0" w:color="auto"/>
              <w:right w:val="single" w:sz="4" w:space="0" w:color="auto"/>
            </w:tcBorders>
          </w:tcPr>
          <w:p w:rsidR="00CA7540" w:rsidRPr="00333733" w:rsidRDefault="00CA7540" w:rsidP="00333733">
            <w:pPr>
              <w:spacing w:after="0" w:line="240" w:lineRule="auto"/>
              <w:rPr>
                <w:rFonts w:ascii="Times New Roman" w:hAnsi="Times New Roman"/>
                <w:color w:val="000000"/>
                <w:sz w:val="24"/>
                <w:szCs w:val="24"/>
              </w:rPr>
            </w:pPr>
          </w:p>
        </w:tc>
      </w:tr>
      <w:tr w:rsidR="00CA7540" w:rsidRPr="00333733" w:rsidTr="00333733">
        <w:trPr>
          <w:trHeight w:val="300"/>
        </w:trPr>
        <w:tc>
          <w:tcPr>
            <w:tcW w:w="652" w:type="pct"/>
            <w:vMerge/>
            <w:tcBorders>
              <w:top w:val="single" w:sz="4" w:space="0" w:color="auto"/>
              <w:left w:val="single" w:sz="4" w:space="0" w:color="auto"/>
              <w:bottom w:val="single" w:sz="4" w:space="0" w:color="auto"/>
              <w:right w:val="single" w:sz="4" w:space="0" w:color="auto"/>
            </w:tcBorders>
          </w:tcPr>
          <w:p w:rsidR="00CA7540" w:rsidRPr="00333733" w:rsidRDefault="00CA7540" w:rsidP="00333733">
            <w:pPr>
              <w:pStyle w:val="a3"/>
              <w:numPr>
                <w:ilvl w:val="0"/>
                <w:numId w:val="36"/>
              </w:numPr>
              <w:spacing w:after="0" w:line="240" w:lineRule="auto"/>
              <w:ind w:left="34" w:firstLine="0"/>
              <w:rPr>
                <w:rFonts w:ascii="Times New Roman" w:hAnsi="Times New Roman"/>
                <w:color w:val="000000"/>
                <w:sz w:val="24"/>
                <w:szCs w:val="24"/>
              </w:rPr>
            </w:pPr>
          </w:p>
        </w:tc>
        <w:tc>
          <w:tcPr>
            <w:tcW w:w="2173" w:type="pct"/>
            <w:tcBorders>
              <w:top w:val="nil"/>
              <w:left w:val="single" w:sz="4" w:space="0" w:color="auto"/>
              <w:bottom w:val="single" w:sz="4" w:space="0" w:color="auto"/>
              <w:right w:val="single" w:sz="4" w:space="0" w:color="auto"/>
            </w:tcBorders>
            <w:shd w:val="clear" w:color="auto" w:fill="auto"/>
            <w:noWrap/>
            <w:vAlign w:val="bottom"/>
            <w:hideMark/>
          </w:tcPr>
          <w:p w:rsidR="00CA7540" w:rsidRPr="00333733" w:rsidRDefault="00333733" w:rsidP="00333733">
            <w:pPr>
              <w:spacing w:after="0" w:line="240" w:lineRule="auto"/>
              <w:rPr>
                <w:rFonts w:ascii="Times New Roman" w:hAnsi="Times New Roman"/>
                <w:color w:val="000000"/>
                <w:sz w:val="24"/>
                <w:szCs w:val="24"/>
              </w:rPr>
            </w:pPr>
            <w:r>
              <w:rPr>
                <w:rFonts w:ascii="Times New Roman" w:hAnsi="Times New Roman"/>
                <w:color w:val="000000"/>
                <w:sz w:val="24"/>
                <w:szCs w:val="24"/>
              </w:rPr>
              <w:t xml:space="preserve">Инструктаж по ТБ </w:t>
            </w:r>
            <w:proofErr w:type="spellStart"/>
            <w:proofErr w:type="gramStart"/>
            <w:r w:rsidR="00CA7540" w:rsidRPr="00333733">
              <w:rPr>
                <w:rFonts w:ascii="Times New Roman" w:hAnsi="Times New Roman"/>
                <w:color w:val="000000"/>
                <w:sz w:val="24"/>
                <w:szCs w:val="24"/>
              </w:rPr>
              <w:t>Лаб</w:t>
            </w:r>
            <w:proofErr w:type="spellEnd"/>
            <w:proofErr w:type="gramEnd"/>
            <w:r w:rsidR="00CA7540" w:rsidRPr="00333733">
              <w:rPr>
                <w:rFonts w:ascii="Times New Roman" w:hAnsi="Times New Roman"/>
                <w:color w:val="000000"/>
                <w:sz w:val="24"/>
                <w:szCs w:val="24"/>
              </w:rPr>
              <w:t>/раб №2: Измерение ускорения свободного падения</w:t>
            </w:r>
          </w:p>
        </w:tc>
        <w:tc>
          <w:tcPr>
            <w:tcW w:w="435" w:type="pct"/>
            <w:tcBorders>
              <w:top w:val="nil"/>
              <w:left w:val="single" w:sz="4" w:space="0" w:color="auto"/>
              <w:bottom w:val="single" w:sz="4" w:space="0" w:color="auto"/>
              <w:right w:val="single" w:sz="4" w:space="0" w:color="auto"/>
            </w:tcBorders>
          </w:tcPr>
          <w:p w:rsidR="00CA7540" w:rsidRPr="00333733" w:rsidRDefault="00CA7540"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19</w:t>
            </w:r>
          </w:p>
        </w:tc>
        <w:tc>
          <w:tcPr>
            <w:tcW w:w="653" w:type="pct"/>
            <w:tcBorders>
              <w:top w:val="nil"/>
              <w:left w:val="single" w:sz="4" w:space="0" w:color="auto"/>
              <w:bottom w:val="single" w:sz="4" w:space="0" w:color="auto"/>
              <w:right w:val="single" w:sz="4" w:space="0" w:color="auto"/>
            </w:tcBorders>
          </w:tcPr>
          <w:p w:rsidR="00CA7540" w:rsidRPr="00333733" w:rsidRDefault="00CA7540" w:rsidP="00333733">
            <w:pPr>
              <w:spacing w:after="0" w:line="240" w:lineRule="auto"/>
              <w:rPr>
                <w:rFonts w:ascii="Times New Roman" w:hAnsi="Times New Roman"/>
                <w:color w:val="000000"/>
                <w:sz w:val="24"/>
                <w:szCs w:val="24"/>
              </w:rPr>
            </w:pPr>
            <w:r w:rsidRPr="00333733">
              <w:rPr>
                <w:rFonts w:ascii="Times New Roman" w:hAnsi="Times New Roman"/>
                <w:sz w:val="24"/>
                <w:szCs w:val="24"/>
              </w:rPr>
              <w:t xml:space="preserve">§13. повторить. </w:t>
            </w:r>
          </w:p>
        </w:tc>
        <w:tc>
          <w:tcPr>
            <w:tcW w:w="579" w:type="pct"/>
            <w:vMerge w:val="restart"/>
            <w:tcBorders>
              <w:top w:val="single" w:sz="4" w:space="0" w:color="auto"/>
              <w:left w:val="single" w:sz="4" w:space="0" w:color="auto"/>
              <w:bottom w:val="single" w:sz="4" w:space="0" w:color="auto"/>
              <w:right w:val="single" w:sz="4" w:space="0" w:color="auto"/>
            </w:tcBorders>
          </w:tcPr>
          <w:p w:rsidR="00CA7540" w:rsidRPr="00333733" w:rsidRDefault="00CA7540" w:rsidP="00333733">
            <w:pPr>
              <w:spacing w:after="0" w:line="240" w:lineRule="auto"/>
              <w:jc w:val="center"/>
              <w:rPr>
                <w:rFonts w:ascii="Times New Roman" w:hAnsi="Times New Roman"/>
                <w:sz w:val="24"/>
                <w:szCs w:val="24"/>
              </w:rPr>
            </w:pPr>
            <w:r w:rsidRPr="00333733">
              <w:rPr>
                <w:rFonts w:ascii="Times New Roman" w:hAnsi="Times New Roman"/>
                <w:sz w:val="24"/>
                <w:szCs w:val="24"/>
              </w:rPr>
              <w:t>7 неделя</w:t>
            </w:r>
          </w:p>
          <w:p w:rsidR="00CA7540" w:rsidRPr="00333733" w:rsidRDefault="00CA7540" w:rsidP="00333733">
            <w:pPr>
              <w:spacing w:after="0" w:line="240" w:lineRule="auto"/>
              <w:rPr>
                <w:rFonts w:ascii="Times New Roman" w:hAnsi="Times New Roman"/>
                <w:sz w:val="24"/>
                <w:szCs w:val="24"/>
              </w:rPr>
            </w:pPr>
            <w:r w:rsidRPr="00333733">
              <w:rPr>
                <w:rFonts w:ascii="Times New Roman" w:hAnsi="Times New Roman"/>
                <w:sz w:val="24"/>
                <w:szCs w:val="24"/>
              </w:rPr>
              <w:t>(14.10-18.10)</w:t>
            </w:r>
          </w:p>
          <w:p w:rsidR="00CA7540" w:rsidRPr="00333733" w:rsidRDefault="00CA7540" w:rsidP="00333733">
            <w:pPr>
              <w:spacing w:after="0" w:line="240" w:lineRule="auto"/>
              <w:rPr>
                <w:rFonts w:ascii="Times New Roman" w:hAnsi="Times New Roman"/>
                <w:sz w:val="24"/>
                <w:szCs w:val="24"/>
              </w:rPr>
            </w:pPr>
          </w:p>
        </w:tc>
        <w:tc>
          <w:tcPr>
            <w:tcW w:w="508" w:type="pct"/>
            <w:vMerge w:val="restart"/>
            <w:tcBorders>
              <w:top w:val="nil"/>
              <w:left w:val="single" w:sz="4" w:space="0" w:color="auto"/>
              <w:right w:val="single" w:sz="4" w:space="0" w:color="auto"/>
            </w:tcBorders>
          </w:tcPr>
          <w:p w:rsidR="00CA7540" w:rsidRPr="00333733" w:rsidRDefault="00CA7540" w:rsidP="00333733">
            <w:pPr>
              <w:spacing w:after="0" w:line="240" w:lineRule="auto"/>
              <w:rPr>
                <w:rFonts w:ascii="Times New Roman" w:hAnsi="Times New Roman"/>
                <w:color w:val="000000"/>
                <w:sz w:val="24"/>
                <w:szCs w:val="24"/>
              </w:rPr>
            </w:pPr>
          </w:p>
        </w:tc>
      </w:tr>
      <w:tr w:rsidR="00CA7540" w:rsidRPr="00333733" w:rsidTr="00333733">
        <w:trPr>
          <w:trHeight w:val="300"/>
        </w:trPr>
        <w:tc>
          <w:tcPr>
            <w:tcW w:w="652" w:type="pct"/>
            <w:vMerge/>
            <w:tcBorders>
              <w:top w:val="single" w:sz="4" w:space="0" w:color="auto"/>
              <w:left w:val="single" w:sz="4" w:space="0" w:color="auto"/>
              <w:bottom w:val="single" w:sz="4" w:space="0" w:color="auto"/>
              <w:right w:val="single" w:sz="4" w:space="0" w:color="auto"/>
            </w:tcBorders>
          </w:tcPr>
          <w:p w:rsidR="00CA7540" w:rsidRPr="00333733" w:rsidRDefault="00CA7540" w:rsidP="00333733">
            <w:pPr>
              <w:pStyle w:val="a3"/>
              <w:numPr>
                <w:ilvl w:val="0"/>
                <w:numId w:val="36"/>
              </w:numPr>
              <w:spacing w:after="0" w:line="240" w:lineRule="auto"/>
              <w:ind w:left="34" w:firstLine="0"/>
              <w:rPr>
                <w:rFonts w:ascii="Times New Roman" w:hAnsi="Times New Roman"/>
                <w:color w:val="000000"/>
                <w:sz w:val="24"/>
                <w:szCs w:val="24"/>
              </w:rPr>
            </w:pPr>
          </w:p>
        </w:tc>
        <w:tc>
          <w:tcPr>
            <w:tcW w:w="2173" w:type="pct"/>
            <w:tcBorders>
              <w:top w:val="nil"/>
              <w:left w:val="single" w:sz="4" w:space="0" w:color="auto"/>
              <w:bottom w:val="single" w:sz="4" w:space="0" w:color="auto"/>
              <w:right w:val="single" w:sz="4" w:space="0" w:color="auto"/>
            </w:tcBorders>
            <w:shd w:val="clear" w:color="auto" w:fill="auto"/>
            <w:noWrap/>
            <w:vAlign w:val="bottom"/>
          </w:tcPr>
          <w:p w:rsidR="00CA7540" w:rsidRPr="00333733" w:rsidRDefault="00CA7540"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Решение задач по теме «Свободное падение. Ускорение свободного падения»</w:t>
            </w:r>
          </w:p>
        </w:tc>
        <w:tc>
          <w:tcPr>
            <w:tcW w:w="435" w:type="pct"/>
            <w:tcBorders>
              <w:top w:val="nil"/>
              <w:left w:val="single" w:sz="4" w:space="0" w:color="auto"/>
              <w:bottom w:val="single" w:sz="4" w:space="0" w:color="auto"/>
              <w:right w:val="single" w:sz="4" w:space="0" w:color="auto"/>
            </w:tcBorders>
          </w:tcPr>
          <w:p w:rsidR="00CA7540" w:rsidRPr="00333733" w:rsidRDefault="00CA7540"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20</w:t>
            </w:r>
          </w:p>
        </w:tc>
        <w:tc>
          <w:tcPr>
            <w:tcW w:w="653" w:type="pct"/>
            <w:tcBorders>
              <w:top w:val="nil"/>
              <w:left w:val="single" w:sz="4" w:space="0" w:color="auto"/>
              <w:bottom w:val="single" w:sz="4" w:space="0" w:color="auto"/>
              <w:right w:val="single" w:sz="4" w:space="0" w:color="auto"/>
            </w:tcBorders>
          </w:tcPr>
          <w:p w:rsidR="00CA7540" w:rsidRPr="00333733" w:rsidRDefault="00CA7540" w:rsidP="00333733">
            <w:pPr>
              <w:spacing w:after="0" w:line="240" w:lineRule="auto"/>
              <w:rPr>
                <w:rFonts w:ascii="Times New Roman" w:hAnsi="Times New Roman"/>
                <w:color w:val="000000"/>
                <w:sz w:val="24"/>
                <w:szCs w:val="24"/>
              </w:rPr>
            </w:pPr>
            <w:r w:rsidRPr="00333733">
              <w:rPr>
                <w:rFonts w:ascii="Times New Roman" w:hAnsi="Times New Roman"/>
                <w:sz w:val="24"/>
                <w:szCs w:val="24"/>
              </w:rPr>
              <w:t>§13 - 14. повторить. Упр. 13, 14</w:t>
            </w:r>
          </w:p>
        </w:tc>
        <w:tc>
          <w:tcPr>
            <w:tcW w:w="579" w:type="pct"/>
            <w:vMerge/>
            <w:tcBorders>
              <w:top w:val="single" w:sz="4" w:space="0" w:color="auto"/>
              <w:left w:val="single" w:sz="4" w:space="0" w:color="auto"/>
              <w:bottom w:val="single" w:sz="4" w:space="0" w:color="auto"/>
              <w:right w:val="single" w:sz="4" w:space="0" w:color="auto"/>
            </w:tcBorders>
          </w:tcPr>
          <w:p w:rsidR="00CA7540" w:rsidRPr="00333733" w:rsidRDefault="00CA7540" w:rsidP="00333733">
            <w:pPr>
              <w:spacing w:after="0" w:line="240" w:lineRule="auto"/>
              <w:rPr>
                <w:rFonts w:ascii="Times New Roman" w:hAnsi="Times New Roman"/>
                <w:color w:val="000000"/>
                <w:sz w:val="24"/>
                <w:szCs w:val="24"/>
              </w:rPr>
            </w:pPr>
          </w:p>
        </w:tc>
        <w:tc>
          <w:tcPr>
            <w:tcW w:w="508" w:type="pct"/>
            <w:vMerge/>
            <w:tcBorders>
              <w:left w:val="single" w:sz="4" w:space="0" w:color="auto"/>
              <w:right w:val="single" w:sz="4" w:space="0" w:color="auto"/>
            </w:tcBorders>
          </w:tcPr>
          <w:p w:rsidR="00CA7540" w:rsidRPr="00333733" w:rsidRDefault="00CA7540" w:rsidP="00333733">
            <w:pPr>
              <w:spacing w:after="0" w:line="240" w:lineRule="auto"/>
              <w:rPr>
                <w:rFonts w:ascii="Times New Roman" w:hAnsi="Times New Roman"/>
                <w:color w:val="000000"/>
                <w:sz w:val="24"/>
                <w:szCs w:val="24"/>
              </w:rPr>
            </w:pPr>
          </w:p>
        </w:tc>
      </w:tr>
      <w:tr w:rsidR="00CA7540" w:rsidRPr="00333733" w:rsidTr="00333733">
        <w:trPr>
          <w:trHeight w:val="300"/>
        </w:trPr>
        <w:tc>
          <w:tcPr>
            <w:tcW w:w="652" w:type="pct"/>
            <w:vMerge/>
            <w:tcBorders>
              <w:top w:val="single" w:sz="4" w:space="0" w:color="auto"/>
              <w:left w:val="single" w:sz="4" w:space="0" w:color="auto"/>
              <w:bottom w:val="single" w:sz="4" w:space="0" w:color="auto"/>
              <w:right w:val="single" w:sz="4" w:space="0" w:color="auto"/>
            </w:tcBorders>
          </w:tcPr>
          <w:p w:rsidR="00CA7540" w:rsidRPr="00333733" w:rsidRDefault="00CA7540" w:rsidP="00333733">
            <w:pPr>
              <w:pStyle w:val="a3"/>
              <w:numPr>
                <w:ilvl w:val="0"/>
                <w:numId w:val="36"/>
              </w:numPr>
              <w:spacing w:after="0" w:line="240" w:lineRule="auto"/>
              <w:ind w:left="34" w:firstLine="0"/>
              <w:rPr>
                <w:rFonts w:ascii="Times New Roman" w:hAnsi="Times New Roman"/>
                <w:color w:val="000000"/>
                <w:sz w:val="24"/>
                <w:szCs w:val="24"/>
              </w:rPr>
            </w:pPr>
          </w:p>
        </w:tc>
        <w:tc>
          <w:tcPr>
            <w:tcW w:w="2173" w:type="pct"/>
            <w:tcBorders>
              <w:top w:val="nil"/>
              <w:left w:val="single" w:sz="4" w:space="0" w:color="auto"/>
              <w:bottom w:val="single" w:sz="4" w:space="0" w:color="auto"/>
              <w:right w:val="single" w:sz="4" w:space="0" w:color="auto"/>
            </w:tcBorders>
            <w:shd w:val="clear" w:color="auto" w:fill="auto"/>
            <w:noWrap/>
            <w:vAlign w:val="bottom"/>
            <w:hideMark/>
          </w:tcPr>
          <w:p w:rsidR="00CA7540" w:rsidRPr="00333733" w:rsidRDefault="00CA7540"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 xml:space="preserve">Закон всемирного тяготения. </w:t>
            </w:r>
          </w:p>
        </w:tc>
        <w:tc>
          <w:tcPr>
            <w:tcW w:w="435" w:type="pct"/>
            <w:tcBorders>
              <w:top w:val="nil"/>
              <w:left w:val="single" w:sz="4" w:space="0" w:color="auto"/>
              <w:bottom w:val="single" w:sz="4" w:space="0" w:color="auto"/>
              <w:right w:val="single" w:sz="4" w:space="0" w:color="auto"/>
            </w:tcBorders>
          </w:tcPr>
          <w:p w:rsidR="00CA7540" w:rsidRPr="00333733" w:rsidRDefault="00CA7540"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21</w:t>
            </w:r>
          </w:p>
        </w:tc>
        <w:tc>
          <w:tcPr>
            <w:tcW w:w="653" w:type="pct"/>
            <w:tcBorders>
              <w:top w:val="nil"/>
              <w:left w:val="single" w:sz="4" w:space="0" w:color="auto"/>
              <w:bottom w:val="single" w:sz="4" w:space="0" w:color="auto"/>
              <w:right w:val="single" w:sz="4" w:space="0" w:color="auto"/>
            </w:tcBorders>
          </w:tcPr>
          <w:p w:rsidR="00CA7540" w:rsidRPr="00333733" w:rsidRDefault="00CA7540" w:rsidP="00333733">
            <w:pPr>
              <w:spacing w:after="0" w:line="240" w:lineRule="auto"/>
              <w:rPr>
                <w:rFonts w:ascii="Times New Roman" w:hAnsi="Times New Roman"/>
                <w:color w:val="000000"/>
                <w:sz w:val="24"/>
                <w:szCs w:val="24"/>
              </w:rPr>
            </w:pPr>
            <w:r w:rsidRPr="00333733">
              <w:rPr>
                <w:rFonts w:ascii="Times New Roman" w:hAnsi="Times New Roman"/>
                <w:sz w:val="24"/>
                <w:szCs w:val="24"/>
              </w:rPr>
              <w:t>§15. Отвечать на вопросы. Упр. 15 (1-3)</w:t>
            </w:r>
          </w:p>
        </w:tc>
        <w:tc>
          <w:tcPr>
            <w:tcW w:w="579" w:type="pct"/>
            <w:vMerge/>
            <w:tcBorders>
              <w:top w:val="single" w:sz="4" w:space="0" w:color="auto"/>
              <w:left w:val="single" w:sz="4" w:space="0" w:color="auto"/>
              <w:bottom w:val="single" w:sz="4" w:space="0" w:color="auto"/>
              <w:right w:val="single" w:sz="4" w:space="0" w:color="auto"/>
            </w:tcBorders>
          </w:tcPr>
          <w:p w:rsidR="00CA7540" w:rsidRPr="00333733" w:rsidRDefault="00CA7540" w:rsidP="00333733">
            <w:pPr>
              <w:spacing w:after="0" w:line="240" w:lineRule="auto"/>
              <w:rPr>
                <w:rFonts w:ascii="Times New Roman" w:hAnsi="Times New Roman"/>
                <w:color w:val="000000"/>
                <w:sz w:val="24"/>
                <w:szCs w:val="24"/>
              </w:rPr>
            </w:pPr>
          </w:p>
        </w:tc>
        <w:tc>
          <w:tcPr>
            <w:tcW w:w="508" w:type="pct"/>
            <w:vMerge/>
            <w:tcBorders>
              <w:left w:val="single" w:sz="4" w:space="0" w:color="auto"/>
              <w:bottom w:val="single" w:sz="4" w:space="0" w:color="auto"/>
              <w:right w:val="single" w:sz="4" w:space="0" w:color="auto"/>
            </w:tcBorders>
          </w:tcPr>
          <w:p w:rsidR="00CA7540" w:rsidRPr="00333733" w:rsidRDefault="00CA7540" w:rsidP="00333733">
            <w:pPr>
              <w:spacing w:after="0" w:line="240" w:lineRule="auto"/>
              <w:rPr>
                <w:rFonts w:ascii="Times New Roman" w:hAnsi="Times New Roman"/>
                <w:color w:val="000000"/>
                <w:sz w:val="24"/>
                <w:szCs w:val="24"/>
              </w:rPr>
            </w:pPr>
          </w:p>
        </w:tc>
      </w:tr>
      <w:tr w:rsidR="00CA7540" w:rsidRPr="00333733" w:rsidTr="00333733">
        <w:trPr>
          <w:trHeight w:val="300"/>
        </w:trPr>
        <w:tc>
          <w:tcPr>
            <w:tcW w:w="652" w:type="pct"/>
            <w:vMerge/>
            <w:tcBorders>
              <w:top w:val="single" w:sz="4" w:space="0" w:color="auto"/>
              <w:left w:val="single" w:sz="4" w:space="0" w:color="auto"/>
              <w:bottom w:val="single" w:sz="4" w:space="0" w:color="auto"/>
              <w:right w:val="single" w:sz="4" w:space="0" w:color="auto"/>
            </w:tcBorders>
          </w:tcPr>
          <w:p w:rsidR="00CA7540" w:rsidRPr="00333733" w:rsidRDefault="00CA7540" w:rsidP="00333733">
            <w:pPr>
              <w:pStyle w:val="a3"/>
              <w:numPr>
                <w:ilvl w:val="0"/>
                <w:numId w:val="36"/>
              </w:numPr>
              <w:spacing w:after="0" w:line="240" w:lineRule="auto"/>
              <w:ind w:left="34" w:firstLine="0"/>
              <w:rPr>
                <w:rFonts w:ascii="Times New Roman" w:hAnsi="Times New Roman"/>
                <w:color w:val="000000"/>
                <w:sz w:val="24"/>
                <w:szCs w:val="24"/>
              </w:rPr>
            </w:pPr>
          </w:p>
        </w:tc>
        <w:tc>
          <w:tcPr>
            <w:tcW w:w="2173" w:type="pct"/>
            <w:tcBorders>
              <w:top w:val="nil"/>
              <w:left w:val="single" w:sz="4" w:space="0" w:color="auto"/>
              <w:bottom w:val="single" w:sz="4" w:space="0" w:color="auto"/>
              <w:right w:val="single" w:sz="4" w:space="0" w:color="auto"/>
            </w:tcBorders>
            <w:shd w:val="clear" w:color="auto" w:fill="auto"/>
            <w:noWrap/>
            <w:vAlign w:val="bottom"/>
          </w:tcPr>
          <w:p w:rsidR="00CA7540" w:rsidRPr="00333733" w:rsidRDefault="00CA7540"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Решение задач по теме «Закон всемирного тяготения»</w:t>
            </w:r>
          </w:p>
        </w:tc>
        <w:tc>
          <w:tcPr>
            <w:tcW w:w="435" w:type="pct"/>
            <w:tcBorders>
              <w:top w:val="nil"/>
              <w:left w:val="single" w:sz="4" w:space="0" w:color="auto"/>
              <w:bottom w:val="single" w:sz="4" w:space="0" w:color="auto"/>
              <w:right w:val="single" w:sz="4" w:space="0" w:color="auto"/>
            </w:tcBorders>
          </w:tcPr>
          <w:p w:rsidR="00CA7540" w:rsidRPr="00333733" w:rsidRDefault="00CA7540"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22</w:t>
            </w:r>
          </w:p>
        </w:tc>
        <w:tc>
          <w:tcPr>
            <w:tcW w:w="653" w:type="pct"/>
            <w:tcBorders>
              <w:top w:val="nil"/>
              <w:left w:val="single" w:sz="4" w:space="0" w:color="auto"/>
              <w:bottom w:val="single" w:sz="4" w:space="0" w:color="auto"/>
              <w:right w:val="single" w:sz="4" w:space="0" w:color="auto"/>
            </w:tcBorders>
          </w:tcPr>
          <w:p w:rsidR="00CA7540" w:rsidRPr="00333733" w:rsidRDefault="00CA7540" w:rsidP="00333733">
            <w:pPr>
              <w:spacing w:after="0" w:line="240" w:lineRule="auto"/>
              <w:rPr>
                <w:rFonts w:ascii="Times New Roman" w:hAnsi="Times New Roman"/>
                <w:color w:val="000000"/>
                <w:sz w:val="24"/>
                <w:szCs w:val="24"/>
              </w:rPr>
            </w:pPr>
            <w:r w:rsidRPr="00333733">
              <w:rPr>
                <w:rFonts w:ascii="Times New Roman" w:hAnsi="Times New Roman"/>
                <w:sz w:val="24"/>
                <w:szCs w:val="24"/>
              </w:rPr>
              <w:t>§15. Отвечать на вопросы. Упр. 15 (4,5)</w:t>
            </w:r>
          </w:p>
        </w:tc>
        <w:tc>
          <w:tcPr>
            <w:tcW w:w="579" w:type="pct"/>
            <w:vMerge w:val="restart"/>
            <w:tcBorders>
              <w:top w:val="single" w:sz="4" w:space="0" w:color="auto"/>
              <w:left w:val="single" w:sz="4" w:space="0" w:color="auto"/>
              <w:bottom w:val="single" w:sz="4" w:space="0" w:color="auto"/>
              <w:right w:val="single" w:sz="4" w:space="0" w:color="auto"/>
            </w:tcBorders>
          </w:tcPr>
          <w:p w:rsidR="00CA7540" w:rsidRPr="00333733" w:rsidRDefault="00CA7540" w:rsidP="00333733">
            <w:pPr>
              <w:spacing w:after="0" w:line="240" w:lineRule="auto"/>
              <w:ind w:firstLineChars="100" w:firstLine="240"/>
              <w:rPr>
                <w:rFonts w:ascii="Times New Roman" w:hAnsi="Times New Roman"/>
                <w:sz w:val="24"/>
                <w:szCs w:val="24"/>
              </w:rPr>
            </w:pPr>
            <w:r w:rsidRPr="00333733">
              <w:rPr>
                <w:rFonts w:ascii="Times New Roman" w:hAnsi="Times New Roman"/>
                <w:sz w:val="24"/>
                <w:szCs w:val="24"/>
              </w:rPr>
              <w:t>8 неделя</w:t>
            </w:r>
          </w:p>
          <w:p w:rsidR="00CA7540" w:rsidRPr="00333733" w:rsidRDefault="00CA7540" w:rsidP="00333733">
            <w:pPr>
              <w:spacing w:after="0" w:line="240" w:lineRule="auto"/>
              <w:rPr>
                <w:rFonts w:ascii="Times New Roman" w:hAnsi="Times New Roman"/>
                <w:sz w:val="24"/>
                <w:szCs w:val="24"/>
              </w:rPr>
            </w:pPr>
            <w:r w:rsidRPr="00333733">
              <w:rPr>
                <w:rFonts w:ascii="Times New Roman" w:hAnsi="Times New Roman"/>
                <w:sz w:val="24"/>
                <w:szCs w:val="24"/>
              </w:rPr>
              <w:t>(21.10-25.10)</w:t>
            </w:r>
          </w:p>
          <w:p w:rsidR="00CA7540" w:rsidRPr="00333733" w:rsidRDefault="00CA7540" w:rsidP="00333733">
            <w:pPr>
              <w:spacing w:after="0" w:line="240" w:lineRule="auto"/>
              <w:ind w:firstLineChars="100" w:firstLine="240"/>
              <w:rPr>
                <w:rFonts w:ascii="Times New Roman" w:hAnsi="Times New Roman"/>
                <w:sz w:val="24"/>
                <w:szCs w:val="24"/>
              </w:rPr>
            </w:pPr>
          </w:p>
        </w:tc>
        <w:tc>
          <w:tcPr>
            <w:tcW w:w="508" w:type="pct"/>
            <w:vMerge w:val="restart"/>
            <w:tcBorders>
              <w:top w:val="nil"/>
              <w:left w:val="single" w:sz="4" w:space="0" w:color="auto"/>
              <w:right w:val="single" w:sz="4" w:space="0" w:color="auto"/>
            </w:tcBorders>
          </w:tcPr>
          <w:p w:rsidR="00CA7540" w:rsidRPr="00333733" w:rsidRDefault="00CA7540" w:rsidP="00333733">
            <w:pPr>
              <w:spacing w:after="0" w:line="240" w:lineRule="auto"/>
              <w:rPr>
                <w:rFonts w:ascii="Times New Roman" w:hAnsi="Times New Roman"/>
                <w:color w:val="000000"/>
                <w:sz w:val="24"/>
                <w:szCs w:val="24"/>
              </w:rPr>
            </w:pPr>
          </w:p>
        </w:tc>
      </w:tr>
      <w:tr w:rsidR="00CA7540" w:rsidRPr="00333733" w:rsidTr="00333733">
        <w:trPr>
          <w:trHeight w:val="300"/>
        </w:trPr>
        <w:tc>
          <w:tcPr>
            <w:tcW w:w="652" w:type="pct"/>
            <w:vMerge/>
            <w:tcBorders>
              <w:top w:val="single" w:sz="4" w:space="0" w:color="auto"/>
              <w:left w:val="single" w:sz="4" w:space="0" w:color="auto"/>
              <w:bottom w:val="single" w:sz="4" w:space="0" w:color="auto"/>
              <w:right w:val="single" w:sz="4" w:space="0" w:color="auto"/>
            </w:tcBorders>
          </w:tcPr>
          <w:p w:rsidR="00CA7540" w:rsidRPr="00333733" w:rsidRDefault="00CA7540" w:rsidP="00333733">
            <w:pPr>
              <w:pStyle w:val="a3"/>
              <w:numPr>
                <w:ilvl w:val="0"/>
                <w:numId w:val="36"/>
              </w:numPr>
              <w:spacing w:after="0" w:line="240" w:lineRule="auto"/>
              <w:ind w:left="34" w:firstLine="0"/>
              <w:rPr>
                <w:rFonts w:ascii="Times New Roman" w:hAnsi="Times New Roman"/>
                <w:color w:val="000000"/>
                <w:sz w:val="24"/>
                <w:szCs w:val="24"/>
              </w:rPr>
            </w:pPr>
          </w:p>
        </w:tc>
        <w:tc>
          <w:tcPr>
            <w:tcW w:w="2173" w:type="pct"/>
            <w:tcBorders>
              <w:top w:val="nil"/>
              <w:left w:val="single" w:sz="4" w:space="0" w:color="auto"/>
              <w:bottom w:val="single" w:sz="4" w:space="0" w:color="auto"/>
              <w:right w:val="single" w:sz="4" w:space="0" w:color="auto"/>
            </w:tcBorders>
            <w:shd w:val="clear" w:color="auto" w:fill="auto"/>
            <w:noWrap/>
            <w:vAlign w:val="bottom"/>
          </w:tcPr>
          <w:p w:rsidR="00CA7540" w:rsidRPr="00333733" w:rsidRDefault="00CA7540"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Ускорение свободного падения на Земле и других небесных телах.</w:t>
            </w:r>
          </w:p>
        </w:tc>
        <w:tc>
          <w:tcPr>
            <w:tcW w:w="435" w:type="pct"/>
            <w:tcBorders>
              <w:top w:val="nil"/>
              <w:left w:val="single" w:sz="4" w:space="0" w:color="auto"/>
              <w:bottom w:val="single" w:sz="4" w:space="0" w:color="auto"/>
              <w:right w:val="single" w:sz="4" w:space="0" w:color="auto"/>
            </w:tcBorders>
          </w:tcPr>
          <w:p w:rsidR="00CA7540" w:rsidRPr="00333733" w:rsidRDefault="00CA7540"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23</w:t>
            </w:r>
          </w:p>
        </w:tc>
        <w:tc>
          <w:tcPr>
            <w:tcW w:w="653" w:type="pct"/>
            <w:tcBorders>
              <w:top w:val="nil"/>
              <w:left w:val="single" w:sz="4" w:space="0" w:color="auto"/>
              <w:bottom w:val="single" w:sz="4" w:space="0" w:color="auto"/>
              <w:right w:val="single" w:sz="4" w:space="0" w:color="auto"/>
            </w:tcBorders>
          </w:tcPr>
          <w:p w:rsidR="00CA7540" w:rsidRPr="00333733" w:rsidRDefault="00CA7540" w:rsidP="00333733">
            <w:pPr>
              <w:spacing w:after="0" w:line="240" w:lineRule="auto"/>
              <w:rPr>
                <w:rFonts w:ascii="Times New Roman" w:hAnsi="Times New Roman"/>
                <w:color w:val="000000"/>
                <w:sz w:val="24"/>
                <w:szCs w:val="24"/>
              </w:rPr>
            </w:pPr>
            <w:r w:rsidRPr="00333733">
              <w:rPr>
                <w:rFonts w:ascii="Times New Roman" w:hAnsi="Times New Roman"/>
                <w:sz w:val="24"/>
                <w:szCs w:val="24"/>
              </w:rPr>
              <w:t xml:space="preserve">§16. Отвечать </w:t>
            </w:r>
            <w:r w:rsidRPr="00333733">
              <w:rPr>
                <w:rFonts w:ascii="Times New Roman" w:hAnsi="Times New Roman"/>
                <w:sz w:val="24"/>
                <w:szCs w:val="24"/>
              </w:rPr>
              <w:lastRenderedPageBreak/>
              <w:t>на вопросы. Упр. 16</w:t>
            </w:r>
          </w:p>
        </w:tc>
        <w:tc>
          <w:tcPr>
            <w:tcW w:w="579" w:type="pct"/>
            <w:vMerge/>
            <w:tcBorders>
              <w:top w:val="single" w:sz="4" w:space="0" w:color="auto"/>
              <w:left w:val="single" w:sz="4" w:space="0" w:color="auto"/>
              <w:bottom w:val="single" w:sz="4" w:space="0" w:color="auto"/>
              <w:right w:val="single" w:sz="4" w:space="0" w:color="auto"/>
            </w:tcBorders>
          </w:tcPr>
          <w:p w:rsidR="00CA7540" w:rsidRPr="00333733" w:rsidRDefault="00CA7540" w:rsidP="00333733">
            <w:pPr>
              <w:spacing w:after="0" w:line="240" w:lineRule="auto"/>
              <w:rPr>
                <w:rFonts w:ascii="Times New Roman" w:hAnsi="Times New Roman"/>
                <w:color w:val="000000"/>
                <w:sz w:val="24"/>
                <w:szCs w:val="24"/>
              </w:rPr>
            </w:pPr>
          </w:p>
        </w:tc>
        <w:tc>
          <w:tcPr>
            <w:tcW w:w="508" w:type="pct"/>
            <w:vMerge/>
            <w:tcBorders>
              <w:left w:val="single" w:sz="4" w:space="0" w:color="auto"/>
              <w:right w:val="single" w:sz="4" w:space="0" w:color="auto"/>
            </w:tcBorders>
          </w:tcPr>
          <w:p w:rsidR="00CA7540" w:rsidRPr="00333733" w:rsidRDefault="00CA7540" w:rsidP="00333733">
            <w:pPr>
              <w:spacing w:after="0" w:line="240" w:lineRule="auto"/>
              <w:rPr>
                <w:rFonts w:ascii="Times New Roman" w:hAnsi="Times New Roman"/>
                <w:color w:val="000000"/>
                <w:sz w:val="24"/>
                <w:szCs w:val="24"/>
              </w:rPr>
            </w:pPr>
          </w:p>
        </w:tc>
      </w:tr>
      <w:tr w:rsidR="00CA7540" w:rsidRPr="00333733" w:rsidTr="00333733">
        <w:trPr>
          <w:trHeight w:val="300"/>
        </w:trPr>
        <w:tc>
          <w:tcPr>
            <w:tcW w:w="652" w:type="pct"/>
            <w:vMerge/>
            <w:tcBorders>
              <w:top w:val="single" w:sz="4" w:space="0" w:color="auto"/>
              <w:left w:val="single" w:sz="4" w:space="0" w:color="auto"/>
              <w:bottom w:val="single" w:sz="4" w:space="0" w:color="auto"/>
              <w:right w:val="single" w:sz="4" w:space="0" w:color="auto"/>
            </w:tcBorders>
          </w:tcPr>
          <w:p w:rsidR="00CA7540" w:rsidRPr="00333733" w:rsidRDefault="00CA7540" w:rsidP="00333733">
            <w:pPr>
              <w:pStyle w:val="a3"/>
              <w:numPr>
                <w:ilvl w:val="0"/>
                <w:numId w:val="36"/>
              </w:numPr>
              <w:spacing w:after="0" w:line="240" w:lineRule="auto"/>
              <w:ind w:left="34" w:firstLine="0"/>
              <w:rPr>
                <w:rFonts w:ascii="Times New Roman" w:hAnsi="Times New Roman"/>
                <w:color w:val="000000"/>
                <w:sz w:val="24"/>
                <w:szCs w:val="24"/>
              </w:rPr>
            </w:pPr>
          </w:p>
        </w:tc>
        <w:tc>
          <w:tcPr>
            <w:tcW w:w="2173" w:type="pct"/>
            <w:tcBorders>
              <w:top w:val="nil"/>
              <w:left w:val="single" w:sz="4" w:space="0" w:color="auto"/>
              <w:bottom w:val="single" w:sz="4" w:space="0" w:color="auto"/>
              <w:right w:val="single" w:sz="4" w:space="0" w:color="auto"/>
            </w:tcBorders>
            <w:shd w:val="clear" w:color="auto" w:fill="auto"/>
            <w:noWrap/>
            <w:vAlign w:val="bottom"/>
            <w:hideMark/>
          </w:tcPr>
          <w:p w:rsidR="00CA7540" w:rsidRPr="00333733" w:rsidRDefault="00CA7540"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 xml:space="preserve">Прямолинейное и криволинейное движение. </w:t>
            </w:r>
          </w:p>
        </w:tc>
        <w:tc>
          <w:tcPr>
            <w:tcW w:w="435" w:type="pct"/>
            <w:tcBorders>
              <w:top w:val="nil"/>
              <w:left w:val="single" w:sz="4" w:space="0" w:color="auto"/>
              <w:bottom w:val="single" w:sz="4" w:space="0" w:color="auto"/>
              <w:right w:val="single" w:sz="4" w:space="0" w:color="auto"/>
            </w:tcBorders>
          </w:tcPr>
          <w:p w:rsidR="00CA7540" w:rsidRPr="00333733" w:rsidRDefault="00CA7540"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24</w:t>
            </w:r>
          </w:p>
        </w:tc>
        <w:tc>
          <w:tcPr>
            <w:tcW w:w="653" w:type="pct"/>
            <w:tcBorders>
              <w:top w:val="nil"/>
              <w:left w:val="single" w:sz="4" w:space="0" w:color="auto"/>
              <w:bottom w:val="single" w:sz="4" w:space="0" w:color="auto"/>
              <w:right w:val="single" w:sz="4" w:space="0" w:color="auto"/>
            </w:tcBorders>
          </w:tcPr>
          <w:p w:rsidR="00CA7540" w:rsidRPr="00333733" w:rsidRDefault="003A36D4" w:rsidP="00333733">
            <w:pPr>
              <w:spacing w:after="0" w:line="240" w:lineRule="auto"/>
              <w:rPr>
                <w:rFonts w:ascii="Times New Roman" w:hAnsi="Times New Roman"/>
                <w:color w:val="000000"/>
                <w:sz w:val="24"/>
                <w:szCs w:val="24"/>
              </w:rPr>
            </w:pPr>
            <w:r w:rsidRPr="00333733">
              <w:rPr>
                <w:rFonts w:ascii="Times New Roman" w:hAnsi="Times New Roman"/>
                <w:sz w:val="24"/>
                <w:szCs w:val="24"/>
              </w:rPr>
              <w:t>§17. Отвечать на вопросы. Упр. 17</w:t>
            </w:r>
          </w:p>
        </w:tc>
        <w:tc>
          <w:tcPr>
            <w:tcW w:w="579" w:type="pct"/>
            <w:vMerge/>
            <w:tcBorders>
              <w:top w:val="single" w:sz="4" w:space="0" w:color="auto"/>
              <w:left w:val="single" w:sz="4" w:space="0" w:color="auto"/>
              <w:bottom w:val="single" w:sz="4" w:space="0" w:color="auto"/>
              <w:right w:val="single" w:sz="4" w:space="0" w:color="auto"/>
            </w:tcBorders>
          </w:tcPr>
          <w:p w:rsidR="00CA7540" w:rsidRPr="00333733" w:rsidRDefault="00CA7540" w:rsidP="00333733">
            <w:pPr>
              <w:spacing w:after="0" w:line="240" w:lineRule="auto"/>
              <w:rPr>
                <w:rFonts w:ascii="Times New Roman" w:hAnsi="Times New Roman"/>
                <w:color w:val="000000"/>
                <w:sz w:val="24"/>
                <w:szCs w:val="24"/>
              </w:rPr>
            </w:pPr>
          </w:p>
        </w:tc>
        <w:tc>
          <w:tcPr>
            <w:tcW w:w="508" w:type="pct"/>
            <w:vMerge/>
            <w:tcBorders>
              <w:left w:val="single" w:sz="4" w:space="0" w:color="auto"/>
              <w:bottom w:val="single" w:sz="4" w:space="0" w:color="auto"/>
              <w:right w:val="single" w:sz="4" w:space="0" w:color="auto"/>
            </w:tcBorders>
          </w:tcPr>
          <w:p w:rsidR="00CA7540" w:rsidRPr="00333733" w:rsidRDefault="00CA7540" w:rsidP="00333733">
            <w:pPr>
              <w:spacing w:after="0" w:line="240" w:lineRule="auto"/>
              <w:rPr>
                <w:rFonts w:ascii="Times New Roman" w:hAnsi="Times New Roman"/>
                <w:color w:val="000000"/>
                <w:sz w:val="24"/>
                <w:szCs w:val="24"/>
              </w:rPr>
            </w:pPr>
          </w:p>
        </w:tc>
      </w:tr>
      <w:tr w:rsidR="00CA7540" w:rsidRPr="00333733" w:rsidTr="00333733">
        <w:trPr>
          <w:trHeight w:val="300"/>
        </w:trPr>
        <w:tc>
          <w:tcPr>
            <w:tcW w:w="652" w:type="pct"/>
            <w:vMerge/>
            <w:tcBorders>
              <w:top w:val="single" w:sz="4" w:space="0" w:color="auto"/>
              <w:left w:val="single" w:sz="4" w:space="0" w:color="auto"/>
              <w:bottom w:val="single" w:sz="4" w:space="0" w:color="auto"/>
              <w:right w:val="single" w:sz="4" w:space="0" w:color="auto"/>
            </w:tcBorders>
          </w:tcPr>
          <w:p w:rsidR="00CA7540" w:rsidRPr="00333733" w:rsidRDefault="00CA7540" w:rsidP="00333733">
            <w:pPr>
              <w:pStyle w:val="a3"/>
              <w:numPr>
                <w:ilvl w:val="0"/>
                <w:numId w:val="36"/>
              </w:numPr>
              <w:spacing w:after="0" w:line="240" w:lineRule="auto"/>
              <w:ind w:left="34" w:firstLine="0"/>
              <w:rPr>
                <w:rFonts w:ascii="Times New Roman" w:hAnsi="Times New Roman"/>
                <w:color w:val="000000"/>
                <w:sz w:val="24"/>
                <w:szCs w:val="24"/>
              </w:rPr>
            </w:pPr>
          </w:p>
        </w:tc>
        <w:tc>
          <w:tcPr>
            <w:tcW w:w="2173" w:type="pct"/>
            <w:tcBorders>
              <w:top w:val="nil"/>
              <w:left w:val="single" w:sz="4" w:space="0" w:color="auto"/>
              <w:bottom w:val="single" w:sz="4" w:space="0" w:color="auto"/>
              <w:right w:val="single" w:sz="4" w:space="0" w:color="auto"/>
            </w:tcBorders>
            <w:shd w:val="clear" w:color="auto" w:fill="auto"/>
            <w:noWrap/>
            <w:vAlign w:val="bottom"/>
          </w:tcPr>
          <w:p w:rsidR="00CA7540" w:rsidRPr="00333733" w:rsidRDefault="00CA7540"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Движение тела по окружности с постоянной по модулю скоростью</w:t>
            </w:r>
          </w:p>
        </w:tc>
        <w:tc>
          <w:tcPr>
            <w:tcW w:w="435" w:type="pct"/>
            <w:tcBorders>
              <w:top w:val="nil"/>
              <w:left w:val="single" w:sz="4" w:space="0" w:color="auto"/>
              <w:bottom w:val="single" w:sz="4" w:space="0" w:color="auto"/>
              <w:right w:val="single" w:sz="4" w:space="0" w:color="auto"/>
            </w:tcBorders>
          </w:tcPr>
          <w:p w:rsidR="00CA7540" w:rsidRPr="00333733" w:rsidRDefault="00CA7540"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25</w:t>
            </w:r>
          </w:p>
        </w:tc>
        <w:tc>
          <w:tcPr>
            <w:tcW w:w="653" w:type="pct"/>
            <w:tcBorders>
              <w:top w:val="nil"/>
              <w:left w:val="single" w:sz="4" w:space="0" w:color="auto"/>
              <w:bottom w:val="single" w:sz="4" w:space="0" w:color="auto"/>
              <w:right w:val="single" w:sz="4" w:space="0" w:color="auto"/>
            </w:tcBorders>
          </w:tcPr>
          <w:p w:rsidR="00CA7540" w:rsidRPr="00333733" w:rsidRDefault="003A36D4" w:rsidP="00333733">
            <w:pPr>
              <w:spacing w:after="0" w:line="240" w:lineRule="auto"/>
              <w:rPr>
                <w:rFonts w:ascii="Times New Roman" w:hAnsi="Times New Roman"/>
                <w:color w:val="000000"/>
                <w:sz w:val="24"/>
                <w:szCs w:val="24"/>
              </w:rPr>
            </w:pPr>
            <w:r w:rsidRPr="00333733">
              <w:rPr>
                <w:rFonts w:ascii="Times New Roman" w:hAnsi="Times New Roman"/>
                <w:sz w:val="24"/>
                <w:szCs w:val="24"/>
              </w:rPr>
              <w:t>§18. Отвечать на вопросы. Упр. 18(1,2)</w:t>
            </w:r>
          </w:p>
        </w:tc>
        <w:tc>
          <w:tcPr>
            <w:tcW w:w="579" w:type="pct"/>
            <w:vMerge w:val="restart"/>
            <w:tcBorders>
              <w:top w:val="single" w:sz="4" w:space="0" w:color="auto"/>
              <w:left w:val="single" w:sz="4" w:space="0" w:color="auto"/>
              <w:right w:val="single" w:sz="4" w:space="0" w:color="auto"/>
            </w:tcBorders>
          </w:tcPr>
          <w:p w:rsidR="00CA7540" w:rsidRPr="00333733" w:rsidRDefault="00CA7540" w:rsidP="00333733">
            <w:pPr>
              <w:spacing w:after="0" w:line="240" w:lineRule="auto"/>
              <w:ind w:firstLineChars="100" w:firstLine="240"/>
              <w:rPr>
                <w:rFonts w:ascii="Times New Roman" w:hAnsi="Times New Roman"/>
                <w:sz w:val="24"/>
                <w:szCs w:val="24"/>
              </w:rPr>
            </w:pPr>
            <w:r w:rsidRPr="00333733">
              <w:rPr>
                <w:rFonts w:ascii="Times New Roman" w:hAnsi="Times New Roman"/>
                <w:sz w:val="24"/>
                <w:szCs w:val="24"/>
              </w:rPr>
              <w:t>9 неделя</w:t>
            </w:r>
          </w:p>
          <w:p w:rsidR="00CA7540" w:rsidRPr="00333733" w:rsidRDefault="00CA7540" w:rsidP="00333733">
            <w:pPr>
              <w:spacing w:after="0" w:line="240" w:lineRule="auto"/>
              <w:rPr>
                <w:rFonts w:ascii="Times New Roman" w:hAnsi="Times New Roman"/>
                <w:sz w:val="24"/>
                <w:szCs w:val="24"/>
              </w:rPr>
            </w:pPr>
            <w:r w:rsidRPr="00333733">
              <w:rPr>
                <w:rFonts w:ascii="Times New Roman" w:hAnsi="Times New Roman"/>
                <w:sz w:val="24"/>
                <w:szCs w:val="24"/>
              </w:rPr>
              <w:t>(05.11-08.11)</w:t>
            </w:r>
          </w:p>
          <w:p w:rsidR="00CA7540" w:rsidRPr="00333733" w:rsidRDefault="00CA7540" w:rsidP="00333733">
            <w:pPr>
              <w:spacing w:after="0" w:line="240" w:lineRule="auto"/>
              <w:rPr>
                <w:rFonts w:ascii="Times New Roman" w:hAnsi="Times New Roman"/>
                <w:sz w:val="24"/>
                <w:szCs w:val="24"/>
              </w:rPr>
            </w:pPr>
          </w:p>
        </w:tc>
        <w:tc>
          <w:tcPr>
            <w:tcW w:w="508" w:type="pct"/>
            <w:vMerge w:val="restart"/>
            <w:tcBorders>
              <w:top w:val="nil"/>
              <w:left w:val="single" w:sz="4" w:space="0" w:color="auto"/>
              <w:right w:val="single" w:sz="4" w:space="0" w:color="auto"/>
            </w:tcBorders>
          </w:tcPr>
          <w:p w:rsidR="00CA7540" w:rsidRPr="00333733" w:rsidRDefault="00CA7540" w:rsidP="00333733">
            <w:pPr>
              <w:spacing w:after="0" w:line="240" w:lineRule="auto"/>
              <w:rPr>
                <w:rFonts w:ascii="Times New Roman" w:hAnsi="Times New Roman"/>
                <w:color w:val="000000"/>
                <w:sz w:val="24"/>
                <w:szCs w:val="24"/>
              </w:rPr>
            </w:pPr>
          </w:p>
        </w:tc>
      </w:tr>
      <w:tr w:rsidR="00CA7540" w:rsidRPr="00333733" w:rsidTr="00333733">
        <w:trPr>
          <w:trHeight w:val="300"/>
        </w:trPr>
        <w:tc>
          <w:tcPr>
            <w:tcW w:w="652" w:type="pct"/>
            <w:vMerge/>
            <w:tcBorders>
              <w:top w:val="single" w:sz="4" w:space="0" w:color="auto"/>
              <w:left w:val="single" w:sz="4" w:space="0" w:color="auto"/>
              <w:bottom w:val="single" w:sz="4" w:space="0" w:color="auto"/>
              <w:right w:val="single" w:sz="4" w:space="0" w:color="auto"/>
            </w:tcBorders>
          </w:tcPr>
          <w:p w:rsidR="00CA7540" w:rsidRPr="00333733" w:rsidRDefault="00CA7540" w:rsidP="00333733">
            <w:pPr>
              <w:pStyle w:val="a3"/>
              <w:numPr>
                <w:ilvl w:val="0"/>
                <w:numId w:val="36"/>
              </w:numPr>
              <w:spacing w:after="0" w:line="240" w:lineRule="auto"/>
              <w:ind w:left="34" w:firstLine="0"/>
              <w:rPr>
                <w:rFonts w:ascii="Times New Roman" w:hAnsi="Times New Roman"/>
                <w:color w:val="000000"/>
                <w:sz w:val="24"/>
                <w:szCs w:val="24"/>
              </w:rPr>
            </w:pPr>
          </w:p>
        </w:tc>
        <w:tc>
          <w:tcPr>
            <w:tcW w:w="2173" w:type="pct"/>
            <w:tcBorders>
              <w:top w:val="nil"/>
              <w:left w:val="single" w:sz="4" w:space="0" w:color="auto"/>
              <w:bottom w:val="single" w:sz="4" w:space="0" w:color="auto"/>
              <w:right w:val="single" w:sz="4" w:space="0" w:color="auto"/>
            </w:tcBorders>
            <w:shd w:val="clear" w:color="auto" w:fill="auto"/>
            <w:noWrap/>
          </w:tcPr>
          <w:p w:rsidR="00CA7540" w:rsidRPr="00333733" w:rsidRDefault="00CA7540" w:rsidP="00333733">
            <w:pPr>
              <w:spacing w:line="240" w:lineRule="auto"/>
              <w:rPr>
                <w:rFonts w:ascii="Times New Roman" w:hAnsi="Times New Roman"/>
                <w:sz w:val="24"/>
                <w:szCs w:val="24"/>
              </w:rPr>
            </w:pPr>
            <w:r w:rsidRPr="00333733">
              <w:rPr>
                <w:rFonts w:ascii="Times New Roman" w:hAnsi="Times New Roman"/>
                <w:color w:val="000000"/>
                <w:sz w:val="24"/>
                <w:szCs w:val="24"/>
              </w:rPr>
              <w:t>Искусственные спутники Земли.</w:t>
            </w:r>
          </w:p>
        </w:tc>
        <w:tc>
          <w:tcPr>
            <w:tcW w:w="435" w:type="pct"/>
            <w:tcBorders>
              <w:top w:val="nil"/>
              <w:left w:val="single" w:sz="4" w:space="0" w:color="auto"/>
              <w:bottom w:val="single" w:sz="4" w:space="0" w:color="auto"/>
              <w:right w:val="single" w:sz="4" w:space="0" w:color="auto"/>
            </w:tcBorders>
          </w:tcPr>
          <w:p w:rsidR="00CA7540" w:rsidRPr="00333733" w:rsidRDefault="00CA7540" w:rsidP="00333733">
            <w:pPr>
              <w:spacing w:line="240" w:lineRule="auto"/>
              <w:rPr>
                <w:rFonts w:ascii="Times New Roman" w:hAnsi="Times New Roman"/>
                <w:sz w:val="24"/>
                <w:szCs w:val="24"/>
              </w:rPr>
            </w:pPr>
            <w:r w:rsidRPr="00333733">
              <w:rPr>
                <w:rFonts w:ascii="Times New Roman" w:hAnsi="Times New Roman"/>
                <w:sz w:val="24"/>
                <w:szCs w:val="24"/>
              </w:rPr>
              <w:t>26</w:t>
            </w:r>
          </w:p>
        </w:tc>
        <w:tc>
          <w:tcPr>
            <w:tcW w:w="653" w:type="pct"/>
            <w:tcBorders>
              <w:top w:val="nil"/>
              <w:left w:val="single" w:sz="4" w:space="0" w:color="auto"/>
              <w:bottom w:val="single" w:sz="4" w:space="0" w:color="auto"/>
              <w:right w:val="single" w:sz="4" w:space="0" w:color="auto"/>
            </w:tcBorders>
          </w:tcPr>
          <w:p w:rsidR="00CA7540" w:rsidRPr="00333733" w:rsidRDefault="003A36D4" w:rsidP="00333733">
            <w:pPr>
              <w:spacing w:line="240" w:lineRule="auto"/>
              <w:rPr>
                <w:rFonts w:ascii="Times New Roman" w:hAnsi="Times New Roman"/>
                <w:sz w:val="24"/>
                <w:szCs w:val="24"/>
              </w:rPr>
            </w:pPr>
            <w:r w:rsidRPr="00333733">
              <w:rPr>
                <w:rFonts w:ascii="Times New Roman" w:hAnsi="Times New Roman"/>
                <w:sz w:val="24"/>
                <w:szCs w:val="24"/>
              </w:rPr>
              <w:t>§19. Отвечать на вопросы. Упр. 19 (1,2)</w:t>
            </w:r>
          </w:p>
        </w:tc>
        <w:tc>
          <w:tcPr>
            <w:tcW w:w="579" w:type="pct"/>
            <w:vMerge/>
            <w:tcBorders>
              <w:left w:val="single" w:sz="4" w:space="0" w:color="auto"/>
              <w:right w:val="single" w:sz="4" w:space="0" w:color="auto"/>
            </w:tcBorders>
          </w:tcPr>
          <w:p w:rsidR="00CA7540" w:rsidRPr="00333733" w:rsidRDefault="00CA7540" w:rsidP="00333733">
            <w:pPr>
              <w:spacing w:line="240" w:lineRule="auto"/>
              <w:rPr>
                <w:rFonts w:ascii="Times New Roman" w:hAnsi="Times New Roman"/>
                <w:sz w:val="24"/>
                <w:szCs w:val="24"/>
              </w:rPr>
            </w:pPr>
          </w:p>
        </w:tc>
        <w:tc>
          <w:tcPr>
            <w:tcW w:w="508" w:type="pct"/>
            <w:vMerge/>
            <w:tcBorders>
              <w:left w:val="single" w:sz="4" w:space="0" w:color="auto"/>
              <w:right w:val="single" w:sz="4" w:space="0" w:color="auto"/>
            </w:tcBorders>
          </w:tcPr>
          <w:p w:rsidR="00CA7540" w:rsidRPr="00333733" w:rsidRDefault="00CA7540" w:rsidP="00333733">
            <w:pPr>
              <w:spacing w:line="240" w:lineRule="auto"/>
              <w:rPr>
                <w:rFonts w:ascii="Times New Roman" w:hAnsi="Times New Roman"/>
                <w:sz w:val="24"/>
                <w:szCs w:val="24"/>
              </w:rPr>
            </w:pPr>
          </w:p>
        </w:tc>
      </w:tr>
      <w:tr w:rsidR="00CA7540" w:rsidRPr="00333733" w:rsidTr="00333733">
        <w:trPr>
          <w:trHeight w:val="300"/>
        </w:trPr>
        <w:tc>
          <w:tcPr>
            <w:tcW w:w="652" w:type="pct"/>
            <w:vMerge/>
            <w:tcBorders>
              <w:top w:val="single" w:sz="4" w:space="0" w:color="auto"/>
              <w:left w:val="single" w:sz="4" w:space="0" w:color="auto"/>
              <w:bottom w:val="single" w:sz="4" w:space="0" w:color="auto"/>
              <w:right w:val="single" w:sz="4" w:space="0" w:color="auto"/>
            </w:tcBorders>
          </w:tcPr>
          <w:p w:rsidR="00CA7540" w:rsidRPr="00333733" w:rsidRDefault="00CA7540" w:rsidP="00333733">
            <w:pPr>
              <w:pStyle w:val="a3"/>
              <w:numPr>
                <w:ilvl w:val="0"/>
                <w:numId w:val="36"/>
              </w:numPr>
              <w:spacing w:after="0" w:line="240" w:lineRule="auto"/>
              <w:ind w:left="34" w:firstLine="0"/>
              <w:rPr>
                <w:rFonts w:ascii="Times New Roman" w:hAnsi="Times New Roman"/>
                <w:color w:val="000000"/>
                <w:sz w:val="24"/>
                <w:szCs w:val="24"/>
              </w:rPr>
            </w:pPr>
          </w:p>
        </w:tc>
        <w:tc>
          <w:tcPr>
            <w:tcW w:w="2173" w:type="pct"/>
            <w:tcBorders>
              <w:top w:val="nil"/>
              <w:left w:val="single" w:sz="4" w:space="0" w:color="auto"/>
              <w:bottom w:val="single" w:sz="4" w:space="0" w:color="auto"/>
              <w:right w:val="single" w:sz="4" w:space="0" w:color="auto"/>
            </w:tcBorders>
            <w:shd w:val="clear" w:color="auto" w:fill="auto"/>
            <w:noWrap/>
            <w:vAlign w:val="bottom"/>
            <w:hideMark/>
          </w:tcPr>
          <w:p w:rsidR="00CA7540" w:rsidRPr="00333733" w:rsidRDefault="00CA7540"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 xml:space="preserve">Решение задач на расчет параметров движения тела в поле тяжести Земли. </w:t>
            </w:r>
          </w:p>
        </w:tc>
        <w:tc>
          <w:tcPr>
            <w:tcW w:w="435" w:type="pct"/>
            <w:tcBorders>
              <w:top w:val="nil"/>
              <w:left w:val="single" w:sz="4" w:space="0" w:color="auto"/>
              <w:bottom w:val="single" w:sz="4" w:space="0" w:color="auto"/>
              <w:right w:val="single" w:sz="4" w:space="0" w:color="auto"/>
            </w:tcBorders>
          </w:tcPr>
          <w:p w:rsidR="00CA7540" w:rsidRPr="00333733" w:rsidRDefault="00CA7540"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27</w:t>
            </w:r>
          </w:p>
        </w:tc>
        <w:tc>
          <w:tcPr>
            <w:tcW w:w="653" w:type="pct"/>
            <w:tcBorders>
              <w:top w:val="nil"/>
              <w:left w:val="single" w:sz="4" w:space="0" w:color="auto"/>
              <w:bottom w:val="single" w:sz="4" w:space="0" w:color="auto"/>
              <w:right w:val="single" w:sz="4" w:space="0" w:color="auto"/>
            </w:tcBorders>
          </w:tcPr>
          <w:p w:rsidR="00CA7540" w:rsidRPr="00333733" w:rsidRDefault="003A36D4" w:rsidP="00333733">
            <w:pPr>
              <w:spacing w:after="0" w:line="240" w:lineRule="auto"/>
              <w:rPr>
                <w:rFonts w:ascii="Times New Roman" w:hAnsi="Times New Roman"/>
                <w:color w:val="000000"/>
                <w:sz w:val="24"/>
                <w:szCs w:val="24"/>
              </w:rPr>
            </w:pPr>
            <w:r w:rsidRPr="00333733">
              <w:rPr>
                <w:rFonts w:ascii="Times New Roman" w:hAnsi="Times New Roman"/>
                <w:sz w:val="24"/>
                <w:szCs w:val="24"/>
              </w:rPr>
              <w:t>§17-19. повторить. Упр. 18-19 доделать</w:t>
            </w:r>
          </w:p>
        </w:tc>
        <w:tc>
          <w:tcPr>
            <w:tcW w:w="579" w:type="pct"/>
            <w:vMerge/>
            <w:tcBorders>
              <w:left w:val="single" w:sz="4" w:space="0" w:color="auto"/>
              <w:bottom w:val="single" w:sz="4" w:space="0" w:color="auto"/>
              <w:right w:val="single" w:sz="4" w:space="0" w:color="auto"/>
            </w:tcBorders>
          </w:tcPr>
          <w:p w:rsidR="00CA7540" w:rsidRPr="00333733" w:rsidRDefault="00CA7540" w:rsidP="00333733">
            <w:pPr>
              <w:spacing w:after="0" w:line="240" w:lineRule="auto"/>
              <w:rPr>
                <w:rFonts w:ascii="Times New Roman" w:hAnsi="Times New Roman"/>
                <w:color w:val="000000"/>
                <w:sz w:val="24"/>
                <w:szCs w:val="24"/>
              </w:rPr>
            </w:pPr>
          </w:p>
        </w:tc>
        <w:tc>
          <w:tcPr>
            <w:tcW w:w="508" w:type="pct"/>
            <w:vMerge/>
            <w:tcBorders>
              <w:left w:val="single" w:sz="4" w:space="0" w:color="auto"/>
              <w:bottom w:val="single" w:sz="4" w:space="0" w:color="auto"/>
              <w:right w:val="single" w:sz="4" w:space="0" w:color="auto"/>
            </w:tcBorders>
          </w:tcPr>
          <w:p w:rsidR="00CA7540" w:rsidRPr="00333733" w:rsidRDefault="00CA7540" w:rsidP="00333733">
            <w:pPr>
              <w:spacing w:after="0" w:line="240" w:lineRule="auto"/>
              <w:rPr>
                <w:rFonts w:ascii="Times New Roman" w:hAnsi="Times New Roman"/>
                <w:color w:val="000000"/>
                <w:sz w:val="24"/>
                <w:szCs w:val="24"/>
              </w:rPr>
            </w:pPr>
          </w:p>
        </w:tc>
      </w:tr>
      <w:tr w:rsidR="00CA7540" w:rsidRPr="00333733" w:rsidTr="00333733">
        <w:trPr>
          <w:trHeight w:val="300"/>
        </w:trPr>
        <w:tc>
          <w:tcPr>
            <w:tcW w:w="652" w:type="pct"/>
            <w:vMerge w:val="restart"/>
            <w:tcBorders>
              <w:top w:val="single" w:sz="4" w:space="0" w:color="auto"/>
              <w:left w:val="single" w:sz="4" w:space="0" w:color="auto"/>
              <w:bottom w:val="single" w:sz="4" w:space="0" w:color="auto"/>
              <w:right w:val="single" w:sz="4" w:space="0" w:color="auto"/>
            </w:tcBorders>
          </w:tcPr>
          <w:p w:rsidR="00CA7540" w:rsidRPr="00333733" w:rsidRDefault="00CA7540"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Законы сохранения</w:t>
            </w:r>
          </w:p>
        </w:tc>
        <w:tc>
          <w:tcPr>
            <w:tcW w:w="2173" w:type="pct"/>
            <w:tcBorders>
              <w:top w:val="nil"/>
              <w:left w:val="single" w:sz="4" w:space="0" w:color="auto"/>
              <w:bottom w:val="single" w:sz="4" w:space="0" w:color="auto"/>
              <w:right w:val="single" w:sz="4" w:space="0" w:color="auto"/>
            </w:tcBorders>
            <w:shd w:val="clear" w:color="auto" w:fill="auto"/>
            <w:noWrap/>
            <w:vAlign w:val="bottom"/>
            <w:hideMark/>
          </w:tcPr>
          <w:p w:rsidR="00CA7540" w:rsidRPr="00333733" w:rsidRDefault="00CA7540"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 xml:space="preserve">Импульс тела. Импульс силы. </w:t>
            </w:r>
          </w:p>
        </w:tc>
        <w:tc>
          <w:tcPr>
            <w:tcW w:w="435" w:type="pct"/>
            <w:tcBorders>
              <w:top w:val="nil"/>
              <w:left w:val="single" w:sz="4" w:space="0" w:color="auto"/>
              <w:bottom w:val="single" w:sz="4" w:space="0" w:color="auto"/>
              <w:right w:val="single" w:sz="4" w:space="0" w:color="auto"/>
            </w:tcBorders>
          </w:tcPr>
          <w:p w:rsidR="00CA7540" w:rsidRPr="00333733" w:rsidRDefault="00CA7540"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28</w:t>
            </w:r>
          </w:p>
        </w:tc>
        <w:tc>
          <w:tcPr>
            <w:tcW w:w="653" w:type="pct"/>
            <w:tcBorders>
              <w:top w:val="nil"/>
              <w:left w:val="single" w:sz="4" w:space="0" w:color="auto"/>
              <w:bottom w:val="single" w:sz="4" w:space="0" w:color="auto"/>
              <w:right w:val="single" w:sz="4" w:space="0" w:color="auto"/>
            </w:tcBorders>
          </w:tcPr>
          <w:p w:rsidR="00CA7540" w:rsidRPr="00333733" w:rsidRDefault="003A36D4" w:rsidP="00333733">
            <w:pPr>
              <w:spacing w:after="0" w:line="240" w:lineRule="auto"/>
              <w:rPr>
                <w:rFonts w:ascii="Times New Roman" w:hAnsi="Times New Roman"/>
                <w:color w:val="000000"/>
                <w:sz w:val="24"/>
                <w:szCs w:val="24"/>
              </w:rPr>
            </w:pPr>
            <w:r w:rsidRPr="00333733">
              <w:rPr>
                <w:rFonts w:ascii="Times New Roman" w:hAnsi="Times New Roman"/>
                <w:sz w:val="24"/>
                <w:szCs w:val="24"/>
              </w:rPr>
              <w:t xml:space="preserve">§20. Отвечать на вопросы. </w:t>
            </w:r>
          </w:p>
        </w:tc>
        <w:tc>
          <w:tcPr>
            <w:tcW w:w="579" w:type="pct"/>
            <w:vMerge w:val="restart"/>
            <w:tcBorders>
              <w:top w:val="single" w:sz="4" w:space="0" w:color="auto"/>
              <w:left w:val="single" w:sz="4" w:space="0" w:color="auto"/>
              <w:right w:val="single" w:sz="4" w:space="0" w:color="auto"/>
            </w:tcBorders>
          </w:tcPr>
          <w:p w:rsidR="00CA7540" w:rsidRPr="00333733" w:rsidRDefault="00CA7540" w:rsidP="00333733">
            <w:pPr>
              <w:spacing w:after="0" w:line="240" w:lineRule="auto"/>
              <w:jc w:val="center"/>
              <w:rPr>
                <w:rFonts w:ascii="Times New Roman" w:hAnsi="Times New Roman"/>
                <w:sz w:val="24"/>
                <w:szCs w:val="24"/>
              </w:rPr>
            </w:pPr>
            <w:r w:rsidRPr="00333733">
              <w:rPr>
                <w:rFonts w:ascii="Times New Roman" w:hAnsi="Times New Roman"/>
                <w:sz w:val="24"/>
                <w:szCs w:val="24"/>
              </w:rPr>
              <w:t>10 неделя</w:t>
            </w:r>
          </w:p>
          <w:p w:rsidR="00CA7540" w:rsidRPr="00333733" w:rsidRDefault="00CA7540" w:rsidP="00333733">
            <w:pPr>
              <w:spacing w:after="0" w:line="240" w:lineRule="auto"/>
              <w:rPr>
                <w:rFonts w:ascii="Times New Roman" w:hAnsi="Times New Roman"/>
                <w:sz w:val="24"/>
                <w:szCs w:val="24"/>
              </w:rPr>
            </w:pPr>
            <w:r w:rsidRPr="00333733">
              <w:rPr>
                <w:rFonts w:ascii="Times New Roman" w:hAnsi="Times New Roman"/>
                <w:sz w:val="24"/>
                <w:szCs w:val="24"/>
              </w:rPr>
              <w:t>(11.11-15.11)</w:t>
            </w:r>
          </w:p>
          <w:p w:rsidR="00CA7540" w:rsidRPr="00333733" w:rsidRDefault="00CA7540" w:rsidP="00333733">
            <w:pPr>
              <w:spacing w:after="0" w:line="240" w:lineRule="auto"/>
              <w:rPr>
                <w:rFonts w:ascii="Times New Roman" w:hAnsi="Times New Roman"/>
                <w:sz w:val="24"/>
                <w:szCs w:val="24"/>
              </w:rPr>
            </w:pPr>
          </w:p>
          <w:p w:rsidR="00CA7540" w:rsidRPr="00333733" w:rsidRDefault="00CA7540" w:rsidP="00333733">
            <w:pPr>
              <w:spacing w:after="0" w:line="240" w:lineRule="auto"/>
              <w:ind w:firstLineChars="100" w:firstLine="240"/>
              <w:rPr>
                <w:rFonts w:ascii="Times New Roman" w:hAnsi="Times New Roman"/>
                <w:sz w:val="24"/>
                <w:szCs w:val="24"/>
              </w:rPr>
            </w:pPr>
          </w:p>
        </w:tc>
        <w:tc>
          <w:tcPr>
            <w:tcW w:w="508" w:type="pct"/>
            <w:vMerge w:val="restart"/>
            <w:tcBorders>
              <w:top w:val="nil"/>
              <w:left w:val="single" w:sz="4" w:space="0" w:color="auto"/>
              <w:right w:val="single" w:sz="4" w:space="0" w:color="auto"/>
            </w:tcBorders>
          </w:tcPr>
          <w:p w:rsidR="00CA7540" w:rsidRPr="00333733" w:rsidRDefault="00CA7540" w:rsidP="00333733">
            <w:pPr>
              <w:spacing w:after="0" w:line="240" w:lineRule="auto"/>
              <w:rPr>
                <w:rFonts w:ascii="Times New Roman" w:hAnsi="Times New Roman"/>
                <w:color w:val="000000"/>
                <w:sz w:val="24"/>
                <w:szCs w:val="24"/>
              </w:rPr>
            </w:pPr>
          </w:p>
        </w:tc>
      </w:tr>
      <w:tr w:rsidR="00CA7540" w:rsidRPr="00333733" w:rsidTr="00333733">
        <w:trPr>
          <w:trHeight w:val="300"/>
        </w:trPr>
        <w:tc>
          <w:tcPr>
            <w:tcW w:w="652" w:type="pct"/>
            <w:vMerge/>
            <w:tcBorders>
              <w:top w:val="single" w:sz="4" w:space="0" w:color="auto"/>
              <w:left w:val="single" w:sz="4" w:space="0" w:color="auto"/>
              <w:bottom w:val="single" w:sz="4" w:space="0" w:color="auto"/>
              <w:right w:val="single" w:sz="4" w:space="0" w:color="auto"/>
            </w:tcBorders>
          </w:tcPr>
          <w:p w:rsidR="00CA7540" w:rsidRPr="00333733" w:rsidRDefault="00CA7540" w:rsidP="00333733">
            <w:pPr>
              <w:spacing w:after="0" w:line="240" w:lineRule="auto"/>
              <w:rPr>
                <w:rFonts w:ascii="Times New Roman" w:hAnsi="Times New Roman"/>
                <w:color w:val="000000"/>
                <w:sz w:val="24"/>
                <w:szCs w:val="24"/>
              </w:rPr>
            </w:pPr>
          </w:p>
        </w:tc>
        <w:tc>
          <w:tcPr>
            <w:tcW w:w="2173" w:type="pct"/>
            <w:tcBorders>
              <w:top w:val="nil"/>
              <w:left w:val="single" w:sz="4" w:space="0" w:color="auto"/>
              <w:bottom w:val="single" w:sz="4" w:space="0" w:color="auto"/>
              <w:right w:val="single" w:sz="4" w:space="0" w:color="auto"/>
            </w:tcBorders>
            <w:shd w:val="clear" w:color="auto" w:fill="auto"/>
            <w:noWrap/>
            <w:vAlign w:val="bottom"/>
          </w:tcPr>
          <w:p w:rsidR="00CA7540" w:rsidRPr="00333733" w:rsidRDefault="00CA7540"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 xml:space="preserve">Закон сохранения импульса. </w:t>
            </w:r>
          </w:p>
        </w:tc>
        <w:tc>
          <w:tcPr>
            <w:tcW w:w="435" w:type="pct"/>
            <w:tcBorders>
              <w:top w:val="nil"/>
              <w:left w:val="single" w:sz="4" w:space="0" w:color="auto"/>
              <w:bottom w:val="single" w:sz="4" w:space="0" w:color="auto"/>
              <w:right w:val="single" w:sz="4" w:space="0" w:color="auto"/>
            </w:tcBorders>
          </w:tcPr>
          <w:p w:rsidR="00CA7540" w:rsidRPr="00333733" w:rsidRDefault="00CA7540"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29</w:t>
            </w:r>
          </w:p>
        </w:tc>
        <w:tc>
          <w:tcPr>
            <w:tcW w:w="653" w:type="pct"/>
            <w:tcBorders>
              <w:top w:val="nil"/>
              <w:left w:val="single" w:sz="4" w:space="0" w:color="auto"/>
              <w:bottom w:val="single" w:sz="4" w:space="0" w:color="auto"/>
              <w:right w:val="single" w:sz="4" w:space="0" w:color="auto"/>
            </w:tcBorders>
          </w:tcPr>
          <w:p w:rsidR="00CA7540" w:rsidRPr="00333733" w:rsidRDefault="003A36D4" w:rsidP="00333733">
            <w:pPr>
              <w:spacing w:after="0" w:line="240" w:lineRule="auto"/>
              <w:rPr>
                <w:rFonts w:ascii="Times New Roman" w:hAnsi="Times New Roman"/>
                <w:color w:val="000000"/>
                <w:sz w:val="24"/>
                <w:szCs w:val="24"/>
              </w:rPr>
            </w:pPr>
            <w:r w:rsidRPr="00333733">
              <w:rPr>
                <w:rFonts w:ascii="Times New Roman" w:hAnsi="Times New Roman"/>
                <w:sz w:val="24"/>
                <w:szCs w:val="24"/>
              </w:rPr>
              <w:t>§20. повторить. Упр. 20</w:t>
            </w:r>
          </w:p>
        </w:tc>
        <w:tc>
          <w:tcPr>
            <w:tcW w:w="579" w:type="pct"/>
            <w:vMerge/>
            <w:tcBorders>
              <w:left w:val="single" w:sz="4" w:space="0" w:color="auto"/>
              <w:right w:val="single" w:sz="4" w:space="0" w:color="auto"/>
            </w:tcBorders>
          </w:tcPr>
          <w:p w:rsidR="00CA7540" w:rsidRPr="00333733" w:rsidRDefault="00CA7540" w:rsidP="00333733">
            <w:pPr>
              <w:spacing w:after="0" w:line="240" w:lineRule="auto"/>
              <w:rPr>
                <w:rFonts w:ascii="Times New Roman" w:hAnsi="Times New Roman"/>
                <w:color w:val="000000"/>
                <w:sz w:val="24"/>
                <w:szCs w:val="24"/>
              </w:rPr>
            </w:pPr>
          </w:p>
        </w:tc>
        <w:tc>
          <w:tcPr>
            <w:tcW w:w="508" w:type="pct"/>
            <w:vMerge/>
            <w:tcBorders>
              <w:left w:val="single" w:sz="4" w:space="0" w:color="auto"/>
              <w:right w:val="single" w:sz="4" w:space="0" w:color="auto"/>
            </w:tcBorders>
          </w:tcPr>
          <w:p w:rsidR="00CA7540" w:rsidRPr="00333733" w:rsidRDefault="00CA7540" w:rsidP="00333733">
            <w:pPr>
              <w:spacing w:after="0" w:line="240" w:lineRule="auto"/>
              <w:rPr>
                <w:rFonts w:ascii="Times New Roman" w:hAnsi="Times New Roman"/>
                <w:color w:val="000000"/>
                <w:sz w:val="24"/>
                <w:szCs w:val="24"/>
              </w:rPr>
            </w:pPr>
          </w:p>
        </w:tc>
      </w:tr>
      <w:tr w:rsidR="00CA7540" w:rsidRPr="00333733" w:rsidTr="00333733">
        <w:trPr>
          <w:trHeight w:val="300"/>
        </w:trPr>
        <w:tc>
          <w:tcPr>
            <w:tcW w:w="652" w:type="pct"/>
            <w:vMerge/>
            <w:tcBorders>
              <w:top w:val="single" w:sz="4" w:space="0" w:color="auto"/>
              <w:left w:val="single" w:sz="4" w:space="0" w:color="auto"/>
              <w:bottom w:val="single" w:sz="4" w:space="0" w:color="auto"/>
              <w:right w:val="single" w:sz="4" w:space="0" w:color="auto"/>
            </w:tcBorders>
          </w:tcPr>
          <w:p w:rsidR="00CA7540" w:rsidRPr="00333733" w:rsidRDefault="00CA7540" w:rsidP="00333733">
            <w:pPr>
              <w:spacing w:after="0" w:line="240" w:lineRule="auto"/>
              <w:rPr>
                <w:rFonts w:ascii="Times New Roman" w:hAnsi="Times New Roman"/>
                <w:color w:val="000000"/>
                <w:sz w:val="24"/>
                <w:szCs w:val="24"/>
              </w:rPr>
            </w:pPr>
          </w:p>
        </w:tc>
        <w:tc>
          <w:tcPr>
            <w:tcW w:w="2173" w:type="pct"/>
            <w:tcBorders>
              <w:top w:val="nil"/>
              <w:left w:val="single" w:sz="4" w:space="0" w:color="auto"/>
              <w:bottom w:val="single" w:sz="4" w:space="0" w:color="auto"/>
              <w:right w:val="single" w:sz="4" w:space="0" w:color="auto"/>
            </w:tcBorders>
            <w:shd w:val="clear" w:color="auto" w:fill="auto"/>
            <w:noWrap/>
            <w:vAlign w:val="bottom"/>
          </w:tcPr>
          <w:p w:rsidR="00CA7540" w:rsidRPr="00333733" w:rsidRDefault="00CA7540"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Реактивное движение.</w:t>
            </w:r>
          </w:p>
        </w:tc>
        <w:tc>
          <w:tcPr>
            <w:tcW w:w="435" w:type="pct"/>
            <w:tcBorders>
              <w:top w:val="nil"/>
              <w:left w:val="single" w:sz="4" w:space="0" w:color="auto"/>
              <w:bottom w:val="single" w:sz="4" w:space="0" w:color="auto"/>
              <w:right w:val="single" w:sz="4" w:space="0" w:color="auto"/>
            </w:tcBorders>
          </w:tcPr>
          <w:p w:rsidR="00CA7540" w:rsidRPr="00333733" w:rsidRDefault="00CA7540"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30</w:t>
            </w:r>
          </w:p>
        </w:tc>
        <w:tc>
          <w:tcPr>
            <w:tcW w:w="653" w:type="pct"/>
            <w:tcBorders>
              <w:top w:val="nil"/>
              <w:left w:val="single" w:sz="4" w:space="0" w:color="auto"/>
              <w:bottom w:val="single" w:sz="4" w:space="0" w:color="auto"/>
              <w:right w:val="single" w:sz="4" w:space="0" w:color="auto"/>
            </w:tcBorders>
          </w:tcPr>
          <w:p w:rsidR="00CA7540" w:rsidRPr="00333733" w:rsidRDefault="003A36D4" w:rsidP="00333733">
            <w:pPr>
              <w:spacing w:after="0" w:line="240" w:lineRule="auto"/>
              <w:rPr>
                <w:rFonts w:ascii="Times New Roman" w:hAnsi="Times New Roman"/>
                <w:color w:val="000000"/>
                <w:sz w:val="24"/>
                <w:szCs w:val="24"/>
              </w:rPr>
            </w:pPr>
            <w:r w:rsidRPr="00333733">
              <w:rPr>
                <w:rFonts w:ascii="Times New Roman" w:hAnsi="Times New Roman"/>
                <w:sz w:val="24"/>
                <w:szCs w:val="24"/>
              </w:rPr>
              <w:t>§21. Отвечать на вопросы. Упр. 21</w:t>
            </w:r>
          </w:p>
        </w:tc>
        <w:tc>
          <w:tcPr>
            <w:tcW w:w="579" w:type="pct"/>
            <w:vMerge/>
            <w:tcBorders>
              <w:left w:val="single" w:sz="4" w:space="0" w:color="auto"/>
              <w:bottom w:val="single" w:sz="4" w:space="0" w:color="auto"/>
              <w:right w:val="single" w:sz="4" w:space="0" w:color="auto"/>
            </w:tcBorders>
          </w:tcPr>
          <w:p w:rsidR="00CA7540" w:rsidRPr="00333733" w:rsidRDefault="00CA7540" w:rsidP="00333733">
            <w:pPr>
              <w:spacing w:after="0" w:line="240" w:lineRule="auto"/>
              <w:rPr>
                <w:rFonts w:ascii="Times New Roman" w:hAnsi="Times New Roman"/>
                <w:color w:val="000000"/>
                <w:sz w:val="24"/>
                <w:szCs w:val="24"/>
              </w:rPr>
            </w:pPr>
          </w:p>
        </w:tc>
        <w:tc>
          <w:tcPr>
            <w:tcW w:w="508" w:type="pct"/>
            <w:vMerge/>
            <w:tcBorders>
              <w:left w:val="single" w:sz="4" w:space="0" w:color="auto"/>
              <w:bottom w:val="single" w:sz="4" w:space="0" w:color="auto"/>
              <w:right w:val="single" w:sz="4" w:space="0" w:color="auto"/>
            </w:tcBorders>
          </w:tcPr>
          <w:p w:rsidR="00CA7540" w:rsidRPr="00333733" w:rsidRDefault="00CA7540" w:rsidP="00333733">
            <w:pPr>
              <w:spacing w:after="0" w:line="240" w:lineRule="auto"/>
              <w:rPr>
                <w:rFonts w:ascii="Times New Roman" w:hAnsi="Times New Roman"/>
                <w:color w:val="000000"/>
                <w:sz w:val="24"/>
                <w:szCs w:val="24"/>
              </w:rPr>
            </w:pPr>
          </w:p>
        </w:tc>
      </w:tr>
      <w:tr w:rsidR="00CA7540" w:rsidRPr="00333733" w:rsidTr="00333733">
        <w:trPr>
          <w:trHeight w:val="300"/>
        </w:trPr>
        <w:tc>
          <w:tcPr>
            <w:tcW w:w="652" w:type="pct"/>
            <w:vMerge/>
            <w:tcBorders>
              <w:top w:val="single" w:sz="4" w:space="0" w:color="auto"/>
              <w:left w:val="single" w:sz="4" w:space="0" w:color="auto"/>
              <w:bottom w:val="single" w:sz="4" w:space="0" w:color="auto"/>
              <w:right w:val="single" w:sz="4" w:space="0" w:color="auto"/>
            </w:tcBorders>
          </w:tcPr>
          <w:p w:rsidR="00CA7540" w:rsidRPr="00333733" w:rsidRDefault="00CA7540" w:rsidP="00333733">
            <w:pPr>
              <w:pStyle w:val="a3"/>
              <w:numPr>
                <w:ilvl w:val="0"/>
                <w:numId w:val="36"/>
              </w:numPr>
              <w:spacing w:after="0" w:line="240" w:lineRule="auto"/>
              <w:ind w:left="34" w:firstLine="0"/>
              <w:rPr>
                <w:rFonts w:ascii="Times New Roman" w:hAnsi="Times New Roman"/>
                <w:color w:val="000000"/>
                <w:sz w:val="24"/>
                <w:szCs w:val="24"/>
              </w:rPr>
            </w:pPr>
          </w:p>
        </w:tc>
        <w:tc>
          <w:tcPr>
            <w:tcW w:w="2173" w:type="pct"/>
            <w:tcBorders>
              <w:top w:val="nil"/>
              <w:left w:val="single" w:sz="4" w:space="0" w:color="auto"/>
              <w:bottom w:val="single" w:sz="4" w:space="0" w:color="auto"/>
              <w:right w:val="single" w:sz="4" w:space="0" w:color="auto"/>
            </w:tcBorders>
            <w:shd w:val="clear" w:color="auto" w:fill="auto"/>
            <w:noWrap/>
            <w:vAlign w:val="bottom"/>
            <w:hideMark/>
          </w:tcPr>
          <w:p w:rsidR="00CA7540" w:rsidRPr="00333733" w:rsidRDefault="00CA7540"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 xml:space="preserve">Решение задач на применение закона сохранения импульса. </w:t>
            </w:r>
          </w:p>
        </w:tc>
        <w:tc>
          <w:tcPr>
            <w:tcW w:w="435" w:type="pct"/>
            <w:tcBorders>
              <w:top w:val="nil"/>
              <w:left w:val="single" w:sz="4" w:space="0" w:color="auto"/>
              <w:bottom w:val="single" w:sz="4" w:space="0" w:color="auto"/>
              <w:right w:val="single" w:sz="4" w:space="0" w:color="auto"/>
            </w:tcBorders>
          </w:tcPr>
          <w:p w:rsidR="00CA7540" w:rsidRPr="00333733" w:rsidRDefault="00CA7540"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31</w:t>
            </w:r>
          </w:p>
        </w:tc>
        <w:tc>
          <w:tcPr>
            <w:tcW w:w="653" w:type="pct"/>
            <w:tcBorders>
              <w:top w:val="nil"/>
              <w:left w:val="single" w:sz="4" w:space="0" w:color="auto"/>
              <w:bottom w:val="single" w:sz="4" w:space="0" w:color="auto"/>
              <w:right w:val="single" w:sz="4" w:space="0" w:color="auto"/>
            </w:tcBorders>
          </w:tcPr>
          <w:p w:rsidR="00CA7540" w:rsidRPr="00333733" w:rsidRDefault="003A36D4"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Задание в тетради. Повторить определения и формулы по теме «Импульс. Реактивное движение»</w:t>
            </w:r>
          </w:p>
        </w:tc>
        <w:tc>
          <w:tcPr>
            <w:tcW w:w="579" w:type="pct"/>
            <w:vMerge w:val="restart"/>
            <w:tcBorders>
              <w:top w:val="single" w:sz="4" w:space="0" w:color="auto"/>
              <w:left w:val="single" w:sz="4" w:space="0" w:color="auto"/>
              <w:bottom w:val="single" w:sz="4" w:space="0" w:color="auto"/>
              <w:right w:val="single" w:sz="4" w:space="0" w:color="auto"/>
            </w:tcBorders>
          </w:tcPr>
          <w:p w:rsidR="00CA7540" w:rsidRPr="00333733" w:rsidRDefault="00CA7540" w:rsidP="00333733">
            <w:pPr>
              <w:spacing w:after="0" w:line="240" w:lineRule="auto"/>
              <w:ind w:firstLineChars="100" w:firstLine="240"/>
              <w:rPr>
                <w:rFonts w:ascii="Times New Roman" w:hAnsi="Times New Roman"/>
                <w:sz w:val="24"/>
                <w:szCs w:val="24"/>
              </w:rPr>
            </w:pPr>
            <w:r w:rsidRPr="00333733">
              <w:rPr>
                <w:rFonts w:ascii="Times New Roman" w:hAnsi="Times New Roman"/>
                <w:sz w:val="24"/>
                <w:szCs w:val="24"/>
              </w:rPr>
              <w:t>11 неделя</w:t>
            </w:r>
          </w:p>
          <w:p w:rsidR="00CA7540" w:rsidRPr="00333733" w:rsidRDefault="00CA7540" w:rsidP="00333733">
            <w:pPr>
              <w:spacing w:after="0" w:line="240" w:lineRule="auto"/>
              <w:rPr>
                <w:rFonts w:ascii="Times New Roman" w:hAnsi="Times New Roman"/>
                <w:sz w:val="24"/>
                <w:szCs w:val="24"/>
              </w:rPr>
            </w:pPr>
            <w:r w:rsidRPr="00333733">
              <w:rPr>
                <w:rFonts w:ascii="Times New Roman" w:hAnsi="Times New Roman"/>
                <w:sz w:val="24"/>
                <w:szCs w:val="24"/>
              </w:rPr>
              <w:t>(18.11-22.11)</w:t>
            </w:r>
          </w:p>
        </w:tc>
        <w:tc>
          <w:tcPr>
            <w:tcW w:w="508" w:type="pct"/>
            <w:vMerge w:val="restart"/>
            <w:tcBorders>
              <w:top w:val="nil"/>
              <w:left w:val="single" w:sz="4" w:space="0" w:color="auto"/>
              <w:right w:val="single" w:sz="4" w:space="0" w:color="auto"/>
            </w:tcBorders>
          </w:tcPr>
          <w:p w:rsidR="00CA7540" w:rsidRPr="00333733" w:rsidRDefault="00CA7540" w:rsidP="00333733">
            <w:pPr>
              <w:spacing w:after="0" w:line="240" w:lineRule="auto"/>
              <w:rPr>
                <w:rFonts w:ascii="Times New Roman" w:hAnsi="Times New Roman"/>
                <w:color w:val="000000"/>
                <w:sz w:val="24"/>
                <w:szCs w:val="24"/>
              </w:rPr>
            </w:pPr>
          </w:p>
        </w:tc>
      </w:tr>
      <w:tr w:rsidR="00CA7540" w:rsidRPr="00333733" w:rsidTr="00333733">
        <w:trPr>
          <w:trHeight w:val="300"/>
        </w:trPr>
        <w:tc>
          <w:tcPr>
            <w:tcW w:w="652" w:type="pct"/>
            <w:vMerge/>
            <w:tcBorders>
              <w:top w:val="single" w:sz="4" w:space="0" w:color="auto"/>
              <w:left w:val="single" w:sz="4" w:space="0" w:color="auto"/>
              <w:bottom w:val="single" w:sz="4" w:space="0" w:color="auto"/>
              <w:right w:val="single" w:sz="4" w:space="0" w:color="auto"/>
            </w:tcBorders>
          </w:tcPr>
          <w:p w:rsidR="00CA7540" w:rsidRPr="00333733" w:rsidRDefault="00CA7540" w:rsidP="00333733">
            <w:pPr>
              <w:pStyle w:val="a3"/>
              <w:numPr>
                <w:ilvl w:val="0"/>
                <w:numId w:val="36"/>
              </w:numPr>
              <w:spacing w:after="0" w:line="240" w:lineRule="auto"/>
              <w:ind w:left="34" w:firstLine="0"/>
              <w:rPr>
                <w:rFonts w:ascii="Times New Roman" w:hAnsi="Times New Roman"/>
                <w:color w:val="000000"/>
                <w:sz w:val="24"/>
                <w:szCs w:val="24"/>
              </w:rPr>
            </w:pPr>
          </w:p>
        </w:tc>
        <w:tc>
          <w:tcPr>
            <w:tcW w:w="2173" w:type="pct"/>
            <w:tcBorders>
              <w:top w:val="nil"/>
              <w:left w:val="single" w:sz="4" w:space="0" w:color="auto"/>
              <w:bottom w:val="single" w:sz="4" w:space="0" w:color="auto"/>
              <w:right w:val="single" w:sz="4" w:space="0" w:color="auto"/>
            </w:tcBorders>
            <w:shd w:val="clear" w:color="auto" w:fill="auto"/>
            <w:noWrap/>
            <w:vAlign w:val="bottom"/>
            <w:hideMark/>
          </w:tcPr>
          <w:p w:rsidR="00CA7540" w:rsidRPr="00333733" w:rsidRDefault="00CA7540"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Срез "Закон сохранения импульсов" Кинетическая энергия тела.  Потенциальная энергия тела. Закон сохранения механической энергии</w:t>
            </w:r>
          </w:p>
        </w:tc>
        <w:tc>
          <w:tcPr>
            <w:tcW w:w="435" w:type="pct"/>
            <w:tcBorders>
              <w:top w:val="nil"/>
              <w:left w:val="single" w:sz="4" w:space="0" w:color="auto"/>
              <w:bottom w:val="single" w:sz="4" w:space="0" w:color="auto"/>
              <w:right w:val="single" w:sz="4" w:space="0" w:color="auto"/>
            </w:tcBorders>
          </w:tcPr>
          <w:p w:rsidR="00CA7540" w:rsidRPr="00333733" w:rsidRDefault="00CA7540"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32</w:t>
            </w:r>
          </w:p>
        </w:tc>
        <w:tc>
          <w:tcPr>
            <w:tcW w:w="653" w:type="pct"/>
            <w:tcBorders>
              <w:top w:val="nil"/>
              <w:left w:val="single" w:sz="4" w:space="0" w:color="auto"/>
              <w:bottom w:val="single" w:sz="4" w:space="0" w:color="auto"/>
              <w:right w:val="single" w:sz="4" w:space="0" w:color="auto"/>
            </w:tcBorders>
          </w:tcPr>
          <w:p w:rsidR="00CA7540" w:rsidRPr="00333733" w:rsidRDefault="003A36D4" w:rsidP="00333733">
            <w:pPr>
              <w:spacing w:after="0" w:line="240" w:lineRule="auto"/>
              <w:rPr>
                <w:rFonts w:ascii="Times New Roman" w:hAnsi="Times New Roman"/>
                <w:color w:val="000000"/>
                <w:sz w:val="24"/>
                <w:szCs w:val="24"/>
              </w:rPr>
            </w:pPr>
            <w:r w:rsidRPr="00333733">
              <w:rPr>
                <w:rFonts w:ascii="Times New Roman" w:hAnsi="Times New Roman"/>
                <w:sz w:val="24"/>
                <w:szCs w:val="24"/>
              </w:rPr>
              <w:t>§22. Отвечать на вопросы. Упр. 22</w:t>
            </w:r>
          </w:p>
        </w:tc>
        <w:tc>
          <w:tcPr>
            <w:tcW w:w="579" w:type="pct"/>
            <w:vMerge/>
            <w:tcBorders>
              <w:top w:val="single" w:sz="4" w:space="0" w:color="auto"/>
              <w:left w:val="single" w:sz="4" w:space="0" w:color="auto"/>
              <w:bottom w:val="single" w:sz="4" w:space="0" w:color="auto"/>
              <w:right w:val="single" w:sz="4" w:space="0" w:color="auto"/>
            </w:tcBorders>
          </w:tcPr>
          <w:p w:rsidR="00CA7540" w:rsidRPr="00333733" w:rsidRDefault="00CA7540" w:rsidP="00333733">
            <w:pPr>
              <w:spacing w:after="0" w:line="240" w:lineRule="auto"/>
              <w:rPr>
                <w:rFonts w:ascii="Times New Roman" w:hAnsi="Times New Roman"/>
                <w:color w:val="000000"/>
                <w:sz w:val="24"/>
                <w:szCs w:val="24"/>
              </w:rPr>
            </w:pPr>
          </w:p>
        </w:tc>
        <w:tc>
          <w:tcPr>
            <w:tcW w:w="508" w:type="pct"/>
            <w:vMerge/>
            <w:tcBorders>
              <w:left w:val="single" w:sz="4" w:space="0" w:color="auto"/>
              <w:right w:val="single" w:sz="4" w:space="0" w:color="auto"/>
            </w:tcBorders>
          </w:tcPr>
          <w:p w:rsidR="00CA7540" w:rsidRPr="00333733" w:rsidRDefault="00CA7540" w:rsidP="00333733">
            <w:pPr>
              <w:spacing w:after="0" w:line="240" w:lineRule="auto"/>
              <w:rPr>
                <w:rFonts w:ascii="Times New Roman" w:hAnsi="Times New Roman"/>
                <w:color w:val="000000"/>
                <w:sz w:val="24"/>
                <w:szCs w:val="24"/>
              </w:rPr>
            </w:pPr>
          </w:p>
        </w:tc>
      </w:tr>
      <w:tr w:rsidR="00CA7540" w:rsidRPr="00333733" w:rsidTr="00333733">
        <w:trPr>
          <w:trHeight w:val="300"/>
        </w:trPr>
        <w:tc>
          <w:tcPr>
            <w:tcW w:w="652" w:type="pct"/>
            <w:vMerge/>
            <w:tcBorders>
              <w:top w:val="single" w:sz="4" w:space="0" w:color="auto"/>
              <w:left w:val="single" w:sz="4" w:space="0" w:color="auto"/>
              <w:bottom w:val="single" w:sz="4" w:space="0" w:color="auto"/>
              <w:right w:val="single" w:sz="4" w:space="0" w:color="auto"/>
            </w:tcBorders>
          </w:tcPr>
          <w:p w:rsidR="00CA7540" w:rsidRPr="00333733" w:rsidRDefault="00CA7540" w:rsidP="00333733">
            <w:pPr>
              <w:pStyle w:val="a3"/>
              <w:numPr>
                <w:ilvl w:val="0"/>
                <w:numId w:val="36"/>
              </w:numPr>
              <w:spacing w:after="0" w:line="240" w:lineRule="auto"/>
              <w:ind w:left="34" w:firstLine="0"/>
              <w:rPr>
                <w:rFonts w:ascii="Times New Roman" w:hAnsi="Times New Roman"/>
                <w:color w:val="000000"/>
                <w:sz w:val="24"/>
                <w:szCs w:val="24"/>
              </w:rPr>
            </w:pPr>
          </w:p>
        </w:tc>
        <w:tc>
          <w:tcPr>
            <w:tcW w:w="2173" w:type="pct"/>
            <w:tcBorders>
              <w:top w:val="nil"/>
              <w:left w:val="single" w:sz="4" w:space="0" w:color="auto"/>
              <w:bottom w:val="single" w:sz="4" w:space="0" w:color="auto"/>
              <w:right w:val="single" w:sz="4" w:space="0" w:color="auto"/>
            </w:tcBorders>
            <w:shd w:val="clear" w:color="auto" w:fill="auto"/>
            <w:noWrap/>
            <w:vAlign w:val="bottom"/>
            <w:hideMark/>
          </w:tcPr>
          <w:p w:rsidR="00CA7540" w:rsidRPr="00333733" w:rsidRDefault="00CA7540"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Решение задач на тему «Закон сохранения импульса. Закон сохранения энергии»</w:t>
            </w:r>
          </w:p>
        </w:tc>
        <w:tc>
          <w:tcPr>
            <w:tcW w:w="435" w:type="pct"/>
            <w:tcBorders>
              <w:top w:val="nil"/>
              <w:left w:val="single" w:sz="4" w:space="0" w:color="auto"/>
              <w:bottom w:val="single" w:sz="4" w:space="0" w:color="auto"/>
              <w:right w:val="single" w:sz="4" w:space="0" w:color="auto"/>
            </w:tcBorders>
          </w:tcPr>
          <w:p w:rsidR="00CA7540" w:rsidRPr="00333733" w:rsidRDefault="00CA7540"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33</w:t>
            </w:r>
          </w:p>
        </w:tc>
        <w:tc>
          <w:tcPr>
            <w:tcW w:w="653" w:type="pct"/>
            <w:tcBorders>
              <w:top w:val="nil"/>
              <w:left w:val="single" w:sz="4" w:space="0" w:color="auto"/>
              <w:bottom w:val="single" w:sz="4" w:space="0" w:color="auto"/>
              <w:right w:val="single" w:sz="4" w:space="0" w:color="auto"/>
            </w:tcBorders>
          </w:tcPr>
          <w:p w:rsidR="00CA7540" w:rsidRPr="00333733" w:rsidRDefault="003A36D4"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Задание в тетради. Те</w:t>
            </w:r>
            <w:proofErr w:type="gramStart"/>
            <w:r w:rsidRPr="00333733">
              <w:rPr>
                <w:rFonts w:ascii="Times New Roman" w:hAnsi="Times New Roman"/>
                <w:color w:val="000000"/>
                <w:sz w:val="24"/>
                <w:szCs w:val="24"/>
              </w:rPr>
              <w:t>ст стр</w:t>
            </w:r>
            <w:proofErr w:type="gramEnd"/>
            <w:r w:rsidRPr="00333733">
              <w:rPr>
                <w:rFonts w:ascii="Times New Roman" w:hAnsi="Times New Roman"/>
                <w:color w:val="000000"/>
                <w:sz w:val="24"/>
                <w:szCs w:val="24"/>
              </w:rPr>
              <w:t xml:space="preserve">. 96-97 </w:t>
            </w:r>
          </w:p>
        </w:tc>
        <w:tc>
          <w:tcPr>
            <w:tcW w:w="579" w:type="pct"/>
            <w:vMerge/>
            <w:tcBorders>
              <w:top w:val="single" w:sz="4" w:space="0" w:color="auto"/>
              <w:left w:val="single" w:sz="4" w:space="0" w:color="auto"/>
              <w:bottom w:val="single" w:sz="4" w:space="0" w:color="auto"/>
              <w:right w:val="single" w:sz="4" w:space="0" w:color="auto"/>
            </w:tcBorders>
          </w:tcPr>
          <w:p w:rsidR="00CA7540" w:rsidRPr="00333733" w:rsidRDefault="00CA7540" w:rsidP="00333733">
            <w:pPr>
              <w:spacing w:after="0" w:line="240" w:lineRule="auto"/>
              <w:rPr>
                <w:rFonts w:ascii="Times New Roman" w:hAnsi="Times New Roman"/>
                <w:color w:val="000000"/>
                <w:sz w:val="24"/>
                <w:szCs w:val="24"/>
              </w:rPr>
            </w:pPr>
          </w:p>
        </w:tc>
        <w:tc>
          <w:tcPr>
            <w:tcW w:w="508" w:type="pct"/>
            <w:vMerge/>
            <w:tcBorders>
              <w:left w:val="single" w:sz="4" w:space="0" w:color="auto"/>
              <w:bottom w:val="single" w:sz="4" w:space="0" w:color="auto"/>
              <w:right w:val="single" w:sz="4" w:space="0" w:color="auto"/>
            </w:tcBorders>
          </w:tcPr>
          <w:p w:rsidR="00CA7540" w:rsidRPr="00333733" w:rsidRDefault="00CA7540" w:rsidP="00333733">
            <w:pPr>
              <w:spacing w:after="0" w:line="240" w:lineRule="auto"/>
              <w:rPr>
                <w:rFonts w:ascii="Times New Roman" w:hAnsi="Times New Roman"/>
                <w:color w:val="000000"/>
                <w:sz w:val="24"/>
                <w:szCs w:val="24"/>
              </w:rPr>
            </w:pPr>
          </w:p>
        </w:tc>
      </w:tr>
      <w:tr w:rsidR="00CA7540" w:rsidRPr="00333733" w:rsidTr="00333733">
        <w:trPr>
          <w:trHeight w:val="300"/>
        </w:trPr>
        <w:tc>
          <w:tcPr>
            <w:tcW w:w="652" w:type="pct"/>
            <w:vMerge/>
            <w:tcBorders>
              <w:top w:val="single" w:sz="4" w:space="0" w:color="auto"/>
              <w:left w:val="single" w:sz="4" w:space="0" w:color="auto"/>
              <w:bottom w:val="single" w:sz="4" w:space="0" w:color="auto"/>
              <w:right w:val="single" w:sz="4" w:space="0" w:color="auto"/>
            </w:tcBorders>
          </w:tcPr>
          <w:p w:rsidR="00CA7540" w:rsidRPr="00333733" w:rsidRDefault="00CA7540" w:rsidP="00333733">
            <w:pPr>
              <w:pStyle w:val="a3"/>
              <w:numPr>
                <w:ilvl w:val="0"/>
                <w:numId w:val="36"/>
              </w:numPr>
              <w:spacing w:after="0" w:line="240" w:lineRule="auto"/>
              <w:ind w:left="34" w:firstLine="0"/>
              <w:rPr>
                <w:rFonts w:ascii="Times New Roman" w:hAnsi="Times New Roman"/>
                <w:color w:val="000000"/>
                <w:sz w:val="24"/>
                <w:szCs w:val="24"/>
              </w:rPr>
            </w:pPr>
          </w:p>
        </w:tc>
        <w:tc>
          <w:tcPr>
            <w:tcW w:w="2173" w:type="pct"/>
            <w:tcBorders>
              <w:top w:val="nil"/>
              <w:left w:val="single" w:sz="4" w:space="0" w:color="auto"/>
              <w:bottom w:val="single" w:sz="4" w:space="0" w:color="auto"/>
              <w:right w:val="single" w:sz="4" w:space="0" w:color="auto"/>
            </w:tcBorders>
            <w:shd w:val="clear" w:color="auto" w:fill="auto"/>
            <w:noWrap/>
            <w:vAlign w:val="bottom"/>
            <w:hideMark/>
          </w:tcPr>
          <w:p w:rsidR="00CA7540" w:rsidRPr="00333733" w:rsidRDefault="00CA7540"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Контрольная работа № 3 «Законы сохранения»</w:t>
            </w:r>
          </w:p>
        </w:tc>
        <w:tc>
          <w:tcPr>
            <w:tcW w:w="435" w:type="pct"/>
            <w:tcBorders>
              <w:top w:val="nil"/>
              <w:left w:val="single" w:sz="4" w:space="0" w:color="auto"/>
              <w:bottom w:val="single" w:sz="4" w:space="0" w:color="auto"/>
              <w:right w:val="single" w:sz="4" w:space="0" w:color="auto"/>
            </w:tcBorders>
          </w:tcPr>
          <w:p w:rsidR="00CA7540" w:rsidRPr="00333733" w:rsidRDefault="00CA7540"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34</w:t>
            </w:r>
          </w:p>
        </w:tc>
        <w:tc>
          <w:tcPr>
            <w:tcW w:w="653" w:type="pct"/>
            <w:tcBorders>
              <w:top w:val="nil"/>
              <w:left w:val="single" w:sz="4" w:space="0" w:color="auto"/>
              <w:bottom w:val="single" w:sz="4" w:space="0" w:color="auto"/>
              <w:right w:val="single" w:sz="4" w:space="0" w:color="auto"/>
            </w:tcBorders>
          </w:tcPr>
          <w:p w:rsidR="00CA7540" w:rsidRPr="00333733" w:rsidRDefault="003A36D4"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w:t>
            </w:r>
          </w:p>
        </w:tc>
        <w:tc>
          <w:tcPr>
            <w:tcW w:w="579" w:type="pct"/>
            <w:vMerge w:val="restart"/>
            <w:tcBorders>
              <w:top w:val="single" w:sz="4" w:space="0" w:color="auto"/>
              <w:left w:val="single" w:sz="4" w:space="0" w:color="auto"/>
              <w:bottom w:val="single" w:sz="4" w:space="0" w:color="auto"/>
              <w:right w:val="single" w:sz="4" w:space="0" w:color="auto"/>
            </w:tcBorders>
          </w:tcPr>
          <w:p w:rsidR="00CA7540" w:rsidRPr="00333733" w:rsidRDefault="00CA7540" w:rsidP="00333733">
            <w:pPr>
              <w:spacing w:after="0" w:line="240" w:lineRule="auto"/>
              <w:ind w:firstLineChars="100" w:firstLine="240"/>
              <w:rPr>
                <w:rFonts w:ascii="Times New Roman" w:hAnsi="Times New Roman"/>
                <w:sz w:val="24"/>
                <w:szCs w:val="24"/>
              </w:rPr>
            </w:pPr>
            <w:r w:rsidRPr="00333733">
              <w:rPr>
                <w:rFonts w:ascii="Times New Roman" w:hAnsi="Times New Roman"/>
                <w:sz w:val="24"/>
                <w:szCs w:val="24"/>
              </w:rPr>
              <w:t>12 неделя</w:t>
            </w:r>
          </w:p>
          <w:p w:rsidR="00CA7540" w:rsidRPr="00333733" w:rsidRDefault="00CA7540" w:rsidP="00333733">
            <w:pPr>
              <w:spacing w:after="0" w:line="240" w:lineRule="auto"/>
              <w:ind w:firstLineChars="100" w:firstLine="240"/>
              <w:rPr>
                <w:rFonts w:ascii="Times New Roman" w:hAnsi="Times New Roman"/>
                <w:sz w:val="24"/>
                <w:szCs w:val="24"/>
              </w:rPr>
            </w:pPr>
            <w:r w:rsidRPr="00333733">
              <w:rPr>
                <w:rFonts w:ascii="Times New Roman" w:hAnsi="Times New Roman"/>
                <w:sz w:val="24"/>
                <w:szCs w:val="24"/>
              </w:rPr>
              <w:t>(25.11-29.11)</w:t>
            </w:r>
          </w:p>
        </w:tc>
        <w:tc>
          <w:tcPr>
            <w:tcW w:w="508" w:type="pct"/>
            <w:vMerge w:val="restart"/>
            <w:tcBorders>
              <w:top w:val="nil"/>
              <w:left w:val="single" w:sz="4" w:space="0" w:color="auto"/>
              <w:right w:val="single" w:sz="4" w:space="0" w:color="auto"/>
            </w:tcBorders>
          </w:tcPr>
          <w:p w:rsidR="00CA7540" w:rsidRPr="00333733" w:rsidRDefault="00CA7540" w:rsidP="00333733">
            <w:pPr>
              <w:spacing w:after="0" w:line="240" w:lineRule="auto"/>
              <w:rPr>
                <w:rFonts w:ascii="Times New Roman" w:hAnsi="Times New Roman"/>
                <w:color w:val="000000"/>
                <w:sz w:val="24"/>
                <w:szCs w:val="24"/>
              </w:rPr>
            </w:pPr>
          </w:p>
        </w:tc>
      </w:tr>
      <w:tr w:rsidR="00CA7540" w:rsidRPr="00333733" w:rsidTr="00333733">
        <w:trPr>
          <w:trHeight w:val="300"/>
        </w:trPr>
        <w:tc>
          <w:tcPr>
            <w:tcW w:w="652" w:type="pct"/>
            <w:vMerge w:val="restart"/>
            <w:tcBorders>
              <w:top w:val="single" w:sz="4" w:space="0" w:color="auto"/>
              <w:left w:val="single" w:sz="4" w:space="0" w:color="auto"/>
              <w:bottom w:val="single" w:sz="4" w:space="0" w:color="auto"/>
              <w:right w:val="single" w:sz="4" w:space="0" w:color="auto"/>
            </w:tcBorders>
          </w:tcPr>
          <w:p w:rsidR="00CA7540" w:rsidRPr="00333733" w:rsidRDefault="00CA7540" w:rsidP="00333733">
            <w:pPr>
              <w:pStyle w:val="a3"/>
              <w:spacing w:after="0" w:line="240" w:lineRule="auto"/>
              <w:ind w:left="34"/>
              <w:rPr>
                <w:rFonts w:ascii="Times New Roman" w:hAnsi="Times New Roman"/>
                <w:sz w:val="24"/>
                <w:szCs w:val="24"/>
              </w:rPr>
            </w:pPr>
            <w:r w:rsidRPr="00333733">
              <w:rPr>
                <w:rFonts w:ascii="Times New Roman" w:hAnsi="Times New Roman"/>
                <w:sz w:val="24"/>
                <w:szCs w:val="24"/>
              </w:rPr>
              <w:t>Механические колебания и волны</w:t>
            </w:r>
          </w:p>
          <w:p w:rsidR="00CA7540" w:rsidRPr="00333733" w:rsidRDefault="00CA7540" w:rsidP="00333733">
            <w:pPr>
              <w:pStyle w:val="a3"/>
              <w:spacing w:after="0" w:line="240" w:lineRule="auto"/>
              <w:ind w:left="34"/>
              <w:rPr>
                <w:rFonts w:ascii="Times New Roman" w:hAnsi="Times New Roman"/>
                <w:color w:val="000000"/>
                <w:sz w:val="24"/>
                <w:szCs w:val="24"/>
              </w:rPr>
            </w:pPr>
            <w:r w:rsidRPr="00333733">
              <w:rPr>
                <w:rFonts w:ascii="Times New Roman" w:hAnsi="Times New Roman"/>
                <w:sz w:val="24"/>
                <w:szCs w:val="24"/>
              </w:rPr>
              <w:t>(16 часов)</w:t>
            </w:r>
          </w:p>
        </w:tc>
        <w:tc>
          <w:tcPr>
            <w:tcW w:w="2173" w:type="pct"/>
            <w:tcBorders>
              <w:top w:val="nil"/>
              <w:left w:val="single" w:sz="4" w:space="0" w:color="auto"/>
              <w:bottom w:val="single" w:sz="4" w:space="0" w:color="auto"/>
              <w:right w:val="single" w:sz="4" w:space="0" w:color="auto"/>
            </w:tcBorders>
            <w:shd w:val="clear" w:color="auto" w:fill="auto"/>
            <w:noWrap/>
            <w:vAlign w:val="bottom"/>
            <w:hideMark/>
          </w:tcPr>
          <w:p w:rsidR="00CA7540" w:rsidRPr="00333733" w:rsidRDefault="00CA7540"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 xml:space="preserve">Анализ контрольной работы. Колебательное движение. Свободные колебания. </w:t>
            </w:r>
          </w:p>
        </w:tc>
        <w:tc>
          <w:tcPr>
            <w:tcW w:w="435" w:type="pct"/>
            <w:tcBorders>
              <w:top w:val="nil"/>
              <w:left w:val="single" w:sz="4" w:space="0" w:color="auto"/>
              <w:bottom w:val="single" w:sz="4" w:space="0" w:color="auto"/>
              <w:right w:val="single" w:sz="4" w:space="0" w:color="auto"/>
            </w:tcBorders>
          </w:tcPr>
          <w:p w:rsidR="00CA7540" w:rsidRPr="00333733" w:rsidRDefault="00CA7540"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35</w:t>
            </w:r>
          </w:p>
        </w:tc>
        <w:tc>
          <w:tcPr>
            <w:tcW w:w="653" w:type="pct"/>
            <w:tcBorders>
              <w:top w:val="nil"/>
              <w:left w:val="single" w:sz="4" w:space="0" w:color="auto"/>
              <w:bottom w:val="single" w:sz="4" w:space="0" w:color="auto"/>
              <w:right w:val="single" w:sz="4" w:space="0" w:color="auto"/>
            </w:tcBorders>
          </w:tcPr>
          <w:p w:rsidR="00CA7540" w:rsidRPr="00333733" w:rsidRDefault="003A36D4" w:rsidP="00333733">
            <w:pPr>
              <w:spacing w:after="0" w:line="240" w:lineRule="auto"/>
              <w:rPr>
                <w:rFonts w:ascii="Times New Roman" w:hAnsi="Times New Roman"/>
                <w:color w:val="000000"/>
                <w:sz w:val="24"/>
                <w:szCs w:val="24"/>
              </w:rPr>
            </w:pPr>
            <w:r w:rsidRPr="00333733">
              <w:rPr>
                <w:rFonts w:ascii="Times New Roman" w:hAnsi="Times New Roman"/>
                <w:sz w:val="24"/>
                <w:szCs w:val="24"/>
              </w:rPr>
              <w:t>§23. Отвечать на вопросы. Упр. 23</w:t>
            </w:r>
          </w:p>
        </w:tc>
        <w:tc>
          <w:tcPr>
            <w:tcW w:w="579" w:type="pct"/>
            <w:vMerge/>
            <w:tcBorders>
              <w:top w:val="single" w:sz="4" w:space="0" w:color="auto"/>
              <w:left w:val="single" w:sz="4" w:space="0" w:color="auto"/>
              <w:bottom w:val="single" w:sz="4" w:space="0" w:color="auto"/>
              <w:right w:val="single" w:sz="4" w:space="0" w:color="auto"/>
            </w:tcBorders>
          </w:tcPr>
          <w:p w:rsidR="00CA7540" w:rsidRPr="00333733" w:rsidRDefault="00CA7540" w:rsidP="00333733">
            <w:pPr>
              <w:spacing w:after="0" w:line="240" w:lineRule="auto"/>
              <w:rPr>
                <w:rFonts w:ascii="Times New Roman" w:hAnsi="Times New Roman"/>
                <w:color w:val="000000"/>
                <w:sz w:val="24"/>
                <w:szCs w:val="24"/>
              </w:rPr>
            </w:pPr>
          </w:p>
        </w:tc>
        <w:tc>
          <w:tcPr>
            <w:tcW w:w="508" w:type="pct"/>
            <w:vMerge/>
            <w:tcBorders>
              <w:left w:val="single" w:sz="4" w:space="0" w:color="auto"/>
              <w:right w:val="single" w:sz="4" w:space="0" w:color="auto"/>
            </w:tcBorders>
          </w:tcPr>
          <w:p w:rsidR="00CA7540" w:rsidRPr="00333733" w:rsidRDefault="00CA7540" w:rsidP="00333733">
            <w:pPr>
              <w:spacing w:after="0" w:line="240" w:lineRule="auto"/>
              <w:rPr>
                <w:rFonts w:ascii="Times New Roman" w:hAnsi="Times New Roman"/>
                <w:color w:val="000000"/>
                <w:sz w:val="24"/>
                <w:szCs w:val="24"/>
              </w:rPr>
            </w:pPr>
          </w:p>
        </w:tc>
      </w:tr>
      <w:tr w:rsidR="00CA7540" w:rsidRPr="00333733" w:rsidTr="00333733">
        <w:trPr>
          <w:trHeight w:val="300"/>
        </w:trPr>
        <w:tc>
          <w:tcPr>
            <w:tcW w:w="652" w:type="pct"/>
            <w:vMerge/>
            <w:tcBorders>
              <w:top w:val="single" w:sz="4" w:space="0" w:color="auto"/>
              <w:left w:val="single" w:sz="4" w:space="0" w:color="auto"/>
              <w:bottom w:val="single" w:sz="4" w:space="0" w:color="auto"/>
              <w:right w:val="single" w:sz="4" w:space="0" w:color="auto"/>
            </w:tcBorders>
          </w:tcPr>
          <w:p w:rsidR="00CA7540" w:rsidRPr="00333733" w:rsidRDefault="00CA7540" w:rsidP="00333733">
            <w:pPr>
              <w:pStyle w:val="a3"/>
              <w:spacing w:after="0" w:line="240" w:lineRule="auto"/>
              <w:ind w:left="34"/>
              <w:rPr>
                <w:rFonts w:ascii="Times New Roman" w:hAnsi="Times New Roman"/>
                <w:sz w:val="24"/>
                <w:szCs w:val="24"/>
              </w:rPr>
            </w:pPr>
          </w:p>
        </w:tc>
        <w:tc>
          <w:tcPr>
            <w:tcW w:w="2173" w:type="pct"/>
            <w:tcBorders>
              <w:top w:val="nil"/>
              <w:left w:val="single" w:sz="4" w:space="0" w:color="auto"/>
              <w:bottom w:val="single" w:sz="4" w:space="0" w:color="auto"/>
              <w:right w:val="single" w:sz="4" w:space="0" w:color="auto"/>
            </w:tcBorders>
            <w:shd w:val="clear" w:color="auto" w:fill="auto"/>
            <w:noWrap/>
            <w:vAlign w:val="bottom"/>
          </w:tcPr>
          <w:p w:rsidR="00CA7540" w:rsidRPr="00333733" w:rsidRDefault="00CA7540"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Величины, характеризующие колебательное движение</w:t>
            </w:r>
          </w:p>
        </w:tc>
        <w:tc>
          <w:tcPr>
            <w:tcW w:w="435" w:type="pct"/>
            <w:tcBorders>
              <w:top w:val="nil"/>
              <w:left w:val="single" w:sz="4" w:space="0" w:color="auto"/>
              <w:bottom w:val="single" w:sz="4" w:space="0" w:color="auto"/>
              <w:right w:val="single" w:sz="4" w:space="0" w:color="auto"/>
            </w:tcBorders>
          </w:tcPr>
          <w:p w:rsidR="00CA7540" w:rsidRPr="00333733" w:rsidRDefault="00CA7540"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36</w:t>
            </w:r>
          </w:p>
        </w:tc>
        <w:tc>
          <w:tcPr>
            <w:tcW w:w="653" w:type="pct"/>
            <w:tcBorders>
              <w:top w:val="nil"/>
              <w:left w:val="single" w:sz="4" w:space="0" w:color="auto"/>
              <w:bottom w:val="single" w:sz="4" w:space="0" w:color="auto"/>
              <w:right w:val="single" w:sz="4" w:space="0" w:color="auto"/>
            </w:tcBorders>
          </w:tcPr>
          <w:p w:rsidR="00CA7540" w:rsidRPr="00333733" w:rsidRDefault="003A36D4" w:rsidP="00333733">
            <w:pPr>
              <w:spacing w:after="0" w:line="240" w:lineRule="auto"/>
              <w:rPr>
                <w:rFonts w:ascii="Times New Roman" w:hAnsi="Times New Roman"/>
                <w:color w:val="000000"/>
                <w:sz w:val="24"/>
                <w:szCs w:val="24"/>
              </w:rPr>
            </w:pPr>
            <w:r w:rsidRPr="00333733">
              <w:rPr>
                <w:rFonts w:ascii="Times New Roman" w:hAnsi="Times New Roman"/>
                <w:sz w:val="24"/>
                <w:szCs w:val="24"/>
              </w:rPr>
              <w:t>§24. Отвечать на вопросы. Подготовиться к лаб</w:t>
            </w:r>
            <w:proofErr w:type="gramStart"/>
            <w:r w:rsidRPr="00333733">
              <w:rPr>
                <w:rFonts w:ascii="Times New Roman" w:hAnsi="Times New Roman"/>
                <w:sz w:val="24"/>
                <w:szCs w:val="24"/>
              </w:rPr>
              <w:t>.р</w:t>
            </w:r>
            <w:proofErr w:type="gramEnd"/>
            <w:r w:rsidRPr="00333733">
              <w:rPr>
                <w:rFonts w:ascii="Times New Roman" w:hAnsi="Times New Roman"/>
                <w:sz w:val="24"/>
                <w:szCs w:val="24"/>
              </w:rPr>
              <w:t>аб. №3</w:t>
            </w:r>
          </w:p>
        </w:tc>
        <w:tc>
          <w:tcPr>
            <w:tcW w:w="579" w:type="pct"/>
            <w:vMerge/>
            <w:tcBorders>
              <w:top w:val="single" w:sz="4" w:space="0" w:color="auto"/>
              <w:left w:val="single" w:sz="4" w:space="0" w:color="auto"/>
              <w:bottom w:val="single" w:sz="4" w:space="0" w:color="auto"/>
              <w:right w:val="single" w:sz="4" w:space="0" w:color="auto"/>
            </w:tcBorders>
          </w:tcPr>
          <w:p w:rsidR="00CA7540" w:rsidRPr="00333733" w:rsidRDefault="00CA7540" w:rsidP="00333733">
            <w:pPr>
              <w:spacing w:after="0" w:line="240" w:lineRule="auto"/>
              <w:rPr>
                <w:rFonts w:ascii="Times New Roman" w:hAnsi="Times New Roman"/>
                <w:color w:val="000000"/>
                <w:sz w:val="24"/>
                <w:szCs w:val="24"/>
              </w:rPr>
            </w:pPr>
          </w:p>
        </w:tc>
        <w:tc>
          <w:tcPr>
            <w:tcW w:w="508" w:type="pct"/>
            <w:vMerge/>
            <w:tcBorders>
              <w:left w:val="single" w:sz="4" w:space="0" w:color="auto"/>
              <w:bottom w:val="single" w:sz="4" w:space="0" w:color="auto"/>
              <w:right w:val="single" w:sz="4" w:space="0" w:color="auto"/>
            </w:tcBorders>
          </w:tcPr>
          <w:p w:rsidR="00CA7540" w:rsidRPr="00333733" w:rsidRDefault="00CA7540" w:rsidP="00333733">
            <w:pPr>
              <w:spacing w:after="0" w:line="240" w:lineRule="auto"/>
              <w:rPr>
                <w:rFonts w:ascii="Times New Roman" w:hAnsi="Times New Roman"/>
                <w:color w:val="000000"/>
                <w:sz w:val="24"/>
                <w:szCs w:val="24"/>
              </w:rPr>
            </w:pPr>
          </w:p>
        </w:tc>
      </w:tr>
      <w:tr w:rsidR="00CA7540" w:rsidRPr="00333733" w:rsidTr="00333733">
        <w:trPr>
          <w:trHeight w:val="300"/>
        </w:trPr>
        <w:tc>
          <w:tcPr>
            <w:tcW w:w="652" w:type="pct"/>
            <w:vMerge/>
            <w:tcBorders>
              <w:top w:val="single" w:sz="4" w:space="0" w:color="auto"/>
              <w:left w:val="single" w:sz="4" w:space="0" w:color="auto"/>
              <w:bottom w:val="single" w:sz="4" w:space="0" w:color="auto"/>
              <w:right w:val="single" w:sz="4" w:space="0" w:color="auto"/>
            </w:tcBorders>
          </w:tcPr>
          <w:p w:rsidR="00CA7540" w:rsidRPr="00333733" w:rsidRDefault="00CA7540" w:rsidP="00333733">
            <w:pPr>
              <w:pStyle w:val="a3"/>
              <w:numPr>
                <w:ilvl w:val="0"/>
                <w:numId w:val="36"/>
              </w:numPr>
              <w:spacing w:after="0" w:line="240" w:lineRule="auto"/>
              <w:ind w:left="34" w:firstLine="0"/>
              <w:rPr>
                <w:rFonts w:ascii="Times New Roman" w:hAnsi="Times New Roman"/>
                <w:color w:val="000000"/>
                <w:sz w:val="24"/>
                <w:szCs w:val="24"/>
              </w:rPr>
            </w:pPr>
          </w:p>
        </w:tc>
        <w:tc>
          <w:tcPr>
            <w:tcW w:w="2173" w:type="pct"/>
            <w:tcBorders>
              <w:top w:val="nil"/>
              <w:left w:val="single" w:sz="4" w:space="0" w:color="auto"/>
              <w:bottom w:val="single" w:sz="4" w:space="0" w:color="auto"/>
              <w:right w:val="single" w:sz="4" w:space="0" w:color="auto"/>
            </w:tcBorders>
            <w:shd w:val="clear" w:color="auto" w:fill="auto"/>
            <w:noWrap/>
            <w:vAlign w:val="bottom"/>
            <w:hideMark/>
          </w:tcPr>
          <w:p w:rsidR="00CA7540" w:rsidRPr="00333733" w:rsidRDefault="00333733" w:rsidP="00333733">
            <w:pPr>
              <w:spacing w:after="0" w:line="240" w:lineRule="auto"/>
              <w:rPr>
                <w:rFonts w:ascii="Times New Roman" w:hAnsi="Times New Roman"/>
                <w:color w:val="000000"/>
                <w:sz w:val="24"/>
                <w:szCs w:val="24"/>
              </w:rPr>
            </w:pPr>
            <w:r>
              <w:rPr>
                <w:rFonts w:ascii="Times New Roman" w:hAnsi="Times New Roman"/>
                <w:color w:val="000000"/>
                <w:sz w:val="24"/>
                <w:szCs w:val="24"/>
              </w:rPr>
              <w:t xml:space="preserve">Инструктаж по ТБ </w:t>
            </w:r>
            <w:proofErr w:type="spellStart"/>
            <w:proofErr w:type="gramStart"/>
            <w:r w:rsidR="00CA7540" w:rsidRPr="00333733">
              <w:rPr>
                <w:rFonts w:ascii="Times New Roman" w:hAnsi="Times New Roman"/>
                <w:color w:val="000000"/>
                <w:sz w:val="24"/>
                <w:szCs w:val="24"/>
              </w:rPr>
              <w:t>Лаб</w:t>
            </w:r>
            <w:proofErr w:type="spellEnd"/>
            <w:proofErr w:type="gramEnd"/>
            <w:r w:rsidR="00CA7540" w:rsidRPr="00333733">
              <w:rPr>
                <w:rFonts w:ascii="Times New Roman" w:hAnsi="Times New Roman"/>
                <w:color w:val="000000"/>
                <w:sz w:val="24"/>
                <w:szCs w:val="24"/>
              </w:rPr>
              <w:t>/раб №3: Исследование зависимости периода и частоты свободных колебаний математического маятника от его длины.</w:t>
            </w:r>
          </w:p>
        </w:tc>
        <w:tc>
          <w:tcPr>
            <w:tcW w:w="435" w:type="pct"/>
            <w:tcBorders>
              <w:top w:val="nil"/>
              <w:left w:val="single" w:sz="4" w:space="0" w:color="auto"/>
              <w:bottom w:val="single" w:sz="4" w:space="0" w:color="auto"/>
              <w:right w:val="single" w:sz="4" w:space="0" w:color="auto"/>
            </w:tcBorders>
          </w:tcPr>
          <w:p w:rsidR="00CA7540" w:rsidRPr="00333733" w:rsidRDefault="00CA7540"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37</w:t>
            </w:r>
          </w:p>
        </w:tc>
        <w:tc>
          <w:tcPr>
            <w:tcW w:w="653" w:type="pct"/>
            <w:tcBorders>
              <w:top w:val="nil"/>
              <w:left w:val="single" w:sz="4" w:space="0" w:color="auto"/>
              <w:bottom w:val="single" w:sz="4" w:space="0" w:color="auto"/>
              <w:right w:val="single" w:sz="4" w:space="0" w:color="auto"/>
            </w:tcBorders>
          </w:tcPr>
          <w:p w:rsidR="00CA7540" w:rsidRPr="00333733" w:rsidRDefault="003A36D4" w:rsidP="00333733">
            <w:pPr>
              <w:spacing w:after="0" w:line="240" w:lineRule="auto"/>
              <w:rPr>
                <w:rFonts w:ascii="Times New Roman" w:hAnsi="Times New Roman"/>
                <w:color w:val="000000"/>
                <w:sz w:val="24"/>
                <w:szCs w:val="24"/>
              </w:rPr>
            </w:pPr>
            <w:r w:rsidRPr="00333733">
              <w:rPr>
                <w:rFonts w:ascii="Times New Roman" w:hAnsi="Times New Roman"/>
                <w:sz w:val="24"/>
                <w:szCs w:val="24"/>
              </w:rPr>
              <w:t>§24. повторить. Упр. 24</w:t>
            </w:r>
          </w:p>
        </w:tc>
        <w:tc>
          <w:tcPr>
            <w:tcW w:w="579" w:type="pct"/>
            <w:vMerge w:val="restart"/>
            <w:tcBorders>
              <w:top w:val="single" w:sz="4" w:space="0" w:color="auto"/>
              <w:left w:val="single" w:sz="4" w:space="0" w:color="auto"/>
              <w:bottom w:val="single" w:sz="4" w:space="0" w:color="auto"/>
              <w:right w:val="single" w:sz="4" w:space="0" w:color="auto"/>
            </w:tcBorders>
          </w:tcPr>
          <w:p w:rsidR="00CA7540" w:rsidRPr="00333733" w:rsidRDefault="00CA7540" w:rsidP="00333733">
            <w:pPr>
              <w:spacing w:after="0" w:line="240" w:lineRule="auto"/>
              <w:ind w:firstLineChars="100" w:firstLine="240"/>
              <w:rPr>
                <w:rFonts w:ascii="Times New Roman" w:hAnsi="Times New Roman"/>
                <w:sz w:val="24"/>
                <w:szCs w:val="24"/>
              </w:rPr>
            </w:pPr>
            <w:r w:rsidRPr="00333733">
              <w:rPr>
                <w:rFonts w:ascii="Times New Roman" w:hAnsi="Times New Roman"/>
                <w:sz w:val="24"/>
                <w:szCs w:val="24"/>
              </w:rPr>
              <w:t>13 неделя</w:t>
            </w:r>
          </w:p>
          <w:p w:rsidR="00CA7540" w:rsidRPr="00333733" w:rsidRDefault="00CA7540" w:rsidP="00333733">
            <w:pPr>
              <w:spacing w:after="0" w:line="240" w:lineRule="auto"/>
              <w:rPr>
                <w:rFonts w:ascii="Times New Roman" w:hAnsi="Times New Roman"/>
                <w:sz w:val="24"/>
                <w:szCs w:val="24"/>
                <w:lang w:val="en-US"/>
              </w:rPr>
            </w:pPr>
            <w:r w:rsidRPr="00333733">
              <w:rPr>
                <w:rFonts w:ascii="Times New Roman" w:hAnsi="Times New Roman"/>
                <w:sz w:val="24"/>
                <w:szCs w:val="24"/>
              </w:rPr>
              <w:t>(02.12-06.12)</w:t>
            </w:r>
          </w:p>
        </w:tc>
        <w:tc>
          <w:tcPr>
            <w:tcW w:w="508" w:type="pct"/>
            <w:vMerge w:val="restart"/>
            <w:tcBorders>
              <w:top w:val="nil"/>
              <w:left w:val="single" w:sz="4" w:space="0" w:color="auto"/>
              <w:right w:val="single" w:sz="4" w:space="0" w:color="auto"/>
            </w:tcBorders>
          </w:tcPr>
          <w:p w:rsidR="00CA7540" w:rsidRPr="00333733" w:rsidRDefault="00CA7540" w:rsidP="00333733">
            <w:pPr>
              <w:spacing w:after="0" w:line="240" w:lineRule="auto"/>
              <w:rPr>
                <w:rFonts w:ascii="Times New Roman" w:hAnsi="Times New Roman"/>
                <w:color w:val="000000"/>
                <w:sz w:val="24"/>
                <w:szCs w:val="24"/>
              </w:rPr>
            </w:pPr>
          </w:p>
        </w:tc>
      </w:tr>
      <w:tr w:rsidR="00CA7540" w:rsidRPr="00333733" w:rsidTr="00333733">
        <w:trPr>
          <w:trHeight w:val="300"/>
        </w:trPr>
        <w:tc>
          <w:tcPr>
            <w:tcW w:w="652" w:type="pct"/>
            <w:vMerge/>
            <w:tcBorders>
              <w:top w:val="single" w:sz="4" w:space="0" w:color="auto"/>
              <w:left w:val="single" w:sz="4" w:space="0" w:color="auto"/>
              <w:bottom w:val="single" w:sz="4" w:space="0" w:color="auto"/>
              <w:right w:val="single" w:sz="4" w:space="0" w:color="auto"/>
            </w:tcBorders>
          </w:tcPr>
          <w:p w:rsidR="00CA7540" w:rsidRPr="00333733" w:rsidRDefault="00CA7540" w:rsidP="00333733">
            <w:pPr>
              <w:pStyle w:val="a3"/>
              <w:numPr>
                <w:ilvl w:val="0"/>
                <w:numId w:val="36"/>
              </w:numPr>
              <w:spacing w:after="0" w:line="240" w:lineRule="auto"/>
              <w:ind w:left="34" w:firstLine="0"/>
              <w:rPr>
                <w:rFonts w:ascii="Times New Roman" w:hAnsi="Times New Roman"/>
                <w:color w:val="000000"/>
                <w:sz w:val="24"/>
                <w:szCs w:val="24"/>
              </w:rPr>
            </w:pPr>
          </w:p>
        </w:tc>
        <w:tc>
          <w:tcPr>
            <w:tcW w:w="2173" w:type="pct"/>
            <w:tcBorders>
              <w:top w:val="nil"/>
              <w:left w:val="single" w:sz="4" w:space="0" w:color="auto"/>
              <w:bottom w:val="single" w:sz="4" w:space="0" w:color="auto"/>
              <w:right w:val="single" w:sz="4" w:space="0" w:color="auto"/>
            </w:tcBorders>
            <w:shd w:val="clear" w:color="auto" w:fill="auto"/>
            <w:noWrap/>
            <w:vAlign w:val="bottom"/>
            <w:hideMark/>
          </w:tcPr>
          <w:p w:rsidR="00CA7540" w:rsidRPr="00333733" w:rsidRDefault="00CA7540"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Гармонические колебания. Графическое представление колебательного движения</w:t>
            </w:r>
          </w:p>
        </w:tc>
        <w:tc>
          <w:tcPr>
            <w:tcW w:w="435" w:type="pct"/>
            <w:tcBorders>
              <w:top w:val="nil"/>
              <w:left w:val="single" w:sz="4" w:space="0" w:color="auto"/>
              <w:bottom w:val="single" w:sz="4" w:space="0" w:color="auto"/>
              <w:right w:val="single" w:sz="4" w:space="0" w:color="auto"/>
            </w:tcBorders>
          </w:tcPr>
          <w:p w:rsidR="00CA7540" w:rsidRPr="00333733" w:rsidRDefault="00CA7540"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38</w:t>
            </w:r>
          </w:p>
        </w:tc>
        <w:tc>
          <w:tcPr>
            <w:tcW w:w="653" w:type="pct"/>
            <w:tcBorders>
              <w:top w:val="nil"/>
              <w:left w:val="single" w:sz="4" w:space="0" w:color="auto"/>
              <w:bottom w:val="single" w:sz="4" w:space="0" w:color="auto"/>
              <w:right w:val="single" w:sz="4" w:space="0" w:color="auto"/>
            </w:tcBorders>
          </w:tcPr>
          <w:p w:rsidR="00CA7540" w:rsidRPr="00333733" w:rsidRDefault="003A36D4" w:rsidP="00333733">
            <w:pPr>
              <w:spacing w:after="0" w:line="240" w:lineRule="auto"/>
              <w:rPr>
                <w:rFonts w:ascii="Times New Roman" w:hAnsi="Times New Roman"/>
                <w:color w:val="000000"/>
                <w:sz w:val="24"/>
                <w:szCs w:val="24"/>
              </w:rPr>
            </w:pPr>
            <w:r w:rsidRPr="00333733">
              <w:rPr>
                <w:rFonts w:ascii="Times New Roman" w:hAnsi="Times New Roman"/>
                <w:sz w:val="24"/>
                <w:szCs w:val="24"/>
              </w:rPr>
              <w:t>§25. Отвечать на вопросы</w:t>
            </w:r>
            <w:proofErr w:type="gramStart"/>
            <w:r w:rsidRPr="00333733">
              <w:rPr>
                <w:rFonts w:ascii="Times New Roman" w:hAnsi="Times New Roman"/>
                <w:sz w:val="24"/>
                <w:szCs w:val="24"/>
              </w:rPr>
              <w:t xml:space="preserve">.. </w:t>
            </w:r>
            <w:proofErr w:type="gramEnd"/>
          </w:p>
        </w:tc>
        <w:tc>
          <w:tcPr>
            <w:tcW w:w="579" w:type="pct"/>
            <w:vMerge/>
            <w:tcBorders>
              <w:top w:val="single" w:sz="4" w:space="0" w:color="auto"/>
              <w:left w:val="single" w:sz="4" w:space="0" w:color="auto"/>
              <w:bottom w:val="single" w:sz="4" w:space="0" w:color="auto"/>
              <w:right w:val="single" w:sz="4" w:space="0" w:color="auto"/>
            </w:tcBorders>
          </w:tcPr>
          <w:p w:rsidR="00CA7540" w:rsidRPr="00333733" w:rsidRDefault="00CA7540" w:rsidP="00333733">
            <w:pPr>
              <w:spacing w:after="0" w:line="240" w:lineRule="auto"/>
              <w:rPr>
                <w:rFonts w:ascii="Times New Roman" w:hAnsi="Times New Roman"/>
                <w:color w:val="000000"/>
                <w:sz w:val="24"/>
                <w:szCs w:val="24"/>
              </w:rPr>
            </w:pPr>
          </w:p>
        </w:tc>
        <w:tc>
          <w:tcPr>
            <w:tcW w:w="508" w:type="pct"/>
            <w:vMerge/>
            <w:tcBorders>
              <w:left w:val="single" w:sz="4" w:space="0" w:color="auto"/>
              <w:right w:val="single" w:sz="4" w:space="0" w:color="auto"/>
            </w:tcBorders>
          </w:tcPr>
          <w:p w:rsidR="00CA7540" w:rsidRPr="00333733" w:rsidRDefault="00CA7540" w:rsidP="00333733">
            <w:pPr>
              <w:spacing w:after="0" w:line="240" w:lineRule="auto"/>
              <w:rPr>
                <w:rFonts w:ascii="Times New Roman" w:hAnsi="Times New Roman"/>
                <w:color w:val="000000"/>
                <w:sz w:val="24"/>
                <w:szCs w:val="24"/>
              </w:rPr>
            </w:pPr>
          </w:p>
        </w:tc>
      </w:tr>
      <w:tr w:rsidR="003A36D4" w:rsidRPr="00333733" w:rsidTr="00333733">
        <w:trPr>
          <w:trHeight w:val="300"/>
        </w:trPr>
        <w:tc>
          <w:tcPr>
            <w:tcW w:w="652" w:type="pct"/>
            <w:vMerge/>
            <w:tcBorders>
              <w:top w:val="single" w:sz="4" w:space="0" w:color="auto"/>
              <w:left w:val="single" w:sz="4" w:space="0" w:color="auto"/>
              <w:bottom w:val="single" w:sz="4" w:space="0" w:color="auto"/>
              <w:right w:val="single" w:sz="4" w:space="0" w:color="auto"/>
            </w:tcBorders>
          </w:tcPr>
          <w:p w:rsidR="003A36D4" w:rsidRPr="00333733" w:rsidRDefault="003A36D4" w:rsidP="00333733">
            <w:pPr>
              <w:pStyle w:val="a3"/>
              <w:numPr>
                <w:ilvl w:val="0"/>
                <w:numId w:val="36"/>
              </w:numPr>
              <w:spacing w:after="0" w:line="240" w:lineRule="auto"/>
              <w:ind w:left="34" w:firstLine="0"/>
              <w:rPr>
                <w:rFonts w:ascii="Times New Roman" w:hAnsi="Times New Roman"/>
                <w:color w:val="000000"/>
                <w:sz w:val="24"/>
                <w:szCs w:val="24"/>
              </w:rPr>
            </w:pPr>
          </w:p>
        </w:tc>
        <w:tc>
          <w:tcPr>
            <w:tcW w:w="2173" w:type="pct"/>
            <w:tcBorders>
              <w:top w:val="nil"/>
              <w:left w:val="single" w:sz="4" w:space="0" w:color="auto"/>
              <w:bottom w:val="single" w:sz="4" w:space="0" w:color="auto"/>
              <w:right w:val="single" w:sz="4" w:space="0" w:color="auto"/>
            </w:tcBorders>
            <w:shd w:val="clear" w:color="auto" w:fill="auto"/>
            <w:noWrap/>
            <w:vAlign w:val="bottom"/>
            <w:hideMark/>
          </w:tcPr>
          <w:p w:rsidR="003A36D4" w:rsidRPr="00333733" w:rsidRDefault="003A36D4"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Затухающие колебания. Вынужденные колебания</w:t>
            </w:r>
          </w:p>
        </w:tc>
        <w:tc>
          <w:tcPr>
            <w:tcW w:w="435" w:type="pct"/>
            <w:tcBorders>
              <w:top w:val="nil"/>
              <w:left w:val="single" w:sz="4" w:space="0" w:color="auto"/>
              <w:bottom w:val="single" w:sz="4" w:space="0" w:color="auto"/>
              <w:right w:val="single" w:sz="4" w:space="0" w:color="auto"/>
            </w:tcBorders>
          </w:tcPr>
          <w:p w:rsidR="003A36D4" w:rsidRPr="00333733" w:rsidRDefault="003A36D4"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39</w:t>
            </w:r>
          </w:p>
        </w:tc>
        <w:tc>
          <w:tcPr>
            <w:tcW w:w="653" w:type="pct"/>
            <w:tcBorders>
              <w:top w:val="nil"/>
              <w:left w:val="single" w:sz="4" w:space="0" w:color="auto"/>
              <w:bottom w:val="single" w:sz="4" w:space="0" w:color="auto"/>
              <w:right w:val="single" w:sz="4" w:space="0" w:color="auto"/>
            </w:tcBorders>
          </w:tcPr>
          <w:p w:rsidR="003A36D4" w:rsidRPr="00333733" w:rsidRDefault="003A36D4" w:rsidP="00333733">
            <w:pPr>
              <w:spacing w:after="0" w:line="240" w:lineRule="auto"/>
              <w:rPr>
                <w:rFonts w:ascii="Times New Roman" w:hAnsi="Times New Roman"/>
                <w:color w:val="000000"/>
                <w:sz w:val="24"/>
                <w:szCs w:val="24"/>
              </w:rPr>
            </w:pPr>
            <w:r w:rsidRPr="00333733">
              <w:rPr>
                <w:rFonts w:ascii="Times New Roman" w:hAnsi="Times New Roman"/>
                <w:sz w:val="24"/>
                <w:szCs w:val="24"/>
              </w:rPr>
              <w:t>§26. Отвечать на вопросы. Упр. 25. Повторить определения и формулы</w:t>
            </w:r>
          </w:p>
        </w:tc>
        <w:tc>
          <w:tcPr>
            <w:tcW w:w="579" w:type="pct"/>
            <w:vMerge/>
            <w:tcBorders>
              <w:top w:val="single" w:sz="4" w:space="0" w:color="auto"/>
              <w:left w:val="single" w:sz="4" w:space="0" w:color="auto"/>
              <w:bottom w:val="single" w:sz="4" w:space="0" w:color="auto"/>
              <w:right w:val="single" w:sz="4" w:space="0" w:color="auto"/>
            </w:tcBorders>
          </w:tcPr>
          <w:p w:rsidR="003A36D4" w:rsidRPr="00333733" w:rsidRDefault="003A36D4" w:rsidP="00333733">
            <w:pPr>
              <w:spacing w:after="0" w:line="240" w:lineRule="auto"/>
              <w:rPr>
                <w:rFonts w:ascii="Times New Roman" w:hAnsi="Times New Roman"/>
                <w:color w:val="000000"/>
                <w:sz w:val="24"/>
                <w:szCs w:val="24"/>
              </w:rPr>
            </w:pPr>
          </w:p>
        </w:tc>
        <w:tc>
          <w:tcPr>
            <w:tcW w:w="508" w:type="pct"/>
            <w:vMerge/>
            <w:tcBorders>
              <w:left w:val="single" w:sz="4" w:space="0" w:color="auto"/>
              <w:bottom w:val="single" w:sz="4" w:space="0" w:color="auto"/>
              <w:right w:val="single" w:sz="4" w:space="0" w:color="auto"/>
            </w:tcBorders>
          </w:tcPr>
          <w:p w:rsidR="003A36D4" w:rsidRPr="00333733" w:rsidRDefault="003A36D4" w:rsidP="00333733">
            <w:pPr>
              <w:spacing w:after="0" w:line="240" w:lineRule="auto"/>
              <w:rPr>
                <w:rFonts w:ascii="Times New Roman" w:hAnsi="Times New Roman"/>
                <w:color w:val="000000"/>
                <w:sz w:val="24"/>
                <w:szCs w:val="24"/>
              </w:rPr>
            </w:pPr>
          </w:p>
        </w:tc>
      </w:tr>
      <w:tr w:rsidR="003A36D4" w:rsidRPr="00333733" w:rsidTr="00333733">
        <w:trPr>
          <w:trHeight w:val="300"/>
        </w:trPr>
        <w:tc>
          <w:tcPr>
            <w:tcW w:w="652" w:type="pct"/>
            <w:vMerge/>
            <w:tcBorders>
              <w:top w:val="single" w:sz="4" w:space="0" w:color="auto"/>
              <w:left w:val="single" w:sz="4" w:space="0" w:color="auto"/>
              <w:bottom w:val="single" w:sz="4" w:space="0" w:color="auto"/>
              <w:right w:val="single" w:sz="4" w:space="0" w:color="auto"/>
            </w:tcBorders>
          </w:tcPr>
          <w:p w:rsidR="003A36D4" w:rsidRPr="00333733" w:rsidRDefault="003A36D4" w:rsidP="00333733">
            <w:pPr>
              <w:pStyle w:val="a3"/>
              <w:numPr>
                <w:ilvl w:val="0"/>
                <w:numId w:val="36"/>
              </w:numPr>
              <w:spacing w:after="0" w:line="240" w:lineRule="auto"/>
              <w:ind w:left="34" w:firstLine="0"/>
              <w:rPr>
                <w:rFonts w:ascii="Times New Roman" w:hAnsi="Times New Roman"/>
                <w:color w:val="000000"/>
                <w:sz w:val="24"/>
                <w:szCs w:val="24"/>
              </w:rPr>
            </w:pPr>
          </w:p>
        </w:tc>
        <w:tc>
          <w:tcPr>
            <w:tcW w:w="2173" w:type="pct"/>
            <w:tcBorders>
              <w:top w:val="nil"/>
              <w:left w:val="single" w:sz="4" w:space="0" w:color="auto"/>
              <w:bottom w:val="single" w:sz="4" w:space="0" w:color="auto"/>
              <w:right w:val="single" w:sz="4" w:space="0" w:color="auto"/>
            </w:tcBorders>
            <w:shd w:val="clear" w:color="auto" w:fill="auto"/>
            <w:noWrap/>
            <w:vAlign w:val="bottom"/>
          </w:tcPr>
          <w:p w:rsidR="003A36D4" w:rsidRPr="00333733" w:rsidRDefault="003A36D4"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Срез "Гармонические колебания". Резонанс.</w:t>
            </w:r>
          </w:p>
        </w:tc>
        <w:tc>
          <w:tcPr>
            <w:tcW w:w="435" w:type="pct"/>
            <w:tcBorders>
              <w:top w:val="nil"/>
              <w:left w:val="single" w:sz="4" w:space="0" w:color="auto"/>
              <w:bottom w:val="single" w:sz="4" w:space="0" w:color="auto"/>
              <w:right w:val="single" w:sz="4" w:space="0" w:color="auto"/>
            </w:tcBorders>
          </w:tcPr>
          <w:p w:rsidR="003A36D4" w:rsidRPr="00333733" w:rsidRDefault="003A36D4"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40</w:t>
            </w:r>
          </w:p>
        </w:tc>
        <w:tc>
          <w:tcPr>
            <w:tcW w:w="653" w:type="pct"/>
            <w:tcBorders>
              <w:top w:val="nil"/>
              <w:left w:val="single" w:sz="4" w:space="0" w:color="auto"/>
              <w:bottom w:val="single" w:sz="4" w:space="0" w:color="auto"/>
              <w:right w:val="single" w:sz="4" w:space="0" w:color="auto"/>
            </w:tcBorders>
          </w:tcPr>
          <w:p w:rsidR="003A36D4" w:rsidRPr="00333733" w:rsidRDefault="003A36D4" w:rsidP="00333733">
            <w:pPr>
              <w:spacing w:after="0" w:line="240" w:lineRule="auto"/>
              <w:rPr>
                <w:rFonts w:ascii="Times New Roman" w:hAnsi="Times New Roman"/>
                <w:color w:val="000000"/>
                <w:sz w:val="24"/>
                <w:szCs w:val="24"/>
              </w:rPr>
            </w:pPr>
            <w:r w:rsidRPr="00333733">
              <w:rPr>
                <w:rFonts w:ascii="Times New Roman" w:hAnsi="Times New Roman"/>
                <w:sz w:val="24"/>
                <w:szCs w:val="24"/>
              </w:rPr>
              <w:t>§27. Отвечать на вопросы. Упр. 26</w:t>
            </w:r>
          </w:p>
        </w:tc>
        <w:tc>
          <w:tcPr>
            <w:tcW w:w="579" w:type="pct"/>
            <w:vMerge w:val="restart"/>
            <w:tcBorders>
              <w:top w:val="single" w:sz="4" w:space="0" w:color="auto"/>
              <w:left w:val="single" w:sz="4" w:space="0" w:color="auto"/>
              <w:bottom w:val="single" w:sz="4" w:space="0" w:color="auto"/>
              <w:right w:val="single" w:sz="4" w:space="0" w:color="auto"/>
            </w:tcBorders>
          </w:tcPr>
          <w:p w:rsidR="003A36D4" w:rsidRPr="00333733" w:rsidRDefault="003A36D4" w:rsidP="00333733">
            <w:pPr>
              <w:spacing w:after="0" w:line="240" w:lineRule="auto"/>
              <w:ind w:firstLineChars="100" w:firstLine="240"/>
              <w:rPr>
                <w:rFonts w:ascii="Times New Roman" w:hAnsi="Times New Roman"/>
                <w:sz w:val="24"/>
                <w:szCs w:val="24"/>
              </w:rPr>
            </w:pPr>
            <w:r w:rsidRPr="00333733">
              <w:rPr>
                <w:rFonts w:ascii="Times New Roman" w:hAnsi="Times New Roman"/>
                <w:sz w:val="24"/>
                <w:szCs w:val="24"/>
              </w:rPr>
              <w:t>14 неделя</w:t>
            </w:r>
          </w:p>
          <w:p w:rsidR="003A36D4" w:rsidRPr="00333733" w:rsidRDefault="003A36D4" w:rsidP="00333733">
            <w:pPr>
              <w:spacing w:after="0" w:line="240" w:lineRule="auto"/>
              <w:ind w:firstLineChars="100" w:firstLine="240"/>
              <w:rPr>
                <w:rFonts w:ascii="Times New Roman" w:hAnsi="Times New Roman"/>
                <w:sz w:val="24"/>
                <w:szCs w:val="24"/>
              </w:rPr>
            </w:pPr>
            <w:r w:rsidRPr="00333733">
              <w:rPr>
                <w:rFonts w:ascii="Times New Roman" w:hAnsi="Times New Roman"/>
                <w:sz w:val="24"/>
                <w:szCs w:val="24"/>
              </w:rPr>
              <w:t>(09.12-13.12)</w:t>
            </w:r>
          </w:p>
        </w:tc>
        <w:tc>
          <w:tcPr>
            <w:tcW w:w="508" w:type="pct"/>
            <w:vMerge w:val="restart"/>
            <w:tcBorders>
              <w:top w:val="nil"/>
              <w:left w:val="single" w:sz="4" w:space="0" w:color="auto"/>
              <w:right w:val="single" w:sz="4" w:space="0" w:color="auto"/>
            </w:tcBorders>
          </w:tcPr>
          <w:p w:rsidR="003A36D4" w:rsidRPr="00333733" w:rsidRDefault="003A36D4" w:rsidP="00333733">
            <w:pPr>
              <w:spacing w:after="0" w:line="240" w:lineRule="auto"/>
              <w:rPr>
                <w:rFonts w:ascii="Times New Roman" w:hAnsi="Times New Roman"/>
                <w:color w:val="000000"/>
                <w:sz w:val="24"/>
                <w:szCs w:val="24"/>
              </w:rPr>
            </w:pPr>
          </w:p>
        </w:tc>
      </w:tr>
      <w:tr w:rsidR="003A36D4" w:rsidRPr="00333733" w:rsidTr="00333733">
        <w:trPr>
          <w:trHeight w:val="300"/>
        </w:trPr>
        <w:tc>
          <w:tcPr>
            <w:tcW w:w="652" w:type="pct"/>
            <w:vMerge/>
            <w:tcBorders>
              <w:top w:val="single" w:sz="4" w:space="0" w:color="auto"/>
              <w:left w:val="single" w:sz="4" w:space="0" w:color="auto"/>
              <w:bottom w:val="single" w:sz="4" w:space="0" w:color="auto"/>
              <w:right w:val="single" w:sz="4" w:space="0" w:color="auto"/>
            </w:tcBorders>
          </w:tcPr>
          <w:p w:rsidR="003A36D4" w:rsidRPr="00333733" w:rsidRDefault="003A36D4" w:rsidP="00333733">
            <w:pPr>
              <w:pStyle w:val="a3"/>
              <w:numPr>
                <w:ilvl w:val="0"/>
                <w:numId w:val="36"/>
              </w:numPr>
              <w:spacing w:after="0" w:line="240" w:lineRule="auto"/>
              <w:ind w:left="34" w:firstLine="0"/>
              <w:rPr>
                <w:rFonts w:ascii="Times New Roman" w:hAnsi="Times New Roman"/>
                <w:color w:val="000000"/>
                <w:sz w:val="24"/>
                <w:szCs w:val="24"/>
              </w:rPr>
            </w:pPr>
          </w:p>
        </w:tc>
        <w:tc>
          <w:tcPr>
            <w:tcW w:w="2173" w:type="pct"/>
            <w:tcBorders>
              <w:top w:val="nil"/>
              <w:left w:val="single" w:sz="4" w:space="0" w:color="auto"/>
              <w:bottom w:val="single" w:sz="4" w:space="0" w:color="auto"/>
              <w:right w:val="single" w:sz="4" w:space="0" w:color="auto"/>
            </w:tcBorders>
            <w:shd w:val="clear" w:color="auto" w:fill="auto"/>
            <w:noWrap/>
            <w:vAlign w:val="bottom"/>
            <w:hideMark/>
          </w:tcPr>
          <w:p w:rsidR="003A36D4" w:rsidRPr="00333733" w:rsidRDefault="003A36D4"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 xml:space="preserve">Распространение колебаний в среде. Волны. </w:t>
            </w:r>
          </w:p>
        </w:tc>
        <w:tc>
          <w:tcPr>
            <w:tcW w:w="435" w:type="pct"/>
            <w:tcBorders>
              <w:top w:val="nil"/>
              <w:left w:val="single" w:sz="4" w:space="0" w:color="auto"/>
              <w:bottom w:val="single" w:sz="4" w:space="0" w:color="auto"/>
              <w:right w:val="single" w:sz="4" w:space="0" w:color="auto"/>
            </w:tcBorders>
          </w:tcPr>
          <w:p w:rsidR="003A36D4" w:rsidRPr="00333733" w:rsidRDefault="003A36D4"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41</w:t>
            </w:r>
          </w:p>
        </w:tc>
        <w:tc>
          <w:tcPr>
            <w:tcW w:w="653" w:type="pct"/>
            <w:tcBorders>
              <w:top w:val="nil"/>
              <w:left w:val="single" w:sz="4" w:space="0" w:color="auto"/>
              <w:bottom w:val="single" w:sz="4" w:space="0" w:color="auto"/>
              <w:right w:val="single" w:sz="4" w:space="0" w:color="auto"/>
            </w:tcBorders>
          </w:tcPr>
          <w:p w:rsidR="003A36D4" w:rsidRPr="00333733" w:rsidRDefault="00062F1C" w:rsidP="00333733">
            <w:pPr>
              <w:spacing w:after="0" w:line="240" w:lineRule="auto"/>
              <w:rPr>
                <w:rFonts w:ascii="Times New Roman" w:hAnsi="Times New Roman"/>
                <w:color w:val="000000"/>
                <w:sz w:val="24"/>
                <w:szCs w:val="24"/>
              </w:rPr>
            </w:pPr>
            <w:r w:rsidRPr="00333733">
              <w:rPr>
                <w:rFonts w:ascii="Times New Roman" w:hAnsi="Times New Roman"/>
                <w:sz w:val="24"/>
                <w:szCs w:val="24"/>
              </w:rPr>
              <w:t xml:space="preserve">§28. Отвечать на </w:t>
            </w:r>
            <w:r w:rsidRPr="00333733">
              <w:rPr>
                <w:rFonts w:ascii="Times New Roman" w:hAnsi="Times New Roman"/>
                <w:sz w:val="24"/>
                <w:szCs w:val="24"/>
              </w:rPr>
              <w:lastRenderedPageBreak/>
              <w:t>вопросы.</w:t>
            </w:r>
          </w:p>
        </w:tc>
        <w:tc>
          <w:tcPr>
            <w:tcW w:w="579" w:type="pct"/>
            <w:vMerge/>
            <w:tcBorders>
              <w:top w:val="single" w:sz="4" w:space="0" w:color="auto"/>
              <w:left w:val="single" w:sz="4" w:space="0" w:color="auto"/>
              <w:bottom w:val="single" w:sz="4" w:space="0" w:color="auto"/>
              <w:right w:val="single" w:sz="4" w:space="0" w:color="auto"/>
            </w:tcBorders>
          </w:tcPr>
          <w:p w:rsidR="003A36D4" w:rsidRPr="00333733" w:rsidRDefault="003A36D4" w:rsidP="00333733">
            <w:pPr>
              <w:spacing w:after="0" w:line="240" w:lineRule="auto"/>
              <w:rPr>
                <w:rFonts w:ascii="Times New Roman" w:hAnsi="Times New Roman"/>
                <w:color w:val="000000"/>
                <w:sz w:val="24"/>
                <w:szCs w:val="24"/>
              </w:rPr>
            </w:pPr>
          </w:p>
        </w:tc>
        <w:tc>
          <w:tcPr>
            <w:tcW w:w="508" w:type="pct"/>
            <w:vMerge/>
            <w:tcBorders>
              <w:left w:val="single" w:sz="4" w:space="0" w:color="auto"/>
              <w:right w:val="single" w:sz="4" w:space="0" w:color="auto"/>
            </w:tcBorders>
          </w:tcPr>
          <w:p w:rsidR="003A36D4" w:rsidRPr="00333733" w:rsidRDefault="003A36D4" w:rsidP="00333733">
            <w:pPr>
              <w:spacing w:after="0" w:line="240" w:lineRule="auto"/>
              <w:rPr>
                <w:rFonts w:ascii="Times New Roman" w:hAnsi="Times New Roman"/>
                <w:color w:val="000000"/>
                <w:sz w:val="24"/>
                <w:szCs w:val="24"/>
              </w:rPr>
            </w:pPr>
          </w:p>
        </w:tc>
      </w:tr>
      <w:tr w:rsidR="003A36D4" w:rsidRPr="00333733" w:rsidTr="00333733">
        <w:trPr>
          <w:trHeight w:val="300"/>
        </w:trPr>
        <w:tc>
          <w:tcPr>
            <w:tcW w:w="652" w:type="pct"/>
            <w:vMerge/>
            <w:tcBorders>
              <w:top w:val="single" w:sz="4" w:space="0" w:color="auto"/>
              <w:left w:val="single" w:sz="4" w:space="0" w:color="auto"/>
              <w:bottom w:val="single" w:sz="4" w:space="0" w:color="auto"/>
              <w:right w:val="single" w:sz="4" w:space="0" w:color="auto"/>
            </w:tcBorders>
          </w:tcPr>
          <w:p w:rsidR="003A36D4" w:rsidRPr="00333733" w:rsidRDefault="003A36D4" w:rsidP="00333733">
            <w:pPr>
              <w:pStyle w:val="a3"/>
              <w:numPr>
                <w:ilvl w:val="0"/>
                <w:numId w:val="36"/>
              </w:numPr>
              <w:spacing w:after="0" w:line="240" w:lineRule="auto"/>
              <w:ind w:left="34" w:firstLine="0"/>
              <w:rPr>
                <w:rFonts w:ascii="Times New Roman" w:hAnsi="Times New Roman"/>
                <w:color w:val="000000"/>
                <w:sz w:val="24"/>
                <w:szCs w:val="24"/>
              </w:rPr>
            </w:pPr>
          </w:p>
        </w:tc>
        <w:tc>
          <w:tcPr>
            <w:tcW w:w="2173" w:type="pct"/>
            <w:tcBorders>
              <w:top w:val="nil"/>
              <w:left w:val="single" w:sz="4" w:space="0" w:color="auto"/>
              <w:bottom w:val="single" w:sz="4" w:space="0" w:color="auto"/>
              <w:right w:val="single" w:sz="4" w:space="0" w:color="auto"/>
            </w:tcBorders>
            <w:shd w:val="clear" w:color="auto" w:fill="auto"/>
            <w:noWrap/>
            <w:vAlign w:val="bottom"/>
          </w:tcPr>
          <w:p w:rsidR="003A36D4" w:rsidRPr="00333733" w:rsidRDefault="003A36D4"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Длина волны. Скорость распространения волны</w:t>
            </w:r>
          </w:p>
        </w:tc>
        <w:tc>
          <w:tcPr>
            <w:tcW w:w="435" w:type="pct"/>
            <w:tcBorders>
              <w:top w:val="nil"/>
              <w:left w:val="single" w:sz="4" w:space="0" w:color="auto"/>
              <w:bottom w:val="single" w:sz="4" w:space="0" w:color="auto"/>
              <w:right w:val="single" w:sz="4" w:space="0" w:color="auto"/>
            </w:tcBorders>
          </w:tcPr>
          <w:p w:rsidR="003A36D4" w:rsidRPr="00333733" w:rsidRDefault="003A36D4"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42</w:t>
            </w:r>
          </w:p>
        </w:tc>
        <w:tc>
          <w:tcPr>
            <w:tcW w:w="653" w:type="pct"/>
            <w:tcBorders>
              <w:top w:val="nil"/>
              <w:left w:val="single" w:sz="4" w:space="0" w:color="auto"/>
              <w:bottom w:val="single" w:sz="4" w:space="0" w:color="auto"/>
              <w:right w:val="single" w:sz="4" w:space="0" w:color="auto"/>
            </w:tcBorders>
          </w:tcPr>
          <w:p w:rsidR="003A36D4" w:rsidRPr="00333733" w:rsidRDefault="00062F1C" w:rsidP="00333733">
            <w:pPr>
              <w:spacing w:after="0" w:line="240" w:lineRule="auto"/>
              <w:rPr>
                <w:rFonts w:ascii="Times New Roman" w:hAnsi="Times New Roman"/>
                <w:color w:val="000000"/>
                <w:sz w:val="24"/>
                <w:szCs w:val="24"/>
              </w:rPr>
            </w:pPr>
            <w:r w:rsidRPr="00333733">
              <w:rPr>
                <w:rFonts w:ascii="Times New Roman" w:hAnsi="Times New Roman"/>
                <w:sz w:val="24"/>
                <w:szCs w:val="24"/>
              </w:rPr>
              <w:t>§29. Отвечать на вопросы</w:t>
            </w:r>
            <w:proofErr w:type="gramStart"/>
            <w:r w:rsidRPr="00333733">
              <w:rPr>
                <w:rFonts w:ascii="Times New Roman" w:hAnsi="Times New Roman"/>
                <w:sz w:val="24"/>
                <w:szCs w:val="24"/>
              </w:rPr>
              <w:t>..</w:t>
            </w:r>
            <w:proofErr w:type="gramEnd"/>
          </w:p>
        </w:tc>
        <w:tc>
          <w:tcPr>
            <w:tcW w:w="579" w:type="pct"/>
            <w:vMerge/>
            <w:tcBorders>
              <w:top w:val="single" w:sz="4" w:space="0" w:color="auto"/>
              <w:left w:val="single" w:sz="4" w:space="0" w:color="auto"/>
              <w:bottom w:val="single" w:sz="4" w:space="0" w:color="auto"/>
              <w:right w:val="single" w:sz="4" w:space="0" w:color="auto"/>
            </w:tcBorders>
          </w:tcPr>
          <w:p w:rsidR="003A36D4" w:rsidRPr="00333733" w:rsidRDefault="003A36D4" w:rsidP="00333733">
            <w:pPr>
              <w:spacing w:after="0" w:line="240" w:lineRule="auto"/>
              <w:rPr>
                <w:rFonts w:ascii="Times New Roman" w:hAnsi="Times New Roman"/>
                <w:color w:val="000000"/>
                <w:sz w:val="24"/>
                <w:szCs w:val="24"/>
              </w:rPr>
            </w:pPr>
          </w:p>
        </w:tc>
        <w:tc>
          <w:tcPr>
            <w:tcW w:w="508" w:type="pct"/>
            <w:vMerge/>
            <w:tcBorders>
              <w:left w:val="single" w:sz="4" w:space="0" w:color="auto"/>
              <w:bottom w:val="single" w:sz="4" w:space="0" w:color="auto"/>
              <w:right w:val="single" w:sz="4" w:space="0" w:color="auto"/>
            </w:tcBorders>
          </w:tcPr>
          <w:p w:rsidR="003A36D4" w:rsidRPr="00333733" w:rsidRDefault="003A36D4" w:rsidP="00333733">
            <w:pPr>
              <w:spacing w:after="0" w:line="240" w:lineRule="auto"/>
              <w:rPr>
                <w:rFonts w:ascii="Times New Roman" w:hAnsi="Times New Roman"/>
                <w:color w:val="000000"/>
                <w:sz w:val="24"/>
                <w:szCs w:val="24"/>
              </w:rPr>
            </w:pPr>
          </w:p>
        </w:tc>
      </w:tr>
      <w:tr w:rsidR="003A36D4" w:rsidRPr="00333733" w:rsidTr="00333733">
        <w:trPr>
          <w:trHeight w:val="300"/>
        </w:trPr>
        <w:tc>
          <w:tcPr>
            <w:tcW w:w="652" w:type="pct"/>
            <w:vMerge/>
            <w:tcBorders>
              <w:top w:val="single" w:sz="4" w:space="0" w:color="auto"/>
              <w:left w:val="single" w:sz="4" w:space="0" w:color="auto"/>
              <w:bottom w:val="single" w:sz="4" w:space="0" w:color="auto"/>
              <w:right w:val="single" w:sz="4" w:space="0" w:color="auto"/>
            </w:tcBorders>
          </w:tcPr>
          <w:p w:rsidR="003A36D4" w:rsidRPr="00333733" w:rsidRDefault="003A36D4" w:rsidP="00333733">
            <w:pPr>
              <w:pStyle w:val="a3"/>
              <w:numPr>
                <w:ilvl w:val="0"/>
                <w:numId w:val="36"/>
              </w:numPr>
              <w:spacing w:after="0" w:line="240" w:lineRule="auto"/>
              <w:ind w:left="34" w:firstLine="0"/>
              <w:rPr>
                <w:rFonts w:ascii="Times New Roman" w:hAnsi="Times New Roman"/>
                <w:color w:val="000000"/>
                <w:sz w:val="24"/>
                <w:szCs w:val="24"/>
              </w:rPr>
            </w:pPr>
          </w:p>
        </w:tc>
        <w:tc>
          <w:tcPr>
            <w:tcW w:w="2173" w:type="pct"/>
            <w:tcBorders>
              <w:top w:val="nil"/>
              <w:left w:val="single" w:sz="4" w:space="0" w:color="auto"/>
              <w:bottom w:val="single" w:sz="4" w:space="0" w:color="auto"/>
              <w:right w:val="single" w:sz="4" w:space="0" w:color="auto"/>
            </w:tcBorders>
            <w:shd w:val="clear" w:color="auto" w:fill="auto"/>
            <w:noWrap/>
            <w:vAlign w:val="bottom"/>
          </w:tcPr>
          <w:p w:rsidR="003A36D4" w:rsidRPr="00333733" w:rsidRDefault="003A36D4"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Решение задач по теме «Длина волны. Скорость распространения волн».</w:t>
            </w:r>
          </w:p>
        </w:tc>
        <w:tc>
          <w:tcPr>
            <w:tcW w:w="435" w:type="pct"/>
            <w:tcBorders>
              <w:top w:val="nil"/>
              <w:left w:val="single" w:sz="4" w:space="0" w:color="auto"/>
              <w:bottom w:val="single" w:sz="4" w:space="0" w:color="auto"/>
              <w:right w:val="single" w:sz="4" w:space="0" w:color="auto"/>
            </w:tcBorders>
          </w:tcPr>
          <w:p w:rsidR="003A36D4" w:rsidRPr="00333733" w:rsidRDefault="003A36D4"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43</w:t>
            </w:r>
          </w:p>
        </w:tc>
        <w:tc>
          <w:tcPr>
            <w:tcW w:w="653" w:type="pct"/>
            <w:tcBorders>
              <w:top w:val="nil"/>
              <w:left w:val="single" w:sz="4" w:space="0" w:color="auto"/>
              <w:bottom w:val="single" w:sz="4" w:space="0" w:color="auto"/>
              <w:right w:val="single" w:sz="4" w:space="0" w:color="auto"/>
            </w:tcBorders>
          </w:tcPr>
          <w:p w:rsidR="003A36D4" w:rsidRPr="00333733" w:rsidRDefault="00062F1C" w:rsidP="00333733">
            <w:pPr>
              <w:spacing w:after="0" w:line="240" w:lineRule="auto"/>
              <w:rPr>
                <w:rFonts w:ascii="Times New Roman" w:hAnsi="Times New Roman"/>
                <w:color w:val="000000"/>
                <w:sz w:val="24"/>
                <w:szCs w:val="24"/>
              </w:rPr>
            </w:pPr>
            <w:r w:rsidRPr="00333733">
              <w:rPr>
                <w:rFonts w:ascii="Times New Roman" w:hAnsi="Times New Roman"/>
                <w:sz w:val="24"/>
                <w:szCs w:val="24"/>
              </w:rPr>
              <w:t xml:space="preserve">§29. повторить. </w:t>
            </w:r>
            <w:proofErr w:type="spellStart"/>
            <w:proofErr w:type="gramStart"/>
            <w:r w:rsidRPr="00333733">
              <w:rPr>
                <w:rFonts w:ascii="Times New Roman" w:hAnsi="Times New Roman"/>
                <w:sz w:val="24"/>
                <w:szCs w:val="24"/>
              </w:rPr>
              <w:t>Упр</w:t>
            </w:r>
            <w:proofErr w:type="spellEnd"/>
            <w:proofErr w:type="gramEnd"/>
            <w:r w:rsidRPr="00333733">
              <w:rPr>
                <w:rFonts w:ascii="Times New Roman" w:hAnsi="Times New Roman"/>
                <w:sz w:val="24"/>
                <w:szCs w:val="24"/>
              </w:rPr>
              <w:t xml:space="preserve"> 27.</w:t>
            </w:r>
          </w:p>
        </w:tc>
        <w:tc>
          <w:tcPr>
            <w:tcW w:w="579" w:type="pct"/>
            <w:vMerge w:val="restart"/>
            <w:tcBorders>
              <w:top w:val="single" w:sz="4" w:space="0" w:color="auto"/>
              <w:left w:val="single" w:sz="4" w:space="0" w:color="auto"/>
              <w:bottom w:val="single" w:sz="4" w:space="0" w:color="auto"/>
              <w:right w:val="single" w:sz="4" w:space="0" w:color="auto"/>
            </w:tcBorders>
          </w:tcPr>
          <w:p w:rsidR="003A36D4" w:rsidRPr="00333733" w:rsidRDefault="003A36D4" w:rsidP="00333733">
            <w:pPr>
              <w:spacing w:after="0" w:line="240" w:lineRule="auto"/>
              <w:ind w:firstLineChars="100" w:firstLine="240"/>
              <w:rPr>
                <w:rFonts w:ascii="Times New Roman" w:hAnsi="Times New Roman"/>
                <w:sz w:val="24"/>
                <w:szCs w:val="24"/>
              </w:rPr>
            </w:pPr>
            <w:r w:rsidRPr="00333733">
              <w:rPr>
                <w:rFonts w:ascii="Times New Roman" w:hAnsi="Times New Roman"/>
                <w:sz w:val="24"/>
                <w:szCs w:val="24"/>
              </w:rPr>
              <w:t>15 неделя</w:t>
            </w:r>
          </w:p>
          <w:p w:rsidR="003A36D4" w:rsidRPr="00333733" w:rsidRDefault="003A36D4" w:rsidP="00333733">
            <w:pPr>
              <w:spacing w:after="0" w:line="240" w:lineRule="auto"/>
              <w:rPr>
                <w:rFonts w:ascii="Times New Roman" w:hAnsi="Times New Roman"/>
                <w:sz w:val="24"/>
                <w:szCs w:val="24"/>
              </w:rPr>
            </w:pPr>
            <w:r w:rsidRPr="00333733">
              <w:rPr>
                <w:rFonts w:ascii="Times New Roman" w:hAnsi="Times New Roman"/>
                <w:sz w:val="24"/>
                <w:szCs w:val="24"/>
              </w:rPr>
              <w:t>(16.12-20.12)</w:t>
            </w:r>
          </w:p>
        </w:tc>
        <w:tc>
          <w:tcPr>
            <w:tcW w:w="508" w:type="pct"/>
            <w:vMerge w:val="restart"/>
            <w:tcBorders>
              <w:top w:val="nil"/>
              <w:left w:val="single" w:sz="4" w:space="0" w:color="auto"/>
              <w:right w:val="single" w:sz="4" w:space="0" w:color="auto"/>
            </w:tcBorders>
          </w:tcPr>
          <w:p w:rsidR="003A36D4" w:rsidRPr="00333733" w:rsidRDefault="003A36D4" w:rsidP="00333733">
            <w:pPr>
              <w:spacing w:after="0" w:line="240" w:lineRule="auto"/>
              <w:rPr>
                <w:rFonts w:ascii="Times New Roman" w:hAnsi="Times New Roman"/>
                <w:color w:val="000000"/>
                <w:sz w:val="24"/>
                <w:szCs w:val="24"/>
              </w:rPr>
            </w:pPr>
          </w:p>
        </w:tc>
      </w:tr>
      <w:tr w:rsidR="003A36D4" w:rsidRPr="00333733" w:rsidTr="00333733">
        <w:trPr>
          <w:trHeight w:val="300"/>
        </w:trPr>
        <w:tc>
          <w:tcPr>
            <w:tcW w:w="652" w:type="pct"/>
            <w:vMerge/>
            <w:tcBorders>
              <w:top w:val="single" w:sz="4" w:space="0" w:color="auto"/>
              <w:left w:val="single" w:sz="4" w:space="0" w:color="auto"/>
              <w:bottom w:val="single" w:sz="4" w:space="0" w:color="auto"/>
              <w:right w:val="single" w:sz="4" w:space="0" w:color="auto"/>
            </w:tcBorders>
          </w:tcPr>
          <w:p w:rsidR="003A36D4" w:rsidRPr="00333733" w:rsidRDefault="003A36D4" w:rsidP="00333733">
            <w:pPr>
              <w:pStyle w:val="a3"/>
              <w:numPr>
                <w:ilvl w:val="0"/>
                <w:numId w:val="36"/>
              </w:numPr>
              <w:spacing w:after="0" w:line="240" w:lineRule="auto"/>
              <w:ind w:left="34" w:firstLine="0"/>
              <w:rPr>
                <w:rFonts w:ascii="Times New Roman" w:hAnsi="Times New Roman"/>
                <w:color w:val="000000"/>
                <w:sz w:val="24"/>
                <w:szCs w:val="24"/>
              </w:rPr>
            </w:pPr>
          </w:p>
        </w:tc>
        <w:tc>
          <w:tcPr>
            <w:tcW w:w="2173" w:type="pct"/>
            <w:tcBorders>
              <w:top w:val="nil"/>
              <w:left w:val="single" w:sz="4" w:space="0" w:color="auto"/>
              <w:bottom w:val="single" w:sz="4" w:space="0" w:color="auto"/>
              <w:right w:val="single" w:sz="4" w:space="0" w:color="auto"/>
            </w:tcBorders>
            <w:shd w:val="clear" w:color="auto" w:fill="auto"/>
            <w:noWrap/>
            <w:vAlign w:val="bottom"/>
            <w:hideMark/>
          </w:tcPr>
          <w:p w:rsidR="003A36D4" w:rsidRPr="00333733" w:rsidRDefault="003A36D4"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Источники звука. Звуковые колебания.</w:t>
            </w:r>
          </w:p>
        </w:tc>
        <w:tc>
          <w:tcPr>
            <w:tcW w:w="435" w:type="pct"/>
            <w:tcBorders>
              <w:top w:val="nil"/>
              <w:left w:val="single" w:sz="4" w:space="0" w:color="auto"/>
              <w:bottom w:val="single" w:sz="4" w:space="0" w:color="auto"/>
              <w:right w:val="single" w:sz="4" w:space="0" w:color="auto"/>
            </w:tcBorders>
          </w:tcPr>
          <w:p w:rsidR="003A36D4" w:rsidRPr="00333733" w:rsidRDefault="003A36D4"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44</w:t>
            </w:r>
          </w:p>
        </w:tc>
        <w:tc>
          <w:tcPr>
            <w:tcW w:w="653" w:type="pct"/>
            <w:tcBorders>
              <w:top w:val="nil"/>
              <w:left w:val="single" w:sz="4" w:space="0" w:color="auto"/>
              <w:bottom w:val="single" w:sz="4" w:space="0" w:color="auto"/>
              <w:right w:val="single" w:sz="4" w:space="0" w:color="auto"/>
            </w:tcBorders>
          </w:tcPr>
          <w:p w:rsidR="003A36D4" w:rsidRPr="00333733" w:rsidRDefault="00062F1C" w:rsidP="00333733">
            <w:pPr>
              <w:spacing w:after="0" w:line="240" w:lineRule="auto"/>
              <w:rPr>
                <w:rFonts w:ascii="Times New Roman" w:hAnsi="Times New Roman"/>
                <w:color w:val="000000"/>
                <w:sz w:val="24"/>
                <w:szCs w:val="24"/>
              </w:rPr>
            </w:pPr>
            <w:r w:rsidRPr="00333733">
              <w:rPr>
                <w:rFonts w:ascii="Times New Roman" w:hAnsi="Times New Roman"/>
                <w:sz w:val="24"/>
                <w:szCs w:val="24"/>
              </w:rPr>
              <w:t xml:space="preserve">§30. Отвечать на вопросы. </w:t>
            </w:r>
            <w:proofErr w:type="spellStart"/>
            <w:proofErr w:type="gramStart"/>
            <w:r w:rsidRPr="00333733">
              <w:rPr>
                <w:rFonts w:ascii="Times New Roman" w:hAnsi="Times New Roman"/>
                <w:sz w:val="24"/>
                <w:szCs w:val="24"/>
              </w:rPr>
              <w:t>Упр</w:t>
            </w:r>
            <w:proofErr w:type="spellEnd"/>
            <w:proofErr w:type="gramEnd"/>
            <w:r w:rsidRPr="00333733">
              <w:rPr>
                <w:rFonts w:ascii="Times New Roman" w:hAnsi="Times New Roman"/>
                <w:sz w:val="24"/>
                <w:szCs w:val="24"/>
              </w:rPr>
              <w:t xml:space="preserve"> 28.</w:t>
            </w:r>
          </w:p>
        </w:tc>
        <w:tc>
          <w:tcPr>
            <w:tcW w:w="579" w:type="pct"/>
            <w:vMerge/>
            <w:tcBorders>
              <w:top w:val="single" w:sz="4" w:space="0" w:color="auto"/>
              <w:left w:val="single" w:sz="4" w:space="0" w:color="auto"/>
              <w:bottom w:val="single" w:sz="4" w:space="0" w:color="auto"/>
              <w:right w:val="single" w:sz="4" w:space="0" w:color="auto"/>
            </w:tcBorders>
          </w:tcPr>
          <w:p w:rsidR="003A36D4" w:rsidRPr="00333733" w:rsidRDefault="003A36D4" w:rsidP="00333733">
            <w:pPr>
              <w:spacing w:after="0" w:line="240" w:lineRule="auto"/>
              <w:rPr>
                <w:rFonts w:ascii="Times New Roman" w:hAnsi="Times New Roman"/>
                <w:color w:val="000000"/>
                <w:sz w:val="24"/>
                <w:szCs w:val="24"/>
              </w:rPr>
            </w:pPr>
          </w:p>
        </w:tc>
        <w:tc>
          <w:tcPr>
            <w:tcW w:w="508" w:type="pct"/>
            <w:vMerge/>
            <w:tcBorders>
              <w:left w:val="single" w:sz="4" w:space="0" w:color="auto"/>
              <w:right w:val="single" w:sz="4" w:space="0" w:color="auto"/>
            </w:tcBorders>
          </w:tcPr>
          <w:p w:rsidR="003A36D4" w:rsidRPr="00333733" w:rsidRDefault="003A36D4" w:rsidP="00333733">
            <w:pPr>
              <w:spacing w:after="0" w:line="240" w:lineRule="auto"/>
              <w:rPr>
                <w:rFonts w:ascii="Times New Roman" w:hAnsi="Times New Roman"/>
                <w:color w:val="000000"/>
                <w:sz w:val="24"/>
                <w:szCs w:val="24"/>
              </w:rPr>
            </w:pPr>
          </w:p>
        </w:tc>
      </w:tr>
      <w:tr w:rsidR="003A36D4" w:rsidRPr="00333733" w:rsidTr="00333733">
        <w:trPr>
          <w:trHeight w:val="300"/>
        </w:trPr>
        <w:tc>
          <w:tcPr>
            <w:tcW w:w="652" w:type="pct"/>
            <w:vMerge/>
            <w:tcBorders>
              <w:top w:val="single" w:sz="4" w:space="0" w:color="auto"/>
              <w:left w:val="single" w:sz="4" w:space="0" w:color="auto"/>
              <w:bottom w:val="single" w:sz="4" w:space="0" w:color="auto"/>
              <w:right w:val="single" w:sz="4" w:space="0" w:color="auto"/>
            </w:tcBorders>
          </w:tcPr>
          <w:p w:rsidR="003A36D4" w:rsidRPr="00333733" w:rsidRDefault="003A36D4" w:rsidP="00333733">
            <w:pPr>
              <w:pStyle w:val="a3"/>
              <w:numPr>
                <w:ilvl w:val="0"/>
                <w:numId w:val="36"/>
              </w:numPr>
              <w:spacing w:after="0" w:line="240" w:lineRule="auto"/>
              <w:ind w:left="34" w:firstLine="0"/>
              <w:rPr>
                <w:rFonts w:ascii="Times New Roman" w:hAnsi="Times New Roman"/>
                <w:color w:val="000000"/>
                <w:sz w:val="24"/>
                <w:szCs w:val="24"/>
              </w:rPr>
            </w:pPr>
          </w:p>
        </w:tc>
        <w:tc>
          <w:tcPr>
            <w:tcW w:w="2173" w:type="pct"/>
            <w:tcBorders>
              <w:top w:val="nil"/>
              <w:left w:val="single" w:sz="4" w:space="0" w:color="auto"/>
              <w:bottom w:val="single" w:sz="4" w:space="0" w:color="auto"/>
              <w:right w:val="single" w:sz="4" w:space="0" w:color="auto"/>
            </w:tcBorders>
            <w:shd w:val="clear" w:color="auto" w:fill="auto"/>
            <w:noWrap/>
            <w:vAlign w:val="bottom"/>
          </w:tcPr>
          <w:p w:rsidR="003A36D4" w:rsidRPr="00333733" w:rsidRDefault="003A36D4"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Высота и тембр звука. Громкость звука</w:t>
            </w:r>
          </w:p>
        </w:tc>
        <w:tc>
          <w:tcPr>
            <w:tcW w:w="435" w:type="pct"/>
            <w:tcBorders>
              <w:top w:val="nil"/>
              <w:left w:val="single" w:sz="4" w:space="0" w:color="auto"/>
              <w:bottom w:val="single" w:sz="4" w:space="0" w:color="auto"/>
              <w:right w:val="single" w:sz="4" w:space="0" w:color="auto"/>
            </w:tcBorders>
          </w:tcPr>
          <w:p w:rsidR="003A36D4" w:rsidRPr="00333733" w:rsidRDefault="003A36D4"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45</w:t>
            </w:r>
          </w:p>
        </w:tc>
        <w:tc>
          <w:tcPr>
            <w:tcW w:w="653" w:type="pct"/>
            <w:tcBorders>
              <w:top w:val="nil"/>
              <w:left w:val="single" w:sz="4" w:space="0" w:color="auto"/>
              <w:bottom w:val="single" w:sz="4" w:space="0" w:color="auto"/>
              <w:right w:val="single" w:sz="4" w:space="0" w:color="auto"/>
            </w:tcBorders>
          </w:tcPr>
          <w:p w:rsidR="003A36D4" w:rsidRPr="00333733" w:rsidRDefault="00062F1C" w:rsidP="00333733">
            <w:pPr>
              <w:spacing w:after="0" w:line="240" w:lineRule="auto"/>
              <w:rPr>
                <w:rFonts w:ascii="Times New Roman" w:hAnsi="Times New Roman"/>
                <w:color w:val="000000"/>
                <w:sz w:val="24"/>
                <w:szCs w:val="24"/>
              </w:rPr>
            </w:pPr>
            <w:r w:rsidRPr="00333733">
              <w:rPr>
                <w:rFonts w:ascii="Times New Roman" w:hAnsi="Times New Roman"/>
                <w:sz w:val="24"/>
                <w:szCs w:val="24"/>
              </w:rPr>
              <w:t xml:space="preserve">§31. Отвечать на вопросы. </w:t>
            </w:r>
            <w:proofErr w:type="spellStart"/>
            <w:proofErr w:type="gramStart"/>
            <w:r w:rsidRPr="00333733">
              <w:rPr>
                <w:rFonts w:ascii="Times New Roman" w:hAnsi="Times New Roman"/>
                <w:sz w:val="24"/>
                <w:szCs w:val="24"/>
              </w:rPr>
              <w:t>Упр</w:t>
            </w:r>
            <w:proofErr w:type="spellEnd"/>
            <w:proofErr w:type="gramEnd"/>
            <w:r w:rsidRPr="00333733">
              <w:rPr>
                <w:rFonts w:ascii="Times New Roman" w:hAnsi="Times New Roman"/>
                <w:sz w:val="24"/>
                <w:szCs w:val="24"/>
              </w:rPr>
              <w:t xml:space="preserve"> 29.</w:t>
            </w:r>
          </w:p>
        </w:tc>
        <w:tc>
          <w:tcPr>
            <w:tcW w:w="579" w:type="pct"/>
            <w:vMerge/>
            <w:tcBorders>
              <w:top w:val="single" w:sz="4" w:space="0" w:color="auto"/>
              <w:left w:val="single" w:sz="4" w:space="0" w:color="auto"/>
              <w:bottom w:val="single" w:sz="4" w:space="0" w:color="auto"/>
              <w:right w:val="single" w:sz="4" w:space="0" w:color="auto"/>
            </w:tcBorders>
          </w:tcPr>
          <w:p w:rsidR="003A36D4" w:rsidRPr="00333733" w:rsidRDefault="003A36D4" w:rsidP="00333733">
            <w:pPr>
              <w:spacing w:after="0" w:line="240" w:lineRule="auto"/>
              <w:rPr>
                <w:rFonts w:ascii="Times New Roman" w:hAnsi="Times New Roman"/>
                <w:color w:val="000000"/>
                <w:sz w:val="24"/>
                <w:szCs w:val="24"/>
              </w:rPr>
            </w:pPr>
          </w:p>
        </w:tc>
        <w:tc>
          <w:tcPr>
            <w:tcW w:w="508" w:type="pct"/>
            <w:vMerge/>
            <w:tcBorders>
              <w:left w:val="single" w:sz="4" w:space="0" w:color="auto"/>
              <w:bottom w:val="single" w:sz="4" w:space="0" w:color="auto"/>
              <w:right w:val="single" w:sz="4" w:space="0" w:color="auto"/>
            </w:tcBorders>
          </w:tcPr>
          <w:p w:rsidR="003A36D4" w:rsidRPr="00333733" w:rsidRDefault="003A36D4" w:rsidP="00333733">
            <w:pPr>
              <w:spacing w:after="0" w:line="240" w:lineRule="auto"/>
              <w:rPr>
                <w:rFonts w:ascii="Times New Roman" w:hAnsi="Times New Roman"/>
                <w:color w:val="000000"/>
                <w:sz w:val="24"/>
                <w:szCs w:val="24"/>
              </w:rPr>
            </w:pPr>
          </w:p>
        </w:tc>
      </w:tr>
      <w:tr w:rsidR="003A36D4" w:rsidRPr="00333733" w:rsidTr="00333733">
        <w:trPr>
          <w:trHeight w:val="300"/>
        </w:trPr>
        <w:tc>
          <w:tcPr>
            <w:tcW w:w="652" w:type="pct"/>
            <w:vMerge/>
            <w:tcBorders>
              <w:top w:val="single" w:sz="4" w:space="0" w:color="auto"/>
              <w:left w:val="single" w:sz="4" w:space="0" w:color="auto"/>
              <w:bottom w:val="single" w:sz="4" w:space="0" w:color="auto"/>
              <w:right w:val="single" w:sz="4" w:space="0" w:color="auto"/>
            </w:tcBorders>
          </w:tcPr>
          <w:p w:rsidR="003A36D4" w:rsidRPr="00333733" w:rsidRDefault="003A36D4" w:rsidP="00333733">
            <w:pPr>
              <w:pStyle w:val="a3"/>
              <w:numPr>
                <w:ilvl w:val="0"/>
                <w:numId w:val="36"/>
              </w:numPr>
              <w:spacing w:after="0" w:line="240" w:lineRule="auto"/>
              <w:ind w:left="34" w:firstLine="0"/>
              <w:rPr>
                <w:rFonts w:ascii="Times New Roman" w:hAnsi="Times New Roman"/>
                <w:color w:val="000000"/>
                <w:sz w:val="24"/>
                <w:szCs w:val="24"/>
              </w:rPr>
            </w:pPr>
          </w:p>
        </w:tc>
        <w:tc>
          <w:tcPr>
            <w:tcW w:w="2173" w:type="pct"/>
            <w:tcBorders>
              <w:top w:val="nil"/>
              <w:left w:val="single" w:sz="4" w:space="0" w:color="auto"/>
              <w:bottom w:val="single" w:sz="4" w:space="0" w:color="auto"/>
              <w:right w:val="single" w:sz="4" w:space="0" w:color="auto"/>
            </w:tcBorders>
            <w:shd w:val="clear" w:color="auto" w:fill="auto"/>
            <w:noWrap/>
            <w:vAlign w:val="bottom"/>
            <w:hideMark/>
          </w:tcPr>
          <w:p w:rsidR="003A36D4" w:rsidRPr="00333733" w:rsidRDefault="003A36D4"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 xml:space="preserve">Распространение звука. Звуковые волны. </w:t>
            </w:r>
          </w:p>
        </w:tc>
        <w:tc>
          <w:tcPr>
            <w:tcW w:w="435" w:type="pct"/>
            <w:tcBorders>
              <w:top w:val="nil"/>
              <w:left w:val="single" w:sz="4" w:space="0" w:color="auto"/>
              <w:bottom w:val="single" w:sz="4" w:space="0" w:color="auto"/>
              <w:right w:val="single" w:sz="4" w:space="0" w:color="auto"/>
            </w:tcBorders>
          </w:tcPr>
          <w:p w:rsidR="003A36D4" w:rsidRPr="00333733" w:rsidRDefault="003A36D4"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46</w:t>
            </w:r>
          </w:p>
        </w:tc>
        <w:tc>
          <w:tcPr>
            <w:tcW w:w="653" w:type="pct"/>
            <w:tcBorders>
              <w:top w:val="nil"/>
              <w:left w:val="single" w:sz="4" w:space="0" w:color="auto"/>
              <w:bottom w:val="single" w:sz="4" w:space="0" w:color="auto"/>
              <w:right w:val="single" w:sz="4" w:space="0" w:color="auto"/>
            </w:tcBorders>
          </w:tcPr>
          <w:p w:rsidR="003A36D4" w:rsidRPr="00333733" w:rsidRDefault="00062F1C" w:rsidP="00333733">
            <w:pPr>
              <w:spacing w:after="0" w:line="240" w:lineRule="auto"/>
              <w:rPr>
                <w:rFonts w:ascii="Times New Roman" w:hAnsi="Times New Roman"/>
                <w:color w:val="000000"/>
                <w:sz w:val="24"/>
                <w:szCs w:val="24"/>
              </w:rPr>
            </w:pPr>
            <w:r w:rsidRPr="00333733">
              <w:rPr>
                <w:rFonts w:ascii="Times New Roman" w:hAnsi="Times New Roman"/>
                <w:sz w:val="24"/>
                <w:szCs w:val="24"/>
              </w:rPr>
              <w:t xml:space="preserve">§32. Отвечать на вопросы. </w:t>
            </w:r>
            <w:proofErr w:type="spellStart"/>
            <w:proofErr w:type="gramStart"/>
            <w:r w:rsidRPr="00333733">
              <w:rPr>
                <w:rFonts w:ascii="Times New Roman" w:hAnsi="Times New Roman"/>
                <w:sz w:val="24"/>
                <w:szCs w:val="24"/>
              </w:rPr>
              <w:t>Упр</w:t>
            </w:r>
            <w:proofErr w:type="spellEnd"/>
            <w:proofErr w:type="gramEnd"/>
            <w:r w:rsidRPr="00333733">
              <w:rPr>
                <w:rFonts w:ascii="Times New Roman" w:hAnsi="Times New Roman"/>
                <w:sz w:val="24"/>
                <w:szCs w:val="24"/>
              </w:rPr>
              <w:t xml:space="preserve"> 30.</w:t>
            </w:r>
          </w:p>
        </w:tc>
        <w:tc>
          <w:tcPr>
            <w:tcW w:w="579" w:type="pct"/>
            <w:vMerge w:val="restart"/>
            <w:tcBorders>
              <w:top w:val="single" w:sz="4" w:space="0" w:color="auto"/>
              <w:left w:val="single" w:sz="4" w:space="0" w:color="auto"/>
              <w:bottom w:val="single" w:sz="4" w:space="0" w:color="auto"/>
              <w:right w:val="single" w:sz="4" w:space="0" w:color="auto"/>
            </w:tcBorders>
          </w:tcPr>
          <w:p w:rsidR="003A36D4" w:rsidRPr="00333733" w:rsidRDefault="003A36D4" w:rsidP="00333733">
            <w:pPr>
              <w:spacing w:after="0" w:line="240" w:lineRule="auto"/>
              <w:ind w:firstLineChars="100" w:firstLine="240"/>
              <w:rPr>
                <w:rFonts w:ascii="Times New Roman" w:hAnsi="Times New Roman"/>
                <w:sz w:val="24"/>
                <w:szCs w:val="24"/>
              </w:rPr>
            </w:pPr>
            <w:r w:rsidRPr="00333733">
              <w:rPr>
                <w:rFonts w:ascii="Times New Roman" w:hAnsi="Times New Roman"/>
                <w:sz w:val="24"/>
                <w:szCs w:val="24"/>
              </w:rPr>
              <w:t>16 неделя</w:t>
            </w:r>
          </w:p>
          <w:p w:rsidR="003A36D4" w:rsidRPr="00333733" w:rsidRDefault="003A36D4" w:rsidP="00333733">
            <w:pPr>
              <w:spacing w:after="0" w:line="240" w:lineRule="auto"/>
              <w:ind w:firstLineChars="100" w:firstLine="240"/>
              <w:rPr>
                <w:rFonts w:ascii="Times New Roman" w:hAnsi="Times New Roman"/>
                <w:sz w:val="24"/>
                <w:szCs w:val="24"/>
              </w:rPr>
            </w:pPr>
            <w:r w:rsidRPr="00333733">
              <w:rPr>
                <w:rFonts w:ascii="Times New Roman" w:hAnsi="Times New Roman"/>
                <w:sz w:val="24"/>
                <w:szCs w:val="24"/>
              </w:rPr>
              <w:t>(23.12-27.12)</w:t>
            </w:r>
          </w:p>
        </w:tc>
        <w:tc>
          <w:tcPr>
            <w:tcW w:w="508" w:type="pct"/>
            <w:vMerge w:val="restart"/>
            <w:tcBorders>
              <w:top w:val="nil"/>
              <w:left w:val="single" w:sz="4" w:space="0" w:color="auto"/>
              <w:right w:val="single" w:sz="4" w:space="0" w:color="auto"/>
            </w:tcBorders>
          </w:tcPr>
          <w:p w:rsidR="003A36D4" w:rsidRPr="00333733" w:rsidRDefault="003A36D4" w:rsidP="00333733">
            <w:pPr>
              <w:spacing w:after="0" w:line="240" w:lineRule="auto"/>
              <w:rPr>
                <w:rFonts w:ascii="Times New Roman" w:hAnsi="Times New Roman"/>
                <w:color w:val="000000"/>
                <w:sz w:val="24"/>
                <w:szCs w:val="24"/>
              </w:rPr>
            </w:pPr>
          </w:p>
        </w:tc>
      </w:tr>
      <w:tr w:rsidR="003A36D4" w:rsidRPr="00333733" w:rsidTr="00333733">
        <w:trPr>
          <w:trHeight w:val="300"/>
        </w:trPr>
        <w:tc>
          <w:tcPr>
            <w:tcW w:w="652" w:type="pct"/>
            <w:vMerge/>
            <w:tcBorders>
              <w:top w:val="single" w:sz="4" w:space="0" w:color="auto"/>
              <w:left w:val="single" w:sz="4" w:space="0" w:color="auto"/>
              <w:bottom w:val="single" w:sz="4" w:space="0" w:color="auto"/>
              <w:right w:val="single" w:sz="4" w:space="0" w:color="auto"/>
            </w:tcBorders>
          </w:tcPr>
          <w:p w:rsidR="003A36D4" w:rsidRPr="00333733" w:rsidRDefault="003A36D4" w:rsidP="00333733">
            <w:pPr>
              <w:pStyle w:val="a3"/>
              <w:numPr>
                <w:ilvl w:val="0"/>
                <w:numId w:val="36"/>
              </w:numPr>
              <w:spacing w:after="0" w:line="240" w:lineRule="auto"/>
              <w:ind w:left="34" w:firstLine="0"/>
              <w:rPr>
                <w:rFonts w:ascii="Times New Roman" w:hAnsi="Times New Roman"/>
                <w:color w:val="000000"/>
                <w:sz w:val="24"/>
                <w:szCs w:val="24"/>
              </w:rPr>
            </w:pPr>
          </w:p>
        </w:tc>
        <w:tc>
          <w:tcPr>
            <w:tcW w:w="2173" w:type="pct"/>
            <w:tcBorders>
              <w:top w:val="nil"/>
              <w:left w:val="single" w:sz="4" w:space="0" w:color="auto"/>
              <w:bottom w:val="single" w:sz="4" w:space="0" w:color="auto"/>
              <w:right w:val="single" w:sz="4" w:space="0" w:color="auto"/>
            </w:tcBorders>
            <w:shd w:val="clear" w:color="auto" w:fill="auto"/>
            <w:noWrap/>
            <w:vAlign w:val="bottom"/>
          </w:tcPr>
          <w:p w:rsidR="003A36D4" w:rsidRPr="00333733" w:rsidRDefault="003A36D4"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Отражение звука. Звуковой резонанс.</w:t>
            </w:r>
          </w:p>
        </w:tc>
        <w:tc>
          <w:tcPr>
            <w:tcW w:w="435" w:type="pct"/>
            <w:tcBorders>
              <w:top w:val="nil"/>
              <w:left w:val="single" w:sz="4" w:space="0" w:color="auto"/>
              <w:bottom w:val="single" w:sz="4" w:space="0" w:color="auto"/>
              <w:right w:val="single" w:sz="4" w:space="0" w:color="auto"/>
            </w:tcBorders>
          </w:tcPr>
          <w:p w:rsidR="003A36D4" w:rsidRPr="00333733" w:rsidRDefault="003A36D4"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47</w:t>
            </w:r>
          </w:p>
        </w:tc>
        <w:tc>
          <w:tcPr>
            <w:tcW w:w="653" w:type="pct"/>
            <w:tcBorders>
              <w:top w:val="nil"/>
              <w:left w:val="single" w:sz="4" w:space="0" w:color="auto"/>
              <w:bottom w:val="single" w:sz="4" w:space="0" w:color="auto"/>
              <w:right w:val="single" w:sz="4" w:space="0" w:color="auto"/>
            </w:tcBorders>
          </w:tcPr>
          <w:p w:rsidR="003A36D4" w:rsidRPr="00333733" w:rsidRDefault="00062F1C" w:rsidP="00333733">
            <w:pPr>
              <w:spacing w:after="0" w:line="240" w:lineRule="auto"/>
              <w:rPr>
                <w:rFonts w:ascii="Times New Roman" w:hAnsi="Times New Roman"/>
                <w:color w:val="000000"/>
                <w:sz w:val="24"/>
                <w:szCs w:val="24"/>
              </w:rPr>
            </w:pPr>
            <w:r w:rsidRPr="00333733">
              <w:rPr>
                <w:rFonts w:ascii="Times New Roman" w:hAnsi="Times New Roman"/>
                <w:sz w:val="24"/>
                <w:szCs w:val="24"/>
              </w:rPr>
              <w:t xml:space="preserve">§33. Отвечать на вопросы. </w:t>
            </w:r>
          </w:p>
        </w:tc>
        <w:tc>
          <w:tcPr>
            <w:tcW w:w="579" w:type="pct"/>
            <w:vMerge/>
            <w:tcBorders>
              <w:top w:val="single" w:sz="4" w:space="0" w:color="auto"/>
              <w:left w:val="single" w:sz="4" w:space="0" w:color="auto"/>
              <w:bottom w:val="single" w:sz="4" w:space="0" w:color="auto"/>
              <w:right w:val="single" w:sz="4" w:space="0" w:color="auto"/>
            </w:tcBorders>
          </w:tcPr>
          <w:p w:rsidR="003A36D4" w:rsidRPr="00333733" w:rsidRDefault="003A36D4" w:rsidP="00333733">
            <w:pPr>
              <w:spacing w:after="0" w:line="240" w:lineRule="auto"/>
              <w:rPr>
                <w:rFonts w:ascii="Times New Roman" w:hAnsi="Times New Roman"/>
                <w:color w:val="000000"/>
                <w:sz w:val="24"/>
                <w:szCs w:val="24"/>
              </w:rPr>
            </w:pPr>
          </w:p>
        </w:tc>
        <w:tc>
          <w:tcPr>
            <w:tcW w:w="508" w:type="pct"/>
            <w:vMerge/>
            <w:tcBorders>
              <w:left w:val="single" w:sz="4" w:space="0" w:color="auto"/>
              <w:right w:val="single" w:sz="4" w:space="0" w:color="auto"/>
            </w:tcBorders>
          </w:tcPr>
          <w:p w:rsidR="003A36D4" w:rsidRPr="00333733" w:rsidRDefault="003A36D4" w:rsidP="00333733">
            <w:pPr>
              <w:spacing w:after="0" w:line="240" w:lineRule="auto"/>
              <w:rPr>
                <w:rFonts w:ascii="Times New Roman" w:hAnsi="Times New Roman"/>
                <w:color w:val="000000"/>
                <w:sz w:val="24"/>
                <w:szCs w:val="24"/>
              </w:rPr>
            </w:pPr>
          </w:p>
        </w:tc>
      </w:tr>
      <w:tr w:rsidR="003A36D4" w:rsidRPr="00333733" w:rsidTr="00333733">
        <w:trPr>
          <w:trHeight w:val="300"/>
        </w:trPr>
        <w:tc>
          <w:tcPr>
            <w:tcW w:w="652" w:type="pct"/>
            <w:vMerge/>
            <w:tcBorders>
              <w:top w:val="single" w:sz="4" w:space="0" w:color="auto"/>
              <w:left w:val="single" w:sz="4" w:space="0" w:color="auto"/>
              <w:bottom w:val="single" w:sz="4" w:space="0" w:color="auto"/>
              <w:right w:val="single" w:sz="4" w:space="0" w:color="auto"/>
            </w:tcBorders>
          </w:tcPr>
          <w:p w:rsidR="003A36D4" w:rsidRPr="00333733" w:rsidRDefault="003A36D4" w:rsidP="00333733">
            <w:pPr>
              <w:pStyle w:val="a3"/>
              <w:numPr>
                <w:ilvl w:val="0"/>
                <w:numId w:val="36"/>
              </w:numPr>
              <w:spacing w:after="0" w:line="240" w:lineRule="auto"/>
              <w:ind w:left="34" w:firstLine="0"/>
              <w:rPr>
                <w:rFonts w:ascii="Times New Roman" w:hAnsi="Times New Roman"/>
                <w:color w:val="000000"/>
                <w:sz w:val="24"/>
                <w:szCs w:val="24"/>
              </w:rPr>
            </w:pPr>
          </w:p>
        </w:tc>
        <w:tc>
          <w:tcPr>
            <w:tcW w:w="2173" w:type="pct"/>
            <w:tcBorders>
              <w:top w:val="nil"/>
              <w:left w:val="single" w:sz="4" w:space="0" w:color="auto"/>
              <w:bottom w:val="single" w:sz="4" w:space="0" w:color="auto"/>
              <w:right w:val="single" w:sz="4" w:space="0" w:color="auto"/>
            </w:tcBorders>
            <w:shd w:val="clear" w:color="auto" w:fill="auto"/>
            <w:noWrap/>
            <w:vAlign w:val="bottom"/>
          </w:tcPr>
          <w:p w:rsidR="003A36D4" w:rsidRPr="00333733" w:rsidRDefault="003A36D4"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Интерференция звука.</w:t>
            </w:r>
          </w:p>
        </w:tc>
        <w:tc>
          <w:tcPr>
            <w:tcW w:w="435" w:type="pct"/>
            <w:tcBorders>
              <w:top w:val="nil"/>
              <w:left w:val="single" w:sz="4" w:space="0" w:color="auto"/>
              <w:bottom w:val="single" w:sz="4" w:space="0" w:color="auto"/>
              <w:right w:val="single" w:sz="4" w:space="0" w:color="auto"/>
            </w:tcBorders>
          </w:tcPr>
          <w:p w:rsidR="003A36D4" w:rsidRPr="00333733" w:rsidRDefault="003A36D4"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48</w:t>
            </w:r>
          </w:p>
        </w:tc>
        <w:tc>
          <w:tcPr>
            <w:tcW w:w="653" w:type="pct"/>
            <w:tcBorders>
              <w:top w:val="nil"/>
              <w:left w:val="single" w:sz="4" w:space="0" w:color="auto"/>
              <w:bottom w:val="single" w:sz="4" w:space="0" w:color="auto"/>
              <w:right w:val="single" w:sz="4" w:space="0" w:color="auto"/>
            </w:tcBorders>
          </w:tcPr>
          <w:p w:rsidR="003A36D4" w:rsidRPr="00333733" w:rsidRDefault="00062F1C" w:rsidP="00333733">
            <w:pPr>
              <w:spacing w:after="0" w:line="240" w:lineRule="auto"/>
              <w:rPr>
                <w:rFonts w:ascii="Times New Roman" w:hAnsi="Times New Roman"/>
                <w:color w:val="000000"/>
                <w:sz w:val="24"/>
                <w:szCs w:val="24"/>
              </w:rPr>
            </w:pPr>
            <w:r w:rsidRPr="00333733">
              <w:rPr>
                <w:rFonts w:ascii="Times New Roman" w:hAnsi="Times New Roman"/>
                <w:sz w:val="24"/>
                <w:szCs w:val="24"/>
              </w:rPr>
              <w:t>§33. повторить.</w:t>
            </w:r>
          </w:p>
        </w:tc>
        <w:tc>
          <w:tcPr>
            <w:tcW w:w="579" w:type="pct"/>
            <w:vMerge/>
            <w:tcBorders>
              <w:top w:val="single" w:sz="4" w:space="0" w:color="auto"/>
              <w:left w:val="single" w:sz="4" w:space="0" w:color="auto"/>
              <w:bottom w:val="single" w:sz="4" w:space="0" w:color="auto"/>
              <w:right w:val="single" w:sz="4" w:space="0" w:color="auto"/>
            </w:tcBorders>
          </w:tcPr>
          <w:p w:rsidR="003A36D4" w:rsidRPr="00333733" w:rsidRDefault="003A36D4" w:rsidP="00333733">
            <w:pPr>
              <w:spacing w:after="0" w:line="240" w:lineRule="auto"/>
              <w:rPr>
                <w:rFonts w:ascii="Times New Roman" w:hAnsi="Times New Roman"/>
                <w:color w:val="000000"/>
                <w:sz w:val="24"/>
                <w:szCs w:val="24"/>
              </w:rPr>
            </w:pPr>
          </w:p>
        </w:tc>
        <w:tc>
          <w:tcPr>
            <w:tcW w:w="508" w:type="pct"/>
            <w:vMerge/>
            <w:tcBorders>
              <w:left w:val="single" w:sz="4" w:space="0" w:color="auto"/>
              <w:bottom w:val="single" w:sz="4" w:space="0" w:color="auto"/>
              <w:right w:val="single" w:sz="4" w:space="0" w:color="auto"/>
            </w:tcBorders>
          </w:tcPr>
          <w:p w:rsidR="003A36D4" w:rsidRPr="00333733" w:rsidRDefault="003A36D4" w:rsidP="00333733">
            <w:pPr>
              <w:spacing w:after="0" w:line="240" w:lineRule="auto"/>
              <w:rPr>
                <w:rFonts w:ascii="Times New Roman" w:hAnsi="Times New Roman"/>
                <w:color w:val="000000"/>
                <w:sz w:val="24"/>
                <w:szCs w:val="24"/>
              </w:rPr>
            </w:pPr>
          </w:p>
        </w:tc>
      </w:tr>
      <w:tr w:rsidR="003A36D4" w:rsidRPr="00333733" w:rsidTr="00333733">
        <w:trPr>
          <w:trHeight w:val="300"/>
        </w:trPr>
        <w:tc>
          <w:tcPr>
            <w:tcW w:w="652" w:type="pct"/>
            <w:vMerge/>
            <w:tcBorders>
              <w:top w:val="single" w:sz="4" w:space="0" w:color="auto"/>
              <w:left w:val="single" w:sz="4" w:space="0" w:color="auto"/>
              <w:bottom w:val="single" w:sz="4" w:space="0" w:color="auto"/>
              <w:right w:val="single" w:sz="4" w:space="0" w:color="auto"/>
            </w:tcBorders>
          </w:tcPr>
          <w:p w:rsidR="003A36D4" w:rsidRPr="00333733" w:rsidRDefault="003A36D4" w:rsidP="00333733">
            <w:pPr>
              <w:pStyle w:val="a3"/>
              <w:numPr>
                <w:ilvl w:val="0"/>
                <w:numId w:val="36"/>
              </w:numPr>
              <w:spacing w:after="0" w:line="240" w:lineRule="auto"/>
              <w:ind w:left="34" w:firstLine="0"/>
              <w:rPr>
                <w:rFonts w:ascii="Times New Roman" w:hAnsi="Times New Roman"/>
                <w:color w:val="000000"/>
                <w:sz w:val="24"/>
                <w:szCs w:val="24"/>
              </w:rPr>
            </w:pPr>
          </w:p>
        </w:tc>
        <w:tc>
          <w:tcPr>
            <w:tcW w:w="2173" w:type="pct"/>
            <w:tcBorders>
              <w:top w:val="nil"/>
              <w:left w:val="single" w:sz="4" w:space="0" w:color="auto"/>
              <w:bottom w:val="single" w:sz="4" w:space="0" w:color="auto"/>
              <w:right w:val="single" w:sz="4" w:space="0" w:color="auto"/>
            </w:tcBorders>
            <w:shd w:val="clear" w:color="auto" w:fill="auto"/>
            <w:noWrap/>
            <w:vAlign w:val="bottom"/>
          </w:tcPr>
          <w:p w:rsidR="003A36D4" w:rsidRPr="00333733" w:rsidRDefault="003A36D4"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Решение задач по теме «Механические колебания и волны»</w:t>
            </w:r>
          </w:p>
        </w:tc>
        <w:tc>
          <w:tcPr>
            <w:tcW w:w="435" w:type="pct"/>
            <w:tcBorders>
              <w:top w:val="nil"/>
              <w:left w:val="single" w:sz="4" w:space="0" w:color="auto"/>
              <w:bottom w:val="single" w:sz="4" w:space="0" w:color="auto"/>
              <w:right w:val="single" w:sz="4" w:space="0" w:color="auto"/>
            </w:tcBorders>
          </w:tcPr>
          <w:p w:rsidR="003A36D4" w:rsidRPr="00333733" w:rsidRDefault="003A36D4"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49</w:t>
            </w:r>
          </w:p>
        </w:tc>
        <w:tc>
          <w:tcPr>
            <w:tcW w:w="653" w:type="pct"/>
            <w:tcBorders>
              <w:top w:val="nil"/>
              <w:left w:val="single" w:sz="4" w:space="0" w:color="auto"/>
              <w:bottom w:val="single" w:sz="4" w:space="0" w:color="auto"/>
              <w:right w:val="single" w:sz="4" w:space="0" w:color="auto"/>
            </w:tcBorders>
          </w:tcPr>
          <w:p w:rsidR="003A36D4" w:rsidRPr="00333733" w:rsidRDefault="00062F1C"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Те</w:t>
            </w:r>
            <w:proofErr w:type="gramStart"/>
            <w:r w:rsidRPr="00333733">
              <w:rPr>
                <w:rFonts w:ascii="Times New Roman" w:hAnsi="Times New Roman"/>
                <w:color w:val="000000"/>
                <w:sz w:val="24"/>
                <w:szCs w:val="24"/>
              </w:rPr>
              <w:t>ст стр</w:t>
            </w:r>
            <w:proofErr w:type="gramEnd"/>
            <w:r w:rsidRPr="00333733">
              <w:rPr>
                <w:rFonts w:ascii="Times New Roman" w:hAnsi="Times New Roman"/>
                <w:color w:val="000000"/>
                <w:sz w:val="24"/>
                <w:szCs w:val="24"/>
              </w:rPr>
              <w:t>.144. Задание в тетради</w:t>
            </w:r>
          </w:p>
        </w:tc>
        <w:tc>
          <w:tcPr>
            <w:tcW w:w="579" w:type="pct"/>
            <w:vMerge w:val="restart"/>
            <w:tcBorders>
              <w:top w:val="single" w:sz="4" w:space="0" w:color="auto"/>
              <w:left w:val="single" w:sz="4" w:space="0" w:color="auto"/>
              <w:bottom w:val="single" w:sz="4" w:space="0" w:color="auto"/>
              <w:right w:val="single" w:sz="4" w:space="0" w:color="auto"/>
            </w:tcBorders>
          </w:tcPr>
          <w:p w:rsidR="003A36D4" w:rsidRPr="00333733" w:rsidRDefault="003A36D4" w:rsidP="00333733">
            <w:pPr>
              <w:spacing w:after="0" w:line="240" w:lineRule="auto"/>
              <w:ind w:firstLineChars="100" w:firstLine="240"/>
              <w:rPr>
                <w:rFonts w:ascii="Times New Roman" w:hAnsi="Times New Roman"/>
                <w:sz w:val="24"/>
                <w:szCs w:val="24"/>
              </w:rPr>
            </w:pPr>
            <w:r w:rsidRPr="00333733">
              <w:rPr>
                <w:rFonts w:ascii="Times New Roman" w:hAnsi="Times New Roman"/>
                <w:sz w:val="24"/>
                <w:szCs w:val="24"/>
              </w:rPr>
              <w:t>17 неделя</w:t>
            </w:r>
          </w:p>
          <w:p w:rsidR="003A36D4" w:rsidRPr="00333733" w:rsidRDefault="003A36D4" w:rsidP="00333733">
            <w:pPr>
              <w:spacing w:after="0" w:line="240" w:lineRule="auto"/>
              <w:ind w:firstLineChars="100" w:firstLine="240"/>
              <w:rPr>
                <w:rFonts w:ascii="Times New Roman" w:hAnsi="Times New Roman"/>
                <w:sz w:val="24"/>
                <w:szCs w:val="24"/>
              </w:rPr>
            </w:pPr>
            <w:r w:rsidRPr="00333733">
              <w:rPr>
                <w:rFonts w:ascii="Times New Roman" w:hAnsi="Times New Roman"/>
                <w:sz w:val="24"/>
                <w:szCs w:val="24"/>
              </w:rPr>
              <w:t>(09.01-17.01)</w:t>
            </w:r>
          </w:p>
        </w:tc>
        <w:tc>
          <w:tcPr>
            <w:tcW w:w="508" w:type="pct"/>
            <w:vMerge w:val="restart"/>
            <w:tcBorders>
              <w:top w:val="nil"/>
              <w:left w:val="single" w:sz="4" w:space="0" w:color="auto"/>
              <w:right w:val="single" w:sz="4" w:space="0" w:color="auto"/>
            </w:tcBorders>
          </w:tcPr>
          <w:p w:rsidR="003A36D4" w:rsidRPr="00333733" w:rsidRDefault="003A36D4" w:rsidP="00333733">
            <w:pPr>
              <w:spacing w:after="0" w:line="240" w:lineRule="auto"/>
              <w:rPr>
                <w:rFonts w:ascii="Times New Roman" w:hAnsi="Times New Roman"/>
                <w:color w:val="000000"/>
                <w:sz w:val="24"/>
                <w:szCs w:val="24"/>
              </w:rPr>
            </w:pPr>
          </w:p>
        </w:tc>
      </w:tr>
      <w:tr w:rsidR="003A36D4" w:rsidRPr="00333733" w:rsidTr="00333733">
        <w:trPr>
          <w:trHeight w:val="300"/>
        </w:trPr>
        <w:tc>
          <w:tcPr>
            <w:tcW w:w="652" w:type="pct"/>
            <w:vMerge/>
            <w:tcBorders>
              <w:top w:val="single" w:sz="4" w:space="0" w:color="auto"/>
              <w:left w:val="single" w:sz="4" w:space="0" w:color="auto"/>
              <w:bottom w:val="single" w:sz="4" w:space="0" w:color="auto"/>
              <w:right w:val="single" w:sz="4" w:space="0" w:color="auto"/>
            </w:tcBorders>
          </w:tcPr>
          <w:p w:rsidR="003A36D4" w:rsidRPr="00333733" w:rsidRDefault="003A36D4" w:rsidP="00333733">
            <w:pPr>
              <w:pStyle w:val="a3"/>
              <w:numPr>
                <w:ilvl w:val="0"/>
                <w:numId w:val="36"/>
              </w:numPr>
              <w:spacing w:after="0" w:line="240" w:lineRule="auto"/>
              <w:ind w:left="34" w:firstLine="0"/>
              <w:rPr>
                <w:rFonts w:ascii="Times New Roman" w:hAnsi="Times New Roman"/>
                <w:color w:val="000000"/>
                <w:sz w:val="24"/>
                <w:szCs w:val="24"/>
              </w:rPr>
            </w:pPr>
          </w:p>
        </w:tc>
        <w:tc>
          <w:tcPr>
            <w:tcW w:w="2173" w:type="pct"/>
            <w:tcBorders>
              <w:top w:val="nil"/>
              <w:left w:val="single" w:sz="4" w:space="0" w:color="auto"/>
              <w:bottom w:val="single" w:sz="4" w:space="0" w:color="auto"/>
              <w:right w:val="single" w:sz="4" w:space="0" w:color="auto"/>
            </w:tcBorders>
            <w:shd w:val="clear" w:color="auto" w:fill="auto"/>
            <w:noWrap/>
            <w:vAlign w:val="bottom"/>
            <w:hideMark/>
          </w:tcPr>
          <w:p w:rsidR="003A36D4" w:rsidRPr="00333733" w:rsidRDefault="003A36D4" w:rsidP="00333733">
            <w:pPr>
              <w:spacing w:after="0" w:line="240" w:lineRule="auto"/>
              <w:rPr>
                <w:rFonts w:ascii="Times New Roman" w:hAnsi="Times New Roman"/>
                <w:color w:val="000000"/>
                <w:sz w:val="24"/>
                <w:szCs w:val="24"/>
              </w:rPr>
            </w:pPr>
            <w:proofErr w:type="gramStart"/>
            <w:r w:rsidRPr="00333733">
              <w:rPr>
                <w:rFonts w:ascii="Times New Roman" w:hAnsi="Times New Roman"/>
                <w:color w:val="000000"/>
                <w:sz w:val="24"/>
                <w:szCs w:val="24"/>
              </w:rPr>
              <w:t>К</w:t>
            </w:r>
            <w:proofErr w:type="gramEnd"/>
            <w:r w:rsidRPr="00333733">
              <w:rPr>
                <w:rFonts w:ascii="Times New Roman" w:hAnsi="Times New Roman"/>
                <w:color w:val="000000"/>
                <w:sz w:val="24"/>
                <w:szCs w:val="24"/>
              </w:rPr>
              <w:t>/раб № 3 «Механические колебания. Волны»</w:t>
            </w:r>
          </w:p>
        </w:tc>
        <w:tc>
          <w:tcPr>
            <w:tcW w:w="435" w:type="pct"/>
            <w:tcBorders>
              <w:top w:val="nil"/>
              <w:left w:val="single" w:sz="4" w:space="0" w:color="auto"/>
              <w:bottom w:val="single" w:sz="4" w:space="0" w:color="auto"/>
              <w:right w:val="single" w:sz="4" w:space="0" w:color="auto"/>
            </w:tcBorders>
          </w:tcPr>
          <w:p w:rsidR="003A36D4" w:rsidRPr="00333733" w:rsidRDefault="003A36D4"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50</w:t>
            </w:r>
          </w:p>
        </w:tc>
        <w:tc>
          <w:tcPr>
            <w:tcW w:w="653" w:type="pct"/>
            <w:tcBorders>
              <w:top w:val="nil"/>
              <w:left w:val="single" w:sz="4" w:space="0" w:color="auto"/>
              <w:bottom w:val="single" w:sz="4" w:space="0" w:color="auto"/>
              <w:right w:val="single" w:sz="4" w:space="0" w:color="auto"/>
            </w:tcBorders>
          </w:tcPr>
          <w:p w:rsidR="003A36D4" w:rsidRPr="00333733" w:rsidRDefault="00062F1C"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w:t>
            </w:r>
          </w:p>
        </w:tc>
        <w:tc>
          <w:tcPr>
            <w:tcW w:w="579" w:type="pct"/>
            <w:vMerge/>
            <w:tcBorders>
              <w:top w:val="single" w:sz="4" w:space="0" w:color="auto"/>
              <w:left w:val="single" w:sz="4" w:space="0" w:color="auto"/>
              <w:bottom w:val="single" w:sz="4" w:space="0" w:color="auto"/>
              <w:right w:val="single" w:sz="4" w:space="0" w:color="auto"/>
            </w:tcBorders>
          </w:tcPr>
          <w:p w:rsidR="003A36D4" w:rsidRPr="00333733" w:rsidRDefault="003A36D4" w:rsidP="00333733">
            <w:pPr>
              <w:spacing w:after="0" w:line="240" w:lineRule="auto"/>
              <w:rPr>
                <w:rFonts w:ascii="Times New Roman" w:hAnsi="Times New Roman"/>
                <w:color w:val="000000"/>
                <w:sz w:val="24"/>
                <w:szCs w:val="24"/>
              </w:rPr>
            </w:pPr>
          </w:p>
        </w:tc>
        <w:tc>
          <w:tcPr>
            <w:tcW w:w="508" w:type="pct"/>
            <w:vMerge/>
            <w:tcBorders>
              <w:left w:val="single" w:sz="4" w:space="0" w:color="auto"/>
              <w:right w:val="single" w:sz="4" w:space="0" w:color="auto"/>
            </w:tcBorders>
          </w:tcPr>
          <w:p w:rsidR="003A36D4" w:rsidRPr="00333733" w:rsidRDefault="003A36D4" w:rsidP="00333733">
            <w:pPr>
              <w:spacing w:after="0" w:line="240" w:lineRule="auto"/>
              <w:rPr>
                <w:rFonts w:ascii="Times New Roman" w:hAnsi="Times New Roman"/>
                <w:color w:val="000000"/>
                <w:sz w:val="24"/>
                <w:szCs w:val="24"/>
              </w:rPr>
            </w:pPr>
          </w:p>
        </w:tc>
      </w:tr>
      <w:tr w:rsidR="003A36D4" w:rsidRPr="00333733" w:rsidTr="00333733">
        <w:trPr>
          <w:trHeight w:val="300"/>
        </w:trPr>
        <w:tc>
          <w:tcPr>
            <w:tcW w:w="652" w:type="pct"/>
            <w:vMerge w:val="restart"/>
            <w:tcBorders>
              <w:top w:val="single" w:sz="4" w:space="0" w:color="auto"/>
              <w:left w:val="single" w:sz="4" w:space="0" w:color="auto"/>
              <w:right w:val="single" w:sz="4" w:space="0" w:color="auto"/>
            </w:tcBorders>
          </w:tcPr>
          <w:p w:rsidR="003A36D4" w:rsidRPr="00333733" w:rsidRDefault="003A36D4" w:rsidP="00333733">
            <w:pPr>
              <w:pStyle w:val="a3"/>
              <w:spacing w:after="0" w:line="240" w:lineRule="auto"/>
              <w:ind w:left="34"/>
              <w:rPr>
                <w:rFonts w:ascii="Times New Roman" w:hAnsi="Times New Roman"/>
                <w:color w:val="000000"/>
                <w:sz w:val="24"/>
                <w:szCs w:val="24"/>
              </w:rPr>
            </w:pPr>
            <w:r w:rsidRPr="00333733">
              <w:rPr>
                <w:rFonts w:ascii="Times New Roman" w:hAnsi="Times New Roman"/>
                <w:sz w:val="24"/>
                <w:szCs w:val="24"/>
              </w:rPr>
              <w:t>Электромагнитные явления (26 часов)</w:t>
            </w:r>
          </w:p>
        </w:tc>
        <w:tc>
          <w:tcPr>
            <w:tcW w:w="2173" w:type="pct"/>
            <w:tcBorders>
              <w:top w:val="nil"/>
              <w:left w:val="single" w:sz="4" w:space="0" w:color="auto"/>
              <w:bottom w:val="single" w:sz="4" w:space="0" w:color="auto"/>
              <w:right w:val="single" w:sz="4" w:space="0" w:color="auto"/>
            </w:tcBorders>
            <w:shd w:val="clear" w:color="auto" w:fill="auto"/>
            <w:noWrap/>
            <w:vAlign w:val="bottom"/>
            <w:hideMark/>
          </w:tcPr>
          <w:p w:rsidR="003A36D4" w:rsidRPr="00333733" w:rsidRDefault="003A36D4"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 xml:space="preserve">Анализ </w:t>
            </w:r>
            <w:proofErr w:type="gramStart"/>
            <w:r w:rsidRPr="00333733">
              <w:rPr>
                <w:rFonts w:ascii="Times New Roman" w:hAnsi="Times New Roman"/>
                <w:color w:val="000000"/>
                <w:sz w:val="24"/>
                <w:szCs w:val="24"/>
              </w:rPr>
              <w:t>к</w:t>
            </w:r>
            <w:proofErr w:type="gramEnd"/>
            <w:r w:rsidRPr="00333733">
              <w:rPr>
                <w:rFonts w:ascii="Times New Roman" w:hAnsi="Times New Roman"/>
                <w:color w:val="000000"/>
                <w:sz w:val="24"/>
                <w:szCs w:val="24"/>
              </w:rPr>
              <w:t>/раб. Магнитное поле и его графическое изображение. Неоднородное и однородное м.п.</w:t>
            </w:r>
          </w:p>
        </w:tc>
        <w:tc>
          <w:tcPr>
            <w:tcW w:w="435" w:type="pct"/>
            <w:tcBorders>
              <w:top w:val="nil"/>
              <w:left w:val="single" w:sz="4" w:space="0" w:color="auto"/>
              <w:bottom w:val="single" w:sz="4" w:space="0" w:color="auto"/>
              <w:right w:val="single" w:sz="4" w:space="0" w:color="auto"/>
            </w:tcBorders>
          </w:tcPr>
          <w:p w:rsidR="003A36D4" w:rsidRPr="00333733" w:rsidRDefault="003A36D4"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51</w:t>
            </w:r>
          </w:p>
        </w:tc>
        <w:tc>
          <w:tcPr>
            <w:tcW w:w="653" w:type="pct"/>
            <w:tcBorders>
              <w:top w:val="nil"/>
              <w:left w:val="single" w:sz="4" w:space="0" w:color="auto"/>
              <w:bottom w:val="single" w:sz="4" w:space="0" w:color="auto"/>
              <w:right w:val="single" w:sz="4" w:space="0" w:color="auto"/>
            </w:tcBorders>
          </w:tcPr>
          <w:p w:rsidR="003A36D4" w:rsidRPr="00333733" w:rsidRDefault="00062F1C" w:rsidP="00333733">
            <w:pPr>
              <w:spacing w:after="0" w:line="240" w:lineRule="auto"/>
              <w:rPr>
                <w:rFonts w:ascii="Times New Roman" w:hAnsi="Times New Roman"/>
                <w:color w:val="000000"/>
                <w:sz w:val="24"/>
                <w:szCs w:val="24"/>
              </w:rPr>
            </w:pPr>
            <w:r w:rsidRPr="00333733">
              <w:rPr>
                <w:rFonts w:ascii="Times New Roman" w:hAnsi="Times New Roman"/>
                <w:sz w:val="24"/>
                <w:szCs w:val="24"/>
              </w:rPr>
              <w:t xml:space="preserve">§34. Отвечать на вопросы. </w:t>
            </w:r>
            <w:proofErr w:type="spellStart"/>
            <w:proofErr w:type="gramStart"/>
            <w:r w:rsidRPr="00333733">
              <w:rPr>
                <w:rFonts w:ascii="Times New Roman" w:hAnsi="Times New Roman"/>
                <w:sz w:val="24"/>
                <w:szCs w:val="24"/>
              </w:rPr>
              <w:t>Упр</w:t>
            </w:r>
            <w:proofErr w:type="spellEnd"/>
            <w:proofErr w:type="gramEnd"/>
            <w:r w:rsidRPr="00333733">
              <w:rPr>
                <w:rFonts w:ascii="Times New Roman" w:hAnsi="Times New Roman"/>
                <w:sz w:val="24"/>
                <w:szCs w:val="24"/>
              </w:rPr>
              <w:t xml:space="preserve"> 31.</w:t>
            </w:r>
          </w:p>
        </w:tc>
        <w:tc>
          <w:tcPr>
            <w:tcW w:w="579" w:type="pct"/>
            <w:vMerge/>
            <w:tcBorders>
              <w:top w:val="single" w:sz="4" w:space="0" w:color="auto"/>
              <w:left w:val="single" w:sz="4" w:space="0" w:color="auto"/>
              <w:bottom w:val="single" w:sz="4" w:space="0" w:color="auto"/>
              <w:right w:val="single" w:sz="4" w:space="0" w:color="auto"/>
            </w:tcBorders>
          </w:tcPr>
          <w:p w:rsidR="003A36D4" w:rsidRPr="00333733" w:rsidRDefault="003A36D4" w:rsidP="00333733">
            <w:pPr>
              <w:spacing w:after="0" w:line="240" w:lineRule="auto"/>
              <w:rPr>
                <w:rFonts w:ascii="Times New Roman" w:hAnsi="Times New Roman"/>
                <w:color w:val="000000"/>
                <w:sz w:val="24"/>
                <w:szCs w:val="24"/>
              </w:rPr>
            </w:pPr>
          </w:p>
        </w:tc>
        <w:tc>
          <w:tcPr>
            <w:tcW w:w="508" w:type="pct"/>
            <w:vMerge/>
            <w:tcBorders>
              <w:left w:val="single" w:sz="4" w:space="0" w:color="auto"/>
              <w:bottom w:val="single" w:sz="4" w:space="0" w:color="auto"/>
              <w:right w:val="single" w:sz="4" w:space="0" w:color="auto"/>
            </w:tcBorders>
          </w:tcPr>
          <w:p w:rsidR="003A36D4" w:rsidRPr="00333733" w:rsidRDefault="003A36D4" w:rsidP="00333733">
            <w:pPr>
              <w:spacing w:after="0" w:line="240" w:lineRule="auto"/>
              <w:rPr>
                <w:rFonts w:ascii="Times New Roman" w:hAnsi="Times New Roman"/>
                <w:color w:val="000000"/>
                <w:sz w:val="24"/>
                <w:szCs w:val="24"/>
              </w:rPr>
            </w:pPr>
          </w:p>
        </w:tc>
      </w:tr>
      <w:tr w:rsidR="003A36D4" w:rsidRPr="00333733" w:rsidTr="00333733">
        <w:trPr>
          <w:trHeight w:val="300"/>
        </w:trPr>
        <w:tc>
          <w:tcPr>
            <w:tcW w:w="652" w:type="pct"/>
            <w:vMerge/>
            <w:tcBorders>
              <w:left w:val="single" w:sz="4" w:space="0" w:color="auto"/>
              <w:right w:val="single" w:sz="4" w:space="0" w:color="auto"/>
            </w:tcBorders>
          </w:tcPr>
          <w:p w:rsidR="003A36D4" w:rsidRPr="00333733" w:rsidRDefault="003A36D4" w:rsidP="00333733">
            <w:pPr>
              <w:pStyle w:val="a3"/>
              <w:numPr>
                <w:ilvl w:val="0"/>
                <w:numId w:val="36"/>
              </w:numPr>
              <w:spacing w:after="0" w:line="240" w:lineRule="auto"/>
              <w:ind w:left="34" w:firstLine="0"/>
              <w:rPr>
                <w:rFonts w:ascii="Times New Roman" w:hAnsi="Times New Roman"/>
                <w:color w:val="000000"/>
                <w:sz w:val="24"/>
                <w:szCs w:val="24"/>
              </w:rPr>
            </w:pPr>
          </w:p>
        </w:tc>
        <w:tc>
          <w:tcPr>
            <w:tcW w:w="2173" w:type="pct"/>
            <w:tcBorders>
              <w:top w:val="nil"/>
              <w:left w:val="single" w:sz="4" w:space="0" w:color="auto"/>
              <w:bottom w:val="single" w:sz="4" w:space="0" w:color="auto"/>
              <w:right w:val="single" w:sz="4" w:space="0" w:color="auto"/>
            </w:tcBorders>
            <w:shd w:val="clear" w:color="auto" w:fill="auto"/>
            <w:noWrap/>
            <w:vAlign w:val="bottom"/>
            <w:hideMark/>
          </w:tcPr>
          <w:p w:rsidR="003A36D4" w:rsidRPr="00333733" w:rsidRDefault="003A36D4"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Направление тока и направление линий его магнитного поля.</w:t>
            </w:r>
          </w:p>
        </w:tc>
        <w:tc>
          <w:tcPr>
            <w:tcW w:w="435" w:type="pct"/>
            <w:tcBorders>
              <w:top w:val="nil"/>
              <w:left w:val="single" w:sz="4" w:space="0" w:color="auto"/>
              <w:bottom w:val="single" w:sz="4" w:space="0" w:color="auto"/>
              <w:right w:val="single" w:sz="4" w:space="0" w:color="auto"/>
            </w:tcBorders>
          </w:tcPr>
          <w:p w:rsidR="003A36D4" w:rsidRPr="00333733" w:rsidRDefault="003A36D4"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52</w:t>
            </w:r>
          </w:p>
        </w:tc>
        <w:tc>
          <w:tcPr>
            <w:tcW w:w="653" w:type="pct"/>
            <w:tcBorders>
              <w:top w:val="nil"/>
              <w:left w:val="single" w:sz="4" w:space="0" w:color="auto"/>
              <w:bottom w:val="single" w:sz="4" w:space="0" w:color="auto"/>
              <w:right w:val="single" w:sz="4" w:space="0" w:color="auto"/>
            </w:tcBorders>
          </w:tcPr>
          <w:p w:rsidR="003A36D4" w:rsidRPr="00333733" w:rsidRDefault="00062F1C" w:rsidP="00333733">
            <w:pPr>
              <w:spacing w:after="0" w:line="240" w:lineRule="auto"/>
              <w:rPr>
                <w:rFonts w:ascii="Times New Roman" w:hAnsi="Times New Roman"/>
                <w:color w:val="000000"/>
                <w:sz w:val="24"/>
                <w:szCs w:val="24"/>
              </w:rPr>
            </w:pPr>
            <w:r w:rsidRPr="00333733">
              <w:rPr>
                <w:rFonts w:ascii="Times New Roman" w:hAnsi="Times New Roman"/>
                <w:sz w:val="24"/>
                <w:szCs w:val="24"/>
              </w:rPr>
              <w:t xml:space="preserve">§35. Отвечать на вопросы. </w:t>
            </w:r>
            <w:proofErr w:type="spellStart"/>
            <w:proofErr w:type="gramStart"/>
            <w:r w:rsidRPr="00333733">
              <w:rPr>
                <w:rFonts w:ascii="Times New Roman" w:hAnsi="Times New Roman"/>
                <w:sz w:val="24"/>
                <w:szCs w:val="24"/>
              </w:rPr>
              <w:t>Упр</w:t>
            </w:r>
            <w:proofErr w:type="spellEnd"/>
            <w:proofErr w:type="gramEnd"/>
            <w:r w:rsidRPr="00333733">
              <w:rPr>
                <w:rFonts w:ascii="Times New Roman" w:hAnsi="Times New Roman"/>
                <w:sz w:val="24"/>
                <w:szCs w:val="24"/>
              </w:rPr>
              <w:t xml:space="preserve"> 32.</w:t>
            </w:r>
          </w:p>
        </w:tc>
        <w:tc>
          <w:tcPr>
            <w:tcW w:w="579" w:type="pct"/>
            <w:vMerge w:val="restart"/>
            <w:tcBorders>
              <w:top w:val="single" w:sz="4" w:space="0" w:color="auto"/>
              <w:left w:val="single" w:sz="4" w:space="0" w:color="auto"/>
              <w:bottom w:val="single" w:sz="4" w:space="0" w:color="auto"/>
              <w:right w:val="single" w:sz="4" w:space="0" w:color="auto"/>
            </w:tcBorders>
          </w:tcPr>
          <w:p w:rsidR="003A36D4" w:rsidRPr="00333733" w:rsidRDefault="003A36D4" w:rsidP="00333733">
            <w:pPr>
              <w:spacing w:after="0" w:line="240" w:lineRule="auto"/>
              <w:ind w:firstLineChars="100" w:firstLine="240"/>
              <w:rPr>
                <w:rFonts w:ascii="Times New Roman" w:hAnsi="Times New Roman"/>
                <w:sz w:val="24"/>
                <w:szCs w:val="24"/>
                <w:lang w:val="en-US"/>
              </w:rPr>
            </w:pPr>
            <w:r w:rsidRPr="00333733">
              <w:rPr>
                <w:rFonts w:ascii="Times New Roman" w:hAnsi="Times New Roman"/>
                <w:sz w:val="24"/>
                <w:szCs w:val="24"/>
              </w:rPr>
              <w:t>18 неделя</w:t>
            </w:r>
          </w:p>
          <w:p w:rsidR="003A36D4" w:rsidRPr="00333733" w:rsidRDefault="003A36D4" w:rsidP="00333733">
            <w:pPr>
              <w:spacing w:after="0" w:line="240" w:lineRule="auto"/>
              <w:ind w:firstLineChars="100" w:firstLine="240"/>
              <w:rPr>
                <w:rFonts w:ascii="Times New Roman" w:hAnsi="Times New Roman"/>
                <w:sz w:val="24"/>
                <w:szCs w:val="24"/>
              </w:rPr>
            </w:pPr>
            <w:r w:rsidRPr="00333733">
              <w:rPr>
                <w:rFonts w:ascii="Times New Roman" w:hAnsi="Times New Roman"/>
                <w:sz w:val="24"/>
                <w:szCs w:val="24"/>
              </w:rPr>
              <w:t>(20.</w:t>
            </w:r>
            <w:r w:rsidRPr="00333733">
              <w:rPr>
                <w:rFonts w:ascii="Times New Roman" w:hAnsi="Times New Roman"/>
                <w:sz w:val="24"/>
                <w:szCs w:val="24"/>
                <w:lang w:val="en-US"/>
              </w:rPr>
              <w:t>01</w:t>
            </w:r>
            <w:r w:rsidRPr="00333733">
              <w:rPr>
                <w:rFonts w:ascii="Times New Roman" w:hAnsi="Times New Roman"/>
                <w:sz w:val="24"/>
                <w:szCs w:val="24"/>
              </w:rPr>
              <w:t>-24.</w:t>
            </w:r>
            <w:r w:rsidRPr="00333733">
              <w:rPr>
                <w:rFonts w:ascii="Times New Roman" w:hAnsi="Times New Roman"/>
                <w:sz w:val="24"/>
                <w:szCs w:val="24"/>
                <w:lang w:val="en-US"/>
              </w:rPr>
              <w:t>01</w:t>
            </w:r>
            <w:r w:rsidRPr="00333733">
              <w:rPr>
                <w:rFonts w:ascii="Times New Roman" w:hAnsi="Times New Roman"/>
                <w:sz w:val="24"/>
                <w:szCs w:val="24"/>
              </w:rPr>
              <w:t>)</w:t>
            </w:r>
          </w:p>
        </w:tc>
        <w:tc>
          <w:tcPr>
            <w:tcW w:w="508" w:type="pct"/>
            <w:vMerge w:val="restart"/>
            <w:tcBorders>
              <w:top w:val="nil"/>
              <w:left w:val="single" w:sz="4" w:space="0" w:color="auto"/>
              <w:right w:val="single" w:sz="4" w:space="0" w:color="auto"/>
            </w:tcBorders>
          </w:tcPr>
          <w:p w:rsidR="003A36D4" w:rsidRPr="00333733" w:rsidRDefault="003A36D4" w:rsidP="00333733">
            <w:pPr>
              <w:spacing w:after="0" w:line="240" w:lineRule="auto"/>
              <w:rPr>
                <w:rFonts w:ascii="Times New Roman" w:hAnsi="Times New Roman"/>
                <w:color w:val="000000"/>
                <w:sz w:val="24"/>
                <w:szCs w:val="24"/>
              </w:rPr>
            </w:pPr>
          </w:p>
        </w:tc>
      </w:tr>
      <w:tr w:rsidR="003A36D4" w:rsidRPr="00333733" w:rsidTr="00333733">
        <w:trPr>
          <w:trHeight w:val="300"/>
        </w:trPr>
        <w:tc>
          <w:tcPr>
            <w:tcW w:w="652" w:type="pct"/>
            <w:vMerge/>
            <w:tcBorders>
              <w:left w:val="single" w:sz="4" w:space="0" w:color="auto"/>
              <w:right w:val="single" w:sz="4" w:space="0" w:color="auto"/>
            </w:tcBorders>
          </w:tcPr>
          <w:p w:rsidR="003A36D4" w:rsidRPr="00333733" w:rsidRDefault="003A36D4" w:rsidP="00333733">
            <w:pPr>
              <w:pStyle w:val="a3"/>
              <w:numPr>
                <w:ilvl w:val="0"/>
                <w:numId w:val="36"/>
              </w:numPr>
              <w:spacing w:after="0" w:line="240" w:lineRule="auto"/>
              <w:ind w:left="34" w:firstLine="0"/>
              <w:rPr>
                <w:rFonts w:ascii="Times New Roman" w:hAnsi="Times New Roman"/>
                <w:color w:val="000000"/>
                <w:sz w:val="24"/>
                <w:szCs w:val="24"/>
              </w:rPr>
            </w:pPr>
          </w:p>
        </w:tc>
        <w:tc>
          <w:tcPr>
            <w:tcW w:w="2173" w:type="pct"/>
            <w:tcBorders>
              <w:top w:val="nil"/>
              <w:left w:val="single" w:sz="4" w:space="0" w:color="auto"/>
              <w:bottom w:val="single" w:sz="4" w:space="0" w:color="auto"/>
              <w:right w:val="single" w:sz="4" w:space="0" w:color="auto"/>
            </w:tcBorders>
            <w:shd w:val="clear" w:color="auto" w:fill="auto"/>
            <w:noWrap/>
            <w:vAlign w:val="bottom"/>
            <w:hideMark/>
          </w:tcPr>
          <w:p w:rsidR="003A36D4" w:rsidRPr="00333733" w:rsidRDefault="003A36D4"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 xml:space="preserve">Обнаружение магнитного поля по его действию на электрический ток. Правило левой руки. </w:t>
            </w:r>
          </w:p>
        </w:tc>
        <w:tc>
          <w:tcPr>
            <w:tcW w:w="435" w:type="pct"/>
            <w:tcBorders>
              <w:top w:val="nil"/>
              <w:left w:val="single" w:sz="4" w:space="0" w:color="auto"/>
              <w:bottom w:val="single" w:sz="4" w:space="0" w:color="auto"/>
              <w:right w:val="single" w:sz="4" w:space="0" w:color="auto"/>
            </w:tcBorders>
          </w:tcPr>
          <w:p w:rsidR="003A36D4" w:rsidRPr="00333733" w:rsidRDefault="003A36D4"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53</w:t>
            </w:r>
          </w:p>
        </w:tc>
        <w:tc>
          <w:tcPr>
            <w:tcW w:w="653" w:type="pct"/>
            <w:tcBorders>
              <w:top w:val="nil"/>
              <w:left w:val="single" w:sz="4" w:space="0" w:color="auto"/>
              <w:bottom w:val="single" w:sz="4" w:space="0" w:color="auto"/>
              <w:right w:val="single" w:sz="4" w:space="0" w:color="auto"/>
            </w:tcBorders>
          </w:tcPr>
          <w:p w:rsidR="003A36D4" w:rsidRPr="00333733" w:rsidRDefault="00062F1C" w:rsidP="00333733">
            <w:pPr>
              <w:spacing w:after="0" w:line="240" w:lineRule="auto"/>
              <w:rPr>
                <w:rFonts w:ascii="Times New Roman" w:hAnsi="Times New Roman"/>
                <w:color w:val="000000"/>
                <w:sz w:val="24"/>
                <w:szCs w:val="24"/>
              </w:rPr>
            </w:pPr>
            <w:r w:rsidRPr="00333733">
              <w:rPr>
                <w:rFonts w:ascii="Times New Roman" w:hAnsi="Times New Roman"/>
                <w:sz w:val="24"/>
                <w:szCs w:val="24"/>
              </w:rPr>
              <w:t xml:space="preserve">§36. Отвечать на вопросы. </w:t>
            </w:r>
            <w:proofErr w:type="spellStart"/>
            <w:proofErr w:type="gramStart"/>
            <w:r w:rsidRPr="00333733">
              <w:rPr>
                <w:rFonts w:ascii="Times New Roman" w:hAnsi="Times New Roman"/>
                <w:sz w:val="24"/>
                <w:szCs w:val="24"/>
              </w:rPr>
              <w:t>Упр</w:t>
            </w:r>
            <w:proofErr w:type="spellEnd"/>
            <w:proofErr w:type="gramEnd"/>
            <w:r w:rsidRPr="00333733">
              <w:rPr>
                <w:rFonts w:ascii="Times New Roman" w:hAnsi="Times New Roman"/>
                <w:sz w:val="24"/>
                <w:szCs w:val="24"/>
              </w:rPr>
              <w:t xml:space="preserve"> 33.</w:t>
            </w:r>
          </w:p>
        </w:tc>
        <w:tc>
          <w:tcPr>
            <w:tcW w:w="579" w:type="pct"/>
            <w:vMerge/>
            <w:tcBorders>
              <w:top w:val="single" w:sz="4" w:space="0" w:color="auto"/>
              <w:left w:val="single" w:sz="4" w:space="0" w:color="auto"/>
              <w:bottom w:val="single" w:sz="4" w:space="0" w:color="auto"/>
              <w:right w:val="single" w:sz="4" w:space="0" w:color="auto"/>
            </w:tcBorders>
          </w:tcPr>
          <w:p w:rsidR="003A36D4" w:rsidRPr="00333733" w:rsidRDefault="003A36D4" w:rsidP="00333733">
            <w:pPr>
              <w:spacing w:after="0" w:line="240" w:lineRule="auto"/>
              <w:rPr>
                <w:rFonts w:ascii="Times New Roman" w:hAnsi="Times New Roman"/>
                <w:color w:val="000000"/>
                <w:sz w:val="24"/>
                <w:szCs w:val="24"/>
              </w:rPr>
            </w:pPr>
          </w:p>
        </w:tc>
        <w:tc>
          <w:tcPr>
            <w:tcW w:w="508" w:type="pct"/>
            <w:vMerge/>
            <w:tcBorders>
              <w:left w:val="single" w:sz="4" w:space="0" w:color="auto"/>
              <w:right w:val="single" w:sz="4" w:space="0" w:color="auto"/>
            </w:tcBorders>
          </w:tcPr>
          <w:p w:rsidR="003A36D4" w:rsidRPr="00333733" w:rsidRDefault="003A36D4" w:rsidP="00333733">
            <w:pPr>
              <w:spacing w:after="0" w:line="240" w:lineRule="auto"/>
              <w:rPr>
                <w:rFonts w:ascii="Times New Roman" w:hAnsi="Times New Roman"/>
                <w:color w:val="000000"/>
                <w:sz w:val="24"/>
                <w:szCs w:val="24"/>
              </w:rPr>
            </w:pPr>
          </w:p>
        </w:tc>
      </w:tr>
      <w:tr w:rsidR="003A36D4" w:rsidRPr="00333733" w:rsidTr="00333733">
        <w:trPr>
          <w:trHeight w:val="300"/>
        </w:trPr>
        <w:tc>
          <w:tcPr>
            <w:tcW w:w="652" w:type="pct"/>
            <w:vMerge/>
            <w:tcBorders>
              <w:left w:val="single" w:sz="4" w:space="0" w:color="auto"/>
              <w:right w:val="single" w:sz="4" w:space="0" w:color="auto"/>
            </w:tcBorders>
          </w:tcPr>
          <w:p w:rsidR="003A36D4" w:rsidRPr="00333733" w:rsidRDefault="003A36D4" w:rsidP="00333733">
            <w:pPr>
              <w:pStyle w:val="a3"/>
              <w:numPr>
                <w:ilvl w:val="0"/>
                <w:numId w:val="36"/>
              </w:numPr>
              <w:spacing w:after="0" w:line="240" w:lineRule="auto"/>
              <w:ind w:left="34" w:firstLine="0"/>
              <w:rPr>
                <w:rFonts w:ascii="Times New Roman" w:hAnsi="Times New Roman"/>
                <w:color w:val="000000"/>
                <w:sz w:val="24"/>
                <w:szCs w:val="24"/>
              </w:rPr>
            </w:pPr>
          </w:p>
        </w:tc>
        <w:tc>
          <w:tcPr>
            <w:tcW w:w="2173" w:type="pct"/>
            <w:tcBorders>
              <w:top w:val="nil"/>
              <w:left w:val="single" w:sz="4" w:space="0" w:color="auto"/>
              <w:bottom w:val="single" w:sz="4" w:space="0" w:color="auto"/>
              <w:right w:val="single" w:sz="4" w:space="0" w:color="auto"/>
            </w:tcBorders>
            <w:shd w:val="clear" w:color="auto" w:fill="auto"/>
            <w:noWrap/>
            <w:vAlign w:val="bottom"/>
          </w:tcPr>
          <w:p w:rsidR="003A36D4" w:rsidRPr="00333733" w:rsidRDefault="003A36D4"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Решение задач на применение правил левой и правой руки.</w:t>
            </w:r>
          </w:p>
        </w:tc>
        <w:tc>
          <w:tcPr>
            <w:tcW w:w="435" w:type="pct"/>
            <w:tcBorders>
              <w:top w:val="nil"/>
              <w:left w:val="single" w:sz="4" w:space="0" w:color="auto"/>
              <w:bottom w:val="single" w:sz="4" w:space="0" w:color="auto"/>
              <w:right w:val="single" w:sz="4" w:space="0" w:color="auto"/>
            </w:tcBorders>
          </w:tcPr>
          <w:p w:rsidR="003A36D4" w:rsidRPr="00333733" w:rsidRDefault="003A36D4"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54</w:t>
            </w:r>
          </w:p>
        </w:tc>
        <w:tc>
          <w:tcPr>
            <w:tcW w:w="653" w:type="pct"/>
            <w:tcBorders>
              <w:top w:val="nil"/>
              <w:left w:val="single" w:sz="4" w:space="0" w:color="auto"/>
              <w:bottom w:val="single" w:sz="4" w:space="0" w:color="auto"/>
              <w:right w:val="single" w:sz="4" w:space="0" w:color="auto"/>
            </w:tcBorders>
          </w:tcPr>
          <w:p w:rsidR="003A36D4" w:rsidRPr="00333733" w:rsidRDefault="00062F1C"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 xml:space="preserve">Задание в тетради. Повторить </w:t>
            </w:r>
            <w:r w:rsidRPr="00333733">
              <w:rPr>
                <w:rFonts w:ascii="Times New Roman" w:hAnsi="Times New Roman"/>
                <w:sz w:val="24"/>
                <w:szCs w:val="24"/>
              </w:rPr>
              <w:t>§34-36</w:t>
            </w:r>
          </w:p>
        </w:tc>
        <w:tc>
          <w:tcPr>
            <w:tcW w:w="579" w:type="pct"/>
            <w:vMerge/>
            <w:tcBorders>
              <w:top w:val="single" w:sz="4" w:space="0" w:color="auto"/>
              <w:left w:val="single" w:sz="4" w:space="0" w:color="auto"/>
              <w:bottom w:val="single" w:sz="4" w:space="0" w:color="auto"/>
              <w:right w:val="single" w:sz="4" w:space="0" w:color="auto"/>
            </w:tcBorders>
          </w:tcPr>
          <w:p w:rsidR="003A36D4" w:rsidRPr="00333733" w:rsidRDefault="003A36D4" w:rsidP="00333733">
            <w:pPr>
              <w:spacing w:after="0" w:line="240" w:lineRule="auto"/>
              <w:rPr>
                <w:rFonts w:ascii="Times New Roman" w:hAnsi="Times New Roman"/>
                <w:color w:val="000000"/>
                <w:sz w:val="24"/>
                <w:szCs w:val="24"/>
              </w:rPr>
            </w:pPr>
          </w:p>
        </w:tc>
        <w:tc>
          <w:tcPr>
            <w:tcW w:w="508" w:type="pct"/>
            <w:vMerge/>
            <w:tcBorders>
              <w:left w:val="single" w:sz="4" w:space="0" w:color="auto"/>
              <w:bottom w:val="single" w:sz="4" w:space="0" w:color="auto"/>
              <w:right w:val="single" w:sz="4" w:space="0" w:color="auto"/>
            </w:tcBorders>
          </w:tcPr>
          <w:p w:rsidR="003A36D4" w:rsidRPr="00333733" w:rsidRDefault="003A36D4" w:rsidP="00333733">
            <w:pPr>
              <w:spacing w:after="0" w:line="240" w:lineRule="auto"/>
              <w:rPr>
                <w:rFonts w:ascii="Times New Roman" w:hAnsi="Times New Roman"/>
                <w:color w:val="000000"/>
                <w:sz w:val="24"/>
                <w:szCs w:val="24"/>
              </w:rPr>
            </w:pPr>
          </w:p>
        </w:tc>
      </w:tr>
      <w:tr w:rsidR="003A36D4" w:rsidRPr="00333733" w:rsidTr="00333733">
        <w:trPr>
          <w:trHeight w:val="300"/>
        </w:trPr>
        <w:tc>
          <w:tcPr>
            <w:tcW w:w="652" w:type="pct"/>
            <w:vMerge/>
            <w:tcBorders>
              <w:left w:val="single" w:sz="4" w:space="0" w:color="auto"/>
              <w:right w:val="single" w:sz="4" w:space="0" w:color="auto"/>
            </w:tcBorders>
          </w:tcPr>
          <w:p w:rsidR="003A36D4" w:rsidRPr="00333733" w:rsidRDefault="003A36D4" w:rsidP="00333733">
            <w:pPr>
              <w:pStyle w:val="a3"/>
              <w:numPr>
                <w:ilvl w:val="0"/>
                <w:numId w:val="36"/>
              </w:numPr>
              <w:spacing w:after="0" w:line="240" w:lineRule="auto"/>
              <w:ind w:left="34" w:firstLine="0"/>
              <w:rPr>
                <w:rFonts w:ascii="Times New Roman" w:hAnsi="Times New Roman"/>
                <w:color w:val="000000"/>
                <w:sz w:val="24"/>
                <w:szCs w:val="24"/>
              </w:rPr>
            </w:pPr>
          </w:p>
        </w:tc>
        <w:tc>
          <w:tcPr>
            <w:tcW w:w="2173" w:type="pct"/>
            <w:tcBorders>
              <w:top w:val="nil"/>
              <w:left w:val="single" w:sz="4" w:space="0" w:color="auto"/>
              <w:bottom w:val="single" w:sz="4" w:space="0" w:color="auto"/>
              <w:right w:val="single" w:sz="4" w:space="0" w:color="auto"/>
            </w:tcBorders>
            <w:shd w:val="clear" w:color="auto" w:fill="auto"/>
            <w:noWrap/>
            <w:vAlign w:val="bottom"/>
          </w:tcPr>
          <w:p w:rsidR="003A36D4" w:rsidRPr="00333733" w:rsidRDefault="003A36D4"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 xml:space="preserve">Самостоятельная работа "Магнитное поле" Индукция магнитного поля.  </w:t>
            </w:r>
          </w:p>
        </w:tc>
        <w:tc>
          <w:tcPr>
            <w:tcW w:w="435" w:type="pct"/>
            <w:tcBorders>
              <w:top w:val="nil"/>
              <w:left w:val="single" w:sz="4" w:space="0" w:color="auto"/>
              <w:bottom w:val="single" w:sz="4" w:space="0" w:color="auto"/>
              <w:right w:val="single" w:sz="4" w:space="0" w:color="auto"/>
            </w:tcBorders>
          </w:tcPr>
          <w:p w:rsidR="003A36D4" w:rsidRPr="00333733" w:rsidRDefault="003A36D4"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55</w:t>
            </w:r>
          </w:p>
        </w:tc>
        <w:tc>
          <w:tcPr>
            <w:tcW w:w="653" w:type="pct"/>
            <w:tcBorders>
              <w:top w:val="nil"/>
              <w:left w:val="single" w:sz="4" w:space="0" w:color="auto"/>
              <w:bottom w:val="single" w:sz="4" w:space="0" w:color="auto"/>
              <w:right w:val="single" w:sz="4" w:space="0" w:color="auto"/>
            </w:tcBorders>
          </w:tcPr>
          <w:p w:rsidR="003A36D4" w:rsidRPr="00333733" w:rsidRDefault="00062F1C" w:rsidP="00333733">
            <w:pPr>
              <w:spacing w:after="0" w:line="240" w:lineRule="auto"/>
              <w:rPr>
                <w:rFonts w:ascii="Times New Roman" w:hAnsi="Times New Roman"/>
                <w:color w:val="000000"/>
                <w:sz w:val="24"/>
                <w:szCs w:val="24"/>
              </w:rPr>
            </w:pPr>
            <w:r w:rsidRPr="00333733">
              <w:rPr>
                <w:rFonts w:ascii="Times New Roman" w:hAnsi="Times New Roman"/>
                <w:sz w:val="24"/>
                <w:szCs w:val="24"/>
              </w:rPr>
              <w:t xml:space="preserve">§37. Отвечать на вопросы. </w:t>
            </w:r>
            <w:proofErr w:type="spellStart"/>
            <w:proofErr w:type="gramStart"/>
            <w:r w:rsidRPr="00333733">
              <w:rPr>
                <w:rFonts w:ascii="Times New Roman" w:hAnsi="Times New Roman"/>
                <w:sz w:val="24"/>
                <w:szCs w:val="24"/>
              </w:rPr>
              <w:t>Упр</w:t>
            </w:r>
            <w:proofErr w:type="spellEnd"/>
            <w:proofErr w:type="gramEnd"/>
            <w:r w:rsidRPr="00333733">
              <w:rPr>
                <w:rFonts w:ascii="Times New Roman" w:hAnsi="Times New Roman"/>
                <w:sz w:val="24"/>
                <w:szCs w:val="24"/>
              </w:rPr>
              <w:t xml:space="preserve"> 34.</w:t>
            </w:r>
          </w:p>
        </w:tc>
        <w:tc>
          <w:tcPr>
            <w:tcW w:w="579" w:type="pct"/>
            <w:vMerge w:val="restart"/>
            <w:tcBorders>
              <w:top w:val="single" w:sz="4" w:space="0" w:color="auto"/>
              <w:left w:val="single" w:sz="4" w:space="0" w:color="auto"/>
              <w:bottom w:val="single" w:sz="4" w:space="0" w:color="auto"/>
              <w:right w:val="single" w:sz="4" w:space="0" w:color="auto"/>
            </w:tcBorders>
          </w:tcPr>
          <w:p w:rsidR="003A36D4" w:rsidRPr="00333733" w:rsidRDefault="003A36D4" w:rsidP="00333733">
            <w:pPr>
              <w:spacing w:after="0" w:line="240" w:lineRule="auto"/>
              <w:ind w:firstLineChars="100" w:firstLine="240"/>
              <w:rPr>
                <w:rFonts w:ascii="Times New Roman" w:hAnsi="Times New Roman"/>
                <w:sz w:val="24"/>
                <w:szCs w:val="24"/>
              </w:rPr>
            </w:pPr>
            <w:r w:rsidRPr="00333733">
              <w:rPr>
                <w:rFonts w:ascii="Times New Roman" w:hAnsi="Times New Roman"/>
                <w:sz w:val="24"/>
                <w:szCs w:val="24"/>
              </w:rPr>
              <w:t>19 неделя</w:t>
            </w:r>
          </w:p>
          <w:p w:rsidR="003A36D4" w:rsidRPr="00333733" w:rsidRDefault="003A36D4" w:rsidP="00333733">
            <w:pPr>
              <w:spacing w:after="0" w:line="240" w:lineRule="auto"/>
              <w:ind w:firstLineChars="100" w:firstLine="240"/>
              <w:rPr>
                <w:rFonts w:ascii="Times New Roman" w:hAnsi="Times New Roman"/>
                <w:sz w:val="24"/>
                <w:szCs w:val="24"/>
              </w:rPr>
            </w:pPr>
            <w:r w:rsidRPr="00333733">
              <w:rPr>
                <w:rFonts w:ascii="Times New Roman" w:hAnsi="Times New Roman"/>
                <w:sz w:val="24"/>
                <w:szCs w:val="24"/>
              </w:rPr>
              <w:t>(27.01-31.01)</w:t>
            </w:r>
          </w:p>
        </w:tc>
        <w:tc>
          <w:tcPr>
            <w:tcW w:w="508" w:type="pct"/>
            <w:vMerge w:val="restart"/>
            <w:tcBorders>
              <w:top w:val="nil"/>
              <w:left w:val="single" w:sz="4" w:space="0" w:color="auto"/>
              <w:right w:val="single" w:sz="4" w:space="0" w:color="auto"/>
            </w:tcBorders>
          </w:tcPr>
          <w:p w:rsidR="003A36D4" w:rsidRPr="00333733" w:rsidRDefault="003A36D4" w:rsidP="00333733">
            <w:pPr>
              <w:spacing w:after="0" w:line="240" w:lineRule="auto"/>
              <w:rPr>
                <w:rFonts w:ascii="Times New Roman" w:hAnsi="Times New Roman"/>
                <w:color w:val="000000"/>
                <w:sz w:val="24"/>
                <w:szCs w:val="24"/>
              </w:rPr>
            </w:pPr>
          </w:p>
        </w:tc>
      </w:tr>
      <w:tr w:rsidR="003A36D4" w:rsidRPr="00333733" w:rsidTr="00333733">
        <w:trPr>
          <w:trHeight w:val="300"/>
        </w:trPr>
        <w:tc>
          <w:tcPr>
            <w:tcW w:w="652" w:type="pct"/>
            <w:vMerge/>
            <w:tcBorders>
              <w:left w:val="single" w:sz="4" w:space="0" w:color="auto"/>
              <w:right w:val="single" w:sz="4" w:space="0" w:color="auto"/>
            </w:tcBorders>
          </w:tcPr>
          <w:p w:rsidR="003A36D4" w:rsidRPr="00333733" w:rsidRDefault="003A36D4" w:rsidP="00333733">
            <w:pPr>
              <w:pStyle w:val="a3"/>
              <w:numPr>
                <w:ilvl w:val="0"/>
                <w:numId w:val="36"/>
              </w:numPr>
              <w:spacing w:after="0" w:line="240" w:lineRule="auto"/>
              <w:ind w:left="34" w:firstLine="0"/>
              <w:rPr>
                <w:rFonts w:ascii="Times New Roman" w:hAnsi="Times New Roman"/>
                <w:color w:val="000000"/>
                <w:sz w:val="24"/>
                <w:szCs w:val="24"/>
              </w:rPr>
            </w:pPr>
          </w:p>
        </w:tc>
        <w:tc>
          <w:tcPr>
            <w:tcW w:w="2173" w:type="pct"/>
            <w:tcBorders>
              <w:top w:val="nil"/>
              <w:left w:val="single" w:sz="4" w:space="0" w:color="auto"/>
              <w:bottom w:val="single" w:sz="4" w:space="0" w:color="auto"/>
              <w:right w:val="single" w:sz="4" w:space="0" w:color="auto"/>
            </w:tcBorders>
            <w:shd w:val="clear" w:color="auto" w:fill="auto"/>
            <w:noWrap/>
            <w:vAlign w:val="bottom"/>
            <w:hideMark/>
          </w:tcPr>
          <w:p w:rsidR="003A36D4" w:rsidRPr="00333733" w:rsidRDefault="003A36D4"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Магнитный поток</w:t>
            </w:r>
          </w:p>
        </w:tc>
        <w:tc>
          <w:tcPr>
            <w:tcW w:w="435" w:type="pct"/>
            <w:tcBorders>
              <w:top w:val="nil"/>
              <w:left w:val="single" w:sz="4" w:space="0" w:color="auto"/>
              <w:bottom w:val="single" w:sz="4" w:space="0" w:color="auto"/>
              <w:right w:val="single" w:sz="4" w:space="0" w:color="auto"/>
            </w:tcBorders>
          </w:tcPr>
          <w:p w:rsidR="003A36D4" w:rsidRPr="00333733" w:rsidRDefault="003A36D4"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56</w:t>
            </w:r>
          </w:p>
        </w:tc>
        <w:tc>
          <w:tcPr>
            <w:tcW w:w="653" w:type="pct"/>
            <w:tcBorders>
              <w:top w:val="nil"/>
              <w:left w:val="single" w:sz="4" w:space="0" w:color="auto"/>
              <w:bottom w:val="single" w:sz="4" w:space="0" w:color="auto"/>
              <w:right w:val="single" w:sz="4" w:space="0" w:color="auto"/>
            </w:tcBorders>
          </w:tcPr>
          <w:p w:rsidR="003A36D4" w:rsidRPr="00333733" w:rsidRDefault="00062F1C" w:rsidP="00333733">
            <w:pPr>
              <w:spacing w:after="0" w:line="240" w:lineRule="auto"/>
              <w:rPr>
                <w:rFonts w:ascii="Times New Roman" w:hAnsi="Times New Roman"/>
                <w:color w:val="000000"/>
                <w:sz w:val="24"/>
                <w:szCs w:val="24"/>
              </w:rPr>
            </w:pPr>
            <w:r w:rsidRPr="00333733">
              <w:rPr>
                <w:rFonts w:ascii="Times New Roman" w:hAnsi="Times New Roman"/>
                <w:sz w:val="24"/>
                <w:szCs w:val="24"/>
              </w:rPr>
              <w:t xml:space="preserve">§38. Отвечать на вопросы. </w:t>
            </w:r>
            <w:proofErr w:type="spellStart"/>
            <w:proofErr w:type="gramStart"/>
            <w:r w:rsidRPr="00333733">
              <w:rPr>
                <w:rFonts w:ascii="Times New Roman" w:hAnsi="Times New Roman"/>
                <w:sz w:val="24"/>
                <w:szCs w:val="24"/>
              </w:rPr>
              <w:t>Упр</w:t>
            </w:r>
            <w:proofErr w:type="spellEnd"/>
            <w:proofErr w:type="gramEnd"/>
            <w:r w:rsidRPr="00333733">
              <w:rPr>
                <w:rFonts w:ascii="Times New Roman" w:hAnsi="Times New Roman"/>
                <w:sz w:val="24"/>
                <w:szCs w:val="24"/>
              </w:rPr>
              <w:t xml:space="preserve"> 35.</w:t>
            </w:r>
          </w:p>
        </w:tc>
        <w:tc>
          <w:tcPr>
            <w:tcW w:w="579" w:type="pct"/>
            <w:vMerge/>
            <w:tcBorders>
              <w:top w:val="single" w:sz="4" w:space="0" w:color="auto"/>
              <w:left w:val="single" w:sz="4" w:space="0" w:color="auto"/>
              <w:bottom w:val="single" w:sz="4" w:space="0" w:color="auto"/>
              <w:right w:val="single" w:sz="4" w:space="0" w:color="auto"/>
            </w:tcBorders>
          </w:tcPr>
          <w:p w:rsidR="003A36D4" w:rsidRPr="00333733" w:rsidRDefault="003A36D4" w:rsidP="00333733">
            <w:pPr>
              <w:spacing w:after="0" w:line="240" w:lineRule="auto"/>
              <w:rPr>
                <w:rFonts w:ascii="Times New Roman" w:hAnsi="Times New Roman"/>
                <w:color w:val="000000"/>
                <w:sz w:val="24"/>
                <w:szCs w:val="24"/>
              </w:rPr>
            </w:pPr>
          </w:p>
        </w:tc>
        <w:tc>
          <w:tcPr>
            <w:tcW w:w="508" w:type="pct"/>
            <w:vMerge/>
            <w:tcBorders>
              <w:left w:val="single" w:sz="4" w:space="0" w:color="auto"/>
              <w:right w:val="single" w:sz="4" w:space="0" w:color="auto"/>
            </w:tcBorders>
          </w:tcPr>
          <w:p w:rsidR="003A36D4" w:rsidRPr="00333733" w:rsidRDefault="003A36D4" w:rsidP="00333733">
            <w:pPr>
              <w:spacing w:after="0" w:line="240" w:lineRule="auto"/>
              <w:rPr>
                <w:rFonts w:ascii="Times New Roman" w:hAnsi="Times New Roman"/>
                <w:color w:val="000000"/>
                <w:sz w:val="24"/>
                <w:szCs w:val="24"/>
              </w:rPr>
            </w:pPr>
          </w:p>
        </w:tc>
      </w:tr>
      <w:tr w:rsidR="003A36D4" w:rsidRPr="00333733" w:rsidTr="00333733">
        <w:trPr>
          <w:trHeight w:val="300"/>
        </w:trPr>
        <w:tc>
          <w:tcPr>
            <w:tcW w:w="652" w:type="pct"/>
            <w:vMerge/>
            <w:tcBorders>
              <w:left w:val="single" w:sz="4" w:space="0" w:color="auto"/>
              <w:right w:val="single" w:sz="4" w:space="0" w:color="auto"/>
            </w:tcBorders>
          </w:tcPr>
          <w:p w:rsidR="003A36D4" w:rsidRPr="00333733" w:rsidRDefault="003A36D4" w:rsidP="00333733">
            <w:pPr>
              <w:pStyle w:val="a3"/>
              <w:numPr>
                <w:ilvl w:val="0"/>
                <w:numId w:val="36"/>
              </w:numPr>
              <w:spacing w:after="0" w:line="240" w:lineRule="auto"/>
              <w:ind w:left="34" w:firstLine="0"/>
              <w:rPr>
                <w:rFonts w:ascii="Times New Roman" w:hAnsi="Times New Roman"/>
                <w:color w:val="000000"/>
                <w:sz w:val="24"/>
                <w:szCs w:val="24"/>
              </w:rPr>
            </w:pPr>
          </w:p>
        </w:tc>
        <w:tc>
          <w:tcPr>
            <w:tcW w:w="2173" w:type="pct"/>
            <w:tcBorders>
              <w:top w:val="nil"/>
              <w:left w:val="single" w:sz="4" w:space="0" w:color="auto"/>
              <w:bottom w:val="single" w:sz="4" w:space="0" w:color="auto"/>
              <w:right w:val="single" w:sz="4" w:space="0" w:color="auto"/>
            </w:tcBorders>
            <w:shd w:val="clear" w:color="auto" w:fill="auto"/>
            <w:noWrap/>
            <w:vAlign w:val="bottom"/>
            <w:hideMark/>
          </w:tcPr>
          <w:p w:rsidR="003A36D4" w:rsidRPr="00333733" w:rsidRDefault="003A36D4"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 xml:space="preserve">Явление электромагнитной индукции. </w:t>
            </w:r>
          </w:p>
        </w:tc>
        <w:tc>
          <w:tcPr>
            <w:tcW w:w="435" w:type="pct"/>
            <w:tcBorders>
              <w:top w:val="nil"/>
              <w:left w:val="single" w:sz="4" w:space="0" w:color="auto"/>
              <w:bottom w:val="single" w:sz="4" w:space="0" w:color="auto"/>
              <w:right w:val="single" w:sz="4" w:space="0" w:color="auto"/>
            </w:tcBorders>
          </w:tcPr>
          <w:p w:rsidR="003A36D4" w:rsidRPr="00333733" w:rsidRDefault="003A36D4"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57</w:t>
            </w:r>
          </w:p>
        </w:tc>
        <w:tc>
          <w:tcPr>
            <w:tcW w:w="653" w:type="pct"/>
            <w:tcBorders>
              <w:top w:val="nil"/>
              <w:left w:val="single" w:sz="4" w:space="0" w:color="auto"/>
              <w:bottom w:val="single" w:sz="4" w:space="0" w:color="auto"/>
              <w:right w:val="single" w:sz="4" w:space="0" w:color="auto"/>
            </w:tcBorders>
          </w:tcPr>
          <w:p w:rsidR="003A36D4" w:rsidRPr="00333733" w:rsidRDefault="00062F1C" w:rsidP="00333733">
            <w:pPr>
              <w:spacing w:after="0" w:line="240" w:lineRule="auto"/>
              <w:rPr>
                <w:rFonts w:ascii="Times New Roman" w:hAnsi="Times New Roman"/>
                <w:color w:val="000000"/>
                <w:sz w:val="24"/>
                <w:szCs w:val="24"/>
              </w:rPr>
            </w:pPr>
            <w:r w:rsidRPr="00333733">
              <w:rPr>
                <w:rFonts w:ascii="Times New Roman" w:hAnsi="Times New Roman"/>
                <w:sz w:val="24"/>
                <w:szCs w:val="24"/>
              </w:rPr>
              <w:t xml:space="preserve">§39. Отвечать на вопросы. </w:t>
            </w:r>
            <w:proofErr w:type="spellStart"/>
            <w:proofErr w:type="gramStart"/>
            <w:r w:rsidRPr="00333733">
              <w:rPr>
                <w:rFonts w:ascii="Times New Roman" w:hAnsi="Times New Roman"/>
                <w:sz w:val="24"/>
                <w:szCs w:val="24"/>
              </w:rPr>
              <w:t>Упр</w:t>
            </w:r>
            <w:proofErr w:type="spellEnd"/>
            <w:proofErr w:type="gramEnd"/>
            <w:r w:rsidRPr="00333733">
              <w:rPr>
                <w:rFonts w:ascii="Times New Roman" w:hAnsi="Times New Roman"/>
                <w:sz w:val="24"/>
                <w:szCs w:val="24"/>
              </w:rPr>
              <w:t xml:space="preserve"> 36.</w:t>
            </w:r>
          </w:p>
        </w:tc>
        <w:tc>
          <w:tcPr>
            <w:tcW w:w="579" w:type="pct"/>
            <w:vMerge/>
            <w:tcBorders>
              <w:top w:val="single" w:sz="4" w:space="0" w:color="auto"/>
              <w:left w:val="single" w:sz="4" w:space="0" w:color="auto"/>
              <w:bottom w:val="single" w:sz="4" w:space="0" w:color="auto"/>
              <w:right w:val="single" w:sz="4" w:space="0" w:color="auto"/>
            </w:tcBorders>
          </w:tcPr>
          <w:p w:rsidR="003A36D4" w:rsidRPr="00333733" w:rsidRDefault="003A36D4" w:rsidP="00333733">
            <w:pPr>
              <w:spacing w:after="0" w:line="240" w:lineRule="auto"/>
              <w:rPr>
                <w:rFonts w:ascii="Times New Roman" w:hAnsi="Times New Roman"/>
                <w:color w:val="000000"/>
                <w:sz w:val="24"/>
                <w:szCs w:val="24"/>
              </w:rPr>
            </w:pPr>
          </w:p>
        </w:tc>
        <w:tc>
          <w:tcPr>
            <w:tcW w:w="508" w:type="pct"/>
            <w:vMerge/>
            <w:tcBorders>
              <w:left w:val="single" w:sz="4" w:space="0" w:color="auto"/>
              <w:bottom w:val="single" w:sz="4" w:space="0" w:color="auto"/>
              <w:right w:val="single" w:sz="4" w:space="0" w:color="auto"/>
            </w:tcBorders>
          </w:tcPr>
          <w:p w:rsidR="003A36D4" w:rsidRPr="00333733" w:rsidRDefault="003A36D4" w:rsidP="00333733">
            <w:pPr>
              <w:spacing w:after="0" w:line="240" w:lineRule="auto"/>
              <w:rPr>
                <w:rFonts w:ascii="Times New Roman" w:hAnsi="Times New Roman"/>
                <w:color w:val="000000"/>
                <w:sz w:val="24"/>
                <w:szCs w:val="24"/>
              </w:rPr>
            </w:pPr>
          </w:p>
        </w:tc>
      </w:tr>
      <w:tr w:rsidR="003A36D4" w:rsidRPr="00333733" w:rsidTr="00333733">
        <w:trPr>
          <w:trHeight w:val="300"/>
        </w:trPr>
        <w:tc>
          <w:tcPr>
            <w:tcW w:w="652" w:type="pct"/>
            <w:vMerge/>
            <w:tcBorders>
              <w:left w:val="single" w:sz="4" w:space="0" w:color="auto"/>
              <w:right w:val="single" w:sz="4" w:space="0" w:color="auto"/>
            </w:tcBorders>
          </w:tcPr>
          <w:p w:rsidR="003A36D4" w:rsidRPr="00333733" w:rsidRDefault="003A36D4" w:rsidP="00333733">
            <w:pPr>
              <w:pStyle w:val="a3"/>
              <w:numPr>
                <w:ilvl w:val="0"/>
                <w:numId w:val="36"/>
              </w:numPr>
              <w:spacing w:after="0" w:line="240" w:lineRule="auto"/>
              <w:ind w:left="34" w:firstLine="0"/>
              <w:rPr>
                <w:rFonts w:ascii="Times New Roman" w:hAnsi="Times New Roman"/>
                <w:color w:val="000000"/>
                <w:sz w:val="24"/>
                <w:szCs w:val="24"/>
              </w:rPr>
            </w:pPr>
          </w:p>
        </w:tc>
        <w:tc>
          <w:tcPr>
            <w:tcW w:w="2173" w:type="pct"/>
            <w:tcBorders>
              <w:top w:val="nil"/>
              <w:left w:val="single" w:sz="4" w:space="0" w:color="auto"/>
              <w:bottom w:val="single" w:sz="4" w:space="0" w:color="auto"/>
              <w:right w:val="single" w:sz="4" w:space="0" w:color="auto"/>
            </w:tcBorders>
            <w:shd w:val="clear" w:color="auto" w:fill="auto"/>
            <w:noWrap/>
            <w:vAlign w:val="bottom"/>
            <w:hideMark/>
          </w:tcPr>
          <w:p w:rsidR="003A36D4" w:rsidRPr="00333733" w:rsidRDefault="003A36D4"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Направление индукционного тока. Правило Ленца</w:t>
            </w:r>
          </w:p>
        </w:tc>
        <w:tc>
          <w:tcPr>
            <w:tcW w:w="435" w:type="pct"/>
            <w:tcBorders>
              <w:top w:val="nil"/>
              <w:left w:val="single" w:sz="4" w:space="0" w:color="auto"/>
              <w:bottom w:val="single" w:sz="4" w:space="0" w:color="auto"/>
              <w:right w:val="single" w:sz="4" w:space="0" w:color="auto"/>
            </w:tcBorders>
          </w:tcPr>
          <w:p w:rsidR="003A36D4" w:rsidRPr="00333733" w:rsidRDefault="003A36D4"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58</w:t>
            </w:r>
          </w:p>
        </w:tc>
        <w:tc>
          <w:tcPr>
            <w:tcW w:w="653" w:type="pct"/>
            <w:tcBorders>
              <w:top w:val="single" w:sz="4" w:space="0" w:color="auto"/>
              <w:left w:val="single" w:sz="4" w:space="0" w:color="auto"/>
              <w:bottom w:val="single" w:sz="4" w:space="0" w:color="auto"/>
              <w:right w:val="single" w:sz="4" w:space="0" w:color="auto"/>
            </w:tcBorders>
          </w:tcPr>
          <w:p w:rsidR="003A36D4" w:rsidRPr="00333733" w:rsidRDefault="00062F1C" w:rsidP="00333733">
            <w:pPr>
              <w:spacing w:after="0" w:line="240" w:lineRule="auto"/>
              <w:rPr>
                <w:rFonts w:ascii="Times New Roman" w:hAnsi="Times New Roman"/>
                <w:color w:val="000000"/>
                <w:sz w:val="24"/>
                <w:szCs w:val="24"/>
              </w:rPr>
            </w:pPr>
            <w:r w:rsidRPr="00333733">
              <w:rPr>
                <w:rFonts w:ascii="Times New Roman" w:hAnsi="Times New Roman"/>
                <w:sz w:val="24"/>
                <w:szCs w:val="24"/>
              </w:rPr>
              <w:t xml:space="preserve">§40. Отвечать на вопросы. </w:t>
            </w:r>
            <w:proofErr w:type="spellStart"/>
            <w:proofErr w:type="gramStart"/>
            <w:r w:rsidRPr="00333733">
              <w:rPr>
                <w:rFonts w:ascii="Times New Roman" w:hAnsi="Times New Roman"/>
                <w:sz w:val="24"/>
                <w:szCs w:val="24"/>
              </w:rPr>
              <w:t>Упр</w:t>
            </w:r>
            <w:proofErr w:type="spellEnd"/>
            <w:proofErr w:type="gramEnd"/>
            <w:r w:rsidRPr="00333733">
              <w:rPr>
                <w:rFonts w:ascii="Times New Roman" w:hAnsi="Times New Roman"/>
                <w:sz w:val="24"/>
                <w:szCs w:val="24"/>
              </w:rPr>
              <w:t xml:space="preserve"> 37.</w:t>
            </w:r>
          </w:p>
        </w:tc>
        <w:tc>
          <w:tcPr>
            <w:tcW w:w="579" w:type="pct"/>
            <w:vMerge w:val="restart"/>
            <w:tcBorders>
              <w:top w:val="single" w:sz="4" w:space="0" w:color="auto"/>
              <w:left w:val="single" w:sz="4" w:space="0" w:color="auto"/>
              <w:right w:val="single" w:sz="4" w:space="0" w:color="auto"/>
            </w:tcBorders>
          </w:tcPr>
          <w:p w:rsidR="003A36D4" w:rsidRPr="00333733" w:rsidRDefault="003A36D4" w:rsidP="00333733">
            <w:pPr>
              <w:spacing w:after="0" w:line="240" w:lineRule="auto"/>
              <w:ind w:firstLineChars="100" w:firstLine="240"/>
              <w:rPr>
                <w:rFonts w:ascii="Times New Roman" w:hAnsi="Times New Roman"/>
                <w:sz w:val="24"/>
                <w:szCs w:val="24"/>
                <w:lang w:val="en-US"/>
              </w:rPr>
            </w:pPr>
            <w:r w:rsidRPr="00333733">
              <w:rPr>
                <w:rFonts w:ascii="Times New Roman" w:hAnsi="Times New Roman"/>
                <w:sz w:val="24"/>
                <w:szCs w:val="24"/>
              </w:rPr>
              <w:t>20 неделя</w:t>
            </w:r>
          </w:p>
          <w:p w:rsidR="003A36D4" w:rsidRPr="00333733" w:rsidRDefault="003A36D4" w:rsidP="00333733">
            <w:pPr>
              <w:spacing w:after="0" w:line="240" w:lineRule="auto"/>
              <w:ind w:firstLineChars="100" w:firstLine="240"/>
              <w:rPr>
                <w:rFonts w:ascii="Times New Roman" w:hAnsi="Times New Roman"/>
                <w:sz w:val="24"/>
                <w:szCs w:val="24"/>
              </w:rPr>
            </w:pPr>
            <w:r w:rsidRPr="00333733">
              <w:rPr>
                <w:rFonts w:ascii="Times New Roman" w:hAnsi="Times New Roman"/>
                <w:sz w:val="24"/>
                <w:szCs w:val="24"/>
              </w:rPr>
              <w:t>(</w:t>
            </w:r>
            <w:r w:rsidRPr="00333733">
              <w:rPr>
                <w:rFonts w:ascii="Times New Roman" w:hAnsi="Times New Roman"/>
                <w:sz w:val="24"/>
                <w:szCs w:val="24"/>
                <w:lang w:val="en-US"/>
              </w:rPr>
              <w:t>03</w:t>
            </w:r>
            <w:r w:rsidRPr="00333733">
              <w:rPr>
                <w:rFonts w:ascii="Times New Roman" w:hAnsi="Times New Roman"/>
                <w:sz w:val="24"/>
                <w:szCs w:val="24"/>
              </w:rPr>
              <w:t>.</w:t>
            </w:r>
            <w:r w:rsidRPr="00333733">
              <w:rPr>
                <w:rFonts w:ascii="Times New Roman" w:hAnsi="Times New Roman"/>
                <w:sz w:val="24"/>
                <w:szCs w:val="24"/>
                <w:lang w:val="en-US"/>
              </w:rPr>
              <w:t>02</w:t>
            </w:r>
            <w:r w:rsidRPr="00333733">
              <w:rPr>
                <w:rFonts w:ascii="Times New Roman" w:hAnsi="Times New Roman"/>
                <w:sz w:val="24"/>
                <w:szCs w:val="24"/>
              </w:rPr>
              <w:t>-</w:t>
            </w:r>
            <w:r w:rsidRPr="00333733">
              <w:rPr>
                <w:rFonts w:ascii="Times New Roman" w:hAnsi="Times New Roman"/>
                <w:sz w:val="24"/>
                <w:szCs w:val="24"/>
                <w:lang w:val="en-US"/>
              </w:rPr>
              <w:t>07</w:t>
            </w:r>
            <w:r w:rsidRPr="00333733">
              <w:rPr>
                <w:rFonts w:ascii="Times New Roman" w:hAnsi="Times New Roman"/>
                <w:sz w:val="24"/>
                <w:szCs w:val="24"/>
              </w:rPr>
              <w:t>.</w:t>
            </w:r>
            <w:r w:rsidRPr="00333733">
              <w:rPr>
                <w:rFonts w:ascii="Times New Roman" w:hAnsi="Times New Roman"/>
                <w:sz w:val="24"/>
                <w:szCs w:val="24"/>
                <w:lang w:val="en-US"/>
              </w:rPr>
              <w:t>02</w:t>
            </w:r>
            <w:r w:rsidRPr="00333733">
              <w:rPr>
                <w:rFonts w:ascii="Times New Roman" w:hAnsi="Times New Roman"/>
                <w:sz w:val="24"/>
                <w:szCs w:val="24"/>
              </w:rPr>
              <w:t>)</w:t>
            </w:r>
          </w:p>
        </w:tc>
        <w:tc>
          <w:tcPr>
            <w:tcW w:w="508" w:type="pct"/>
            <w:vMerge w:val="restart"/>
            <w:tcBorders>
              <w:top w:val="single" w:sz="4" w:space="0" w:color="auto"/>
              <w:left w:val="single" w:sz="4" w:space="0" w:color="auto"/>
              <w:right w:val="single" w:sz="4" w:space="0" w:color="auto"/>
            </w:tcBorders>
          </w:tcPr>
          <w:p w:rsidR="003A36D4" w:rsidRPr="00333733" w:rsidRDefault="003A36D4" w:rsidP="00333733">
            <w:pPr>
              <w:spacing w:after="0" w:line="240" w:lineRule="auto"/>
              <w:rPr>
                <w:rFonts w:ascii="Times New Roman" w:hAnsi="Times New Roman"/>
                <w:color w:val="000000"/>
                <w:sz w:val="24"/>
                <w:szCs w:val="24"/>
              </w:rPr>
            </w:pPr>
          </w:p>
        </w:tc>
      </w:tr>
      <w:tr w:rsidR="003A36D4" w:rsidRPr="00333733" w:rsidTr="00333733">
        <w:trPr>
          <w:trHeight w:val="300"/>
        </w:trPr>
        <w:tc>
          <w:tcPr>
            <w:tcW w:w="652" w:type="pct"/>
            <w:vMerge/>
            <w:tcBorders>
              <w:left w:val="single" w:sz="4" w:space="0" w:color="auto"/>
              <w:right w:val="single" w:sz="4" w:space="0" w:color="auto"/>
            </w:tcBorders>
          </w:tcPr>
          <w:p w:rsidR="003A36D4" w:rsidRPr="00333733" w:rsidRDefault="003A36D4" w:rsidP="00333733">
            <w:pPr>
              <w:pStyle w:val="a3"/>
              <w:numPr>
                <w:ilvl w:val="0"/>
                <w:numId w:val="36"/>
              </w:numPr>
              <w:spacing w:after="0" w:line="240" w:lineRule="auto"/>
              <w:ind w:left="34" w:firstLine="0"/>
              <w:rPr>
                <w:rFonts w:ascii="Times New Roman" w:hAnsi="Times New Roman"/>
                <w:color w:val="000000"/>
                <w:sz w:val="24"/>
                <w:szCs w:val="24"/>
              </w:rPr>
            </w:pPr>
          </w:p>
        </w:tc>
        <w:tc>
          <w:tcPr>
            <w:tcW w:w="2173" w:type="pct"/>
            <w:tcBorders>
              <w:top w:val="nil"/>
              <w:left w:val="single" w:sz="4" w:space="0" w:color="auto"/>
              <w:bottom w:val="single" w:sz="4" w:space="0" w:color="auto"/>
              <w:right w:val="single" w:sz="4" w:space="0" w:color="auto"/>
            </w:tcBorders>
            <w:shd w:val="clear" w:color="auto" w:fill="auto"/>
            <w:noWrap/>
            <w:vAlign w:val="bottom"/>
          </w:tcPr>
          <w:p w:rsidR="003A36D4" w:rsidRPr="00333733" w:rsidRDefault="003A36D4"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Решение задач по теме «Электромагнитная индукция»</w:t>
            </w:r>
          </w:p>
        </w:tc>
        <w:tc>
          <w:tcPr>
            <w:tcW w:w="435" w:type="pct"/>
            <w:tcBorders>
              <w:top w:val="nil"/>
              <w:left w:val="single" w:sz="4" w:space="0" w:color="auto"/>
              <w:bottom w:val="single" w:sz="4" w:space="0" w:color="auto"/>
              <w:right w:val="single" w:sz="4" w:space="0" w:color="auto"/>
            </w:tcBorders>
          </w:tcPr>
          <w:p w:rsidR="003A36D4" w:rsidRPr="00333733" w:rsidRDefault="003A36D4"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59</w:t>
            </w:r>
          </w:p>
        </w:tc>
        <w:tc>
          <w:tcPr>
            <w:tcW w:w="653" w:type="pct"/>
            <w:tcBorders>
              <w:top w:val="single" w:sz="4" w:space="0" w:color="auto"/>
              <w:left w:val="single" w:sz="4" w:space="0" w:color="auto"/>
              <w:bottom w:val="single" w:sz="4" w:space="0" w:color="auto"/>
              <w:right w:val="single" w:sz="4" w:space="0" w:color="auto"/>
            </w:tcBorders>
          </w:tcPr>
          <w:p w:rsidR="003A36D4" w:rsidRPr="00333733" w:rsidRDefault="00062F1C" w:rsidP="00333733">
            <w:pPr>
              <w:spacing w:after="0" w:line="240" w:lineRule="auto"/>
              <w:rPr>
                <w:rFonts w:ascii="Times New Roman" w:hAnsi="Times New Roman"/>
                <w:color w:val="000000"/>
                <w:sz w:val="24"/>
                <w:szCs w:val="24"/>
              </w:rPr>
            </w:pPr>
            <w:r w:rsidRPr="00333733">
              <w:rPr>
                <w:rFonts w:ascii="Times New Roman" w:hAnsi="Times New Roman"/>
                <w:sz w:val="24"/>
                <w:szCs w:val="24"/>
              </w:rPr>
              <w:t>Подготовиться к лаб</w:t>
            </w:r>
            <w:proofErr w:type="gramStart"/>
            <w:r w:rsidRPr="00333733">
              <w:rPr>
                <w:rFonts w:ascii="Times New Roman" w:hAnsi="Times New Roman"/>
                <w:sz w:val="24"/>
                <w:szCs w:val="24"/>
              </w:rPr>
              <w:t>.р</w:t>
            </w:r>
            <w:proofErr w:type="gramEnd"/>
            <w:r w:rsidRPr="00333733">
              <w:rPr>
                <w:rFonts w:ascii="Times New Roman" w:hAnsi="Times New Roman"/>
                <w:sz w:val="24"/>
                <w:szCs w:val="24"/>
              </w:rPr>
              <w:t>аб №4</w:t>
            </w:r>
          </w:p>
        </w:tc>
        <w:tc>
          <w:tcPr>
            <w:tcW w:w="579" w:type="pct"/>
            <w:vMerge/>
            <w:tcBorders>
              <w:left w:val="single" w:sz="4" w:space="0" w:color="auto"/>
              <w:right w:val="single" w:sz="4" w:space="0" w:color="auto"/>
            </w:tcBorders>
          </w:tcPr>
          <w:p w:rsidR="003A36D4" w:rsidRPr="00333733" w:rsidRDefault="003A36D4" w:rsidP="00333733">
            <w:pPr>
              <w:spacing w:after="0" w:line="240" w:lineRule="auto"/>
              <w:rPr>
                <w:rFonts w:ascii="Times New Roman" w:hAnsi="Times New Roman"/>
                <w:color w:val="000000"/>
                <w:sz w:val="24"/>
                <w:szCs w:val="24"/>
              </w:rPr>
            </w:pPr>
          </w:p>
        </w:tc>
        <w:tc>
          <w:tcPr>
            <w:tcW w:w="508" w:type="pct"/>
            <w:vMerge/>
            <w:tcBorders>
              <w:left w:val="single" w:sz="4" w:space="0" w:color="auto"/>
              <w:right w:val="single" w:sz="4" w:space="0" w:color="auto"/>
            </w:tcBorders>
          </w:tcPr>
          <w:p w:rsidR="003A36D4" w:rsidRPr="00333733" w:rsidRDefault="003A36D4" w:rsidP="00333733">
            <w:pPr>
              <w:spacing w:after="0" w:line="240" w:lineRule="auto"/>
              <w:rPr>
                <w:rFonts w:ascii="Times New Roman" w:hAnsi="Times New Roman"/>
                <w:color w:val="000000"/>
                <w:sz w:val="24"/>
                <w:szCs w:val="24"/>
              </w:rPr>
            </w:pPr>
          </w:p>
        </w:tc>
      </w:tr>
      <w:tr w:rsidR="003A36D4" w:rsidRPr="00333733" w:rsidTr="00333733">
        <w:trPr>
          <w:trHeight w:val="300"/>
        </w:trPr>
        <w:tc>
          <w:tcPr>
            <w:tcW w:w="652" w:type="pct"/>
            <w:vMerge/>
            <w:tcBorders>
              <w:left w:val="single" w:sz="4" w:space="0" w:color="auto"/>
              <w:right w:val="single" w:sz="4" w:space="0" w:color="auto"/>
            </w:tcBorders>
          </w:tcPr>
          <w:p w:rsidR="003A36D4" w:rsidRPr="00333733" w:rsidRDefault="003A36D4" w:rsidP="00333733">
            <w:pPr>
              <w:pStyle w:val="a3"/>
              <w:numPr>
                <w:ilvl w:val="0"/>
                <w:numId w:val="36"/>
              </w:numPr>
              <w:spacing w:after="0" w:line="240" w:lineRule="auto"/>
              <w:ind w:left="34" w:firstLine="0"/>
              <w:rPr>
                <w:rFonts w:ascii="Times New Roman" w:hAnsi="Times New Roman"/>
                <w:color w:val="000000"/>
                <w:sz w:val="24"/>
                <w:szCs w:val="24"/>
              </w:rPr>
            </w:pPr>
          </w:p>
        </w:tc>
        <w:tc>
          <w:tcPr>
            <w:tcW w:w="2173" w:type="pct"/>
            <w:tcBorders>
              <w:top w:val="nil"/>
              <w:left w:val="single" w:sz="4" w:space="0" w:color="auto"/>
              <w:bottom w:val="single" w:sz="4" w:space="0" w:color="auto"/>
              <w:right w:val="single" w:sz="4" w:space="0" w:color="auto"/>
            </w:tcBorders>
            <w:shd w:val="clear" w:color="auto" w:fill="auto"/>
            <w:noWrap/>
            <w:vAlign w:val="bottom"/>
            <w:hideMark/>
          </w:tcPr>
          <w:p w:rsidR="003A36D4" w:rsidRPr="00333733" w:rsidRDefault="00333733" w:rsidP="00333733">
            <w:pPr>
              <w:spacing w:after="0" w:line="240" w:lineRule="auto"/>
              <w:rPr>
                <w:rFonts w:ascii="Times New Roman" w:hAnsi="Times New Roman"/>
                <w:color w:val="000000"/>
                <w:sz w:val="24"/>
                <w:szCs w:val="24"/>
              </w:rPr>
            </w:pPr>
            <w:r>
              <w:rPr>
                <w:rFonts w:ascii="Times New Roman" w:hAnsi="Times New Roman"/>
                <w:color w:val="000000"/>
                <w:sz w:val="24"/>
                <w:szCs w:val="24"/>
              </w:rPr>
              <w:t xml:space="preserve">Инструктаж по ТБ </w:t>
            </w:r>
            <w:proofErr w:type="spellStart"/>
            <w:proofErr w:type="gramStart"/>
            <w:r w:rsidR="003A36D4" w:rsidRPr="00333733">
              <w:rPr>
                <w:rFonts w:ascii="Times New Roman" w:hAnsi="Times New Roman"/>
                <w:color w:val="000000"/>
                <w:sz w:val="24"/>
                <w:szCs w:val="24"/>
              </w:rPr>
              <w:t>Лаб</w:t>
            </w:r>
            <w:proofErr w:type="spellEnd"/>
            <w:proofErr w:type="gramEnd"/>
            <w:r w:rsidR="003A36D4" w:rsidRPr="00333733">
              <w:rPr>
                <w:rFonts w:ascii="Times New Roman" w:hAnsi="Times New Roman"/>
                <w:color w:val="000000"/>
                <w:sz w:val="24"/>
                <w:szCs w:val="24"/>
              </w:rPr>
              <w:t>/раб №4: Изучение явления электромагнитной индукции</w:t>
            </w:r>
          </w:p>
        </w:tc>
        <w:tc>
          <w:tcPr>
            <w:tcW w:w="435" w:type="pct"/>
            <w:tcBorders>
              <w:top w:val="nil"/>
              <w:left w:val="single" w:sz="4" w:space="0" w:color="auto"/>
              <w:bottom w:val="single" w:sz="4" w:space="0" w:color="auto"/>
              <w:right w:val="single" w:sz="4" w:space="0" w:color="auto"/>
            </w:tcBorders>
          </w:tcPr>
          <w:p w:rsidR="003A36D4" w:rsidRPr="00333733" w:rsidRDefault="003A36D4"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60</w:t>
            </w:r>
          </w:p>
        </w:tc>
        <w:tc>
          <w:tcPr>
            <w:tcW w:w="653" w:type="pct"/>
            <w:tcBorders>
              <w:top w:val="single" w:sz="4" w:space="0" w:color="auto"/>
              <w:left w:val="single" w:sz="4" w:space="0" w:color="auto"/>
              <w:bottom w:val="single" w:sz="4" w:space="0" w:color="auto"/>
              <w:right w:val="single" w:sz="4" w:space="0" w:color="auto"/>
            </w:tcBorders>
          </w:tcPr>
          <w:p w:rsidR="003A36D4" w:rsidRPr="00333733" w:rsidRDefault="00062F1C"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 xml:space="preserve">Задание в тетради. Повторить </w:t>
            </w:r>
            <w:r w:rsidRPr="00333733">
              <w:rPr>
                <w:rFonts w:ascii="Times New Roman" w:hAnsi="Times New Roman"/>
                <w:sz w:val="24"/>
                <w:szCs w:val="24"/>
              </w:rPr>
              <w:t>§37-40</w:t>
            </w:r>
          </w:p>
        </w:tc>
        <w:tc>
          <w:tcPr>
            <w:tcW w:w="579" w:type="pct"/>
            <w:vMerge/>
            <w:tcBorders>
              <w:left w:val="single" w:sz="4" w:space="0" w:color="auto"/>
              <w:bottom w:val="single" w:sz="4" w:space="0" w:color="auto"/>
              <w:right w:val="single" w:sz="4" w:space="0" w:color="auto"/>
            </w:tcBorders>
          </w:tcPr>
          <w:p w:rsidR="003A36D4" w:rsidRPr="00333733" w:rsidRDefault="003A36D4" w:rsidP="00333733">
            <w:pPr>
              <w:spacing w:after="0" w:line="240" w:lineRule="auto"/>
              <w:rPr>
                <w:rFonts w:ascii="Times New Roman" w:hAnsi="Times New Roman"/>
                <w:color w:val="000000"/>
                <w:sz w:val="24"/>
                <w:szCs w:val="24"/>
              </w:rPr>
            </w:pPr>
          </w:p>
        </w:tc>
        <w:tc>
          <w:tcPr>
            <w:tcW w:w="508" w:type="pct"/>
            <w:vMerge/>
            <w:tcBorders>
              <w:left w:val="single" w:sz="4" w:space="0" w:color="auto"/>
              <w:bottom w:val="single" w:sz="4" w:space="0" w:color="auto"/>
              <w:right w:val="single" w:sz="4" w:space="0" w:color="auto"/>
            </w:tcBorders>
          </w:tcPr>
          <w:p w:rsidR="003A36D4" w:rsidRPr="00333733" w:rsidRDefault="003A36D4" w:rsidP="00333733">
            <w:pPr>
              <w:spacing w:after="0" w:line="240" w:lineRule="auto"/>
              <w:rPr>
                <w:rFonts w:ascii="Times New Roman" w:hAnsi="Times New Roman"/>
                <w:color w:val="000000"/>
                <w:sz w:val="24"/>
                <w:szCs w:val="24"/>
              </w:rPr>
            </w:pPr>
          </w:p>
        </w:tc>
      </w:tr>
      <w:tr w:rsidR="003A36D4" w:rsidRPr="00333733" w:rsidTr="00333733">
        <w:trPr>
          <w:trHeight w:val="300"/>
        </w:trPr>
        <w:tc>
          <w:tcPr>
            <w:tcW w:w="652" w:type="pct"/>
            <w:vMerge/>
            <w:tcBorders>
              <w:left w:val="single" w:sz="4" w:space="0" w:color="auto"/>
              <w:right w:val="single" w:sz="4" w:space="0" w:color="auto"/>
            </w:tcBorders>
          </w:tcPr>
          <w:p w:rsidR="003A36D4" w:rsidRPr="00333733" w:rsidRDefault="003A36D4" w:rsidP="00333733">
            <w:pPr>
              <w:pStyle w:val="a3"/>
              <w:numPr>
                <w:ilvl w:val="0"/>
                <w:numId w:val="36"/>
              </w:numPr>
              <w:spacing w:after="0" w:line="240" w:lineRule="auto"/>
              <w:ind w:left="34" w:firstLine="0"/>
              <w:rPr>
                <w:rFonts w:ascii="Times New Roman" w:hAnsi="Times New Roman"/>
                <w:color w:val="000000"/>
                <w:sz w:val="24"/>
                <w:szCs w:val="24"/>
              </w:rPr>
            </w:pPr>
          </w:p>
        </w:tc>
        <w:tc>
          <w:tcPr>
            <w:tcW w:w="2173" w:type="pct"/>
            <w:tcBorders>
              <w:top w:val="nil"/>
              <w:left w:val="single" w:sz="4" w:space="0" w:color="auto"/>
              <w:bottom w:val="single" w:sz="4" w:space="0" w:color="auto"/>
              <w:right w:val="single" w:sz="4" w:space="0" w:color="auto"/>
            </w:tcBorders>
            <w:shd w:val="clear" w:color="auto" w:fill="auto"/>
            <w:noWrap/>
            <w:vAlign w:val="bottom"/>
          </w:tcPr>
          <w:p w:rsidR="003A36D4" w:rsidRPr="00333733" w:rsidRDefault="003A36D4"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Явление самоиндукции</w:t>
            </w:r>
          </w:p>
        </w:tc>
        <w:tc>
          <w:tcPr>
            <w:tcW w:w="435" w:type="pct"/>
            <w:tcBorders>
              <w:top w:val="nil"/>
              <w:left w:val="single" w:sz="4" w:space="0" w:color="auto"/>
              <w:bottom w:val="single" w:sz="4" w:space="0" w:color="auto"/>
              <w:right w:val="single" w:sz="4" w:space="0" w:color="auto"/>
            </w:tcBorders>
          </w:tcPr>
          <w:p w:rsidR="003A36D4" w:rsidRPr="00333733" w:rsidRDefault="003A36D4"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61</w:t>
            </w:r>
          </w:p>
        </w:tc>
        <w:tc>
          <w:tcPr>
            <w:tcW w:w="653" w:type="pct"/>
            <w:tcBorders>
              <w:top w:val="single" w:sz="4" w:space="0" w:color="auto"/>
              <w:left w:val="single" w:sz="4" w:space="0" w:color="auto"/>
              <w:bottom w:val="single" w:sz="4" w:space="0" w:color="auto"/>
              <w:right w:val="single" w:sz="4" w:space="0" w:color="auto"/>
            </w:tcBorders>
          </w:tcPr>
          <w:p w:rsidR="003A36D4" w:rsidRPr="00333733" w:rsidRDefault="00062F1C" w:rsidP="00333733">
            <w:pPr>
              <w:spacing w:after="0" w:line="240" w:lineRule="auto"/>
              <w:rPr>
                <w:rFonts w:ascii="Times New Roman" w:hAnsi="Times New Roman"/>
                <w:color w:val="000000"/>
                <w:sz w:val="24"/>
                <w:szCs w:val="24"/>
              </w:rPr>
            </w:pPr>
            <w:r w:rsidRPr="00333733">
              <w:rPr>
                <w:rFonts w:ascii="Times New Roman" w:hAnsi="Times New Roman"/>
                <w:sz w:val="24"/>
                <w:szCs w:val="24"/>
              </w:rPr>
              <w:t xml:space="preserve">§41. Отвечать на вопросы. </w:t>
            </w:r>
            <w:proofErr w:type="spellStart"/>
            <w:proofErr w:type="gramStart"/>
            <w:r w:rsidRPr="00333733">
              <w:rPr>
                <w:rFonts w:ascii="Times New Roman" w:hAnsi="Times New Roman"/>
                <w:sz w:val="24"/>
                <w:szCs w:val="24"/>
              </w:rPr>
              <w:t>Упр</w:t>
            </w:r>
            <w:proofErr w:type="spellEnd"/>
            <w:proofErr w:type="gramEnd"/>
            <w:r w:rsidRPr="00333733">
              <w:rPr>
                <w:rFonts w:ascii="Times New Roman" w:hAnsi="Times New Roman"/>
                <w:sz w:val="24"/>
                <w:szCs w:val="24"/>
              </w:rPr>
              <w:t xml:space="preserve"> 38</w:t>
            </w:r>
          </w:p>
        </w:tc>
        <w:tc>
          <w:tcPr>
            <w:tcW w:w="579" w:type="pct"/>
            <w:vMerge w:val="restart"/>
            <w:tcBorders>
              <w:top w:val="single" w:sz="4" w:space="0" w:color="auto"/>
              <w:left w:val="single" w:sz="4" w:space="0" w:color="auto"/>
              <w:bottom w:val="single" w:sz="4" w:space="0" w:color="auto"/>
              <w:right w:val="single" w:sz="4" w:space="0" w:color="auto"/>
            </w:tcBorders>
          </w:tcPr>
          <w:p w:rsidR="003A36D4" w:rsidRPr="00333733" w:rsidRDefault="003A36D4" w:rsidP="00333733">
            <w:pPr>
              <w:spacing w:after="0" w:line="240" w:lineRule="auto"/>
              <w:ind w:firstLineChars="100" w:firstLine="240"/>
              <w:rPr>
                <w:rFonts w:ascii="Times New Roman" w:hAnsi="Times New Roman"/>
                <w:sz w:val="24"/>
                <w:szCs w:val="24"/>
                <w:lang w:val="en-US"/>
              </w:rPr>
            </w:pPr>
            <w:r w:rsidRPr="00333733">
              <w:rPr>
                <w:rFonts w:ascii="Times New Roman" w:hAnsi="Times New Roman"/>
                <w:sz w:val="24"/>
                <w:szCs w:val="24"/>
              </w:rPr>
              <w:t>21 неделя</w:t>
            </w:r>
          </w:p>
          <w:p w:rsidR="003A36D4" w:rsidRPr="00333733" w:rsidRDefault="003A36D4" w:rsidP="00333733">
            <w:pPr>
              <w:spacing w:after="0" w:line="240" w:lineRule="auto"/>
              <w:ind w:firstLineChars="100" w:firstLine="240"/>
              <w:rPr>
                <w:rFonts w:ascii="Times New Roman" w:hAnsi="Times New Roman"/>
                <w:sz w:val="24"/>
                <w:szCs w:val="24"/>
                <w:lang w:val="en-US"/>
              </w:rPr>
            </w:pPr>
            <w:r w:rsidRPr="00333733">
              <w:rPr>
                <w:rFonts w:ascii="Times New Roman" w:hAnsi="Times New Roman"/>
                <w:sz w:val="24"/>
                <w:szCs w:val="24"/>
              </w:rPr>
              <w:t>(</w:t>
            </w:r>
            <w:r w:rsidRPr="00333733">
              <w:rPr>
                <w:rFonts w:ascii="Times New Roman" w:hAnsi="Times New Roman"/>
                <w:sz w:val="24"/>
                <w:szCs w:val="24"/>
                <w:lang w:val="en-US"/>
              </w:rPr>
              <w:t>10</w:t>
            </w:r>
            <w:r w:rsidRPr="00333733">
              <w:rPr>
                <w:rFonts w:ascii="Times New Roman" w:hAnsi="Times New Roman"/>
                <w:sz w:val="24"/>
                <w:szCs w:val="24"/>
              </w:rPr>
              <w:t>.</w:t>
            </w:r>
            <w:r w:rsidRPr="00333733">
              <w:rPr>
                <w:rFonts w:ascii="Times New Roman" w:hAnsi="Times New Roman"/>
                <w:sz w:val="24"/>
                <w:szCs w:val="24"/>
                <w:lang w:val="en-US"/>
              </w:rPr>
              <w:t>02</w:t>
            </w:r>
            <w:r w:rsidRPr="00333733">
              <w:rPr>
                <w:rFonts w:ascii="Times New Roman" w:hAnsi="Times New Roman"/>
                <w:sz w:val="24"/>
                <w:szCs w:val="24"/>
              </w:rPr>
              <w:t>-</w:t>
            </w:r>
            <w:r w:rsidRPr="00333733">
              <w:rPr>
                <w:rFonts w:ascii="Times New Roman" w:hAnsi="Times New Roman"/>
                <w:sz w:val="24"/>
                <w:szCs w:val="24"/>
                <w:lang w:val="en-US"/>
              </w:rPr>
              <w:t>14</w:t>
            </w:r>
            <w:r w:rsidRPr="00333733">
              <w:rPr>
                <w:rFonts w:ascii="Times New Roman" w:hAnsi="Times New Roman"/>
                <w:sz w:val="24"/>
                <w:szCs w:val="24"/>
              </w:rPr>
              <w:t>.</w:t>
            </w:r>
            <w:r w:rsidRPr="00333733">
              <w:rPr>
                <w:rFonts w:ascii="Times New Roman" w:hAnsi="Times New Roman"/>
                <w:sz w:val="24"/>
                <w:szCs w:val="24"/>
                <w:lang w:val="en-US"/>
              </w:rPr>
              <w:t>02</w:t>
            </w:r>
            <w:r w:rsidRPr="00333733">
              <w:rPr>
                <w:rFonts w:ascii="Times New Roman" w:hAnsi="Times New Roman"/>
                <w:sz w:val="24"/>
                <w:szCs w:val="24"/>
              </w:rPr>
              <w:t>)</w:t>
            </w:r>
          </w:p>
        </w:tc>
        <w:tc>
          <w:tcPr>
            <w:tcW w:w="508" w:type="pct"/>
            <w:vMerge w:val="restart"/>
            <w:tcBorders>
              <w:top w:val="single" w:sz="4" w:space="0" w:color="auto"/>
              <w:left w:val="single" w:sz="4" w:space="0" w:color="auto"/>
              <w:right w:val="single" w:sz="4" w:space="0" w:color="auto"/>
            </w:tcBorders>
          </w:tcPr>
          <w:p w:rsidR="003A36D4" w:rsidRPr="00333733" w:rsidRDefault="003A36D4" w:rsidP="00333733">
            <w:pPr>
              <w:spacing w:after="0" w:line="240" w:lineRule="auto"/>
              <w:rPr>
                <w:rFonts w:ascii="Times New Roman" w:hAnsi="Times New Roman"/>
                <w:color w:val="000000"/>
                <w:sz w:val="24"/>
                <w:szCs w:val="24"/>
              </w:rPr>
            </w:pPr>
          </w:p>
        </w:tc>
      </w:tr>
      <w:tr w:rsidR="003A36D4" w:rsidRPr="00333733" w:rsidTr="00333733">
        <w:trPr>
          <w:trHeight w:val="300"/>
        </w:trPr>
        <w:tc>
          <w:tcPr>
            <w:tcW w:w="652" w:type="pct"/>
            <w:vMerge/>
            <w:tcBorders>
              <w:left w:val="single" w:sz="4" w:space="0" w:color="auto"/>
              <w:right w:val="single" w:sz="4" w:space="0" w:color="auto"/>
            </w:tcBorders>
          </w:tcPr>
          <w:p w:rsidR="003A36D4" w:rsidRPr="00333733" w:rsidRDefault="003A36D4" w:rsidP="00333733">
            <w:pPr>
              <w:pStyle w:val="a3"/>
              <w:numPr>
                <w:ilvl w:val="0"/>
                <w:numId w:val="36"/>
              </w:numPr>
              <w:spacing w:after="0" w:line="240" w:lineRule="auto"/>
              <w:ind w:left="34" w:firstLine="0"/>
              <w:rPr>
                <w:rFonts w:ascii="Times New Roman" w:hAnsi="Times New Roman"/>
                <w:color w:val="000000"/>
                <w:sz w:val="24"/>
                <w:szCs w:val="24"/>
              </w:rPr>
            </w:pPr>
          </w:p>
        </w:tc>
        <w:tc>
          <w:tcPr>
            <w:tcW w:w="2173" w:type="pct"/>
            <w:tcBorders>
              <w:top w:val="nil"/>
              <w:left w:val="single" w:sz="4" w:space="0" w:color="auto"/>
              <w:bottom w:val="single" w:sz="4" w:space="0" w:color="auto"/>
              <w:right w:val="single" w:sz="4" w:space="0" w:color="auto"/>
            </w:tcBorders>
            <w:shd w:val="clear" w:color="auto" w:fill="auto"/>
            <w:noWrap/>
            <w:vAlign w:val="bottom"/>
            <w:hideMark/>
          </w:tcPr>
          <w:p w:rsidR="003A36D4" w:rsidRPr="00333733" w:rsidRDefault="003A36D4"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Получение переменного электрического тока. Трансформатор</w:t>
            </w:r>
          </w:p>
        </w:tc>
        <w:tc>
          <w:tcPr>
            <w:tcW w:w="435" w:type="pct"/>
            <w:tcBorders>
              <w:top w:val="nil"/>
              <w:left w:val="single" w:sz="4" w:space="0" w:color="auto"/>
              <w:bottom w:val="single" w:sz="4" w:space="0" w:color="auto"/>
              <w:right w:val="single" w:sz="4" w:space="0" w:color="auto"/>
            </w:tcBorders>
          </w:tcPr>
          <w:p w:rsidR="003A36D4" w:rsidRPr="00333733" w:rsidRDefault="003A36D4"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62</w:t>
            </w:r>
          </w:p>
        </w:tc>
        <w:tc>
          <w:tcPr>
            <w:tcW w:w="653" w:type="pct"/>
            <w:tcBorders>
              <w:top w:val="single" w:sz="4" w:space="0" w:color="auto"/>
              <w:left w:val="single" w:sz="4" w:space="0" w:color="auto"/>
              <w:bottom w:val="single" w:sz="4" w:space="0" w:color="auto"/>
              <w:right w:val="single" w:sz="4" w:space="0" w:color="auto"/>
            </w:tcBorders>
          </w:tcPr>
          <w:p w:rsidR="003A36D4" w:rsidRPr="00333733" w:rsidRDefault="00062F1C" w:rsidP="00333733">
            <w:pPr>
              <w:spacing w:after="0" w:line="240" w:lineRule="auto"/>
              <w:rPr>
                <w:rFonts w:ascii="Times New Roman" w:hAnsi="Times New Roman"/>
                <w:color w:val="000000"/>
                <w:sz w:val="24"/>
                <w:szCs w:val="24"/>
              </w:rPr>
            </w:pPr>
            <w:r w:rsidRPr="00333733">
              <w:rPr>
                <w:rFonts w:ascii="Times New Roman" w:hAnsi="Times New Roman"/>
                <w:sz w:val="24"/>
                <w:szCs w:val="24"/>
              </w:rPr>
              <w:t xml:space="preserve">§42. Отвечать на вопросы. </w:t>
            </w:r>
            <w:proofErr w:type="spellStart"/>
            <w:proofErr w:type="gramStart"/>
            <w:r w:rsidRPr="00333733">
              <w:rPr>
                <w:rFonts w:ascii="Times New Roman" w:hAnsi="Times New Roman"/>
                <w:sz w:val="24"/>
                <w:szCs w:val="24"/>
              </w:rPr>
              <w:t>Упр</w:t>
            </w:r>
            <w:proofErr w:type="spellEnd"/>
            <w:proofErr w:type="gramEnd"/>
            <w:r w:rsidRPr="00333733">
              <w:rPr>
                <w:rFonts w:ascii="Times New Roman" w:hAnsi="Times New Roman"/>
                <w:sz w:val="24"/>
                <w:szCs w:val="24"/>
              </w:rPr>
              <w:t xml:space="preserve"> 39</w:t>
            </w:r>
          </w:p>
        </w:tc>
        <w:tc>
          <w:tcPr>
            <w:tcW w:w="579" w:type="pct"/>
            <w:vMerge/>
            <w:tcBorders>
              <w:top w:val="single" w:sz="4" w:space="0" w:color="auto"/>
              <w:left w:val="single" w:sz="4" w:space="0" w:color="auto"/>
              <w:bottom w:val="single" w:sz="4" w:space="0" w:color="auto"/>
              <w:right w:val="single" w:sz="4" w:space="0" w:color="auto"/>
            </w:tcBorders>
          </w:tcPr>
          <w:p w:rsidR="003A36D4" w:rsidRPr="00333733" w:rsidRDefault="003A36D4" w:rsidP="00333733">
            <w:pPr>
              <w:spacing w:after="0" w:line="240" w:lineRule="auto"/>
              <w:rPr>
                <w:rFonts w:ascii="Times New Roman" w:hAnsi="Times New Roman"/>
                <w:color w:val="000000"/>
                <w:sz w:val="24"/>
                <w:szCs w:val="24"/>
              </w:rPr>
            </w:pPr>
          </w:p>
        </w:tc>
        <w:tc>
          <w:tcPr>
            <w:tcW w:w="508" w:type="pct"/>
            <w:vMerge/>
            <w:tcBorders>
              <w:left w:val="single" w:sz="4" w:space="0" w:color="auto"/>
              <w:right w:val="single" w:sz="4" w:space="0" w:color="auto"/>
            </w:tcBorders>
          </w:tcPr>
          <w:p w:rsidR="003A36D4" w:rsidRPr="00333733" w:rsidRDefault="003A36D4" w:rsidP="00333733">
            <w:pPr>
              <w:spacing w:after="0" w:line="240" w:lineRule="auto"/>
              <w:rPr>
                <w:rFonts w:ascii="Times New Roman" w:hAnsi="Times New Roman"/>
                <w:color w:val="000000"/>
                <w:sz w:val="24"/>
                <w:szCs w:val="24"/>
              </w:rPr>
            </w:pPr>
          </w:p>
        </w:tc>
      </w:tr>
      <w:tr w:rsidR="003A36D4" w:rsidRPr="00333733" w:rsidTr="00333733">
        <w:trPr>
          <w:trHeight w:val="300"/>
        </w:trPr>
        <w:tc>
          <w:tcPr>
            <w:tcW w:w="652" w:type="pct"/>
            <w:vMerge/>
            <w:tcBorders>
              <w:left w:val="single" w:sz="4" w:space="0" w:color="auto"/>
              <w:right w:val="single" w:sz="4" w:space="0" w:color="auto"/>
            </w:tcBorders>
          </w:tcPr>
          <w:p w:rsidR="003A36D4" w:rsidRPr="00333733" w:rsidRDefault="003A36D4" w:rsidP="00333733">
            <w:pPr>
              <w:pStyle w:val="a3"/>
              <w:numPr>
                <w:ilvl w:val="0"/>
                <w:numId w:val="36"/>
              </w:numPr>
              <w:spacing w:after="0" w:line="240" w:lineRule="auto"/>
              <w:ind w:left="34" w:firstLine="0"/>
              <w:rPr>
                <w:rFonts w:ascii="Times New Roman" w:hAnsi="Times New Roman"/>
                <w:color w:val="000000"/>
                <w:sz w:val="24"/>
                <w:szCs w:val="24"/>
              </w:rPr>
            </w:pPr>
          </w:p>
        </w:tc>
        <w:tc>
          <w:tcPr>
            <w:tcW w:w="2173" w:type="pct"/>
            <w:tcBorders>
              <w:top w:val="nil"/>
              <w:left w:val="single" w:sz="4" w:space="0" w:color="auto"/>
              <w:bottom w:val="single" w:sz="4" w:space="0" w:color="auto"/>
              <w:right w:val="single" w:sz="4" w:space="0" w:color="auto"/>
            </w:tcBorders>
            <w:shd w:val="clear" w:color="auto" w:fill="auto"/>
            <w:noWrap/>
            <w:vAlign w:val="bottom"/>
          </w:tcPr>
          <w:p w:rsidR="003A36D4" w:rsidRPr="00333733" w:rsidRDefault="003A36D4"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Решение задач по теме  «Трансформатор»</w:t>
            </w:r>
          </w:p>
        </w:tc>
        <w:tc>
          <w:tcPr>
            <w:tcW w:w="435" w:type="pct"/>
            <w:tcBorders>
              <w:top w:val="nil"/>
              <w:left w:val="single" w:sz="4" w:space="0" w:color="auto"/>
              <w:bottom w:val="single" w:sz="4" w:space="0" w:color="auto"/>
              <w:right w:val="single" w:sz="4" w:space="0" w:color="auto"/>
            </w:tcBorders>
          </w:tcPr>
          <w:p w:rsidR="003A36D4" w:rsidRPr="00333733" w:rsidRDefault="003A36D4"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63</w:t>
            </w:r>
          </w:p>
        </w:tc>
        <w:tc>
          <w:tcPr>
            <w:tcW w:w="653" w:type="pct"/>
            <w:tcBorders>
              <w:top w:val="single" w:sz="4" w:space="0" w:color="auto"/>
              <w:left w:val="single" w:sz="4" w:space="0" w:color="auto"/>
              <w:bottom w:val="single" w:sz="4" w:space="0" w:color="auto"/>
              <w:right w:val="single" w:sz="4" w:space="0" w:color="auto"/>
            </w:tcBorders>
          </w:tcPr>
          <w:p w:rsidR="003A36D4" w:rsidRPr="00333733" w:rsidRDefault="00062F1C"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 xml:space="preserve">Задание в тетради. Повторить </w:t>
            </w:r>
            <w:r w:rsidRPr="00333733">
              <w:rPr>
                <w:rFonts w:ascii="Times New Roman" w:hAnsi="Times New Roman"/>
                <w:sz w:val="24"/>
                <w:szCs w:val="24"/>
              </w:rPr>
              <w:t>§41-42</w:t>
            </w:r>
          </w:p>
        </w:tc>
        <w:tc>
          <w:tcPr>
            <w:tcW w:w="579" w:type="pct"/>
            <w:vMerge/>
            <w:tcBorders>
              <w:top w:val="single" w:sz="4" w:space="0" w:color="auto"/>
              <w:left w:val="single" w:sz="4" w:space="0" w:color="auto"/>
              <w:bottom w:val="single" w:sz="4" w:space="0" w:color="auto"/>
              <w:right w:val="single" w:sz="4" w:space="0" w:color="auto"/>
            </w:tcBorders>
          </w:tcPr>
          <w:p w:rsidR="003A36D4" w:rsidRPr="00333733" w:rsidRDefault="003A36D4" w:rsidP="00333733">
            <w:pPr>
              <w:spacing w:after="0" w:line="240" w:lineRule="auto"/>
              <w:rPr>
                <w:rFonts w:ascii="Times New Roman" w:hAnsi="Times New Roman"/>
                <w:color w:val="000000"/>
                <w:sz w:val="24"/>
                <w:szCs w:val="24"/>
              </w:rPr>
            </w:pPr>
          </w:p>
        </w:tc>
        <w:tc>
          <w:tcPr>
            <w:tcW w:w="508" w:type="pct"/>
            <w:vMerge/>
            <w:tcBorders>
              <w:left w:val="single" w:sz="4" w:space="0" w:color="auto"/>
              <w:bottom w:val="single" w:sz="4" w:space="0" w:color="auto"/>
              <w:right w:val="single" w:sz="4" w:space="0" w:color="auto"/>
            </w:tcBorders>
          </w:tcPr>
          <w:p w:rsidR="003A36D4" w:rsidRPr="00333733" w:rsidRDefault="003A36D4" w:rsidP="00333733">
            <w:pPr>
              <w:spacing w:after="0" w:line="240" w:lineRule="auto"/>
              <w:rPr>
                <w:rFonts w:ascii="Times New Roman" w:hAnsi="Times New Roman"/>
                <w:color w:val="000000"/>
                <w:sz w:val="24"/>
                <w:szCs w:val="24"/>
              </w:rPr>
            </w:pPr>
          </w:p>
        </w:tc>
      </w:tr>
      <w:tr w:rsidR="003A36D4" w:rsidRPr="00333733" w:rsidTr="00333733">
        <w:trPr>
          <w:trHeight w:val="300"/>
        </w:trPr>
        <w:tc>
          <w:tcPr>
            <w:tcW w:w="652" w:type="pct"/>
            <w:vMerge/>
            <w:tcBorders>
              <w:left w:val="single" w:sz="4" w:space="0" w:color="auto"/>
              <w:right w:val="single" w:sz="4" w:space="0" w:color="auto"/>
            </w:tcBorders>
          </w:tcPr>
          <w:p w:rsidR="003A36D4" w:rsidRPr="00333733" w:rsidRDefault="003A36D4" w:rsidP="00333733">
            <w:pPr>
              <w:pStyle w:val="a3"/>
              <w:numPr>
                <w:ilvl w:val="0"/>
                <w:numId w:val="36"/>
              </w:numPr>
              <w:spacing w:after="0" w:line="240" w:lineRule="auto"/>
              <w:ind w:left="34" w:firstLine="0"/>
              <w:rPr>
                <w:rFonts w:ascii="Times New Roman" w:hAnsi="Times New Roman"/>
                <w:color w:val="000000"/>
                <w:sz w:val="24"/>
                <w:szCs w:val="24"/>
              </w:rPr>
            </w:pPr>
          </w:p>
        </w:tc>
        <w:tc>
          <w:tcPr>
            <w:tcW w:w="2173" w:type="pct"/>
            <w:tcBorders>
              <w:top w:val="nil"/>
              <w:left w:val="single" w:sz="4" w:space="0" w:color="auto"/>
              <w:bottom w:val="single" w:sz="4" w:space="0" w:color="auto"/>
              <w:right w:val="single" w:sz="4" w:space="0" w:color="auto"/>
            </w:tcBorders>
            <w:shd w:val="clear" w:color="auto" w:fill="auto"/>
            <w:noWrap/>
            <w:vAlign w:val="bottom"/>
            <w:hideMark/>
          </w:tcPr>
          <w:p w:rsidR="003A36D4" w:rsidRPr="00333733" w:rsidRDefault="003A36D4"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 xml:space="preserve">Электромагнитное поле. Электромагнитные волны. </w:t>
            </w:r>
          </w:p>
        </w:tc>
        <w:tc>
          <w:tcPr>
            <w:tcW w:w="435" w:type="pct"/>
            <w:tcBorders>
              <w:top w:val="nil"/>
              <w:left w:val="single" w:sz="4" w:space="0" w:color="auto"/>
              <w:bottom w:val="single" w:sz="4" w:space="0" w:color="auto"/>
              <w:right w:val="single" w:sz="4" w:space="0" w:color="auto"/>
            </w:tcBorders>
          </w:tcPr>
          <w:p w:rsidR="003A36D4" w:rsidRPr="00333733" w:rsidRDefault="003A36D4"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64</w:t>
            </w:r>
          </w:p>
        </w:tc>
        <w:tc>
          <w:tcPr>
            <w:tcW w:w="653" w:type="pct"/>
            <w:tcBorders>
              <w:top w:val="nil"/>
              <w:left w:val="single" w:sz="4" w:space="0" w:color="auto"/>
              <w:bottom w:val="single" w:sz="4" w:space="0" w:color="auto"/>
              <w:right w:val="single" w:sz="4" w:space="0" w:color="auto"/>
            </w:tcBorders>
          </w:tcPr>
          <w:p w:rsidR="003A36D4" w:rsidRPr="00333733" w:rsidRDefault="00062F1C" w:rsidP="00333733">
            <w:pPr>
              <w:spacing w:after="0" w:line="240" w:lineRule="auto"/>
              <w:rPr>
                <w:rFonts w:ascii="Times New Roman" w:hAnsi="Times New Roman"/>
                <w:color w:val="000000"/>
                <w:sz w:val="24"/>
                <w:szCs w:val="24"/>
              </w:rPr>
            </w:pPr>
            <w:r w:rsidRPr="00333733">
              <w:rPr>
                <w:rFonts w:ascii="Times New Roman" w:hAnsi="Times New Roman"/>
                <w:sz w:val="24"/>
                <w:szCs w:val="24"/>
              </w:rPr>
              <w:t xml:space="preserve">§43-44. Отвечать на вопросы. </w:t>
            </w:r>
            <w:proofErr w:type="spellStart"/>
            <w:proofErr w:type="gramStart"/>
            <w:r w:rsidRPr="00333733">
              <w:rPr>
                <w:rFonts w:ascii="Times New Roman" w:hAnsi="Times New Roman"/>
                <w:sz w:val="24"/>
                <w:szCs w:val="24"/>
              </w:rPr>
              <w:t>Упр</w:t>
            </w:r>
            <w:proofErr w:type="spellEnd"/>
            <w:proofErr w:type="gramEnd"/>
            <w:r w:rsidRPr="00333733">
              <w:rPr>
                <w:rFonts w:ascii="Times New Roman" w:hAnsi="Times New Roman"/>
                <w:sz w:val="24"/>
                <w:szCs w:val="24"/>
              </w:rPr>
              <w:t xml:space="preserve"> 40, </w:t>
            </w:r>
            <w:r w:rsidRPr="00333733">
              <w:rPr>
                <w:rFonts w:ascii="Times New Roman" w:hAnsi="Times New Roman"/>
                <w:sz w:val="24"/>
                <w:szCs w:val="24"/>
              </w:rPr>
              <w:lastRenderedPageBreak/>
              <w:t>41</w:t>
            </w:r>
          </w:p>
        </w:tc>
        <w:tc>
          <w:tcPr>
            <w:tcW w:w="579" w:type="pct"/>
            <w:vMerge w:val="restart"/>
            <w:tcBorders>
              <w:top w:val="single" w:sz="4" w:space="0" w:color="auto"/>
              <w:left w:val="single" w:sz="4" w:space="0" w:color="auto"/>
              <w:bottom w:val="single" w:sz="4" w:space="0" w:color="auto"/>
              <w:right w:val="single" w:sz="4" w:space="0" w:color="auto"/>
            </w:tcBorders>
          </w:tcPr>
          <w:p w:rsidR="003A36D4" w:rsidRPr="00333733" w:rsidRDefault="003A36D4" w:rsidP="00333733">
            <w:pPr>
              <w:spacing w:after="0" w:line="240" w:lineRule="auto"/>
              <w:ind w:firstLineChars="100" w:firstLine="240"/>
              <w:rPr>
                <w:rFonts w:ascii="Times New Roman" w:hAnsi="Times New Roman"/>
                <w:sz w:val="24"/>
                <w:szCs w:val="24"/>
                <w:lang w:val="en-US"/>
              </w:rPr>
            </w:pPr>
            <w:r w:rsidRPr="00333733">
              <w:rPr>
                <w:rFonts w:ascii="Times New Roman" w:hAnsi="Times New Roman"/>
                <w:sz w:val="24"/>
                <w:szCs w:val="24"/>
              </w:rPr>
              <w:lastRenderedPageBreak/>
              <w:t>22 неделя</w:t>
            </w:r>
          </w:p>
          <w:p w:rsidR="003A36D4" w:rsidRPr="00333733" w:rsidRDefault="003A36D4" w:rsidP="00333733">
            <w:pPr>
              <w:spacing w:after="0" w:line="240" w:lineRule="auto"/>
              <w:ind w:firstLineChars="100" w:firstLine="240"/>
              <w:rPr>
                <w:rFonts w:ascii="Times New Roman" w:hAnsi="Times New Roman"/>
                <w:sz w:val="24"/>
                <w:szCs w:val="24"/>
              </w:rPr>
            </w:pPr>
            <w:r w:rsidRPr="00333733">
              <w:rPr>
                <w:rFonts w:ascii="Times New Roman" w:hAnsi="Times New Roman"/>
                <w:sz w:val="24"/>
                <w:szCs w:val="24"/>
              </w:rPr>
              <w:t>(</w:t>
            </w:r>
            <w:r w:rsidRPr="00333733">
              <w:rPr>
                <w:rFonts w:ascii="Times New Roman" w:hAnsi="Times New Roman"/>
                <w:sz w:val="24"/>
                <w:szCs w:val="24"/>
                <w:lang w:val="en-US"/>
              </w:rPr>
              <w:t>17</w:t>
            </w:r>
            <w:r w:rsidRPr="00333733">
              <w:rPr>
                <w:rFonts w:ascii="Times New Roman" w:hAnsi="Times New Roman"/>
                <w:sz w:val="24"/>
                <w:szCs w:val="24"/>
              </w:rPr>
              <w:t>.</w:t>
            </w:r>
            <w:r w:rsidRPr="00333733">
              <w:rPr>
                <w:rFonts w:ascii="Times New Roman" w:hAnsi="Times New Roman"/>
                <w:sz w:val="24"/>
                <w:szCs w:val="24"/>
                <w:lang w:val="en-US"/>
              </w:rPr>
              <w:t>02</w:t>
            </w:r>
            <w:r w:rsidRPr="00333733">
              <w:rPr>
                <w:rFonts w:ascii="Times New Roman" w:hAnsi="Times New Roman"/>
                <w:sz w:val="24"/>
                <w:szCs w:val="24"/>
              </w:rPr>
              <w:t>-</w:t>
            </w:r>
            <w:r w:rsidRPr="00333733">
              <w:rPr>
                <w:rFonts w:ascii="Times New Roman" w:hAnsi="Times New Roman"/>
                <w:sz w:val="24"/>
                <w:szCs w:val="24"/>
                <w:lang w:val="en-US"/>
              </w:rPr>
              <w:t>21</w:t>
            </w:r>
            <w:r w:rsidRPr="00333733">
              <w:rPr>
                <w:rFonts w:ascii="Times New Roman" w:hAnsi="Times New Roman"/>
                <w:sz w:val="24"/>
                <w:szCs w:val="24"/>
              </w:rPr>
              <w:t>.</w:t>
            </w:r>
            <w:r w:rsidRPr="00333733">
              <w:rPr>
                <w:rFonts w:ascii="Times New Roman" w:hAnsi="Times New Roman"/>
                <w:sz w:val="24"/>
                <w:szCs w:val="24"/>
                <w:lang w:val="en-US"/>
              </w:rPr>
              <w:t>02</w:t>
            </w:r>
            <w:r w:rsidRPr="00333733">
              <w:rPr>
                <w:rFonts w:ascii="Times New Roman" w:hAnsi="Times New Roman"/>
                <w:sz w:val="24"/>
                <w:szCs w:val="24"/>
              </w:rPr>
              <w:t>)</w:t>
            </w:r>
          </w:p>
        </w:tc>
        <w:tc>
          <w:tcPr>
            <w:tcW w:w="508" w:type="pct"/>
            <w:vMerge w:val="restart"/>
            <w:tcBorders>
              <w:top w:val="nil"/>
              <w:left w:val="single" w:sz="4" w:space="0" w:color="auto"/>
              <w:right w:val="single" w:sz="4" w:space="0" w:color="auto"/>
            </w:tcBorders>
          </w:tcPr>
          <w:p w:rsidR="003A36D4" w:rsidRPr="00333733" w:rsidRDefault="003A36D4" w:rsidP="00333733">
            <w:pPr>
              <w:spacing w:after="0" w:line="240" w:lineRule="auto"/>
              <w:rPr>
                <w:rFonts w:ascii="Times New Roman" w:hAnsi="Times New Roman"/>
                <w:color w:val="000000"/>
                <w:sz w:val="24"/>
                <w:szCs w:val="24"/>
              </w:rPr>
            </w:pPr>
          </w:p>
        </w:tc>
      </w:tr>
      <w:tr w:rsidR="003A36D4" w:rsidRPr="00333733" w:rsidTr="00333733">
        <w:trPr>
          <w:trHeight w:val="300"/>
        </w:trPr>
        <w:tc>
          <w:tcPr>
            <w:tcW w:w="652" w:type="pct"/>
            <w:vMerge/>
            <w:tcBorders>
              <w:left w:val="single" w:sz="4" w:space="0" w:color="auto"/>
              <w:right w:val="single" w:sz="4" w:space="0" w:color="auto"/>
            </w:tcBorders>
          </w:tcPr>
          <w:p w:rsidR="003A36D4" w:rsidRPr="00333733" w:rsidRDefault="003A36D4" w:rsidP="00333733">
            <w:pPr>
              <w:pStyle w:val="a3"/>
              <w:numPr>
                <w:ilvl w:val="0"/>
                <w:numId w:val="36"/>
              </w:numPr>
              <w:spacing w:after="0" w:line="240" w:lineRule="auto"/>
              <w:ind w:left="34" w:firstLine="0"/>
              <w:rPr>
                <w:rFonts w:ascii="Times New Roman" w:hAnsi="Times New Roman"/>
                <w:color w:val="000000"/>
                <w:sz w:val="24"/>
                <w:szCs w:val="24"/>
              </w:rPr>
            </w:pPr>
          </w:p>
        </w:tc>
        <w:tc>
          <w:tcPr>
            <w:tcW w:w="2173" w:type="pct"/>
            <w:tcBorders>
              <w:top w:val="nil"/>
              <w:left w:val="single" w:sz="4" w:space="0" w:color="auto"/>
              <w:bottom w:val="single" w:sz="4" w:space="0" w:color="auto"/>
              <w:right w:val="single" w:sz="4" w:space="0" w:color="auto"/>
            </w:tcBorders>
            <w:shd w:val="clear" w:color="auto" w:fill="auto"/>
            <w:noWrap/>
            <w:vAlign w:val="bottom"/>
          </w:tcPr>
          <w:p w:rsidR="003A36D4" w:rsidRPr="00333733" w:rsidRDefault="003A36D4"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Колебательный контур. Получение электромагнитных колебаний.</w:t>
            </w:r>
          </w:p>
        </w:tc>
        <w:tc>
          <w:tcPr>
            <w:tcW w:w="435" w:type="pct"/>
            <w:tcBorders>
              <w:top w:val="nil"/>
              <w:left w:val="single" w:sz="4" w:space="0" w:color="auto"/>
              <w:bottom w:val="single" w:sz="4" w:space="0" w:color="auto"/>
              <w:right w:val="single" w:sz="4" w:space="0" w:color="auto"/>
            </w:tcBorders>
          </w:tcPr>
          <w:p w:rsidR="003A36D4" w:rsidRPr="00333733" w:rsidRDefault="003A36D4"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65</w:t>
            </w:r>
          </w:p>
        </w:tc>
        <w:tc>
          <w:tcPr>
            <w:tcW w:w="653" w:type="pct"/>
            <w:tcBorders>
              <w:top w:val="nil"/>
              <w:left w:val="single" w:sz="4" w:space="0" w:color="auto"/>
              <w:bottom w:val="single" w:sz="4" w:space="0" w:color="auto"/>
              <w:right w:val="single" w:sz="4" w:space="0" w:color="auto"/>
            </w:tcBorders>
          </w:tcPr>
          <w:p w:rsidR="003A36D4" w:rsidRPr="00333733" w:rsidRDefault="00062F1C" w:rsidP="00333733">
            <w:pPr>
              <w:spacing w:after="0" w:line="240" w:lineRule="auto"/>
              <w:rPr>
                <w:rFonts w:ascii="Times New Roman" w:hAnsi="Times New Roman"/>
                <w:color w:val="000000"/>
                <w:sz w:val="24"/>
                <w:szCs w:val="24"/>
              </w:rPr>
            </w:pPr>
            <w:r w:rsidRPr="00333733">
              <w:rPr>
                <w:rFonts w:ascii="Times New Roman" w:hAnsi="Times New Roman"/>
                <w:sz w:val="24"/>
                <w:szCs w:val="24"/>
              </w:rPr>
              <w:t xml:space="preserve">§45. Отвечать на вопросы. </w:t>
            </w:r>
            <w:proofErr w:type="spellStart"/>
            <w:proofErr w:type="gramStart"/>
            <w:r w:rsidRPr="00333733">
              <w:rPr>
                <w:rFonts w:ascii="Times New Roman" w:hAnsi="Times New Roman"/>
                <w:sz w:val="24"/>
                <w:szCs w:val="24"/>
              </w:rPr>
              <w:t>Упр</w:t>
            </w:r>
            <w:proofErr w:type="spellEnd"/>
            <w:proofErr w:type="gramEnd"/>
            <w:r w:rsidRPr="00333733">
              <w:rPr>
                <w:rFonts w:ascii="Times New Roman" w:hAnsi="Times New Roman"/>
                <w:sz w:val="24"/>
                <w:szCs w:val="24"/>
              </w:rPr>
              <w:t xml:space="preserve"> 42</w:t>
            </w:r>
          </w:p>
        </w:tc>
        <w:tc>
          <w:tcPr>
            <w:tcW w:w="579" w:type="pct"/>
            <w:vMerge/>
            <w:tcBorders>
              <w:top w:val="single" w:sz="4" w:space="0" w:color="auto"/>
              <w:left w:val="single" w:sz="4" w:space="0" w:color="auto"/>
              <w:bottom w:val="single" w:sz="4" w:space="0" w:color="auto"/>
              <w:right w:val="single" w:sz="4" w:space="0" w:color="auto"/>
            </w:tcBorders>
          </w:tcPr>
          <w:p w:rsidR="003A36D4" w:rsidRPr="00333733" w:rsidRDefault="003A36D4" w:rsidP="00333733">
            <w:pPr>
              <w:spacing w:after="0" w:line="240" w:lineRule="auto"/>
              <w:rPr>
                <w:rFonts w:ascii="Times New Roman" w:hAnsi="Times New Roman"/>
                <w:color w:val="000000"/>
                <w:sz w:val="24"/>
                <w:szCs w:val="24"/>
              </w:rPr>
            </w:pPr>
          </w:p>
        </w:tc>
        <w:tc>
          <w:tcPr>
            <w:tcW w:w="508" w:type="pct"/>
            <w:vMerge/>
            <w:tcBorders>
              <w:left w:val="single" w:sz="4" w:space="0" w:color="auto"/>
              <w:right w:val="single" w:sz="4" w:space="0" w:color="auto"/>
            </w:tcBorders>
          </w:tcPr>
          <w:p w:rsidR="003A36D4" w:rsidRPr="00333733" w:rsidRDefault="003A36D4" w:rsidP="00333733">
            <w:pPr>
              <w:spacing w:after="0" w:line="240" w:lineRule="auto"/>
              <w:rPr>
                <w:rFonts w:ascii="Times New Roman" w:hAnsi="Times New Roman"/>
                <w:color w:val="000000"/>
                <w:sz w:val="24"/>
                <w:szCs w:val="24"/>
              </w:rPr>
            </w:pPr>
          </w:p>
        </w:tc>
      </w:tr>
      <w:tr w:rsidR="003A36D4" w:rsidRPr="00333733" w:rsidTr="00333733">
        <w:trPr>
          <w:trHeight w:val="300"/>
        </w:trPr>
        <w:tc>
          <w:tcPr>
            <w:tcW w:w="652" w:type="pct"/>
            <w:vMerge/>
            <w:tcBorders>
              <w:left w:val="single" w:sz="4" w:space="0" w:color="auto"/>
              <w:right w:val="single" w:sz="4" w:space="0" w:color="auto"/>
            </w:tcBorders>
          </w:tcPr>
          <w:p w:rsidR="003A36D4" w:rsidRPr="00333733" w:rsidRDefault="003A36D4" w:rsidP="00333733">
            <w:pPr>
              <w:pStyle w:val="a3"/>
              <w:numPr>
                <w:ilvl w:val="0"/>
                <w:numId w:val="36"/>
              </w:numPr>
              <w:spacing w:after="0" w:line="240" w:lineRule="auto"/>
              <w:ind w:left="34" w:firstLine="0"/>
              <w:rPr>
                <w:rFonts w:ascii="Times New Roman" w:hAnsi="Times New Roman"/>
                <w:color w:val="000000"/>
                <w:sz w:val="24"/>
                <w:szCs w:val="24"/>
              </w:rPr>
            </w:pPr>
          </w:p>
        </w:tc>
        <w:tc>
          <w:tcPr>
            <w:tcW w:w="2173" w:type="pct"/>
            <w:tcBorders>
              <w:top w:val="nil"/>
              <w:left w:val="single" w:sz="4" w:space="0" w:color="auto"/>
              <w:bottom w:val="single" w:sz="4" w:space="0" w:color="auto"/>
              <w:right w:val="single" w:sz="4" w:space="0" w:color="auto"/>
            </w:tcBorders>
            <w:shd w:val="clear" w:color="auto" w:fill="auto"/>
            <w:noWrap/>
            <w:vAlign w:val="bottom"/>
          </w:tcPr>
          <w:p w:rsidR="003A36D4" w:rsidRPr="00333733" w:rsidRDefault="003A36D4"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Принципы радиосвязи и телевидения</w:t>
            </w:r>
          </w:p>
        </w:tc>
        <w:tc>
          <w:tcPr>
            <w:tcW w:w="435" w:type="pct"/>
            <w:tcBorders>
              <w:top w:val="nil"/>
              <w:left w:val="single" w:sz="4" w:space="0" w:color="auto"/>
              <w:bottom w:val="single" w:sz="4" w:space="0" w:color="auto"/>
              <w:right w:val="single" w:sz="4" w:space="0" w:color="auto"/>
            </w:tcBorders>
          </w:tcPr>
          <w:p w:rsidR="003A36D4" w:rsidRPr="00333733" w:rsidRDefault="003A36D4"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66</w:t>
            </w:r>
          </w:p>
        </w:tc>
        <w:tc>
          <w:tcPr>
            <w:tcW w:w="653" w:type="pct"/>
            <w:tcBorders>
              <w:top w:val="nil"/>
              <w:left w:val="single" w:sz="4" w:space="0" w:color="auto"/>
              <w:bottom w:val="single" w:sz="4" w:space="0" w:color="auto"/>
              <w:right w:val="single" w:sz="4" w:space="0" w:color="auto"/>
            </w:tcBorders>
          </w:tcPr>
          <w:p w:rsidR="003A36D4" w:rsidRPr="00333733" w:rsidRDefault="00DA34AD" w:rsidP="00333733">
            <w:pPr>
              <w:spacing w:after="0" w:line="240" w:lineRule="auto"/>
              <w:rPr>
                <w:rFonts w:ascii="Times New Roman" w:hAnsi="Times New Roman"/>
                <w:color w:val="000000"/>
                <w:sz w:val="24"/>
                <w:szCs w:val="24"/>
              </w:rPr>
            </w:pPr>
            <w:r w:rsidRPr="00333733">
              <w:rPr>
                <w:rFonts w:ascii="Times New Roman" w:hAnsi="Times New Roman"/>
                <w:sz w:val="24"/>
                <w:szCs w:val="24"/>
              </w:rPr>
              <w:t xml:space="preserve">§46. Отвечать на вопросы. </w:t>
            </w:r>
            <w:proofErr w:type="spellStart"/>
            <w:proofErr w:type="gramStart"/>
            <w:r w:rsidRPr="00333733">
              <w:rPr>
                <w:rFonts w:ascii="Times New Roman" w:hAnsi="Times New Roman"/>
                <w:sz w:val="24"/>
                <w:szCs w:val="24"/>
              </w:rPr>
              <w:t>Упр</w:t>
            </w:r>
            <w:proofErr w:type="spellEnd"/>
            <w:proofErr w:type="gramEnd"/>
            <w:r w:rsidRPr="00333733">
              <w:rPr>
                <w:rFonts w:ascii="Times New Roman" w:hAnsi="Times New Roman"/>
                <w:sz w:val="24"/>
                <w:szCs w:val="24"/>
              </w:rPr>
              <w:t xml:space="preserve"> 43</w:t>
            </w:r>
          </w:p>
        </w:tc>
        <w:tc>
          <w:tcPr>
            <w:tcW w:w="579" w:type="pct"/>
            <w:vMerge/>
            <w:tcBorders>
              <w:top w:val="single" w:sz="4" w:space="0" w:color="auto"/>
              <w:left w:val="single" w:sz="4" w:space="0" w:color="auto"/>
              <w:bottom w:val="single" w:sz="4" w:space="0" w:color="auto"/>
              <w:right w:val="single" w:sz="4" w:space="0" w:color="auto"/>
            </w:tcBorders>
          </w:tcPr>
          <w:p w:rsidR="003A36D4" w:rsidRPr="00333733" w:rsidRDefault="003A36D4" w:rsidP="00333733">
            <w:pPr>
              <w:spacing w:after="0" w:line="240" w:lineRule="auto"/>
              <w:rPr>
                <w:rFonts w:ascii="Times New Roman" w:hAnsi="Times New Roman"/>
                <w:color w:val="000000"/>
                <w:sz w:val="24"/>
                <w:szCs w:val="24"/>
              </w:rPr>
            </w:pPr>
          </w:p>
        </w:tc>
        <w:tc>
          <w:tcPr>
            <w:tcW w:w="508" w:type="pct"/>
            <w:vMerge/>
            <w:tcBorders>
              <w:left w:val="single" w:sz="4" w:space="0" w:color="auto"/>
              <w:bottom w:val="single" w:sz="4" w:space="0" w:color="auto"/>
              <w:right w:val="single" w:sz="4" w:space="0" w:color="auto"/>
            </w:tcBorders>
          </w:tcPr>
          <w:p w:rsidR="003A36D4" w:rsidRPr="00333733" w:rsidRDefault="003A36D4" w:rsidP="00333733">
            <w:pPr>
              <w:spacing w:after="0" w:line="240" w:lineRule="auto"/>
              <w:rPr>
                <w:rFonts w:ascii="Times New Roman" w:hAnsi="Times New Roman"/>
                <w:color w:val="000000"/>
                <w:sz w:val="24"/>
                <w:szCs w:val="24"/>
              </w:rPr>
            </w:pPr>
          </w:p>
        </w:tc>
      </w:tr>
      <w:tr w:rsidR="003A36D4" w:rsidRPr="00333733" w:rsidTr="00333733">
        <w:trPr>
          <w:trHeight w:val="300"/>
        </w:trPr>
        <w:tc>
          <w:tcPr>
            <w:tcW w:w="652" w:type="pct"/>
            <w:vMerge/>
            <w:tcBorders>
              <w:left w:val="single" w:sz="4" w:space="0" w:color="auto"/>
              <w:right w:val="single" w:sz="4" w:space="0" w:color="auto"/>
            </w:tcBorders>
          </w:tcPr>
          <w:p w:rsidR="003A36D4" w:rsidRPr="00333733" w:rsidRDefault="003A36D4" w:rsidP="00333733">
            <w:pPr>
              <w:pStyle w:val="a3"/>
              <w:numPr>
                <w:ilvl w:val="0"/>
                <w:numId w:val="36"/>
              </w:numPr>
              <w:spacing w:after="0" w:line="240" w:lineRule="auto"/>
              <w:ind w:left="34" w:firstLine="0"/>
              <w:rPr>
                <w:rFonts w:ascii="Times New Roman" w:hAnsi="Times New Roman"/>
                <w:color w:val="000000"/>
                <w:sz w:val="24"/>
                <w:szCs w:val="24"/>
              </w:rPr>
            </w:pPr>
          </w:p>
        </w:tc>
        <w:tc>
          <w:tcPr>
            <w:tcW w:w="2173" w:type="pct"/>
            <w:tcBorders>
              <w:top w:val="nil"/>
              <w:left w:val="single" w:sz="4" w:space="0" w:color="auto"/>
              <w:bottom w:val="single" w:sz="4" w:space="0" w:color="auto"/>
              <w:right w:val="single" w:sz="4" w:space="0" w:color="auto"/>
            </w:tcBorders>
            <w:shd w:val="clear" w:color="auto" w:fill="auto"/>
            <w:noWrap/>
            <w:vAlign w:val="bottom"/>
          </w:tcPr>
          <w:p w:rsidR="003A36D4" w:rsidRPr="00333733" w:rsidRDefault="003A36D4"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Электромагнитная природа света. Интерференция света.</w:t>
            </w:r>
          </w:p>
        </w:tc>
        <w:tc>
          <w:tcPr>
            <w:tcW w:w="435" w:type="pct"/>
            <w:tcBorders>
              <w:top w:val="nil"/>
              <w:left w:val="single" w:sz="4" w:space="0" w:color="auto"/>
              <w:bottom w:val="single" w:sz="4" w:space="0" w:color="auto"/>
              <w:right w:val="single" w:sz="4" w:space="0" w:color="auto"/>
            </w:tcBorders>
          </w:tcPr>
          <w:p w:rsidR="003A36D4" w:rsidRPr="00333733" w:rsidRDefault="003A36D4"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67</w:t>
            </w:r>
          </w:p>
        </w:tc>
        <w:tc>
          <w:tcPr>
            <w:tcW w:w="653" w:type="pct"/>
            <w:tcBorders>
              <w:top w:val="nil"/>
              <w:left w:val="single" w:sz="4" w:space="0" w:color="auto"/>
              <w:bottom w:val="single" w:sz="4" w:space="0" w:color="auto"/>
              <w:right w:val="single" w:sz="4" w:space="0" w:color="auto"/>
            </w:tcBorders>
          </w:tcPr>
          <w:p w:rsidR="003A36D4" w:rsidRPr="00333733" w:rsidRDefault="00DA34AD" w:rsidP="00333733">
            <w:pPr>
              <w:spacing w:after="0" w:line="240" w:lineRule="auto"/>
              <w:rPr>
                <w:rFonts w:ascii="Times New Roman" w:hAnsi="Times New Roman"/>
                <w:color w:val="000000"/>
                <w:sz w:val="24"/>
                <w:szCs w:val="24"/>
              </w:rPr>
            </w:pPr>
            <w:r w:rsidRPr="00333733">
              <w:rPr>
                <w:rFonts w:ascii="Times New Roman" w:hAnsi="Times New Roman"/>
                <w:sz w:val="24"/>
                <w:szCs w:val="24"/>
              </w:rPr>
              <w:t xml:space="preserve">§47. Отвечать на вопросы. </w:t>
            </w:r>
          </w:p>
        </w:tc>
        <w:tc>
          <w:tcPr>
            <w:tcW w:w="579" w:type="pct"/>
            <w:vMerge w:val="restart"/>
            <w:tcBorders>
              <w:top w:val="single" w:sz="4" w:space="0" w:color="auto"/>
              <w:left w:val="single" w:sz="4" w:space="0" w:color="auto"/>
              <w:bottom w:val="single" w:sz="4" w:space="0" w:color="auto"/>
              <w:right w:val="single" w:sz="4" w:space="0" w:color="auto"/>
            </w:tcBorders>
          </w:tcPr>
          <w:p w:rsidR="003A36D4" w:rsidRPr="00333733" w:rsidRDefault="003A36D4" w:rsidP="00333733">
            <w:pPr>
              <w:spacing w:after="0" w:line="240" w:lineRule="auto"/>
              <w:ind w:firstLineChars="100" w:firstLine="240"/>
              <w:rPr>
                <w:rFonts w:ascii="Times New Roman" w:hAnsi="Times New Roman"/>
                <w:sz w:val="24"/>
                <w:szCs w:val="24"/>
                <w:lang w:val="en-US"/>
              </w:rPr>
            </w:pPr>
            <w:r w:rsidRPr="00333733">
              <w:rPr>
                <w:rFonts w:ascii="Times New Roman" w:hAnsi="Times New Roman"/>
                <w:sz w:val="24"/>
                <w:szCs w:val="24"/>
              </w:rPr>
              <w:t>23 неделя</w:t>
            </w:r>
          </w:p>
          <w:p w:rsidR="003A36D4" w:rsidRPr="00333733" w:rsidRDefault="003A36D4" w:rsidP="00333733">
            <w:pPr>
              <w:spacing w:after="0" w:line="240" w:lineRule="auto"/>
              <w:rPr>
                <w:rFonts w:ascii="Times New Roman" w:hAnsi="Times New Roman"/>
                <w:sz w:val="24"/>
                <w:szCs w:val="24"/>
                <w:lang w:val="en-US"/>
              </w:rPr>
            </w:pPr>
            <w:r w:rsidRPr="00333733">
              <w:rPr>
                <w:rFonts w:ascii="Times New Roman" w:hAnsi="Times New Roman"/>
                <w:sz w:val="24"/>
                <w:szCs w:val="24"/>
              </w:rPr>
              <w:t>(</w:t>
            </w:r>
            <w:r w:rsidRPr="00333733">
              <w:rPr>
                <w:rFonts w:ascii="Times New Roman" w:hAnsi="Times New Roman"/>
                <w:sz w:val="24"/>
                <w:szCs w:val="24"/>
                <w:lang w:val="en-US"/>
              </w:rPr>
              <w:t>25</w:t>
            </w:r>
            <w:r w:rsidRPr="00333733">
              <w:rPr>
                <w:rFonts w:ascii="Times New Roman" w:hAnsi="Times New Roman"/>
                <w:sz w:val="24"/>
                <w:szCs w:val="24"/>
              </w:rPr>
              <w:t>.</w:t>
            </w:r>
            <w:r w:rsidRPr="00333733">
              <w:rPr>
                <w:rFonts w:ascii="Times New Roman" w:hAnsi="Times New Roman"/>
                <w:sz w:val="24"/>
                <w:szCs w:val="24"/>
                <w:lang w:val="en-US"/>
              </w:rPr>
              <w:t>02</w:t>
            </w:r>
            <w:r w:rsidRPr="00333733">
              <w:rPr>
                <w:rFonts w:ascii="Times New Roman" w:hAnsi="Times New Roman"/>
                <w:sz w:val="24"/>
                <w:szCs w:val="24"/>
              </w:rPr>
              <w:t>-</w:t>
            </w:r>
            <w:r w:rsidRPr="00333733">
              <w:rPr>
                <w:rFonts w:ascii="Times New Roman" w:hAnsi="Times New Roman"/>
                <w:sz w:val="24"/>
                <w:szCs w:val="24"/>
                <w:lang w:val="en-US"/>
              </w:rPr>
              <w:t>28</w:t>
            </w:r>
            <w:r w:rsidRPr="00333733">
              <w:rPr>
                <w:rFonts w:ascii="Times New Roman" w:hAnsi="Times New Roman"/>
                <w:sz w:val="24"/>
                <w:szCs w:val="24"/>
              </w:rPr>
              <w:t>.</w:t>
            </w:r>
            <w:r w:rsidRPr="00333733">
              <w:rPr>
                <w:rFonts w:ascii="Times New Roman" w:hAnsi="Times New Roman"/>
                <w:sz w:val="24"/>
                <w:szCs w:val="24"/>
                <w:lang w:val="en-US"/>
              </w:rPr>
              <w:t>02</w:t>
            </w:r>
            <w:r w:rsidRPr="00333733">
              <w:rPr>
                <w:rFonts w:ascii="Times New Roman" w:hAnsi="Times New Roman"/>
                <w:sz w:val="24"/>
                <w:szCs w:val="24"/>
              </w:rPr>
              <w:t>)</w:t>
            </w:r>
          </w:p>
          <w:p w:rsidR="003A36D4" w:rsidRPr="00333733" w:rsidRDefault="003A36D4" w:rsidP="00333733">
            <w:pPr>
              <w:spacing w:after="0" w:line="240" w:lineRule="auto"/>
              <w:rPr>
                <w:rFonts w:ascii="Times New Roman" w:hAnsi="Times New Roman"/>
                <w:color w:val="000000"/>
                <w:sz w:val="24"/>
                <w:szCs w:val="24"/>
              </w:rPr>
            </w:pPr>
          </w:p>
        </w:tc>
        <w:tc>
          <w:tcPr>
            <w:tcW w:w="508" w:type="pct"/>
            <w:vMerge w:val="restart"/>
            <w:tcBorders>
              <w:top w:val="nil"/>
              <w:left w:val="single" w:sz="4" w:space="0" w:color="auto"/>
              <w:right w:val="single" w:sz="4" w:space="0" w:color="auto"/>
            </w:tcBorders>
          </w:tcPr>
          <w:p w:rsidR="003A36D4" w:rsidRPr="00333733" w:rsidRDefault="003A36D4" w:rsidP="00333733">
            <w:pPr>
              <w:spacing w:after="0" w:line="240" w:lineRule="auto"/>
              <w:rPr>
                <w:rFonts w:ascii="Times New Roman" w:hAnsi="Times New Roman"/>
                <w:color w:val="000000"/>
                <w:sz w:val="24"/>
                <w:szCs w:val="24"/>
              </w:rPr>
            </w:pPr>
          </w:p>
        </w:tc>
      </w:tr>
      <w:tr w:rsidR="003A36D4" w:rsidRPr="00333733" w:rsidTr="00333733">
        <w:trPr>
          <w:trHeight w:val="300"/>
        </w:trPr>
        <w:tc>
          <w:tcPr>
            <w:tcW w:w="652" w:type="pct"/>
            <w:vMerge/>
            <w:tcBorders>
              <w:left w:val="single" w:sz="4" w:space="0" w:color="auto"/>
              <w:right w:val="single" w:sz="4" w:space="0" w:color="auto"/>
            </w:tcBorders>
          </w:tcPr>
          <w:p w:rsidR="003A36D4" w:rsidRPr="00333733" w:rsidRDefault="003A36D4" w:rsidP="00333733">
            <w:pPr>
              <w:pStyle w:val="a3"/>
              <w:numPr>
                <w:ilvl w:val="0"/>
                <w:numId w:val="36"/>
              </w:numPr>
              <w:spacing w:after="0" w:line="240" w:lineRule="auto"/>
              <w:ind w:left="34" w:firstLine="0"/>
              <w:rPr>
                <w:rFonts w:ascii="Times New Roman" w:hAnsi="Times New Roman"/>
                <w:color w:val="000000"/>
                <w:sz w:val="24"/>
                <w:szCs w:val="24"/>
              </w:rPr>
            </w:pPr>
          </w:p>
        </w:tc>
        <w:tc>
          <w:tcPr>
            <w:tcW w:w="2173" w:type="pct"/>
            <w:tcBorders>
              <w:top w:val="nil"/>
              <w:left w:val="single" w:sz="4" w:space="0" w:color="auto"/>
              <w:bottom w:val="single" w:sz="4" w:space="0" w:color="auto"/>
              <w:right w:val="single" w:sz="4" w:space="0" w:color="auto"/>
            </w:tcBorders>
            <w:shd w:val="clear" w:color="auto" w:fill="auto"/>
            <w:noWrap/>
            <w:vAlign w:val="bottom"/>
            <w:hideMark/>
          </w:tcPr>
          <w:p w:rsidR="003A36D4" w:rsidRPr="00333733" w:rsidRDefault="003A36D4"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Преломление. Физический смысл показателя преломления света. Типы оптических спектров</w:t>
            </w:r>
          </w:p>
        </w:tc>
        <w:tc>
          <w:tcPr>
            <w:tcW w:w="435" w:type="pct"/>
            <w:tcBorders>
              <w:top w:val="nil"/>
              <w:left w:val="single" w:sz="4" w:space="0" w:color="auto"/>
              <w:bottom w:val="single" w:sz="4" w:space="0" w:color="auto"/>
              <w:right w:val="single" w:sz="4" w:space="0" w:color="auto"/>
            </w:tcBorders>
          </w:tcPr>
          <w:p w:rsidR="003A36D4" w:rsidRPr="00333733" w:rsidRDefault="003A36D4"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68</w:t>
            </w:r>
          </w:p>
        </w:tc>
        <w:tc>
          <w:tcPr>
            <w:tcW w:w="653" w:type="pct"/>
            <w:tcBorders>
              <w:top w:val="nil"/>
              <w:left w:val="single" w:sz="4" w:space="0" w:color="auto"/>
              <w:bottom w:val="single" w:sz="4" w:space="0" w:color="auto"/>
              <w:right w:val="single" w:sz="4" w:space="0" w:color="auto"/>
            </w:tcBorders>
          </w:tcPr>
          <w:p w:rsidR="003A36D4" w:rsidRPr="00333733" w:rsidRDefault="00DA34AD" w:rsidP="00333733">
            <w:pPr>
              <w:spacing w:after="0" w:line="240" w:lineRule="auto"/>
              <w:rPr>
                <w:rFonts w:ascii="Times New Roman" w:hAnsi="Times New Roman"/>
                <w:color w:val="000000"/>
                <w:sz w:val="24"/>
                <w:szCs w:val="24"/>
              </w:rPr>
            </w:pPr>
            <w:r w:rsidRPr="00333733">
              <w:rPr>
                <w:rFonts w:ascii="Times New Roman" w:hAnsi="Times New Roman"/>
                <w:sz w:val="24"/>
                <w:szCs w:val="24"/>
              </w:rPr>
              <w:t xml:space="preserve">§48. Отвечать на вопросы. </w:t>
            </w:r>
            <w:proofErr w:type="spellStart"/>
            <w:proofErr w:type="gramStart"/>
            <w:r w:rsidRPr="00333733">
              <w:rPr>
                <w:rFonts w:ascii="Times New Roman" w:hAnsi="Times New Roman"/>
                <w:sz w:val="24"/>
                <w:szCs w:val="24"/>
              </w:rPr>
              <w:t>Упр</w:t>
            </w:r>
            <w:proofErr w:type="spellEnd"/>
            <w:proofErr w:type="gramEnd"/>
            <w:r w:rsidRPr="00333733">
              <w:rPr>
                <w:rFonts w:ascii="Times New Roman" w:hAnsi="Times New Roman"/>
                <w:sz w:val="24"/>
                <w:szCs w:val="24"/>
              </w:rPr>
              <w:t xml:space="preserve"> 44</w:t>
            </w:r>
          </w:p>
        </w:tc>
        <w:tc>
          <w:tcPr>
            <w:tcW w:w="579" w:type="pct"/>
            <w:vMerge/>
            <w:tcBorders>
              <w:top w:val="single" w:sz="4" w:space="0" w:color="auto"/>
              <w:left w:val="single" w:sz="4" w:space="0" w:color="auto"/>
              <w:bottom w:val="single" w:sz="4" w:space="0" w:color="auto"/>
              <w:right w:val="single" w:sz="4" w:space="0" w:color="auto"/>
            </w:tcBorders>
          </w:tcPr>
          <w:p w:rsidR="003A36D4" w:rsidRPr="00333733" w:rsidRDefault="003A36D4" w:rsidP="00333733">
            <w:pPr>
              <w:spacing w:after="0" w:line="240" w:lineRule="auto"/>
              <w:rPr>
                <w:rFonts w:ascii="Times New Roman" w:hAnsi="Times New Roman"/>
                <w:color w:val="000000"/>
                <w:sz w:val="24"/>
                <w:szCs w:val="24"/>
              </w:rPr>
            </w:pPr>
          </w:p>
        </w:tc>
        <w:tc>
          <w:tcPr>
            <w:tcW w:w="508" w:type="pct"/>
            <w:vMerge/>
            <w:tcBorders>
              <w:left w:val="single" w:sz="4" w:space="0" w:color="auto"/>
              <w:right w:val="single" w:sz="4" w:space="0" w:color="auto"/>
            </w:tcBorders>
          </w:tcPr>
          <w:p w:rsidR="003A36D4" w:rsidRPr="00333733" w:rsidRDefault="003A36D4" w:rsidP="00333733">
            <w:pPr>
              <w:spacing w:after="0" w:line="240" w:lineRule="auto"/>
              <w:rPr>
                <w:rFonts w:ascii="Times New Roman" w:hAnsi="Times New Roman"/>
                <w:color w:val="000000"/>
                <w:sz w:val="24"/>
                <w:szCs w:val="24"/>
              </w:rPr>
            </w:pPr>
          </w:p>
        </w:tc>
      </w:tr>
      <w:tr w:rsidR="003A36D4" w:rsidRPr="00333733" w:rsidTr="00333733">
        <w:trPr>
          <w:trHeight w:val="300"/>
        </w:trPr>
        <w:tc>
          <w:tcPr>
            <w:tcW w:w="652" w:type="pct"/>
            <w:vMerge/>
            <w:tcBorders>
              <w:left w:val="single" w:sz="4" w:space="0" w:color="auto"/>
              <w:right w:val="single" w:sz="4" w:space="0" w:color="auto"/>
            </w:tcBorders>
          </w:tcPr>
          <w:p w:rsidR="003A36D4" w:rsidRPr="00333733" w:rsidRDefault="003A36D4" w:rsidP="00333733">
            <w:pPr>
              <w:pStyle w:val="a3"/>
              <w:numPr>
                <w:ilvl w:val="0"/>
                <w:numId w:val="36"/>
              </w:numPr>
              <w:spacing w:after="0" w:line="240" w:lineRule="auto"/>
              <w:ind w:left="34" w:firstLine="0"/>
              <w:rPr>
                <w:rFonts w:ascii="Times New Roman" w:hAnsi="Times New Roman"/>
                <w:color w:val="000000"/>
                <w:sz w:val="24"/>
                <w:szCs w:val="24"/>
              </w:rPr>
            </w:pPr>
          </w:p>
        </w:tc>
        <w:tc>
          <w:tcPr>
            <w:tcW w:w="2173" w:type="pct"/>
            <w:tcBorders>
              <w:top w:val="nil"/>
              <w:left w:val="single" w:sz="4" w:space="0" w:color="auto"/>
              <w:bottom w:val="single" w:sz="4" w:space="0" w:color="auto"/>
              <w:right w:val="single" w:sz="4" w:space="0" w:color="auto"/>
            </w:tcBorders>
            <w:shd w:val="clear" w:color="auto" w:fill="auto"/>
            <w:noWrap/>
            <w:vAlign w:val="bottom"/>
          </w:tcPr>
          <w:p w:rsidR="003A36D4" w:rsidRPr="00333733" w:rsidRDefault="003A36D4"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Решение задач на тему «Преломление света»</w:t>
            </w:r>
          </w:p>
        </w:tc>
        <w:tc>
          <w:tcPr>
            <w:tcW w:w="435" w:type="pct"/>
            <w:tcBorders>
              <w:top w:val="nil"/>
              <w:left w:val="single" w:sz="4" w:space="0" w:color="auto"/>
              <w:bottom w:val="single" w:sz="4" w:space="0" w:color="auto"/>
              <w:right w:val="single" w:sz="4" w:space="0" w:color="auto"/>
            </w:tcBorders>
          </w:tcPr>
          <w:p w:rsidR="003A36D4" w:rsidRPr="00333733" w:rsidRDefault="003A36D4"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69</w:t>
            </w:r>
          </w:p>
        </w:tc>
        <w:tc>
          <w:tcPr>
            <w:tcW w:w="653" w:type="pct"/>
            <w:tcBorders>
              <w:top w:val="nil"/>
              <w:left w:val="single" w:sz="4" w:space="0" w:color="auto"/>
              <w:bottom w:val="single" w:sz="4" w:space="0" w:color="auto"/>
              <w:right w:val="single" w:sz="4" w:space="0" w:color="auto"/>
            </w:tcBorders>
          </w:tcPr>
          <w:p w:rsidR="003A36D4" w:rsidRPr="00333733" w:rsidRDefault="00DA34AD"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Задание в тетради</w:t>
            </w:r>
          </w:p>
        </w:tc>
        <w:tc>
          <w:tcPr>
            <w:tcW w:w="579" w:type="pct"/>
            <w:vMerge/>
            <w:tcBorders>
              <w:top w:val="single" w:sz="4" w:space="0" w:color="auto"/>
              <w:left w:val="single" w:sz="4" w:space="0" w:color="auto"/>
              <w:bottom w:val="single" w:sz="4" w:space="0" w:color="auto"/>
              <w:right w:val="single" w:sz="4" w:space="0" w:color="auto"/>
            </w:tcBorders>
          </w:tcPr>
          <w:p w:rsidR="003A36D4" w:rsidRPr="00333733" w:rsidRDefault="003A36D4" w:rsidP="00333733">
            <w:pPr>
              <w:spacing w:after="0" w:line="240" w:lineRule="auto"/>
              <w:rPr>
                <w:rFonts w:ascii="Times New Roman" w:hAnsi="Times New Roman"/>
                <w:color w:val="000000"/>
                <w:sz w:val="24"/>
                <w:szCs w:val="24"/>
              </w:rPr>
            </w:pPr>
          </w:p>
        </w:tc>
        <w:tc>
          <w:tcPr>
            <w:tcW w:w="508" w:type="pct"/>
            <w:vMerge/>
            <w:tcBorders>
              <w:left w:val="single" w:sz="4" w:space="0" w:color="auto"/>
              <w:bottom w:val="single" w:sz="4" w:space="0" w:color="auto"/>
              <w:right w:val="single" w:sz="4" w:space="0" w:color="auto"/>
            </w:tcBorders>
          </w:tcPr>
          <w:p w:rsidR="003A36D4" w:rsidRPr="00333733" w:rsidRDefault="003A36D4" w:rsidP="00333733">
            <w:pPr>
              <w:spacing w:after="0" w:line="240" w:lineRule="auto"/>
              <w:rPr>
                <w:rFonts w:ascii="Times New Roman" w:hAnsi="Times New Roman"/>
                <w:color w:val="000000"/>
                <w:sz w:val="24"/>
                <w:szCs w:val="24"/>
              </w:rPr>
            </w:pPr>
          </w:p>
        </w:tc>
      </w:tr>
      <w:tr w:rsidR="003A36D4" w:rsidRPr="00333733" w:rsidTr="00333733">
        <w:trPr>
          <w:trHeight w:val="300"/>
        </w:trPr>
        <w:tc>
          <w:tcPr>
            <w:tcW w:w="652" w:type="pct"/>
            <w:vMerge/>
            <w:tcBorders>
              <w:left w:val="single" w:sz="4" w:space="0" w:color="auto"/>
              <w:right w:val="single" w:sz="4" w:space="0" w:color="auto"/>
            </w:tcBorders>
          </w:tcPr>
          <w:p w:rsidR="003A36D4" w:rsidRPr="00333733" w:rsidRDefault="003A36D4" w:rsidP="00333733">
            <w:pPr>
              <w:pStyle w:val="a3"/>
              <w:numPr>
                <w:ilvl w:val="0"/>
                <w:numId w:val="36"/>
              </w:numPr>
              <w:spacing w:after="0" w:line="240" w:lineRule="auto"/>
              <w:ind w:left="34" w:firstLine="0"/>
              <w:rPr>
                <w:rFonts w:ascii="Times New Roman" w:hAnsi="Times New Roman"/>
                <w:color w:val="000000"/>
                <w:sz w:val="24"/>
                <w:szCs w:val="24"/>
              </w:rPr>
            </w:pPr>
          </w:p>
        </w:tc>
        <w:tc>
          <w:tcPr>
            <w:tcW w:w="2173" w:type="pct"/>
            <w:tcBorders>
              <w:top w:val="nil"/>
              <w:left w:val="single" w:sz="4" w:space="0" w:color="auto"/>
              <w:bottom w:val="single" w:sz="4" w:space="0" w:color="auto"/>
              <w:right w:val="single" w:sz="4" w:space="0" w:color="auto"/>
            </w:tcBorders>
            <w:shd w:val="clear" w:color="auto" w:fill="auto"/>
            <w:noWrap/>
            <w:vAlign w:val="bottom"/>
          </w:tcPr>
          <w:p w:rsidR="003A36D4" w:rsidRPr="00333733" w:rsidRDefault="003A36D4"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Дисперсия света. Цвета тел. Спектрограф.</w:t>
            </w:r>
          </w:p>
        </w:tc>
        <w:tc>
          <w:tcPr>
            <w:tcW w:w="435" w:type="pct"/>
            <w:tcBorders>
              <w:top w:val="nil"/>
              <w:left w:val="single" w:sz="4" w:space="0" w:color="auto"/>
              <w:bottom w:val="single" w:sz="4" w:space="0" w:color="auto"/>
              <w:right w:val="single" w:sz="4" w:space="0" w:color="auto"/>
            </w:tcBorders>
          </w:tcPr>
          <w:p w:rsidR="003A36D4" w:rsidRPr="00333733" w:rsidRDefault="003A36D4"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70</w:t>
            </w:r>
          </w:p>
        </w:tc>
        <w:tc>
          <w:tcPr>
            <w:tcW w:w="653" w:type="pct"/>
            <w:tcBorders>
              <w:top w:val="nil"/>
              <w:left w:val="single" w:sz="4" w:space="0" w:color="auto"/>
              <w:bottom w:val="single" w:sz="4" w:space="0" w:color="auto"/>
              <w:right w:val="single" w:sz="4" w:space="0" w:color="auto"/>
            </w:tcBorders>
          </w:tcPr>
          <w:p w:rsidR="003A36D4" w:rsidRPr="00333733" w:rsidRDefault="00DA34AD" w:rsidP="00333733">
            <w:pPr>
              <w:spacing w:after="0" w:line="240" w:lineRule="auto"/>
              <w:rPr>
                <w:rFonts w:ascii="Times New Roman" w:hAnsi="Times New Roman"/>
                <w:color w:val="000000"/>
                <w:sz w:val="24"/>
                <w:szCs w:val="24"/>
              </w:rPr>
            </w:pPr>
            <w:r w:rsidRPr="00333733">
              <w:rPr>
                <w:rFonts w:ascii="Times New Roman" w:hAnsi="Times New Roman"/>
                <w:sz w:val="24"/>
                <w:szCs w:val="24"/>
              </w:rPr>
              <w:t xml:space="preserve">§49. Отвечать на вопросы. </w:t>
            </w:r>
            <w:proofErr w:type="spellStart"/>
            <w:proofErr w:type="gramStart"/>
            <w:r w:rsidRPr="00333733">
              <w:rPr>
                <w:rFonts w:ascii="Times New Roman" w:hAnsi="Times New Roman"/>
                <w:sz w:val="24"/>
                <w:szCs w:val="24"/>
              </w:rPr>
              <w:t>Упр</w:t>
            </w:r>
            <w:proofErr w:type="spellEnd"/>
            <w:proofErr w:type="gramEnd"/>
            <w:r w:rsidRPr="00333733">
              <w:rPr>
                <w:rFonts w:ascii="Times New Roman" w:hAnsi="Times New Roman"/>
                <w:sz w:val="24"/>
                <w:szCs w:val="24"/>
              </w:rPr>
              <w:t xml:space="preserve"> 45</w:t>
            </w:r>
          </w:p>
        </w:tc>
        <w:tc>
          <w:tcPr>
            <w:tcW w:w="579" w:type="pct"/>
            <w:vMerge w:val="restart"/>
            <w:tcBorders>
              <w:top w:val="single" w:sz="4" w:space="0" w:color="auto"/>
              <w:left w:val="single" w:sz="4" w:space="0" w:color="auto"/>
              <w:bottom w:val="single" w:sz="4" w:space="0" w:color="auto"/>
              <w:right w:val="single" w:sz="4" w:space="0" w:color="auto"/>
            </w:tcBorders>
          </w:tcPr>
          <w:p w:rsidR="003A36D4" w:rsidRPr="00333733" w:rsidRDefault="003A36D4" w:rsidP="00333733">
            <w:pPr>
              <w:spacing w:after="0" w:line="240" w:lineRule="auto"/>
              <w:ind w:firstLineChars="100" w:firstLine="240"/>
              <w:rPr>
                <w:rFonts w:ascii="Times New Roman" w:hAnsi="Times New Roman"/>
                <w:sz w:val="24"/>
                <w:szCs w:val="24"/>
                <w:lang w:val="en-US"/>
              </w:rPr>
            </w:pPr>
            <w:r w:rsidRPr="00333733">
              <w:rPr>
                <w:rFonts w:ascii="Times New Roman" w:hAnsi="Times New Roman"/>
                <w:sz w:val="24"/>
                <w:szCs w:val="24"/>
              </w:rPr>
              <w:t>24 неделя</w:t>
            </w:r>
          </w:p>
          <w:p w:rsidR="003A36D4" w:rsidRPr="00333733" w:rsidRDefault="003A36D4" w:rsidP="00333733">
            <w:pPr>
              <w:spacing w:after="0" w:line="240" w:lineRule="auto"/>
              <w:ind w:firstLineChars="100" w:firstLine="240"/>
              <w:rPr>
                <w:rFonts w:ascii="Times New Roman" w:hAnsi="Times New Roman"/>
                <w:sz w:val="24"/>
                <w:szCs w:val="24"/>
              </w:rPr>
            </w:pPr>
            <w:r w:rsidRPr="00333733">
              <w:rPr>
                <w:rFonts w:ascii="Times New Roman" w:hAnsi="Times New Roman"/>
                <w:sz w:val="24"/>
                <w:szCs w:val="24"/>
              </w:rPr>
              <w:t>(</w:t>
            </w:r>
            <w:r w:rsidRPr="00333733">
              <w:rPr>
                <w:rFonts w:ascii="Times New Roman" w:hAnsi="Times New Roman"/>
                <w:sz w:val="24"/>
                <w:szCs w:val="24"/>
                <w:lang w:val="en-US"/>
              </w:rPr>
              <w:t>02</w:t>
            </w:r>
            <w:r w:rsidRPr="00333733">
              <w:rPr>
                <w:rFonts w:ascii="Times New Roman" w:hAnsi="Times New Roman"/>
                <w:sz w:val="24"/>
                <w:szCs w:val="24"/>
              </w:rPr>
              <w:t>.</w:t>
            </w:r>
            <w:r w:rsidRPr="00333733">
              <w:rPr>
                <w:rFonts w:ascii="Times New Roman" w:hAnsi="Times New Roman"/>
                <w:sz w:val="24"/>
                <w:szCs w:val="24"/>
                <w:lang w:val="en-US"/>
              </w:rPr>
              <w:t>03</w:t>
            </w:r>
            <w:r w:rsidRPr="00333733">
              <w:rPr>
                <w:rFonts w:ascii="Times New Roman" w:hAnsi="Times New Roman"/>
                <w:sz w:val="24"/>
                <w:szCs w:val="24"/>
              </w:rPr>
              <w:t>-</w:t>
            </w:r>
            <w:r w:rsidRPr="00333733">
              <w:rPr>
                <w:rFonts w:ascii="Times New Roman" w:hAnsi="Times New Roman"/>
                <w:sz w:val="24"/>
                <w:szCs w:val="24"/>
                <w:lang w:val="en-US"/>
              </w:rPr>
              <w:t>06</w:t>
            </w:r>
            <w:r w:rsidRPr="00333733">
              <w:rPr>
                <w:rFonts w:ascii="Times New Roman" w:hAnsi="Times New Roman"/>
                <w:sz w:val="24"/>
                <w:szCs w:val="24"/>
              </w:rPr>
              <w:t>.</w:t>
            </w:r>
            <w:r w:rsidRPr="00333733">
              <w:rPr>
                <w:rFonts w:ascii="Times New Roman" w:hAnsi="Times New Roman"/>
                <w:sz w:val="24"/>
                <w:szCs w:val="24"/>
                <w:lang w:val="en-US"/>
              </w:rPr>
              <w:t>03</w:t>
            </w:r>
            <w:r w:rsidRPr="00333733">
              <w:rPr>
                <w:rFonts w:ascii="Times New Roman" w:hAnsi="Times New Roman"/>
                <w:sz w:val="24"/>
                <w:szCs w:val="24"/>
              </w:rPr>
              <w:t>)</w:t>
            </w:r>
          </w:p>
        </w:tc>
        <w:tc>
          <w:tcPr>
            <w:tcW w:w="508" w:type="pct"/>
            <w:vMerge w:val="restart"/>
            <w:tcBorders>
              <w:top w:val="nil"/>
              <w:left w:val="single" w:sz="4" w:space="0" w:color="auto"/>
              <w:right w:val="single" w:sz="4" w:space="0" w:color="auto"/>
            </w:tcBorders>
          </w:tcPr>
          <w:p w:rsidR="003A36D4" w:rsidRPr="00333733" w:rsidRDefault="003A36D4" w:rsidP="00333733">
            <w:pPr>
              <w:spacing w:after="0" w:line="240" w:lineRule="auto"/>
              <w:rPr>
                <w:rFonts w:ascii="Times New Roman" w:hAnsi="Times New Roman"/>
                <w:color w:val="000000"/>
                <w:sz w:val="24"/>
                <w:szCs w:val="24"/>
              </w:rPr>
            </w:pPr>
          </w:p>
        </w:tc>
      </w:tr>
      <w:tr w:rsidR="003A36D4" w:rsidRPr="00333733" w:rsidTr="00333733">
        <w:trPr>
          <w:trHeight w:val="300"/>
        </w:trPr>
        <w:tc>
          <w:tcPr>
            <w:tcW w:w="652" w:type="pct"/>
            <w:vMerge/>
            <w:tcBorders>
              <w:left w:val="single" w:sz="4" w:space="0" w:color="auto"/>
              <w:right w:val="single" w:sz="4" w:space="0" w:color="auto"/>
            </w:tcBorders>
          </w:tcPr>
          <w:p w:rsidR="003A36D4" w:rsidRPr="00333733" w:rsidRDefault="003A36D4" w:rsidP="00333733">
            <w:pPr>
              <w:pStyle w:val="a3"/>
              <w:numPr>
                <w:ilvl w:val="0"/>
                <w:numId w:val="36"/>
              </w:numPr>
              <w:spacing w:after="0" w:line="240" w:lineRule="auto"/>
              <w:ind w:left="34" w:firstLine="0"/>
              <w:rPr>
                <w:rFonts w:ascii="Times New Roman" w:hAnsi="Times New Roman"/>
                <w:color w:val="000000"/>
                <w:sz w:val="24"/>
                <w:szCs w:val="24"/>
              </w:rPr>
            </w:pPr>
          </w:p>
        </w:tc>
        <w:tc>
          <w:tcPr>
            <w:tcW w:w="2173" w:type="pct"/>
            <w:tcBorders>
              <w:top w:val="nil"/>
              <w:left w:val="single" w:sz="4" w:space="0" w:color="auto"/>
              <w:bottom w:val="single" w:sz="4" w:space="0" w:color="auto"/>
              <w:right w:val="single" w:sz="4" w:space="0" w:color="auto"/>
            </w:tcBorders>
            <w:shd w:val="clear" w:color="auto" w:fill="auto"/>
            <w:noWrap/>
            <w:vAlign w:val="bottom"/>
          </w:tcPr>
          <w:p w:rsidR="003A36D4" w:rsidRPr="00333733" w:rsidRDefault="003A36D4"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Типы спектров. Спектральный анализ.</w:t>
            </w:r>
          </w:p>
        </w:tc>
        <w:tc>
          <w:tcPr>
            <w:tcW w:w="435" w:type="pct"/>
            <w:tcBorders>
              <w:top w:val="nil"/>
              <w:left w:val="single" w:sz="4" w:space="0" w:color="auto"/>
              <w:bottom w:val="single" w:sz="4" w:space="0" w:color="auto"/>
              <w:right w:val="single" w:sz="4" w:space="0" w:color="auto"/>
            </w:tcBorders>
          </w:tcPr>
          <w:p w:rsidR="003A36D4" w:rsidRPr="00333733" w:rsidRDefault="003A36D4"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71</w:t>
            </w:r>
          </w:p>
        </w:tc>
        <w:tc>
          <w:tcPr>
            <w:tcW w:w="653" w:type="pct"/>
            <w:tcBorders>
              <w:top w:val="nil"/>
              <w:left w:val="single" w:sz="4" w:space="0" w:color="auto"/>
              <w:bottom w:val="single" w:sz="4" w:space="0" w:color="auto"/>
              <w:right w:val="single" w:sz="4" w:space="0" w:color="auto"/>
            </w:tcBorders>
          </w:tcPr>
          <w:p w:rsidR="003A36D4" w:rsidRPr="00333733" w:rsidRDefault="00DA34AD" w:rsidP="00333733">
            <w:pPr>
              <w:spacing w:after="0" w:line="240" w:lineRule="auto"/>
              <w:rPr>
                <w:rFonts w:ascii="Times New Roman" w:hAnsi="Times New Roman"/>
                <w:color w:val="000000"/>
                <w:sz w:val="24"/>
                <w:szCs w:val="24"/>
              </w:rPr>
            </w:pPr>
            <w:r w:rsidRPr="00333733">
              <w:rPr>
                <w:rFonts w:ascii="Times New Roman" w:hAnsi="Times New Roman"/>
                <w:sz w:val="24"/>
                <w:szCs w:val="24"/>
              </w:rPr>
              <w:t xml:space="preserve">§50. Отвечать на вопросы. </w:t>
            </w:r>
          </w:p>
        </w:tc>
        <w:tc>
          <w:tcPr>
            <w:tcW w:w="579" w:type="pct"/>
            <w:vMerge/>
            <w:tcBorders>
              <w:top w:val="single" w:sz="4" w:space="0" w:color="auto"/>
              <w:left w:val="single" w:sz="4" w:space="0" w:color="auto"/>
              <w:bottom w:val="single" w:sz="4" w:space="0" w:color="auto"/>
              <w:right w:val="single" w:sz="4" w:space="0" w:color="auto"/>
            </w:tcBorders>
          </w:tcPr>
          <w:p w:rsidR="003A36D4" w:rsidRPr="00333733" w:rsidRDefault="003A36D4" w:rsidP="00333733">
            <w:pPr>
              <w:spacing w:after="0" w:line="240" w:lineRule="auto"/>
              <w:rPr>
                <w:rFonts w:ascii="Times New Roman" w:hAnsi="Times New Roman"/>
                <w:color w:val="000000"/>
                <w:sz w:val="24"/>
                <w:szCs w:val="24"/>
              </w:rPr>
            </w:pPr>
          </w:p>
        </w:tc>
        <w:tc>
          <w:tcPr>
            <w:tcW w:w="508" w:type="pct"/>
            <w:vMerge/>
            <w:tcBorders>
              <w:left w:val="single" w:sz="4" w:space="0" w:color="auto"/>
              <w:right w:val="single" w:sz="4" w:space="0" w:color="auto"/>
            </w:tcBorders>
          </w:tcPr>
          <w:p w:rsidR="003A36D4" w:rsidRPr="00333733" w:rsidRDefault="003A36D4" w:rsidP="00333733">
            <w:pPr>
              <w:spacing w:after="0" w:line="240" w:lineRule="auto"/>
              <w:rPr>
                <w:rFonts w:ascii="Times New Roman" w:hAnsi="Times New Roman"/>
                <w:color w:val="000000"/>
                <w:sz w:val="24"/>
                <w:szCs w:val="24"/>
              </w:rPr>
            </w:pPr>
          </w:p>
        </w:tc>
      </w:tr>
      <w:tr w:rsidR="003A36D4" w:rsidRPr="00333733" w:rsidTr="00333733">
        <w:trPr>
          <w:trHeight w:val="300"/>
        </w:trPr>
        <w:tc>
          <w:tcPr>
            <w:tcW w:w="652" w:type="pct"/>
            <w:vMerge/>
            <w:tcBorders>
              <w:left w:val="single" w:sz="4" w:space="0" w:color="auto"/>
              <w:right w:val="single" w:sz="4" w:space="0" w:color="auto"/>
            </w:tcBorders>
          </w:tcPr>
          <w:p w:rsidR="003A36D4" w:rsidRPr="00333733" w:rsidRDefault="003A36D4" w:rsidP="00333733">
            <w:pPr>
              <w:pStyle w:val="a3"/>
              <w:numPr>
                <w:ilvl w:val="0"/>
                <w:numId w:val="36"/>
              </w:numPr>
              <w:spacing w:after="0" w:line="240" w:lineRule="auto"/>
              <w:ind w:left="34" w:firstLine="0"/>
              <w:rPr>
                <w:rFonts w:ascii="Times New Roman" w:hAnsi="Times New Roman"/>
                <w:color w:val="000000"/>
                <w:sz w:val="24"/>
                <w:szCs w:val="24"/>
              </w:rPr>
            </w:pPr>
          </w:p>
        </w:tc>
        <w:tc>
          <w:tcPr>
            <w:tcW w:w="2173" w:type="pct"/>
            <w:tcBorders>
              <w:top w:val="nil"/>
              <w:left w:val="single" w:sz="4" w:space="0" w:color="auto"/>
              <w:bottom w:val="single" w:sz="4" w:space="0" w:color="auto"/>
              <w:right w:val="single" w:sz="4" w:space="0" w:color="auto"/>
            </w:tcBorders>
            <w:shd w:val="clear" w:color="auto" w:fill="auto"/>
            <w:noWrap/>
            <w:vAlign w:val="bottom"/>
          </w:tcPr>
          <w:p w:rsidR="003A36D4" w:rsidRPr="00333733" w:rsidRDefault="003A36D4"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Поглощение и испускание света атомами. Происхождение линейчатых спектров.</w:t>
            </w:r>
          </w:p>
        </w:tc>
        <w:tc>
          <w:tcPr>
            <w:tcW w:w="435" w:type="pct"/>
            <w:tcBorders>
              <w:top w:val="nil"/>
              <w:left w:val="single" w:sz="4" w:space="0" w:color="auto"/>
              <w:bottom w:val="single" w:sz="4" w:space="0" w:color="auto"/>
              <w:right w:val="single" w:sz="4" w:space="0" w:color="auto"/>
            </w:tcBorders>
          </w:tcPr>
          <w:p w:rsidR="003A36D4" w:rsidRPr="00333733" w:rsidRDefault="003A36D4"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72</w:t>
            </w:r>
          </w:p>
        </w:tc>
        <w:tc>
          <w:tcPr>
            <w:tcW w:w="653" w:type="pct"/>
            <w:tcBorders>
              <w:top w:val="nil"/>
              <w:left w:val="single" w:sz="4" w:space="0" w:color="auto"/>
              <w:bottom w:val="single" w:sz="4" w:space="0" w:color="auto"/>
              <w:right w:val="single" w:sz="4" w:space="0" w:color="auto"/>
            </w:tcBorders>
          </w:tcPr>
          <w:p w:rsidR="003A36D4" w:rsidRPr="00333733" w:rsidRDefault="00DA34AD" w:rsidP="00333733">
            <w:pPr>
              <w:spacing w:after="0" w:line="240" w:lineRule="auto"/>
              <w:rPr>
                <w:rFonts w:ascii="Times New Roman" w:hAnsi="Times New Roman"/>
                <w:color w:val="000000"/>
                <w:sz w:val="24"/>
                <w:szCs w:val="24"/>
              </w:rPr>
            </w:pPr>
            <w:r w:rsidRPr="00333733">
              <w:rPr>
                <w:rFonts w:ascii="Times New Roman" w:hAnsi="Times New Roman"/>
                <w:sz w:val="24"/>
                <w:szCs w:val="24"/>
              </w:rPr>
              <w:t>§51. Отвечать на вопросы. Подготовиться к лаб</w:t>
            </w:r>
            <w:proofErr w:type="gramStart"/>
            <w:r w:rsidRPr="00333733">
              <w:rPr>
                <w:rFonts w:ascii="Times New Roman" w:hAnsi="Times New Roman"/>
                <w:sz w:val="24"/>
                <w:szCs w:val="24"/>
              </w:rPr>
              <w:t>.р</w:t>
            </w:r>
            <w:proofErr w:type="gramEnd"/>
            <w:r w:rsidRPr="00333733">
              <w:rPr>
                <w:rFonts w:ascii="Times New Roman" w:hAnsi="Times New Roman"/>
                <w:sz w:val="24"/>
                <w:szCs w:val="24"/>
              </w:rPr>
              <w:t>аб. №5</w:t>
            </w:r>
          </w:p>
        </w:tc>
        <w:tc>
          <w:tcPr>
            <w:tcW w:w="579" w:type="pct"/>
            <w:vMerge/>
            <w:tcBorders>
              <w:top w:val="single" w:sz="4" w:space="0" w:color="auto"/>
              <w:left w:val="single" w:sz="4" w:space="0" w:color="auto"/>
              <w:bottom w:val="single" w:sz="4" w:space="0" w:color="auto"/>
              <w:right w:val="single" w:sz="4" w:space="0" w:color="auto"/>
            </w:tcBorders>
          </w:tcPr>
          <w:p w:rsidR="003A36D4" w:rsidRPr="00333733" w:rsidRDefault="003A36D4" w:rsidP="00333733">
            <w:pPr>
              <w:spacing w:after="0" w:line="240" w:lineRule="auto"/>
              <w:rPr>
                <w:rFonts w:ascii="Times New Roman" w:hAnsi="Times New Roman"/>
                <w:color w:val="000000"/>
                <w:sz w:val="24"/>
                <w:szCs w:val="24"/>
              </w:rPr>
            </w:pPr>
          </w:p>
        </w:tc>
        <w:tc>
          <w:tcPr>
            <w:tcW w:w="508" w:type="pct"/>
            <w:vMerge/>
            <w:tcBorders>
              <w:left w:val="single" w:sz="4" w:space="0" w:color="auto"/>
              <w:bottom w:val="single" w:sz="4" w:space="0" w:color="auto"/>
              <w:right w:val="single" w:sz="4" w:space="0" w:color="auto"/>
            </w:tcBorders>
          </w:tcPr>
          <w:p w:rsidR="003A36D4" w:rsidRPr="00333733" w:rsidRDefault="003A36D4" w:rsidP="00333733">
            <w:pPr>
              <w:spacing w:after="0" w:line="240" w:lineRule="auto"/>
              <w:rPr>
                <w:rFonts w:ascii="Times New Roman" w:hAnsi="Times New Roman"/>
                <w:color w:val="000000"/>
                <w:sz w:val="24"/>
                <w:szCs w:val="24"/>
              </w:rPr>
            </w:pPr>
          </w:p>
        </w:tc>
      </w:tr>
      <w:tr w:rsidR="003A36D4" w:rsidRPr="00333733" w:rsidTr="00333733">
        <w:trPr>
          <w:trHeight w:val="300"/>
        </w:trPr>
        <w:tc>
          <w:tcPr>
            <w:tcW w:w="652" w:type="pct"/>
            <w:vMerge/>
            <w:tcBorders>
              <w:left w:val="single" w:sz="4" w:space="0" w:color="auto"/>
              <w:right w:val="single" w:sz="4" w:space="0" w:color="auto"/>
            </w:tcBorders>
          </w:tcPr>
          <w:p w:rsidR="003A36D4" w:rsidRPr="00333733" w:rsidRDefault="003A36D4" w:rsidP="00333733">
            <w:pPr>
              <w:pStyle w:val="a3"/>
              <w:numPr>
                <w:ilvl w:val="0"/>
                <w:numId w:val="36"/>
              </w:numPr>
              <w:spacing w:after="0" w:line="240" w:lineRule="auto"/>
              <w:ind w:left="34" w:firstLine="0"/>
              <w:rPr>
                <w:rFonts w:ascii="Times New Roman" w:hAnsi="Times New Roman"/>
                <w:color w:val="000000"/>
                <w:sz w:val="24"/>
                <w:szCs w:val="24"/>
              </w:rPr>
            </w:pPr>
          </w:p>
        </w:tc>
        <w:tc>
          <w:tcPr>
            <w:tcW w:w="2173" w:type="pct"/>
            <w:tcBorders>
              <w:top w:val="nil"/>
              <w:left w:val="single" w:sz="4" w:space="0" w:color="auto"/>
              <w:bottom w:val="single" w:sz="4" w:space="0" w:color="auto"/>
              <w:right w:val="single" w:sz="4" w:space="0" w:color="auto"/>
            </w:tcBorders>
            <w:shd w:val="clear" w:color="auto" w:fill="auto"/>
            <w:noWrap/>
            <w:vAlign w:val="bottom"/>
            <w:hideMark/>
          </w:tcPr>
          <w:p w:rsidR="003A36D4" w:rsidRPr="00333733" w:rsidRDefault="00333733" w:rsidP="00333733">
            <w:pPr>
              <w:spacing w:after="0" w:line="240" w:lineRule="auto"/>
              <w:rPr>
                <w:rFonts w:ascii="Times New Roman" w:hAnsi="Times New Roman"/>
                <w:color w:val="000000"/>
                <w:sz w:val="24"/>
                <w:szCs w:val="24"/>
              </w:rPr>
            </w:pPr>
            <w:r>
              <w:rPr>
                <w:rFonts w:ascii="Times New Roman" w:hAnsi="Times New Roman"/>
                <w:color w:val="000000"/>
                <w:sz w:val="24"/>
                <w:szCs w:val="24"/>
              </w:rPr>
              <w:t xml:space="preserve">Инструктаж по ТБ </w:t>
            </w:r>
            <w:r w:rsidR="003A36D4" w:rsidRPr="00333733">
              <w:rPr>
                <w:rFonts w:ascii="Times New Roman" w:hAnsi="Times New Roman"/>
                <w:color w:val="000000"/>
                <w:sz w:val="24"/>
                <w:szCs w:val="24"/>
              </w:rPr>
              <w:t>Лабораторная работа №5. Наблюдение сплошного и линейчатого спектров</w:t>
            </w:r>
          </w:p>
        </w:tc>
        <w:tc>
          <w:tcPr>
            <w:tcW w:w="435" w:type="pct"/>
            <w:tcBorders>
              <w:top w:val="nil"/>
              <w:left w:val="single" w:sz="4" w:space="0" w:color="auto"/>
              <w:bottom w:val="single" w:sz="4" w:space="0" w:color="auto"/>
              <w:right w:val="single" w:sz="4" w:space="0" w:color="auto"/>
            </w:tcBorders>
          </w:tcPr>
          <w:p w:rsidR="003A36D4" w:rsidRPr="00333733" w:rsidRDefault="003A36D4"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73</w:t>
            </w:r>
          </w:p>
        </w:tc>
        <w:tc>
          <w:tcPr>
            <w:tcW w:w="653" w:type="pct"/>
            <w:tcBorders>
              <w:top w:val="nil"/>
              <w:left w:val="single" w:sz="4" w:space="0" w:color="auto"/>
              <w:bottom w:val="single" w:sz="4" w:space="0" w:color="auto"/>
              <w:right w:val="single" w:sz="4" w:space="0" w:color="auto"/>
            </w:tcBorders>
          </w:tcPr>
          <w:p w:rsidR="003A36D4" w:rsidRPr="00333733" w:rsidRDefault="00DA34AD"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Повторить определения по теме</w:t>
            </w:r>
          </w:p>
        </w:tc>
        <w:tc>
          <w:tcPr>
            <w:tcW w:w="579" w:type="pct"/>
            <w:vMerge w:val="restart"/>
            <w:tcBorders>
              <w:top w:val="single" w:sz="4" w:space="0" w:color="auto"/>
              <w:left w:val="single" w:sz="4" w:space="0" w:color="auto"/>
              <w:bottom w:val="single" w:sz="4" w:space="0" w:color="auto"/>
              <w:right w:val="single" w:sz="4" w:space="0" w:color="auto"/>
            </w:tcBorders>
          </w:tcPr>
          <w:p w:rsidR="003A36D4" w:rsidRPr="00333733" w:rsidRDefault="003A36D4" w:rsidP="00333733">
            <w:pPr>
              <w:spacing w:after="0" w:line="240" w:lineRule="auto"/>
              <w:rPr>
                <w:rFonts w:ascii="Times New Roman" w:hAnsi="Times New Roman"/>
                <w:sz w:val="24"/>
                <w:szCs w:val="24"/>
              </w:rPr>
            </w:pPr>
            <w:r w:rsidRPr="00333733">
              <w:rPr>
                <w:rFonts w:ascii="Times New Roman" w:hAnsi="Times New Roman"/>
                <w:sz w:val="24"/>
                <w:szCs w:val="24"/>
              </w:rPr>
              <w:t>25 неделя (10.03-13.03)</w:t>
            </w:r>
          </w:p>
        </w:tc>
        <w:tc>
          <w:tcPr>
            <w:tcW w:w="508" w:type="pct"/>
            <w:vMerge w:val="restart"/>
            <w:tcBorders>
              <w:top w:val="nil"/>
              <w:left w:val="single" w:sz="4" w:space="0" w:color="auto"/>
              <w:right w:val="single" w:sz="4" w:space="0" w:color="auto"/>
            </w:tcBorders>
          </w:tcPr>
          <w:p w:rsidR="003A36D4" w:rsidRPr="00333733" w:rsidRDefault="003A36D4" w:rsidP="00333733">
            <w:pPr>
              <w:spacing w:after="0" w:line="240" w:lineRule="auto"/>
              <w:rPr>
                <w:rFonts w:ascii="Times New Roman" w:hAnsi="Times New Roman"/>
                <w:color w:val="000000"/>
                <w:sz w:val="24"/>
                <w:szCs w:val="24"/>
              </w:rPr>
            </w:pPr>
          </w:p>
        </w:tc>
      </w:tr>
      <w:tr w:rsidR="003A36D4" w:rsidRPr="00333733" w:rsidTr="00333733">
        <w:trPr>
          <w:trHeight w:val="300"/>
        </w:trPr>
        <w:tc>
          <w:tcPr>
            <w:tcW w:w="652" w:type="pct"/>
            <w:vMerge/>
            <w:tcBorders>
              <w:left w:val="single" w:sz="4" w:space="0" w:color="auto"/>
              <w:right w:val="single" w:sz="4" w:space="0" w:color="auto"/>
            </w:tcBorders>
          </w:tcPr>
          <w:p w:rsidR="003A36D4" w:rsidRPr="00333733" w:rsidRDefault="003A36D4" w:rsidP="00333733">
            <w:pPr>
              <w:pStyle w:val="a3"/>
              <w:numPr>
                <w:ilvl w:val="0"/>
                <w:numId w:val="36"/>
              </w:numPr>
              <w:spacing w:after="0" w:line="240" w:lineRule="auto"/>
              <w:ind w:left="34" w:firstLine="0"/>
              <w:rPr>
                <w:rFonts w:ascii="Times New Roman" w:hAnsi="Times New Roman"/>
                <w:color w:val="000000"/>
                <w:sz w:val="24"/>
                <w:szCs w:val="24"/>
              </w:rPr>
            </w:pPr>
          </w:p>
        </w:tc>
        <w:tc>
          <w:tcPr>
            <w:tcW w:w="2173" w:type="pct"/>
            <w:tcBorders>
              <w:top w:val="nil"/>
              <w:left w:val="single" w:sz="4" w:space="0" w:color="auto"/>
              <w:bottom w:val="single" w:sz="4" w:space="0" w:color="auto"/>
              <w:right w:val="single" w:sz="4" w:space="0" w:color="auto"/>
            </w:tcBorders>
            <w:shd w:val="clear" w:color="auto" w:fill="auto"/>
            <w:noWrap/>
            <w:vAlign w:val="bottom"/>
          </w:tcPr>
          <w:p w:rsidR="003A36D4" w:rsidRPr="00333733" w:rsidRDefault="003A36D4"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Решение задач по теме «Электромагнитное поле».</w:t>
            </w:r>
          </w:p>
        </w:tc>
        <w:tc>
          <w:tcPr>
            <w:tcW w:w="435" w:type="pct"/>
            <w:tcBorders>
              <w:top w:val="nil"/>
              <w:left w:val="single" w:sz="4" w:space="0" w:color="auto"/>
              <w:bottom w:val="single" w:sz="4" w:space="0" w:color="auto"/>
              <w:right w:val="single" w:sz="4" w:space="0" w:color="auto"/>
            </w:tcBorders>
          </w:tcPr>
          <w:p w:rsidR="003A36D4" w:rsidRPr="00333733" w:rsidRDefault="003A36D4"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74</w:t>
            </w:r>
          </w:p>
        </w:tc>
        <w:tc>
          <w:tcPr>
            <w:tcW w:w="653" w:type="pct"/>
            <w:tcBorders>
              <w:top w:val="nil"/>
              <w:left w:val="single" w:sz="4" w:space="0" w:color="auto"/>
              <w:bottom w:val="single" w:sz="4" w:space="0" w:color="auto"/>
              <w:right w:val="single" w:sz="4" w:space="0" w:color="auto"/>
            </w:tcBorders>
          </w:tcPr>
          <w:p w:rsidR="003A36D4" w:rsidRPr="00333733" w:rsidRDefault="00DA34AD"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Задание в тетради</w:t>
            </w:r>
          </w:p>
        </w:tc>
        <w:tc>
          <w:tcPr>
            <w:tcW w:w="579" w:type="pct"/>
            <w:vMerge/>
            <w:tcBorders>
              <w:top w:val="single" w:sz="4" w:space="0" w:color="auto"/>
              <w:left w:val="single" w:sz="4" w:space="0" w:color="auto"/>
              <w:bottom w:val="single" w:sz="4" w:space="0" w:color="auto"/>
              <w:right w:val="single" w:sz="4" w:space="0" w:color="auto"/>
            </w:tcBorders>
          </w:tcPr>
          <w:p w:rsidR="003A36D4" w:rsidRPr="00333733" w:rsidRDefault="003A36D4" w:rsidP="00333733">
            <w:pPr>
              <w:spacing w:after="0" w:line="240" w:lineRule="auto"/>
              <w:rPr>
                <w:rFonts w:ascii="Times New Roman" w:hAnsi="Times New Roman"/>
                <w:color w:val="000000"/>
                <w:sz w:val="24"/>
                <w:szCs w:val="24"/>
              </w:rPr>
            </w:pPr>
          </w:p>
        </w:tc>
        <w:tc>
          <w:tcPr>
            <w:tcW w:w="508" w:type="pct"/>
            <w:vMerge/>
            <w:tcBorders>
              <w:left w:val="single" w:sz="4" w:space="0" w:color="auto"/>
              <w:right w:val="single" w:sz="4" w:space="0" w:color="auto"/>
            </w:tcBorders>
          </w:tcPr>
          <w:p w:rsidR="003A36D4" w:rsidRPr="00333733" w:rsidRDefault="003A36D4" w:rsidP="00333733">
            <w:pPr>
              <w:spacing w:after="0" w:line="240" w:lineRule="auto"/>
              <w:rPr>
                <w:rFonts w:ascii="Times New Roman" w:hAnsi="Times New Roman"/>
                <w:color w:val="000000"/>
                <w:sz w:val="24"/>
                <w:szCs w:val="24"/>
              </w:rPr>
            </w:pPr>
          </w:p>
        </w:tc>
      </w:tr>
      <w:tr w:rsidR="003A36D4" w:rsidRPr="00333733" w:rsidTr="00333733">
        <w:trPr>
          <w:trHeight w:val="300"/>
        </w:trPr>
        <w:tc>
          <w:tcPr>
            <w:tcW w:w="652" w:type="pct"/>
            <w:vMerge/>
            <w:tcBorders>
              <w:left w:val="single" w:sz="4" w:space="0" w:color="auto"/>
              <w:right w:val="single" w:sz="4" w:space="0" w:color="auto"/>
            </w:tcBorders>
          </w:tcPr>
          <w:p w:rsidR="003A36D4" w:rsidRPr="00333733" w:rsidRDefault="003A36D4" w:rsidP="00333733">
            <w:pPr>
              <w:pStyle w:val="a3"/>
              <w:numPr>
                <w:ilvl w:val="0"/>
                <w:numId w:val="36"/>
              </w:numPr>
              <w:spacing w:after="0" w:line="240" w:lineRule="auto"/>
              <w:ind w:left="34" w:firstLine="0"/>
              <w:rPr>
                <w:rFonts w:ascii="Times New Roman" w:hAnsi="Times New Roman"/>
                <w:color w:val="000000"/>
                <w:sz w:val="24"/>
                <w:szCs w:val="24"/>
              </w:rPr>
            </w:pPr>
          </w:p>
        </w:tc>
        <w:tc>
          <w:tcPr>
            <w:tcW w:w="2173" w:type="pct"/>
            <w:tcBorders>
              <w:top w:val="nil"/>
              <w:left w:val="single" w:sz="4" w:space="0" w:color="auto"/>
              <w:bottom w:val="single" w:sz="4" w:space="0" w:color="auto"/>
              <w:right w:val="single" w:sz="4" w:space="0" w:color="auto"/>
            </w:tcBorders>
            <w:shd w:val="clear" w:color="auto" w:fill="auto"/>
            <w:noWrap/>
            <w:vAlign w:val="bottom"/>
          </w:tcPr>
          <w:p w:rsidR="003A36D4" w:rsidRPr="00333733" w:rsidRDefault="003A36D4"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Обобщение и систематизация знаний по теме «Электромагнитное поле»</w:t>
            </w:r>
          </w:p>
        </w:tc>
        <w:tc>
          <w:tcPr>
            <w:tcW w:w="435" w:type="pct"/>
            <w:tcBorders>
              <w:top w:val="nil"/>
              <w:left w:val="single" w:sz="4" w:space="0" w:color="auto"/>
              <w:bottom w:val="single" w:sz="4" w:space="0" w:color="auto"/>
              <w:right w:val="single" w:sz="4" w:space="0" w:color="auto"/>
            </w:tcBorders>
          </w:tcPr>
          <w:p w:rsidR="003A36D4" w:rsidRPr="00333733" w:rsidRDefault="003A36D4"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75</w:t>
            </w:r>
          </w:p>
        </w:tc>
        <w:tc>
          <w:tcPr>
            <w:tcW w:w="653" w:type="pct"/>
            <w:tcBorders>
              <w:top w:val="nil"/>
              <w:left w:val="single" w:sz="4" w:space="0" w:color="auto"/>
              <w:bottom w:val="single" w:sz="4" w:space="0" w:color="auto"/>
              <w:right w:val="single" w:sz="4" w:space="0" w:color="auto"/>
            </w:tcBorders>
          </w:tcPr>
          <w:p w:rsidR="003A36D4" w:rsidRPr="00333733" w:rsidRDefault="00DA34AD"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 xml:space="preserve">Тест </w:t>
            </w:r>
            <w:proofErr w:type="spellStart"/>
            <w:proofErr w:type="gramStart"/>
            <w:r w:rsidRPr="00333733">
              <w:rPr>
                <w:rFonts w:ascii="Times New Roman" w:hAnsi="Times New Roman"/>
                <w:color w:val="000000"/>
                <w:sz w:val="24"/>
                <w:szCs w:val="24"/>
              </w:rPr>
              <w:t>стр</w:t>
            </w:r>
            <w:proofErr w:type="spellEnd"/>
            <w:proofErr w:type="gramEnd"/>
            <w:r w:rsidRPr="00333733">
              <w:rPr>
                <w:rFonts w:ascii="Times New Roman" w:hAnsi="Times New Roman"/>
                <w:color w:val="000000"/>
                <w:sz w:val="24"/>
                <w:szCs w:val="24"/>
              </w:rPr>
              <w:t xml:space="preserve"> 218-219</w:t>
            </w:r>
          </w:p>
        </w:tc>
        <w:tc>
          <w:tcPr>
            <w:tcW w:w="579" w:type="pct"/>
            <w:vMerge/>
            <w:tcBorders>
              <w:top w:val="single" w:sz="4" w:space="0" w:color="auto"/>
              <w:left w:val="single" w:sz="4" w:space="0" w:color="auto"/>
              <w:bottom w:val="single" w:sz="4" w:space="0" w:color="auto"/>
              <w:right w:val="single" w:sz="4" w:space="0" w:color="auto"/>
            </w:tcBorders>
          </w:tcPr>
          <w:p w:rsidR="003A36D4" w:rsidRPr="00333733" w:rsidRDefault="003A36D4" w:rsidP="00333733">
            <w:pPr>
              <w:spacing w:after="0" w:line="240" w:lineRule="auto"/>
              <w:rPr>
                <w:rFonts w:ascii="Times New Roman" w:hAnsi="Times New Roman"/>
                <w:color w:val="000000"/>
                <w:sz w:val="24"/>
                <w:szCs w:val="24"/>
              </w:rPr>
            </w:pPr>
          </w:p>
        </w:tc>
        <w:tc>
          <w:tcPr>
            <w:tcW w:w="508" w:type="pct"/>
            <w:vMerge/>
            <w:tcBorders>
              <w:left w:val="single" w:sz="4" w:space="0" w:color="auto"/>
              <w:bottom w:val="single" w:sz="4" w:space="0" w:color="auto"/>
              <w:right w:val="single" w:sz="4" w:space="0" w:color="auto"/>
            </w:tcBorders>
          </w:tcPr>
          <w:p w:rsidR="003A36D4" w:rsidRPr="00333733" w:rsidRDefault="003A36D4" w:rsidP="00333733">
            <w:pPr>
              <w:spacing w:after="0" w:line="240" w:lineRule="auto"/>
              <w:rPr>
                <w:rFonts w:ascii="Times New Roman" w:hAnsi="Times New Roman"/>
                <w:color w:val="000000"/>
                <w:sz w:val="24"/>
                <w:szCs w:val="24"/>
              </w:rPr>
            </w:pPr>
          </w:p>
        </w:tc>
      </w:tr>
      <w:tr w:rsidR="003A36D4" w:rsidRPr="00333733" w:rsidTr="00333733">
        <w:trPr>
          <w:trHeight w:val="300"/>
        </w:trPr>
        <w:tc>
          <w:tcPr>
            <w:tcW w:w="652" w:type="pct"/>
            <w:vMerge/>
            <w:tcBorders>
              <w:left w:val="single" w:sz="4" w:space="0" w:color="auto"/>
              <w:bottom w:val="single" w:sz="4" w:space="0" w:color="auto"/>
              <w:right w:val="single" w:sz="4" w:space="0" w:color="auto"/>
            </w:tcBorders>
          </w:tcPr>
          <w:p w:rsidR="003A36D4" w:rsidRPr="00333733" w:rsidRDefault="003A36D4" w:rsidP="00333733">
            <w:pPr>
              <w:pStyle w:val="a3"/>
              <w:numPr>
                <w:ilvl w:val="0"/>
                <w:numId w:val="36"/>
              </w:numPr>
              <w:spacing w:after="0" w:line="240" w:lineRule="auto"/>
              <w:ind w:left="34" w:firstLine="0"/>
              <w:rPr>
                <w:rFonts w:ascii="Times New Roman" w:hAnsi="Times New Roman"/>
                <w:color w:val="000000"/>
                <w:sz w:val="24"/>
                <w:szCs w:val="24"/>
              </w:rPr>
            </w:pPr>
          </w:p>
        </w:tc>
        <w:tc>
          <w:tcPr>
            <w:tcW w:w="2173" w:type="pct"/>
            <w:tcBorders>
              <w:top w:val="nil"/>
              <w:left w:val="single" w:sz="4" w:space="0" w:color="auto"/>
              <w:bottom w:val="single" w:sz="4" w:space="0" w:color="auto"/>
              <w:right w:val="single" w:sz="4" w:space="0" w:color="auto"/>
            </w:tcBorders>
            <w:shd w:val="clear" w:color="auto" w:fill="auto"/>
            <w:noWrap/>
            <w:vAlign w:val="bottom"/>
            <w:hideMark/>
          </w:tcPr>
          <w:p w:rsidR="003A36D4" w:rsidRPr="00333733" w:rsidRDefault="003A36D4"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Контрольная работа №4 «Электромагнитное поле»</w:t>
            </w:r>
          </w:p>
        </w:tc>
        <w:tc>
          <w:tcPr>
            <w:tcW w:w="435" w:type="pct"/>
            <w:tcBorders>
              <w:top w:val="nil"/>
              <w:left w:val="single" w:sz="4" w:space="0" w:color="auto"/>
              <w:bottom w:val="single" w:sz="4" w:space="0" w:color="auto"/>
              <w:right w:val="single" w:sz="4" w:space="0" w:color="auto"/>
            </w:tcBorders>
          </w:tcPr>
          <w:p w:rsidR="003A36D4" w:rsidRPr="00333733" w:rsidRDefault="003A36D4"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76</w:t>
            </w:r>
          </w:p>
        </w:tc>
        <w:tc>
          <w:tcPr>
            <w:tcW w:w="653" w:type="pct"/>
            <w:tcBorders>
              <w:top w:val="nil"/>
              <w:left w:val="single" w:sz="4" w:space="0" w:color="auto"/>
              <w:bottom w:val="single" w:sz="4" w:space="0" w:color="auto"/>
              <w:right w:val="single" w:sz="4" w:space="0" w:color="auto"/>
            </w:tcBorders>
          </w:tcPr>
          <w:p w:rsidR="003A36D4" w:rsidRPr="00333733" w:rsidRDefault="00DA34AD"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w:t>
            </w:r>
          </w:p>
        </w:tc>
        <w:tc>
          <w:tcPr>
            <w:tcW w:w="579" w:type="pct"/>
            <w:vMerge w:val="restart"/>
            <w:tcBorders>
              <w:top w:val="single" w:sz="4" w:space="0" w:color="auto"/>
              <w:left w:val="single" w:sz="4" w:space="0" w:color="auto"/>
              <w:bottom w:val="single" w:sz="4" w:space="0" w:color="auto"/>
              <w:right w:val="single" w:sz="4" w:space="0" w:color="auto"/>
            </w:tcBorders>
          </w:tcPr>
          <w:p w:rsidR="003A36D4" w:rsidRPr="00333733" w:rsidRDefault="003A36D4" w:rsidP="00333733">
            <w:pPr>
              <w:spacing w:after="0" w:line="240" w:lineRule="auto"/>
              <w:ind w:firstLineChars="100" w:firstLine="240"/>
              <w:rPr>
                <w:rFonts w:ascii="Times New Roman" w:hAnsi="Times New Roman"/>
                <w:sz w:val="24"/>
                <w:szCs w:val="24"/>
              </w:rPr>
            </w:pPr>
            <w:r w:rsidRPr="00333733">
              <w:rPr>
                <w:rFonts w:ascii="Times New Roman" w:hAnsi="Times New Roman"/>
                <w:sz w:val="24"/>
                <w:szCs w:val="24"/>
              </w:rPr>
              <w:t>26 неделя (</w:t>
            </w:r>
            <w:r w:rsidRPr="00333733">
              <w:rPr>
                <w:rFonts w:ascii="Times New Roman" w:hAnsi="Times New Roman"/>
                <w:sz w:val="24"/>
                <w:szCs w:val="24"/>
                <w:lang w:val="en-US"/>
              </w:rPr>
              <w:t>16</w:t>
            </w:r>
            <w:r w:rsidRPr="00333733">
              <w:rPr>
                <w:rFonts w:ascii="Times New Roman" w:hAnsi="Times New Roman"/>
                <w:sz w:val="24"/>
                <w:szCs w:val="24"/>
              </w:rPr>
              <w:t>.</w:t>
            </w:r>
            <w:r w:rsidRPr="00333733">
              <w:rPr>
                <w:rFonts w:ascii="Times New Roman" w:hAnsi="Times New Roman"/>
                <w:sz w:val="24"/>
                <w:szCs w:val="24"/>
                <w:lang w:val="en-US"/>
              </w:rPr>
              <w:t>03</w:t>
            </w:r>
            <w:r w:rsidRPr="00333733">
              <w:rPr>
                <w:rFonts w:ascii="Times New Roman" w:hAnsi="Times New Roman"/>
                <w:sz w:val="24"/>
                <w:szCs w:val="24"/>
              </w:rPr>
              <w:t>-</w:t>
            </w:r>
            <w:r w:rsidRPr="00333733">
              <w:rPr>
                <w:rFonts w:ascii="Times New Roman" w:hAnsi="Times New Roman"/>
                <w:sz w:val="24"/>
                <w:szCs w:val="24"/>
                <w:lang w:val="en-US"/>
              </w:rPr>
              <w:lastRenderedPageBreak/>
              <w:t>20</w:t>
            </w:r>
            <w:r w:rsidRPr="00333733">
              <w:rPr>
                <w:rFonts w:ascii="Times New Roman" w:hAnsi="Times New Roman"/>
                <w:sz w:val="24"/>
                <w:szCs w:val="24"/>
              </w:rPr>
              <w:t>.</w:t>
            </w:r>
            <w:r w:rsidRPr="00333733">
              <w:rPr>
                <w:rFonts w:ascii="Times New Roman" w:hAnsi="Times New Roman"/>
                <w:sz w:val="24"/>
                <w:szCs w:val="24"/>
                <w:lang w:val="en-US"/>
              </w:rPr>
              <w:t>03</w:t>
            </w:r>
            <w:r w:rsidRPr="00333733">
              <w:rPr>
                <w:rFonts w:ascii="Times New Roman" w:hAnsi="Times New Roman"/>
                <w:sz w:val="24"/>
                <w:szCs w:val="24"/>
              </w:rPr>
              <w:t>)</w:t>
            </w:r>
          </w:p>
        </w:tc>
        <w:tc>
          <w:tcPr>
            <w:tcW w:w="508" w:type="pct"/>
            <w:vMerge w:val="restart"/>
            <w:tcBorders>
              <w:top w:val="nil"/>
              <w:left w:val="single" w:sz="4" w:space="0" w:color="auto"/>
              <w:right w:val="single" w:sz="4" w:space="0" w:color="auto"/>
            </w:tcBorders>
          </w:tcPr>
          <w:p w:rsidR="003A36D4" w:rsidRPr="00333733" w:rsidRDefault="003A36D4" w:rsidP="00333733">
            <w:pPr>
              <w:spacing w:after="0" w:line="240" w:lineRule="auto"/>
              <w:rPr>
                <w:rFonts w:ascii="Times New Roman" w:hAnsi="Times New Roman"/>
                <w:color w:val="000000"/>
                <w:sz w:val="24"/>
                <w:szCs w:val="24"/>
              </w:rPr>
            </w:pPr>
          </w:p>
        </w:tc>
      </w:tr>
      <w:tr w:rsidR="003A36D4" w:rsidRPr="00333733" w:rsidTr="00333733">
        <w:trPr>
          <w:trHeight w:val="300"/>
        </w:trPr>
        <w:tc>
          <w:tcPr>
            <w:tcW w:w="652" w:type="pct"/>
            <w:vMerge w:val="restart"/>
            <w:tcBorders>
              <w:top w:val="nil"/>
              <w:left w:val="single" w:sz="4" w:space="0" w:color="auto"/>
              <w:right w:val="single" w:sz="4" w:space="0" w:color="auto"/>
            </w:tcBorders>
          </w:tcPr>
          <w:p w:rsidR="003A36D4" w:rsidRPr="00333733" w:rsidRDefault="003A36D4" w:rsidP="00333733">
            <w:pPr>
              <w:pStyle w:val="a3"/>
              <w:spacing w:after="0" w:line="240" w:lineRule="auto"/>
              <w:ind w:left="34"/>
              <w:rPr>
                <w:rFonts w:ascii="Times New Roman" w:hAnsi="Times New Roman"/>
                <w:color w:val="000000"/>
                <w:sz w:val="24"/>
                <w:szCs w:val="24"/>
              </w:rPr>
            </w:pPr>
            <w:r w:rsidRPr="00333733">
              <w:rPr>
                <w:rFonts w:ascii="Times New Roman" w:hAnsi="Times New Roman"/>
                <w:sz w:val="24"/>
                <w:szCs w:val="24"/>
              </w:rPr>
              <w:t>Квантовы</w:t>
            </w:r>
            <w:r w:rsidRPr="00333733">
              <w:rPr>
                <w:rFonts w:ascii="Times New Roman" w:hAnsi="Times New Roman"/>
                <w:sz w:val="24"/>
                <w:szCs w:val="24"/>
              </w:rPr>
              <w:lastRenderedPageBreak/>
              <w:t>е явления (16 часов)</w:t>
            </w:r>
          </w:p>
        </w:tc>
        <w:tc>
          <w:tcPr>
            <w:tcW w:w="2173" w:type="pct"/>
            <w:tcBorders>
              <w:top w:val="nil"/>
              <w:left w:val="single" w:sz="4" w:space="0" w:color="auto"/>
              <w:bottom w:val="single" w:sz="4" w:space="0" w:color="auto"/>
              <w:right w:val="single" w:sz="4" w:space="0" w:color="auto"/>
            </w:tcBorders>
            <w:shd w:val="clear" w:color="auto" w:fill="auto"/>
            <w:noWrap/>
            <w:vAlign w:val="bottom"/>
            <w:hideMark/>
          </w:tcPr>
          <w:p w:rsidR="003A36D4" w:rsidRPr="00333733" w:rsidRDefault="003A36D4"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lastRenderedPageBreak/>
              <w:t xml:space="preserve">Анализ </w:t>
            </w:r>
            <w:proofErr w:type="gramStart"/>
            <w:r w:rsidRPr="00333733">
              <w:rPr>
                <w:rFonts w:ascii="Times New Roman" w:hAnsi="Times New Roman"/>
                <w:color w:val="000000"/>
                <w:sz w:val="24"/>
                <w:szCs w:val="24"/>
              </w:rPr>
              <w:t>к</w:t>
            </w:r>
            <w:proofErr w:type="gramEnd"/>
            <w:r w:rsidRPr="00333733">
              <w:rPr>
                <w:rFonts w:ascii="Times New Roman" w:hAnsi="Times New Roman"/>
                <w:color w:val="000000"/>
                <w:sz w:val="24"/>
                <w:szCs w:val="24"/>
              </w:rPr>
              <w:t xml:space="preserve">/раб. Радиоактивность. </w:t>
            </w:r>
            <w:r w:rsidRPr="00333733">
              <w:rPr>
                <w:rFonts w:ascii="Times New Roman" w:hAnsi="Times New Roman"/>
                <w:color w:val="000000"/>
                <w:sz w:val="24"/>
                <w:szCs w:val="24"/>
              </w:rPr>
              <w:lastRenderedPageBreak/>
              <w:t>Модели атомов</w:t>
            </w:r>
          </w:p>
        </w:tc>
        <w:tc>
          <w:tcPr>
            <w:tcW w:w="435" w:type="pct"/>
            <w:tcBorders>
              <w:top w:val="nil"/>
              <w:left w:val="single" w:sz="4" w:space="0" w:color="auto"/>
              <w:bottom w:val="single" w:sz="4" w:space="0" w:color="auto"/>
              <w:right w:val="single" w:sz="4" w:space="0" w:color="auto"/>
            </w:tcBorders>
          </w:tcPr>
          <w:p w:rsidR="003A36D4" w:rsidRPr="00333733" w:rsidRDefault="003A36D4"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lastRenderedPageBreak/>
              <w:t>77</w:t>
            </w:r>
          </w:p>
        </w:tc>
        <w:tc>
          <w:tcPr>
            <w:tcW w:w="653" w:type="pct"/>
            <w:tcBorders>
              <w:top w:val="nil"/>
              <w:left w:val="single" w:sz="4" w:space="0" w:color="auto"/>
              <w:bottom w:val="single" w:sz="4" w:space="0" w:color="auto"/>
              <w:right w:val="single" w:sz="4" w:space="0" w:color="auto"/>
            </w:tcBorders>
          </w:tcPr>
          <w:p w:rsidR="003A36D4" w:rsidRPr="00333733" w:rsidRDefault="00DA34AD" w:rsidP="00333733">
            <w:pPr>
              <w:spacing w:after="0" w:line="240" w:lineRule="auto"/>
              <w:rPr>
                <w:rFonts w:ascii="Times New Roman" w:hAnsi="Times New Roman"/>
                <w:color w:val="000000"/>
                <w:sz w:val="24"/>
                <w:szCs w:val="24"/>
              </w:rPr>
            </w:pPr>
            <w:r w:rsidRPr="00333733">
              <w:rPr>
                <w:rFonts w:ascii="Times New Roman" w:hAnsi="Times New Roman"/>
                <w:sz w:val="24"/>
                <w:szCs w:val="24"/>
              </w:rPr>
              <w:t xml:space="preserve">§52. </w:t>
            </w:r>
            <w:r w:rsidRPr="00333733">
              <w:rPr>
                <w:rFonts w:ascii="Times New Roman" w:hAnsi="Times New Roman"/>
                <w:sz w:val="24"/>
                <w:szCs w:val="24"/>
              </w:rPr>
              <w:lastRenderedPageBreak/>
              <w:t>Отвечать на вопросы.</w:t>
            </w:r>
          </w:p>
        </w:tc>
        <w:tc>
          <w:tcPr>
            <w:tcW w:w="579" w:type="pct"/>
            <w:vMerge/>
            <w:tcBorders>
              <w:top w:val="single" w:sz="4" w:space="0" w:color="auto"/>
              <w:left w:val="single" w:sz="4" w:space="0" w:color="auto"/>
              <w:bottom w:val="single" w:sz="4" w:space="0" w:color="auto"/>
              <w:right w:val="single" w:sz="4" w:space="0" w:color="auto"/>
            </w:tcBorders>
          </w:tcPr>
          <w:p w:rsidR="003A36D4" w:rsidRPr="00333733" w:rsidRDefault="003A36D4" w:rsidP="00333733">
            <w:pPr>
              <w:spacing w:after="0" w:line="240" w:lineRule="auto"/>
              <w:rPr>
                <w:rFonts w:ascii="Times New Roman" w:hAnsi="Times New Roman"/>
                <w:color w:val="000000"/>
                <w:sz w:val="24"/>
                <w:szCs w:val="24"/>
              </w:rPr>
            </w:pPr>
          </w:p>
        </w:tc>
        <w:tc>
          <w:tcPr>
            <w:tcW w:w="508" w:type="pct"/>
            <w:vMerge/>
            <w:tcBorders>
              <w:left w:val="single" w:sz="4" w:space="0" w:color="auto"/>
              <w:right w:val="single" w:sz="4" w:space="0" w:color="auto"/>
            </w:tcBorders>
          </w:tcPr>
          <w:p w:rsidR="003A36D4" w:rsidRPr="00333733" w:rsidRDefault="003A36D4" w:rsidP="00333733">
            <w:pPr>
              <w:spacing w:after="0" w:line="240" w:lineRule="auto"/>
              <w:rPr>
                <w:rFonts w:ascii="Times New Roman" w:hAnsi="Times New Roman"/>
                <w:color w:val="000000"/>
                <w:sz w:val="24"/>
                <w:szCs w:val="24"/>
              </w:rPr>
            </w:pPr>
          </w:p>
        </w:tc>
      </w:tr>
      <w:tr w:rsidR="003A36D4" w:rsidRPr="00333733" w:rsidTr="00333733">
        <w:trPr>
          <w:trHeight w:val="300"/>
        </w:trPr>
        <w:tc>
          <w:tcPr>
            <w:tcW w:w="652" w:type="pct"/>
            <w:vMerge/>
            <w:tcBorders>
              <w:left w:val="single" w:sz="4" w:space="0" w:color="auto"/>
              <w:right w:val="single" w:sz="4" w:space="0" w:color="auto"/>
            </w:tcBorders>
          </w:tcPr>
          <w:p w:rsidR="003A36D4" w:rsidRPr="00333733" w:rsidRDefault="003A36D4" w:rsidP="00333733">
            <w:pPr>
              <w:pStyle w:val="a3"/>
              <w:numPr>
                <w:ilvl w:val="0"/>
                <w:numId w:val="36"/>
              </w:numPr>
              <w:spacing w:after="0" w:line="240" w:lineRule="auto"/>
              <w:ind w:left="34" w:firstLine="0"/>
              <w:rPr>
                <w:rFonts w:ascii="Times New Roman" w:hAnsi="Times New Roman"/>
                <w:color w:val="000000"/>
                <w:sz w:val="24"/>
                <w:szCs w:val="24"/>
              </w:rPr>
            </w:pPr>
          </w:p>
        </w:tc>
        <w:tc>
          <w:tcPr>
            <w:tcW w:w="2173" w:type="pct"/>
            <w:tcBorders>
              <w:top w:val="nil"/>
              <w:left w:val="single" w:sz="4" w:space="0" w:color="auto"/>
              <w:bottom w:val="single" w:sz="4" w:space="0" w:color="auto"/>
              <w:right w:val="single" w:sz="4" w:space="0" w:color="auto"/>
            </w:tcBorders>
            <w:shd w:val="clear" w:color="auto" w:fill="auto"/>
            <w:noWrap/>
            <w:vAlign w:val="bottom"/>
            <w:hideMark/>
          </w:tcPr>
          <w:p w:rsidR="003A36D4" w:rsidRPr="00333733" w:rsidRDefault="003A36D4"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 xml:space="preserve">Радиоактивные превращения атомных ядер. </w:t>
            </w:r>
          </w:p>
        </w:tc>
        <w:tc>
          <w:tcPr>
            <w:tcW w:w="435" w:type="pct"/>
            <w:tcBorders>
              <w:top w:val="nil"/>
              <w:left w:val="single" w:sz="4" w:space="0" w:color="auto"/>
              <w:bottom w:val="single" w:sz="4" w:space="0" w:color="auto"/>
              <w:right w:val="single" w:sz="4" w:space="0" w:color="auto"/>
            </w:tcBorders>
          </w:tcPr>
          <w:p w:rsidR="003A36D4" w:rsidRPr="00333733" w:rsidRDefault="003A36D4"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78</w:t>
            </w:r>
          </w:p>
        </w:tc>
        <w:tc>
          <w:tcPr>
            <w:tcW w:w="653" w:type="pct"/>
            <w:tcBorders>
              <w:top w:val="nil"/>
              <w:left w:val="single" w:sz="4" w:space="0" w:color="auto"/>
              <w:bottom w:val="single" w:sz="4" w:space="0" w:color="auto"/>
              <w:right w:val="single" w:sz="4" w:space="0" w:color="auto"/>
            </w:tcBorders>
          </w:tcPr>
          <w:p w:rsidR="003A36D4" w:rsidRPr="00333733" w:rsidRDefault="00DA34AD" w:rsidP="00333733">
            <w:pPr>
              <w:spacing w:after="0" w:line="240" w:lineRule="auto"/>
              <w:rPr>
                <w:rFonts w:ascii="Times New Roman" w:hAnsi="Times New Roman"/>
                <w:color w:val="000000"/>
                <w:sz w:val="24"/>
                <w:szCs w:val="24"/>
              </w:rPr>
            </w:pPr>
            <w:r w:rsidRPr="00333733">
              <w:rPr>
                <w:rFonts w:ascii="Times New Roman" w:hAnsi="Times New Roman"/>
                <w:sz w:val="24"/>
                <w:szCs w:val="24"/>
              </w:rPr>
              <w:t xml:space="preserve">§53. Отвечать на вопросы.  </w:t>
            </w:r>
            <w:proofErr w:type="spellStart"/>
            <w:proofErr w:type="gramStart"/>
            <w:r w:rsidRPr="00333733">
              <w:rPr>
                <w:rFonts w:ascii="Times New Roman" w:hAnsi="Times New Roman"/>
                <w:sz w:val="24"/>
                <w:szCs w:val="24"/>
              </w:rPr>
              <w:t>Упр</w:t>
            </w:r>
            <w:proofErr w:type="spellEnd"/>
            <w:proofErr w:type="gramEnd"/>
            <w:r w:rsidRPr="00333733">
              <w:rPr>
                <w:rFonts w:ascii="Times New Roman" w:hAnsi="Times New Roman"/>
                <w:sz w:val="24"/>
                <w:szCs w:val="24"/>
              </w:rPr>
              <w:t xml:space="preserve"> 46.</w:t>
            </w:r>
          </w:p>
        </w:tc>
        <w:tc>
          <w:tcPr>
            <w:tcW w:w="579" w:type="pct"/>
            <w:vMerge/>
            <w:tcBorders>
              <w:top w:val="single" w:sz="4" w:space="0" w:color="auto"/>
              <w:left w:val="single" w:sz="4" w:space="0" w:color="auto"/>
              <w:bottom w:val="single" w:sz="4" w:space="0" w:color="auto"/>
              <w:right w:val="single" w:sz="4" w:space="0" w:color="auto"/>
            </w:tcBorders>
          </w:tcPr>
          <w:p w:rsidR="003A36D4" w:rsidRPr="00333733" w:rsidRDefault="003A36D4" w:rsidP="00333733">
            <w:pPr>
              <w:spacing w:after="0" w:line="240" w:lineRule="auto"/>
              <w:rPr>
                <w:rFonts w:ascii="Times New Roman" w:hAnsi="Times New Roman"/>
                <w:color w:val="000000"/>
                <w:sz w:val="24"/>
                <w:szCs w:val="24"/>
              </w:rPr>
            </w:pPr>
          </w:p>
        </w:tc>
        <w:tc>
          <w:tcPr>
            <w:tcW w:w="508" w:type="pct"/>
            <w:vMerge/>
            <w:tcBorders>
              <w:left w:val="single" w:sz="4" w:space="0" w:color="auto"/>
              <w:bottom w:val="single" w:sz="4" w:space="0" w:color="auto"/>
              <w:right w:val="single" w:sz="4" w:space="0" w:color="auto"/>
            </w:tcBorders>
          </w:tcPr>
          <w:p w:rsidR="003A36D4" w:rsidRPr="00333733" w:rsidRDefault="003A36D4" w:rsidP="00333733">
            <w:pPr>
              <w:spacing w:after="0" w:line="240" w:lineRule="auto"/>
              <w:rPr>
                <w:rFonts w:ascii="Times New Roman" w:hAnsi="Times New Roman"/>
                <w:color w:val="000000"/>
                <w:sz w:val="24"/>
                <w:szCs w:val="24"/>
              </w:rPr>
            </w:pPr>
          </w:p>
        </w:tc>
      </w:tr>
      <w:tr w:rsidR="003A36D4" w:rsidRPr="00333733" w:rsidTr="00333733">
        <w:trPr>
          <w:trHeight w:val="300"/>
        </w:trPr>
        <w:tc>
          <w:tcPr>
            <w:tcW w:w="652" w:type="pct"/>
            <w:vMerge/>
            <w:tcBorders>
              <w:left w:val="single" w:sz="4" w:space="0" w:color="auto"/>
              <w:right w:val="single" w:sz="4" w:space="0" w:color="auto"/>
            </w:tcBorders>
          </w:tcPr>
          <w:p w:rsidR="003A36D4" w:rsidRPr="00333733" w:rsidRDefault="003A36D4" w:rsidP="00333733">
            <w:pPr>
              <w:pStyle w:val="a3"/>
              <w:numPr>
                <w:ilvl w:val="0"/>
                <w:numId w:val="36"/>
              </w:numPr>
              <w:spacing w:after="0" w:line="240" w:lineRule="auto"/>
              <w:ind w:left="34" w:firstLine="0"/>
              <w:rPr>
                <w:rFonts w:ascii="Times New Roman" w:hAnsi="Times New Roman"/>
                <w:color w:val="000000"/>
                <w:sz w:val="24"/>
                <w:szCs w:val="24"/>
              </w:rPr>
            </w:pPr>
          </w:p>
        </w:tc>
        <w:tc>
          <w:tcPr>
            <w:tcW w:w="2173" w:type="pct"/>
            <w:tcBorders>
              <w:top w:val="nil"/>
              <w:left w:val="single" w:sz="4" w:space="0" w:color="auto"/>
              <w:bottom w:val="single" w:sz="4" w:space="0" w:color="auto"/>
              <w:right w:val="single" w:sz="4" w:space="0" w:color="auto"/>
            </w:tcBorders>
            <w:shd w:val="clear" w:color="auto" w:fill="auto"/>
            <w:noWrap/>
            <w:vAlign w:val="bottom"/>
          </w:tcPr>
          <w:p w:rsidR="003A36D4" w:rsidRPr="00333733" w:rsidRDefault="003A36D4"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Экспериментальные методы исследования частиц.</w:t>
            </w:r>
          </w:p>
        </w:tc>
        <w:tc>
          <w:tcPr>
            <w:tcW w:w="435" w:type="pct"/>
            <w:tcBorders>
              <w:top w:val="nil"/>
              <w:left w:val="single" w:sz="4" w:space="0" w:color="auto"/>
              <w:bottom w:val="single" w:sz="4" w:space="0" w:color="auto"/>
              <w:right w:val="single" w:sz="4" w:space="0" w:color="auto"/>
            </w:tcBorders>
          </w:tcPr>
          <w:p w:rsidR="003A36D4" w:rsidRPr="00333733" w:rsidRDefault="003A36D4"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79</w:t>
            </w:r>
          </w:p>
        </w:tc>
        <w:tc>
          <w:tcPr>
            <w:tcW w:w="653" w:type="pct"/>
            <w:tcBorders>
              <w:top w:val="nil"/>
              <w:left w:val="single" w:sz="4" w:space="0" w:color="auto"/>
              <w:bottom w:val="single" w:sz="4" w:space="0" w:color="auto"/>
              <w:right w:val="single" w:sz="4" w:space="0" w:color="auto"/>
            </w:tcBorders>
          </w:tcPr>
          <w:p w:rsidR="003A36D4" w:rsidRPr="00333733" w:rsidRDefault="0099428A" w:rsidP="00333733">
            <w:pPr>
              <w:spacing w:after="0" w:line="240" w:lineRule="auto"/>
              <w:rPr>
                <w:rFonts w:ascii="Times New Roman" w:hAnsi="Times New Roman"/>
                <w:color w:val="000000"/>
                <w:sz w:val="24"/>
                <w:szCs w:val="24"/>
              </w:rPr>
            </w:pPr>
            <w:r w:rsidRPr="00333733">
              <w:rPr>
                <w:rFonts w:ascii="Times New Roman" w:hAnsi="Times New Roman"/>
                <w:sz w:val="24"/>
                <w:szCs w:val="24"/>
              </w:rPr>
              <w:t>§54. Отвечать на вопросы.</w:t>
            </w:r>
          </w:p>
        </w:tc>
        <w:tc>
          <w:tcPr>
            <w:tcW w:w="579" w:type="pct"/>
            <w:vMerge w:val="restart"/>
            <w:tcBorders>
              <w:top w:val="single" w:sz="4" w:space="0" w:color="auto"/>
              <w:left w:val="single" w:sz="4" w:space="0" w:color="auto"/>
              <w:bottom w:val="single" w:sz="4" w:space="0" w:color="auto"/>
              <w:right w:val="single" w:sz="4" w:space="0" w:color="auto"/>
            </w:tcBorders>
          </w:tcPr>
          <w:p w:rsidR="003A36D4" w:rsidRPr="00333733" w:rsidRDefault="003A36D4" w:rsidP="00333733">
            <w:pPr>
              <w:spacing w:after="0" w:line="240" w:lineRule="auto"/>
              <w:rPr>
                <w:rFonts w:ascii="Times New Roman" w:hAnsi="Times New Roman"/>
                <w:sz w:val="24"/>
                <w:szCs w:val="24"/>
              </w:rPr>
            </w:pPr>
            <w:r w:rsidRPr="00333733">
              <w:rPr>
                <w:rFonts w:ascii="Times New Roman" w:hAnsi="Times New Roman"/>
                <w:sz w:val="24"/>
                <w:szCs w:val="24"/>
              </w:rPr>
              <w:t>27 неделя (30.03-03.04)</w:t>
            </w:r>
          </w:p>
        </w:tc>
        <w:tc>
          <w:tcPr>
            <w:tcW w:w="508" w:type="pct"/>
            <w:vMerge w:val="restart"/>
            <w:tcBorders>
              <w:top w:val="nil"/>
              <w:left w:val="single" w:sz="4" w:space="0" w:color="auto"/>
              <w:right w:val="single" w:sz="4" w:space="0" w:color="auto"/>
            </w:tcBorders>
          </w:tcPr>
          <w:p w:rsidR="003A36D4" w:rsidRPr="00333733" w:rsidRDefault="003A36D4" w:rsidP="00333733">
            <w:pPr>
              <w:spacing w:after="0" w:line="240" w:lineRule="auto"/>
              <w:rPr>
                <w:rFonts w:ascii="Times New Roman" w:hAnsi="Times New Roman"/>
                <w:color w:val="000000"/>
                <w:sz w:val="24"/>
                <w:szCs w:val="24"/>
              </w:rPr>
            </w:pPr>
          </w:p>
        </w:tc>
      </w:tr>
      <w:tr w:rsidR="003A36D4" w:rsidRPr="00333733" w:rsidTr="00333733">
        <w:trPr>
          <w:trHeight w:val="300"/>
        </w:trPr>
        <w:tc>
          <w:tcPr>
            <w:tcW w:w="652" w:type="pct"/>
            <w:vMerge/>
            <w:tcBorders>
              <w:left w:val="single" w:sz="4" w:space="0" w:color="auto"/>
              <w:right w:val="single" w:sz="4" w:space="0" w:color="auto"/>
            </w:tcBorders>
          </w:tcPr>
          <w:p w:rsidR="003A36D4" w:rsidRPr="00333733" w:rsidRDefault="003A36D4" w:rsidP="00333733">
            <w:pPr>
              <w:pStyle w:val="a3"/>
              <w:numPr>
                <w:ilvl w:val="0"/>
                <w:numId w:val="36"/>
              </w:numPr>
              <w:spacing w:after="0" w:line="240" w:lineRule="auto"/>
              <w:ind w:left="34" w:firstLine="0"/>
              <w:rPr>
                <w:rFonts w:ascii="Times New Roman" w:hAnsi="Times New Roman"/>
                <w:color w:val="000000"/>
                <w:sz w:val="24"/>
                <w:szCs w:val="24"/>
              </w:rPr>
            </w:pPr>
          </w:p>
        </w:tc>
        <w:tc>
          <w:tcPr>
            <w:tcW w:w="2173" w:type="pct"/>
            <w:tcBorders>
              <w:top w:val="nil"/>
              <w:left w:val="single" w:sz="4" w:space="0" w:color="auto"/>
              <w:bottom w:val="single" w:sz="4" w:space="0" w:color="auto"/>
              <w:right w:val="single" w:sz="4" w:space="0" w:color="auto"/>
            </w:tcBorders>
            <w:shd w:val="clear" w:color="auto" w:fill="auto"/>
            <w:noWrap/>
            <w:vAlign w:val="bottom"/>
          </w:tcPr>
          <w:p w:rsidR="003A36D4" w:rsidRPr="00333733" w:rsidRDefault="003A36D4"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Открытие протона и нейтрона</w:t>
            </w:r>
          </w:p>
        </w:tc>
        <w:tc>
          <w:tcPr>
            <w:tcW w:w="435" w:type="pct"/>
            <w:tcBorders>
              <w:top w:val="nil"/>
              <w:left w:val="single" w:sz="4" w:space="0" w:color="auto"/>
              <w:bottom w:val="single" w:sz="4" w:space="0" w:color="auto"/>
              <w:right w:val="single" w:sz="4" w:space="0" w:color="auto"/>
            </w:tcBorders>
          </w:tcPr>
          <w:p w:rsidR="003A36D4" w:rsidRPr="00333733" w:rsidRDefault="003A36D4"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80</w:t>
            </w:r>
          </w:p>
        </w:tc>
        <w:tc>
          <w:tcPr>
            <w:tcW w:w="653" w:type="pct"/>
            <w:tcBorders>
              <w:top w:val="nil"/>
              <w:left w:val="single" w:sz="4" w:space="0" w:color="auto"/>
              <w:bottom w:val="single" w:sz="4" w:space="0" w:color="auto"/>
              <w:right w:val="single" w:sz="4" w:space="0" w:color="auto"/>
            </w:tcBorders>
          </w:tcPr>
          <w:p w:rsidR="003A36D4" w:rsidRPr="00333733" w:rsidRDefault="0099428A" w:rsidP="00333733">
            <w:pPr>
              <w:spacing w:after="0" w:line="240" w:lineRule="auto"/>
              <w:rPr>
                <w:rFonts w:ascii="Times New Roman" w:hAnsi="Times New Roman"/>
                <w:color w:val="000000"/>
                <w:sz w:val="24"/>
                <w:szCs w:val="24"/>
              </w:rPr>
            </w:pPr>
            <w:r w:rsidRPr="00333733">
              <w:rPr>
                <w:rFonts w:ascii="Times New Roman" w:hAnsi="Times New Roman"/>
                <w:sz w:val="24"/>
                <w:szCs w:val="24"/>
              </w:rPr>
              <w:t xml:space="preserve">§55. Отвечать на вопросы.  </w:t>
            </w:r>
            <w:proofErr w:type="spellStart"/>
            <w:proofErr w:type="gramStart"/>
            <w:r w:rsidRPr="00333733">
              <w:rPr>
                <w:rFonts w:ascii="Times New Roman" w:hAnsi="Times New Roman"/>
                <w:sz w:val="24"/>
                <w:szCs w:val="24"/>
              </w:rPr>
              <w:t>Упр</w:t>
            </w:r>
            <w:proofErr w:type="spellEnd"/>
            <w:proofErr w:type="gramEnd"/>
            <w:r w:rsidRPr="00333733">
              <w:rPr>
                <w:rFonts w:ascii="Times New Roman" w:hAnsi="Times New Roman"/>
                <w:sz w:val="24"/>
                <w:szCs w:val="24"/>
              </w:rPr>
              <w:t xml:space="preserve"> 47.</w:t>
            </w:r>
          </w:p>
        </w:tc>
        <w:tc>
          <w:tcPr>
            <w:tcW w:w="579" w:type="pct"/>
            <w:vMerge/>
            <w:tcBorders>
              <w:top w:val="single" w:sz="4" w:space="0" w:color="auto"/>
              <w:left w:val="single" w:sz="4" w:space="0" w:color="auto"/>
              <w:bottom w:val="single" w:sz="4" w:space="0" w:color="auto"/>
              <w:right w:val="single" w:sz="4" w:space="0" w:color="auto"/>
            </w:tcBorders>
          </w:tcPr>
          <w:p w:rsidR="003A36D4" w:rsidRPr="00333733" w:rsidRDefault="003A36D4" w:rsidP="00333733">
            <w:pPr>
              <w:spacing w:after="0" w:line="240" w:lineRule="auto"/>
              <w:rPr>
                <w:rFonts w:ascii="Times New Roman" w:hAnsi="Times New Roman"/>
                <w:color w:val="000000"/>
                <w:sz w:val="24"/>
                <w:szCs w:val="24"/>
              </w:rPr>
            </w:pPr>
          </w:p>
        </w:tc>
        <w:tc>
          <w:tcPr>
            <w:tcW w:w="508" w:type="pct"/>
            <w:vMerge/>
            <w:tcBorders>
              <w:left w:val="single" w:sz="4" w:space="0" w:color="auto"/>
              <w:right w:val="single" w:sz="4" w:space="0" w:color="auto"/>
            </w:tcBorders>
          </w:tcPr>
          <w:p w:rsidR="003A36D4" w:rsidRPr="00333733" w:rsidRDefault="003A36D4" w:rsidP="00333733">
            <w:pPr>
              <w:spacing w:after="0" w:line="240" w:lineRule="auto"/>
              <w:rPr>
                <w:rFonts w:ascii="Times New Roman" w:hAnsi="Times New Roman"/>
                <w:color w:val="000000"/>
                <w:sz w:val="24"/>
                <w:szCs w:val="24"/>
              </w:rPr>
            </w:pPr>
          </w:p>
        </w:tc>
      </w:tr>
      <w:tr w:rsidR="003A36D4" w:rsidRPr="00333733" w:rsidTr="00333733">
        <w:trPr>
          <w:trHeight w:val="300"/>
        </w:trPr>
        <w:tc>
          <w:tcPr>
            <w:tcW w:w="652" w:type="pct"/>
            <w:vMerge/>
            <w:tcBorders>
              <w:left w:val="single" w:sz="4" w:space="0" w:color="auto"/>
              <w:right w:val="single" w:sz="4" w:space="0" w:color="auto"/>
            </w:tcBorders>
          </w:tcPr>
          <w:p w:rsidR="003A36D4" w:rsidRPr="00333733" w:rsidRDefault="003A36D4" w:rsidP="00333733">
            <w:pPr>
              <w:pStyle w:val="a3"/>
              <w:numPr>
                <w:ilvl w:val="0"/>
                <w:numId w:val="36"/>
              </w:numPr>
              <w:spacing w:after="0" w:line="240" w:lineRule="auto"/>
              <w:ind w:left="34" w:firstLine="0"/>
              <w:rPr>
                <w:rFonts w:ascii="Times New Roman" w:hAnsi="Times New Roman"/>
                <w:color w:val="000000"/>
                <w:sz w:val="24"/>
                <w:szCs w:val="24"/>
              </w:rPr>
            </w:pPr>
          </w:p>
        </w:tc>
        <w:tc>
          <w:tcPr>
            <w:tcW w:w="2173" w:type="pct"/>
            <w:tcBorders>
              <w:top w:val="nil"/>
              <w:left w:val="single" w:sz="4" w:space="0" w:color="auto"/>
              <w:bottom w:val="single" w:sz="4" w:space="0" w:color="auto"/>
              <w:right w:val="single" w:sz="4" w:space="0" w:color="auto"/>
            </w:tcBorders>
            <w:shd w:val="clear" w:color="auto" w:fill="auto"/>
            <w:noWrap/>
            <w:vAlign w:val="bottom"/>
          </w:tcPr>
          <w:p w:rsidR="003A36D4" w:rsidRPr="00333733" w:rsidRDefault="003A36D4"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Состав атомного ядра. Ядерные силы.</w:t>
            </w:r>
          </w:p>
        </w:tc>
        <w:tc>
          <w:tcPr>
            <w:tcW w:w="435" w:type="pct"/>
            <w:tcBorders>
              <w:top w:val="nil"/>
              <w:left w:val="single" w:sz="4" w:space="0" w:color="auto"/>
              <w:bottom w:val="single" w:sz="4" w:space="0" w:color="auto"/>
              <w:right w:val="single" w:sz="4" w:space="0" w:color="auto"/>
            </w:tcBorders>
          </w:tcPr>
          <w:p w:rsidR="003A36D4" w:rsidRPr="00333733" w:rsidRDefault="003A36D4"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81</w:t>
            </w:r>
          </w:p>
        </w:tc>
        <w:tc>
          <w:tcPr>
            <w:tcW w:w="653" w:type="pct"/>
            <w:tcBorders>
              <w:top w:val="nil"/>
              <w:left w:val="single" w:sz="4" w:space="0" w:color="auto"/>
              <w:bottom w:val="single" w:sz="4" w:space="0" w:color="auto"/>
              <w:right w:val="single" w:sz="4" w:space="0" w:color="auto"/>
            </w:tcBorders>
          </w:tcPr>
          <w:p w:rsidR="003A36D4" w:rsidRPr="00333733" w:rsidRDefault="0099428A" w:rsidP="00333733">
            <w:pPr>
              <w:spacing w:after="0" w:line="240" w:lineRule="auto"/>
              <w:rPr>
                <w:rFonts w:ascii="Times New Roman" w:hAnsi="Times New Roman"/>
                <w:color w:val="000000"/>
                <w:sz w:val="24"/>
                <w:szCs w:val="24"/>
              </w:rPr>
            </w:pPr>
            <w:r w:rsidRPr="00333733">
              <w:rPr>
                <w:rFonts w:ascii="Times New Roman" w:hAnsi="Times New Roman"/>
                <w:sz w:val="24"/>
                <w:szCs w:val="24"/>
              </w:rPr>
              <w:t xml:space="preserve">§56. Отвечать на вопросы.  </w:t>
            </w:r>
          </w:p>
        </w:tc>
        <w:tc>
          <w:tcPr>
            <w:tcW w:w="579" w:type="pct"/>
            <w:vMerge/>
            <w:tcBorders>
              <w:top w:val="single" w:sz="4" w:space="0" w:color="auto"/>
              <w:left w:val="single" w:sz="4" w:space="0" w:color="auto"/>
              <w:bottom w:val="single" w:sz="4" w:space="0" w:color="auto"/>
              <w:right w:val="single" w:sz="4" w:space="0" w:color="auto"/>
            </w:tcBorders>
          </w:tcPr>
          <w:p w:rsidR="003A36D4" w:rsidRPr="00333733" w:rsidRDefault="003A36D4" w:rsidP="00333733">
            <w:pPr>
              <w:spacing w:after="0" w:line="240" w:lineRule="auto"/>
              <w:rPr>
                <w:rFonts w:ascii="Times New Roman" w:hAnsi="Times New Roman"/>
                <w:color w:val="000000"/>
                <w:sz w:val="24"/>
                <w:szCs w:val="24"/>
              </w:rPr>
            </w:pPr>
          </w:p>
        </w:tc>
        <w:tc>
          <w:tcPr>
            <w:tcW w:w="508" w:type="pct"/>
            <w:vMerge/>
            <w:tcBorders>
              <w:left w:val="single" w:sz="4" w:space="0" w:color="auto"/>
              <w:bottom w:val="single" w:sz="4" w:space="0" w:color="auto"/>
              <w:right w:val="single" w:sz="4" w:space="0" w:color="auto"/>
            </w:tcBorders>
          </w:tcPr>
          <w:p w:rsidR="003A36D4" w:rsidRPr="00333733" w:rsidRDefault="003A36D4" w:rsidP="00333733">
            <w:pPr>
              <w:spacing w:after="0" w:line="240" w:lineRule="auto"/>
              <w:rPr>
                <w:rFonts w:ascii="Times New Roman" w:hAnsi="Times New Roman"/>
                <w:color w:val="000000"/>
                <w:sz w:val="24"/>
                <w:szCs w:val="24"/>
              </w:rPr>
            </w:pPr>
          </w:p>
        </w:tc>
      </w:tr>
      <w:tr w:rsidR="003A36D4" w:rsidRPr="00333733" w:rsidTr="00333733">
        <w:trPr>
          <w:trHeight w:val="300"/>
        </w:trPr>
        <w:tc>
          <w:tcPr>
            <w:tcW w:w="652" w:type="pct"/>
            <w:vMerge/>
            <w:tcBorders>
              <w:left w:val="single" w:sz="4" w:space="0" w:color="auto"/>
              <w:right w:val="single" w:sz="4" w:space="0" w:color="auto"/>
            </w:tcBorders>
          </w:tcPr>
          <w:p w:rsidR="003A36D4" w:rsidRPr="00333733" w:rsidRDefault="003A36D4" w:rsidP="00333733">
            <w:pPr>
              <w:pStyle w:val="a3"/>
              <w:numPr>
                <w:ilvl w:val="0"/>
                <w:numId w:val="36"/>
              </w:numPr>
              <w:spacing w:after="0" w:line="240" w:lineRule="auto"/>
              <w:ind w:left="34" w:firstLine="0"/>
              <w:rPr>
                <w:rFonts w:ascii="Times New Roman" w:hAnsi="Times New Roman"/>
                <w:color w:val="000000"/>
                <w:sz w:val="24"/>
                <w:szCs w:val="24"/>
              </w:rPr>
            </w:pPr>
          </w:p>
        </w:tc>
        <w:tc>
          <w:tcPr>
            <w:tcW w:w="2173" w:type="pct"/>
            <w:tcBorders>
              <w:top w:val="nil"/>
              <w:left w:val="single" w:sz="4" w:space="0" w:color="auto"/>
              <w:bottom w:val="single" w:sz="4" w:space="0" w:color="auto"/>
              <w:right w:val="single" w:sz="4" w:space="0" w:color="auto"/>
            </w:tcBorders>
            <w:shd w:val="clear" w:color="auto" w:fill="auto"/>
            <w:noWrap/>
            <w:vAlign w:val="bottom"/>
            <w:hideMark/>
          </w:tcPr>
          <w:p w:rsidR="003A36D4" w:rsidRPr="00333733" w:rsidRDefault="003A36D4"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Массовое число. Ядерные силы</w:t>
            </w:r>
          </w:p>
        </w:tc>
        <w:tc>
          <w:tcPr>
            <w:tcW w:w="435" w:type="pct"/>
            <w:tcBorders>
              <w:top w:val="nil"/>
              <w:left w:val="single" w:sz="4" w:space="0" w:color="auto"/>
              <w:bottom w:val="single" w:sz="4" w:space="0" w:color="auto"/>
              <w:right w:val="single" w:sz="4" w:space="0" w:color="auto"/>
            </w:tcBorders>
          </w:tcPr>
          <w:p w:rsidR="003A36D4" w:rsidRPr="00333733" w:rsidRDefault="003A36D4"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82</w:t>
            </w:r>
          </w:p>
        </w:tc>
        <w:tc>
          <w:tcPr>
            <w:tcW w:w="653" w:type="pct"/>
            <w:tcBorders>
              <w:top w:val="nil"/>
              <w:left w:val="single" w:sz="4" w:space="0" w:color="auto"/>
              <w:bottom w:val="single" w:sz="4" w:space="0" w:color="auto"/>
              <w:right w:val="single" w:sz="4" w:space="0" w:color="auto"/>
            </w:tcBorders>
          </w:tcPr>
          <w:p w:rsidR="003A36D4" w:rsidRPr="00333733" w:rsidRDefault="0099428A" w:rsidP="00333733">
            <w:pPr>
              <w:spacing w:after="0" w:line="240" w:lineRule="auto"/>
              <w:rPr>
                <w:rFonts w:ascii="Times New Roman" w:hAnsi="Times New Roman"/>
                <w:color w:val="000000"/>
                <w:sz w:val="24"/>
                <w:szCs w:val="24"/>
              </w:rPr>
            </w:pPr>
            <w:r w:rsidRPr="00333733">
              <w:rPr>
                <w:rFonts w:ascii="Times New Roman" w:hAnsi="Times New Roman"/>
                <w:sz w:val="24"/>
                <w:szCs w:val="24"/>
              </w:rPr>
              <w:t xml:space="preserve">§56. повторить.  </w:t>
            </w:r>
            <w:proofErr w:type="spellStart"/>
            <w:proofErr w:type="gramStart"/>
            <w:r w:rsidRPr="00333733">
              <w:rPr>
                <w:rFonts w:ascii="Times New Roman" w:hAnsi="Times New Roman"/>
                <w:sz w:val="24"/>
                <w:szCs w:val="24"/>
              </w:rPr>
              <w:t>Упр</w:t>
            </w:r>
            <w:proofErr w:type="spellEnd"/>
            <w:proofErr w:type="gramEnd"/>
            <w:r w:rsidRPr="00333733">
              <w:rPr>
                <w:rFonts w:ascii="Times New Roman" w:hAnsi="Times New Roman"/>
                <w:sz w:val="24"/>
                <w:szCs w:val="24"/>
              </w:rPr>
              <w:t xml:space="preserve"> 48.</w:t>
            </w:r>
          </w:p>
        </w:tc>
        <w:tc>
          <w:tcPr>
            <w:tcW w:w="579" w:type="pct"/>
            <w:vMerge w:val="restart"/>
            <w:tcBorders>
              <w:top w:val="single" w:sz="4" w:space="0" w:color="auto"/>
              <w:left w:val="single" w:sz="4" w:space="0" w:color="auto"/>
              <w:bottom w:val="single" w:sz="4" w:space="0" w:color="auto"/>
              <w:right w:val="single" w:sz="4" w:space="0" w:color="auto"/>
            </w:tcBorders>
          </w:tcPr>
          <w:p w:rsidR="003A36D4" w:rsidRPr="00333733" w:rsidRDefault="003A36D4" w:rsidP="00333733">
            <w:pPr>
              <w:spacing w:after="0" w:line="240" w:lineRule="auto"/>
              <w:ind w:firstLineChars="100" w:firstLine="240"/>
              <w:rPr>
                <w:rFonts w:ascii="Times New Roman" w:hAnsi="Times New Roman"/>
                <w:sz w:val="24"/>
                <w:szCs w:val="24"/>
              </w:rPr>
            </w:pPr>
            <w:r w:rsidRPr="00333733">
              <w:rPr>
                <w:rFonts w:ascii="Times New Roman" w:hAnsi="Times New Roman"/>
                <w:sz w:val="24"/>
                <w:szCs w:val="24"/>
              </w:rPr>
              <w:t>28 неделя (</w:t>
            </w:r>
            <w:r w:rsidRPr="00333733">
              <w:rPr>
                <w:rFonts w:ascii="Times New Roman" w:hAnsi="Times New Roman"/>
                <w:sz w:val="24"/>
                <w:szCs w:val="24"/>
                <w:lang w:val="en-US"/>
              </w:rPr>
              <w:t>06.04-10.04</w:t>
            </w:r>
            <w:r w:rsidRPr="00333733">
              <w:rPr>
                <w:rFonts w:ascii="Times New Roman" w:hAnsi="Times New Roman"/>
                <w:sz w:val="24"/>
                <w:szCs w:val="24"/>
              </w:rPr>
              <w:t>)</w:t>
            </w:r>
          </w:p>
        </w:tc>
        <w:tc>
          <w:tcPr>
            <w:tcW w:w="508" w:type="pct"/>
            <w:vMerge w:val="restart"/>
            <w:tcBorders>
              <w:top w:val="nil"/>
              <w:left w:val="single" w:sz="4" w:space="0" w:color="auto"/>
              <w:right w:val="single" w:sz="4" w:space="0" w:color="auto"/>
            </w:tcBorders>
          </w:tcPr>
          <w:p w:rsidR="003A36D4" w:rsidRPr="00333733" w:rsidRDefault="003A36D4" w:rsidP="00333733">
            <w:pPr>
              <w:spacing w:after="0" w:line="240" w:lineRule="auto"/>
              <w:rPr>
                <w:rFonts w:ascii="Times New Roman" w:hAnsi="Times New Roman"/>
                <w:color w:val="000000"/>
                <w:sz w:val="24"/>
                <w:szCs w:val="24"/>
              </w:rPr>
            </w:pPr>
          </w:p>
        </w:tc>
      </w:tr>
      <w:tr w:rsidR="003A36D4" w:rsidRPr="00333733" w:rsidTr="00333733">
        <w:trPr>
          <w:trHeight w:val="300"/>
        </w:trPr>
        <w:tc>
          <w:tcPr>
            <w:tcW w:w="652" w:type="pct"/>
            <w:vMerge/>
            <w:tcBorders>
              <w:left w:val="single" w:sz="4" w:space="0" w:color="auto"/>
              <w:right w:val="single" w:sz="4" w:space="0" w:color="auto"/>
            </w:tcBorders>
          </w:tcPr>
          <w:p w:rsidR="003A36D4" w:rsidRPr="00333733" w:rsidRDefault="003A36D4" w:rsidP="00333733">
            <w:pPr>
              <w:pStyle w:val="a3"/>
              <w:numPr>
                <w:ilvl w:val="0"/>
                <w:numId w:val="36"/>
              </w:numPr>
              <w:spacing w:after="0" w:line="240" w:lineRule="auto"/>
              <w:ind w:left="34" w:firstLine="0"/>
              <w:rPr>
                <w:rFonts w:ascii="Times New Roman" w:hAnsi="Times New Roman"/>
                <w:color w:val="000000"/>
                <w:sz w:val="24"/>
                <w:szCs w:val="24"/>
              </w:rPr>
            </w:pPr>
          </w:p>
        </w:tc>
        <w:tc>
          <w:tcPr>
            <w:tcW w:w="2173" w:type="pct"/>
            <w:tcBorders>
              <w:top w:val="nil"/>
              <w:left w:val="single" w:sz="4" w:space="0" w:color="auto"/>
              <w:bottom w:val="single" w:sz="4" w:space="0" w:color="auto"/>
              <w:right w:val="single" w:sz="4" w:space="0" w:color="auto"/>
            </w:tcBorders>
            <w:shd w:val="clear" w:color="auto" w:fill="auto"/>
            <w:noWrap/>
            <w:vAlign w:val="bottom"/>
            <w:hideMark/>
          </w:tcPr>
          <w:p w:rsidR="003A36D4" w:rsidRPr="00333733" w:rsidRDefault="003A36D4"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 xml:space="preserve">Энергия связи. Дефект масс </w:t>
            </w:r>
          </w:p>
        </w:tc>
        <w:tc>
          <w:tcPr>
            <w:tcW w:w="435" w:type="pct"/>
            <w:tcBorders>
              <w:top w:val="nil"/>
              <w:left w:val="single" w:sz="4" w:space="0" w:color="auto"/>
              <w:bottom w:val="single" w:sz="4" w:space="0" w:color="auto"/>
              <w:right w:val="single" w:sz="4" w:space="0" w:color="auto"/>
            </w:tcBorders>
          </w:tcPr>
          <w:p w:rsidR="003A36D4" w:rsidRPr="00333733" w:rsidRDefault="003A36D4"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83</w:t>
            </w:r>
          </w:p>
        </w:tc>
        <w:tc>
          <w:tcPr>
            <w:tcW w:w="653" w:type="pct"/>
            <w:tcBorders>
              <w:top w:val="nil"/>
              <w:left w:val="single" w:sz="4" w:space="0" w:color="auto"/>
              <w:bottom w:val="single" w:sz="4" w:space="0" w:color="auto"/>
              <w:right w:val="single" w:sz="4" w:space="0" w:color="auto"/>
            </w:tcBorders>
          </w:tcPr>
          <w:p w:rsidR="003A36D4" w:rsidRPr="00333733" w:rsidRDefault="0099428A" w:rsidP="00333733">
            <w:pPr>
              <w:spacing w:after="0" w:line="240" w:lineRule="auto"/>
              <w:rPr>
                <w:rFonts w:ascii="Times New Roman" w:hAnsi="Times New Roman"/>
                <w:color w:val="000000"/>
                <w:sz w:val="24"/>
                <w:szCs w:val="24"/>
              </w:rPr>
            </w:pPr>
            <w:r w:rsidRPr="00333733">
              <w:rPr>
                <w:rFonts w:ascii="Times New Roman" w:hAnsi="Times New Roman"/>
                <w:sz w:val="24"/>
                <w:szCs w:val="24"/>
              </w:rPr>
              <w:t xml:space="preserve">§57. Отвечать на вопросы.  </w:t>
            </w:r>
          </w:p>
        </w:tc>
        <w:tc>
          <w:tcPr>
            <w:tcW w:w="579" w:type="pct"/>
            <w:vMerge/>
            <w:tcBorders>
              <w:top w:val="single" w:sz="4" w:space="0" w:color="auto"/>
              <w:left w:val="single" w:sz="4" w:space="0" w:color="auto"/>
              <w:bottom w:val="single" w:sz="4" w:space="0" w:color="auto"/>
              <w:right w:val="single" w:sz="4" w:space="0" w:color="auto"/>
            </w:tcBorders>
          </w:tcPr>
          <w:p w:rsidR="003A36D4" w:rsidRPr="00333733" w:rsidRDefault="003A36D4" w:rsidP="00333733">
            <w:pPr>
              <w:spacing w:after="0" w:line="240" w:lineRule="auto"/>
              <w:rPr>
                <w:rFonts w:ascii="Times New Roman" w:hAnsi="Times New Roman"/>
                <w:color w:val="000000"/>
                <w:sz w:val="24"/>
                <w:szCs w:val="24"/>
              </w:rPr>
            </w:pPr>
          </w:p>
        </w:tc>
        <w:tc>
          <w:tcPr>
            <w:tcW w:w="508" w:type="pct"/>
            <w:vMerge/>
            <w:tcBorders>
              <w:left w:val="single" w:sz="4" w:space="0" w:color="auto"/>
              <w:right w:val="single" w:sz="4" w:space="0" w:color="auto"/>
            </w:tcBorders>
          </w:tcPr>
          <w:p w:rsidR="003A36D4" w:rsidRPr="00333733" w:rsidRDefault="003A36D4" w:rsidP="00333733">
            <w:pPr>
              <w:spacing w:after="0" w:line="240" w:lineRule="auto"/>
              <w:rPr>
                <w:rFonts w:ascii="Times New Roman" w:hAnsi="Times New Roman"/>
                <w:color w:val="000000"/>
                <w:sz w:val="24"/>
                <w:szCs w:val="24"/>
              </w:rPr>
            </w:pPr>
          </w:p>
        </w:tc>
      </w:tr>
      <w:tr w:rsidR="003A36D4" w:rsidRPr="00333733" w:rsidTr="00333733">
        <w:trPr>
          <w:trHeight w:val="300"/>
        </w:trPr>
        <w:tc>
          <w:tcPr>
            <w:tcW w:w="652" w:type="pct"/>
            <w:vMerge/>
            <w:tcBorders>
              <w:left w:val="single" w:sz="4" w:space="0" w:color="auto"/>
              <w:right w:val="single" w:sz="4" w:space="0" w:color="auto"/>
            </w:tcBorders>
          </w:tcPr>
          <w:p w:rsidR="003A36D4" w:rsidRPr="00333733" w:rsidRDefault="003A36D4" w:rsidP="00333733">
            <w:pPr>
              <w:pStyle w:val="a3"/>
              <w:numPr>
                <w:ilvl w:val="0"/>
                <w:numId w:val="36"/>
              </w:numPr>
              <w:spacing w:after="0" w:line="240" w:lineRule="auto"/>
              <w:ind w:left="34" w:firstLine="0"/>
              <w:rPr>
                <w:rFonts w:ascii="Times New Roman" w:hAnsi="Times New Roman"/>
                <w:color w:val="000000"/>
                <w:sz w:val="24"/>
                <w:szCs w:val="24"/>
              </w:rPr>
            </w:pPr>
          </w:p>
        </w:tc>
        <w:tc>
          <w:tcPr>
            <w:tcW w:w="2173" w:type="pct"/>
            <w:tcBorders>
              <w:top w:val="nil"/>
              <w:left w:val="single" w:sz="4" w:space="0" w:color="auto"/>
              <w:bottom w:val="single" w:sz="4" w:space="0" w:color="auto"/>
              <w:right w:val="single" w:sz="4" w:space="0" w:color="auto"/>
            </w:tcBorders>
            <w:shd w:val="clear" w:color="auto" w:fill="auto"/>
            <w:noWrap/>
            <w:vAlign w:val="bottom"/>
          </w:tcPr>
          <w:p w:rsidR="003A36D4" w:rsidRPr="00333733" w:rsidRDefault="003A36D4"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Решение задач по теме «Энергия связи. Дефект масс».</w:t>
            </w:r>
          </w:p>
        </w:tc>
        <w:tc>
          <w:tcPr>
            <w:tcW w:w="435" w:type="pct"/>
            <w:tcBorders>
              <w:top w:val="nil"/>
              <w:left w:val="single" w:sz="4" w:space="0" w:color="auto"/>
              <w:bottom w:val="single" w:sz="4" w:space="0" w:color="auto"/>
              <w:right w:val="single" w:sz="4" w:space="0" w:color="auto"/>
            </w:tcBorders>
          </w:tcPr>
          <w:p w:rsidR="003A36D4" w:rsidRPr="00333733" w:rsidRDefault="003A36D4"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84</w:t>
            </w:r>
          </w:p>
        </w:tc>
        <w:tc>
          <w:tcPr>
            <w:tcW w:w="653" w:type="pct"/>
            <w:tcBorders>
              <w:top w:val="nil"/>
              <w:left w:val="single" w:sz="4" w:space="0" w:color="auto"/>
              <w:bottom w:val="single" w:sz="4" w:space="0" w:color="auto"/>
              <w:right w:val="single" w:sz="4" w:space="0" w:color="auto"/>
            </w:tcBorders>
          </w:tcPr>
          <w:p w:rsidR="003A36D4" w:rsidRPr="00333733" w:rsidRDefault="0099428A"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Задание в тетради. Повторить определения по теме</w:t>
            </w:r>
          </w:p>
        </w:tc>
        <w:tc>
          <w:tcPr>
            <w:tcW w:w="579" w:type="pct"/>
            <w:vMerge/>
            <w:tcBorders>
              <w:top w:val="single" w:sz="4" w:space="0" w:color="auto"/>
              <w:left w:val="single" w:sz="4" w:space="0" w:color="auto"/>
              <w:bottom w:val="single" w:sz="4" w:space="0" w:color="auto"/>
              <w:right w:val="single" w:sz="4" w:space="0" w:color="auto"/>
            </w:tcBorders>
          </w:tcPr>
          <w:p w:rsidR="003A36D4" w:rsidRPr="00333733" w:rsidRDefault="003A36D4" w:rsidP="00333733">
            <w:pPr>
              <w:spacing w:after="0" w:line="240" w:lineRule="auto"/>
              <w:rPr>
                <w:rFonts w:ascii="Times New Roman" w:hAnsi="Times New Roman"/>
                <w:color w:val="000000"/>
                <w:sz w:val="24"/>
                <w:szCs w:val="24"/>
              </w:rPr>
            </w:pPr>
          </w:p>
        </w:tc>
        <w:tc>
          <w:tcPr>
            <w:tcW w:w="508" w:type="pct"/>
            <w:vMerge/>
            <w:tcBorders>
              <w:left w:val="single" w:sz="4" w:space="0" w:color="auto"/>
              <w:bottom w:val="single" w:sz="4" w:space="0" w:color="auto"/>
              <w:right w:val="single" w:sz="4" w:space="0" w:color="auto"/>
            </w:tcBorders>
          </w:tcPr>
          <w:p w:rsidR="003A36D4" w:rsidRPr="00333733" w:rsidRDefault="003A36D4" w:rsidP="00333733">
            <w:pPr>
              <w:spacing w:after="0" w:line="240" w:lineRule="auto"/>
              <w:rPr>
                <w:rFonts w:ascii="Times New Roman" w:hAnsi="Times New Roman"/>
                <w:color w:val="000000"/>
                <w:sz w:val="24"/>
                <w:szCs w:val="24"/>
              </w:rPr>
            </w:pPr>
          </w:p>
        </w:tc>
      </w:tr>
      <w:tr w:rsidR="003A36D4" w:rsidRPr="00333733" w:rsidTr="00333733">
        <w:trPr>
          <w:trHeight w:val="300"/>
        </w:trPr>
        <w:tc>
          <w:tcPr>
            <w:tcW w:w="652" w:type="pct"/>
            <w:vMerge/>
            <w:tcBorders>
              <w:left w:val="single" w:sz="4" w:space="0" w:color="auto"/>
              <w:right w:val="single" w:sz="4" w:space="0" w:color="auto"/>
            </w:tcBorders>
          </w:tcPr>
          <w:p w:rsidR="003A36D4" w:rsidRPr="00333733" w:rsidRDefault="003A36D4" w:rsidP="00333733">
            <w:pPr>
              <w:pStyle w:val="a3"/>
              <w:numPr>
                <w:ilvl w:val="0"/>
                <w:numId w:val="36"/>
              </w:numPr>
              <w:spacing w:after="0" w:line="240" w:lineRule="auto"/>
              <w:ind w:left="34" w:firstLine="0"/>
              <w:rPr>
                <w:rFonts w:ascii="Times New Roman" w:hAnsi="Times New Roman"/>
                <w:color w:val="000000"/>
                <w:sz w:val="24"/>
                <w:szCs w:val="24"/>
              </w:rPr>
            </w:pPr>
          </w:p>
        </w:tc>
        <w:tc>
          <w:tcPr>
            <w:tcW w:w="2173" w:type="pct"/>
            <w:tcBorders>
              <w:top w:val="nil"/>
              <w:left w:val="single" w:sz="4" w:space="0" w:color="auto"/>
              <w:bottom w:val="single" w:sz="4" w:space="0" w:color="auto"/>
              <w:right w:val="single" w:sz="4" w:space="0" w:color="auto"/>
            </w:tcBorders>
            <w:shd w:val="clear" w:color="auto" w:fill="auto"/>
            <w:noWrap/>
            <w:vAlign w:val="bottom"/>
          </w:tcPr>
          <w:p w:rsidR="003A36D4" w:rsidRPr="00333733" w:rsidRDefault="003A36D4"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Тест "Строение атома и атомного ядра". Деление ядер урана. Цепная реакция.</w:t>
            </w:r>
          </w:p>
        </w:tc>
        <w:tc>
          <w:tcPr>
            <w:tcW w:w="435" w:type="pct"/>
            <w:tcBorders>
              <w:top w:val="nil"/>
              <w:left w:val="single" w:sz="4" w:space="0" w:color="auto"/>
              <w:bottom w:val="single" w:sz="4" w:space="0" w:color="auto"/>
              <w:right w:val="single" w:sz="4" w:space="0" w:color="auto"/>
            </w:tcBorders>
          </w:tcPr>
          <w:p w:rsidR="003A36D4" w:rsidRPr="00333733" w:rsidRDefault="003A36D4"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85</w:t>
            </w:r>
          </w:p>
        </w:tc>
        <w:tc>
          <w:tcPr>
            <w:tcW w:w="653" w:type="pct"/>
            <w:tcBorders>
              <w:top w:val="nil"/>
              <w:left w:val="single" w:sz="4" w:space="0" w:color="auto"/>
              <w:bottom w:val="single" w:sz="4" w:space="0" w:color="auto"/>
              <w:right w:val="single" w:sz="4" w:space="0" w:color="auto"/>
            </w:tcBorders>
          </w:tcPr>
          <w:p w:rsidR="003A36D4" w:rsidRPr="00333733" w:rsidRDefault="0099428A" w:rsidP="00333733">
            <w:pPr>
              <w:spacing w:after="0" w:line="240" w:lineRule="auto"/>
              <w:rPr>
                <w:rFonts w:ascii="Times New Roman" w:hAnsi="Times New Roman"/>
                <w:color w:val="000000"/>
                <w:sz w:val="24"/>
                <w:szCs w:val="24"/>
              </w:rPr>
            </w:pPr>
            <w:r w:rsidRPr="00333733">
              <w:rPr>
                <w:rFonts w:ascii="Times New Roman" w:hAnsi="Times New Roman"/>
                <w:sz w:val="24"/>
                <w:szCs w:val="24"/>
              </w:rPr>
              <w:t xml:space="preserve">§58. Отвечать на вопросы.  </w:t>
            </w:r>
          </w:p>
        </w:tc>
        <w:tc>
          <w:tcPr>
            <w:tcW w:w="579" w:type="pct"/>
            <w:vMerge w:val="restart"/>
            <w:tcBorders>
              <w:top w:val="single" w:sz="4" w:space="0" w:color="auto"/>
              <w:left w:val="single" w:sz="4" w:space="0" w:color="auto"/>
              <w:bottom w:val="single" w:sz="4" w:space="0" w:color="auto"/>
              <w:right w:val="single" w:sz="4" w:space="0" w:color="auto"/>
            </w:tcBorders>
          </w:tcPr>
          <w:p w:rsidR="003A36D4" w:rsidRPr="00333733" w:rsidRDefault="003A36D4" w:rsidP="00333733">
            <w:pPr>
              <w:spacing w:after="0" w:line="240" w:lineRule="auto"/>
              <w:rPr>
                <w:rFonts w:ascii="Times New Roman" w:hAnsi="Times New Roman"/>
                <w:sz w:val="24"/>
                <w:szCs w:val="24"/>
              </w:rPr>
            </w:pPr>
            <w:r w:rsidRPr="00333733">
              <w:rPr>
                <w:rFonts w:ascii="Times New Roman" w:hAnsi="Times New Roman"/>
                <w:sz w:val="24"/>
                <w:szCs w:val="24"/>
              </w:rPr>
              <w:t>29 неделя (13.04-17.04)</w:t>
            </w:r>
          </w:p>
        </w:tc>
        <w:tc>
          <w:tcPr>
            <w:tcW w:w="508" w:type="pct"/>
            <w:vMerge w:val="restart"/>
            <w:tcBorders>
              <w:top w:val="nil"/>
              <w:left w:val="single" w:sz="4" w:space="0" w:color="auto"/>
              <w:right w:val="single" w:sz="4" w:space="0" w:color="auto"/>
            </w:tcBorders>
          </w:tcPr>
          <w:p w:rsidR="003A36D4" w:rsidRPr="00333733" w:rsidRDefault="003A36D4" w:rsidP="00333733">
            <w:pPr>
              <w:spacing w:after="0" w:line="240" w:lineRule="auto"/>
              <w:rPr>
                <w:rFonts w:ascii="Times New Roman" w:hAnsi="Times New Roman"/>
                <w:color w:val="000000"/>
                <w:sz w:val="24"/>
                <w:szCs w:val="24"/>
              </w:rPr>
            </w:pPr>
          </w:p>
        </w:tc>
      </w:tr>
      <w:tr w:rsidR="003A36D4" w:rsidRPr="00333733" w:rsidTr="00333733">
        <w:trPr>
          <w:trHeight w:val="300"/>
        </w:trPr>
        <w:tc>
          <w:tcPr>
            <w:tcW w:w="652" w:type="pct"/>
            <w:vMerge/>
            <w:tcBorders>
              <w:left w:val="single" w:sz="4" w:space="0" w:color="auto"/>
              <w:right w:val="single" w:sz="4" w:space="0" w:color="auto"/>
            </w:tcBorders>
          </w:tcPr>
          <w:p w:rsidR="003A36D4" w:rsidRPr="00333733" w:rsidRDefault="003A36D4" w:rsidP="00333733">
            <w:pPr>
              <w:pStyle w:val="a3"/>
              <w:numPr>
                <w:ilvl w:val="0"/>
                <w:numId w:val="36"/>
              </w:numPr>
              <w:spacing w:after="0" w:line="240" w:lineRule="auto"/>
              <w:ind w:left="34" w:firstLine="0"/>
              <w:rPr>
                <w:rFonts w:ascii="Times New Roman" w:hAnsi="Times New Roman"/>
                <w:color w:val="000000"/>
                <w:sz w:val="24"/>
                <w:szCs w:val="24"/>
              </w:rPr>
            </w:pPr>
          </w:p>
        </w:tc>
        <w:tc>
          <w:tcPr>
            <w:tcW w:w="2173" w:type="pct"/>
            <w:tcBorders>
              <w:top w:val="nil"/>
              <w:left w:val="single" w:sz="4" w:space="0" w:color="auto"/>
              <w:bottom w:val="single" w:sz="4" w:space="0" w:color="auto"/>
              <w:right w:val="single" w:sz="4" w:space="0" w:color="auto"/>
            </w:tcBorders>
            <w:shd w:val="clear" w:color="auto" w:fill="auto"/>
            <w:noWrap/>
            <w:vAlign w:val="bottom"/>
          </w:tcPr>
          <w:p w:rsidR="003A36D4" w:rsidRPr="00333733" w:rsidRDefault="003A36D4"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Ядерный реактор. Преобразование внутренней энергии атомных ядер в электрическую энергию.</w:t>
            </w:r>
          </w:p>
        </w:tc>
        <w:tc>
          <w:tcPr>
            <w:tcW w:w="435" w:type="pct"/>
            <w:tcBorders>
              <w:top w:val="nil"/>
              <w:left w:val="single" w:sz="4" w:space="0" w:color="auto"/>
              <w:bottom w:val="single" w:sz="4" w:space="0" w:color="auto"/>
              <w:right w:val="single" w:sz="4" w:space="0" w:color="auto"/>
            </w:tcBorders>
          </w:tcPr>
          <w:p w:rsidR="003A36D4" w:rsidRPr="00333733" w:rsidRDefault="003A36D4"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86</w:t>
            </w:r>
          </w:p>
        </w:tc>
        <w:tc>
          <w:tcPr>
            <w:tcW w:w="653" w:type="pct"/>
            <w:tcBorders>
              <w:top w:val="nil"/>
              <w:left w:val="single" w:sz="4" w:space="0" w:color="auto"/>
              <w:bottom w:val="single" w:sz="4" w:space="0" w:color="auto"/>
              <w:right w:val="single" w:sz="4" w:space="0" w:color="auto"/>
            </w:tcBorders>
          </w:tcPr>
          <w:p w:rsidR="003A36D4" w:rsidRPr="00333733" w:rsidRDefault="0099428A" w:rsidP="00333733">
            <w:pPr>
              <w:spacing w:after="0" w:line="240" w:lineRule="auto"/>
              <w:rPr>
                <w:rFonts w:ascii="Times New Roman" w:hAnsi="Times New Roman"/>
                <w:color w:val="000000"/>
                <w:sz w:val="24"/>
                <w:szCs w:val="24"/>
              </w:rPr>
            </w:pPr>
            <w:r w:rsidRPr="00333733">
              <w:rPr>
                <w:rFonts w:ascii="Times New Roman" w:hAnsi="Times New Roman"/>
                <w:sz w:val="24"/>
                <w:szCs w:val="24"/>
              </w:rPr>
              <w:t>§59. Отвечать на вопросы.</w:t>
            </w:r>
            <w:proofErr w:type="gramStart"/>
            <w:r w:rsidRPr="00333733">
              <w:rPr>
                <w:rFonts w:ascii="Times New Roman" w:hAnsi="Times New Roman"/>
                <w:sz w:val="24"/>
                <w:szCs w:val="24"/>
              </w:rPr>
              <w:t xml:space="preserve">  .</w:t>
            </w:r>
            <w:proofErr w:type="gramEnd"/>
          </w:p>
        </w:tc>
        <w:tc>
          <w:tcPr>
            <w:tcW w:w="579" w:type="pct"/>
            <w:vMerge/>
            <w:tcBorders>
              <w:top w:val="single" w:sz="4" w:space="0" w:color="auto"/>
              <w:left w:val="single" w:sz="4" w:space="0" w:color="auto"/>
              <w:bottom w:val="single" w:sz="4" w:space="0" w:color="auto"/>
              <w:right w:val="single" w:sz="4" w:space="0" w:color="auto"/>
            </w:tcBorders>
          </w:tcPr>
          <w:p w:rsidR="003A36D4" w:rsidRPr="00333733" w:rsidRDefault="003A36D4" w:rsidP="00333733">
            <w:pPr>
              <w:spacing w:after="0" w:line="240" w:lineRule="auto"/>
              <w:rPr>
                <w:rFonts w:ascii="Times New Roman" w:hAnsi="Times New Roman"/>
                <w:color w:val="000000"/>
                <w:sz w:val="24"/>
                <w:szCs w:val="24"/>
              </w:rPr>
            </w:pPr>
          </w:p>
        </w:tc>
        <w:tc>
          <w:tcPr>
            <w:tcW w:w="508" w:type="pct"/>
            <w:vMerge/>
            <w:tcBorders>
              <w:left w:val="single" w:sz="4" w:space="0" w:color="auto"/>
              <w:right w:val="single" w:sz="4" w:space="0" w:color="auto"/>
            </w:tcBorders>
          </w:tcPr>
          <w:p w:rsidR="003A36D4" w:rsidRPr="00333733" w:rsidRDefault="003A36D4" w:rsidP="00333733">
            <w:pPr>
              <w:spacing w:after="0" w:line="240" w:lineRule="auto"/>
              <w:rPr>
                <w:rFonts w:ascii="Times New Roman" w:hAnsi="Times New Roman"/>
                <w:color w:val="000000"/>
                <w:sz w:val="24"/>
                <w:szCs w:val="24"/>
              </w:rPr>
            </w:pPr>
          </w:p>
        </w:tc>
      </w:tr>
      <w:tr w:rsidR="003A36D4" w:rsidRPr="00333733" w:rsidTr="00333733">
        <w:trPr>
          <w:trHeight w:val="300"/>
        </w:trPr>
        <w:tc>
          <w:tcPr>
            <w:tcW w:w="652" w:type="pct"/>
            <w:vMerge/>
            <w:tcBorders>
              <w:left w:val="single" w:sz="4" w:space="0" w:color="auto"/>
              <w:right w:val="single" w:sz="4" w:space="0" w:color="auto"/>
            </w:tcBorders>
          </w:tcPr>
          <w:p w:rsidR="003A36D4" w:rsidRPr="00333733" w:rsidRDefault="003A36D4" w:rsidP="00333733">
            <w:pPr>
              <w:pStyle w:val="a3"/>
              <w:numPr>
                <w:ilvl w:val="0"/>
                <w:numId w:val="36"/>
              </w:numPr>
              <w:spacing w:after="0" w:line="240" w:lineRule="auto"/>
              <w:ind w:left="34" w:firstLine="0"/>
              <w:rPr>
                <w:rFonts w:ascii="Times New Roman" w:hAnsi="Times New Roman"/>
                <w:color w:val="000000"/>
                <w:sz w:val="24"/>
                <w:szCs w:val="24"/>
              </w:rPr>
            </w:pPr>
          </w:p>
        </w:tc>
        <w:tc>
          <w:tcPr>
            <w:tcW w:w="2173" w:type="pct"/>
            <w:tcBorders>
              <w:top w:val="nil"/>
              <w:left w:val="single" w:sz="4" w:space="0" w:color="auto"/>
              <w:bottom w:val="single" w:sz="4" w:space="0" w:color="auto"/>
              <w:right w:val="single" w:sz="4" w:space="0" w:color="auto"/>
            </w:tcBorders>
            <w:shd w:val="clear" w:color="auto" w:fill="auto"/>
            <w:noWrap/>
            <w:vAlign w:val="bottom"/>
          </w:tcPr>
          <w:p w:rsidR="003A36D4" w:rsidRPr="00333733" w:rsidRDefault="003A36D4"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Атомная энергетика</w:t>
            </w:r>
          </w:p>
        </w:tc>
        <w:tc>
          <w:tcPr>
            <w:tcW w:w="435" w:type="pct"/>
            <w:tcBorders>
              <w:top w:val="nil"/>
              <w:left w:val="single" w:sz="4" w:space="0" w:color="auto"/>
              <w:bottom w:val="single" w:sz="4" w:space="0" w:color="auto"/>
              <w:right w:val="single" w:sz="4" w:space="0" w:color="auto"/>
            </w:tcBorders>
          </w:tcPr>
          <w:p w:rsidR="003A36D4" w:rsidRPr="00333733" w:rsidRDefault="003A36D4"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87</w:t>
            </w:r>
          </w:p>
        </w:tc>
        <w:tc>
          <w:tcPr>
            <w:tcW w:w="653" w:type="pct"/>
            <w:tcBorders>
              <w:top w:val="nil"/>
              <w:left w:val="single" w:sz="4" w:space="0" w:color="auto"/>
              <w:bottom w:val="single" w:sz="4" w:space="0" w:color="auto"/>
              <w:right w:val="single" w:sz="4" w:space="0" w:color="auto"/>
            </w:tcBorders>
          </w:tcPr>
          <w:p w:rsidR="003A36D4" w:rsidRPr="00333733" w:rsidRDefault="0099428A" w:rsidP="00333733">
            <w:pPr>
              <w:spacing w:after="0" w:line="240" w:lineRule="auto"/>
              <w:rPr>
                <w:rFonts w:ascii="Times New Roman" w:hAnsi="Times New Roman"/>
                <w:color w:val="000000"/>
                <w:sz w:val="24"/>
                <w:szCs w:val="24"/>
              </w:rPr>
            </w:pPr>
            <w:r w:rsidRPr="00333733">
              <w:rPr>
                <w:rFonts w:ascii="Times New Roman" w:hAnsi="Times New Roman"/>
                <w:sz w:val="24"/>
                <w:szCs w:val="24"/>
              </w:rPr>
              <w:t xml:space="preserve">§60. Отвечать на вопросы.  </w:t>
            </w:r>
          </w:p>
        </w:tc>
        <w:tc>
          <w:tcPr>
            <w:tcW w:w="579" w:type="pct"/>
            <w:vMerge/>
            <w:tcBorders>
              <w:top w:val="single" w:sz="4" w:space="0" w:color="auto"/>
              <w:left w:val="single" w:sz="4" w:space="0" w:color="auto"/>
              <w:bottom w:val="single" w:sz="4" w:space="0" w:color="auto"/>
              <w:right w:val="single" w:sz="4" w:space="0" w:color="auto"/>
            </w:tcBorders>
          </w:tcPr>
          <w:p w:rsidR="003A36D4" w:rsidRPr="00333733" w:rsidRDefault="003A36D4" w:rsidP="00333733">
            <w:pPr>
              <w:spacing w:after="0" w:line="240" w:lineRule="auto"/>
              <w:rPr>
                <w:rFonts w:ascii="Times New Roman" w:hAnsi="Times New Roman"/>
                <w:color w:val="000000"/>
                <w:sz w:val="24"/>
                <w:szCs w:val="24"/>
              </w:rPr>
            </w:pPr>
          </w:p>
        </w:tc>
        <w:tc>
          <w:tcPr>
            <w:tcW w:w="508" w:type="pct"/>
            <w:vMerge/>
            <w:tcBorders>
              <w:left w:val="single" w:sz="4" w:space="0" w:color="auto"/>
              <w:bottom w:val="single" w:sz="4" w:space="0" w:color="auto"/>
              <w:right w:val="single" w:sz="4" w:space="0" w:color="auto"/>
            </w:tcBorders>
          </w:tcPr>
          <w:p w:rsidR="003A36D4" w:rsidRPr="00333733" w:rsidRDefault="003A36D4" w:rsidP="00333733">
            <w:pPr>
              <w:spacing w:after="0" w:line="240" w:lineRule="auto"/>
              <w:rPr>
                <w:rFonts w:ascii="Times New Roman" w:hAnsi="Times New Roman"/>
                <w:color w:val="000000"/>
                <w:sz w:val="24"/>
                <w:szCs w:val="24"/>
              </w:rPr>
            </w:pPr>
          </w:p>
        </w:tc>
      </w:tr>
      <w:tr w:rsidR="003A36D4" w:rsidRPr="00333733" w:rsidTr="00333733">
        <w:trPr>
          <w:trHeight w:val="300"/>
        </w:trPr>
        <w:tc>
          <w:tcPr>
            <w:tcW w:w="652" w:type="pct"/>
            <w:vMerge/>
            <w:tcBorders>
              <w:left w:val="single" w:sz="4" w:space="0" w:color="auto"/>
              <w:right w:val="single" w:sz="4" w:space="0" w:color="auto"/>
            </w:tcBorders>
          </w:tcPr>
          <w:p w:rsidR="003A36D4" w:rsidRPr="00333733" w:rsidRDefault="003A36D4" w:rsidP="00333733">
            <w:pPr>
              <w:pStyle w:val="a3"/>
              <w:numPr>
                <w:ilvl w:val="0"/>
                <w:numId w:val="36"/>
              </w:numPr>
              <w:spacing w:after="0" w:line="240" w:lineRule="auto"/>
              <w:ind w:left="34" w:firstLine="0"/>
              <w:rPr>
                <w:rFonts w:ascii="Times New Roman" w:hAnsi="Times New Roman"/>
                <w:color w:val="000000"/>
                <w:sz w:val="24"/>
                <w:szCs w:val="24"/>
              </w:rPr>
            </w:pPr>
          </w:p>
        </w:tc>
        <w:tc>
          <w:tcPr>
            <w:tcW w:w="2173" w:type="pct"/>
            <w:tcBorders>
              <w:top w:val="nil"/>
              <w:left w:val="single" w:sz="4" w:space="0" w:color="auto"/>
              <w:bottom w:val="single" w:sz="4" w:space="0" w:color="auto"/>
              <w:right w:val="single" w:sz="4" w:space="0" w:color="auto"/>
            </w:tcBorders>
            <w:shd w:val="clear" w:color="auto" w:fill="auto"/>
            <w:noWrap/>
            <w:vAlign w:val="bottom"/>
          </w:tcPr>
          <w:p w:rsidR="003A36D4" w:rsidRPr="00333733" w:rsidRDefault="003A36D4"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Биологическое действие радиации. Закон радиоактивного распада.</w:t>
            </w:r>
          </w:p>
        </w:tc>
        <w:tc>
          <w:tcPr>
            <w:tcW w:w="435" w:type="pct"/>
            <w:tcBorders>
              <w:top w:val="nil"/>
              <w:left w:val="single" w:sz="4" w:space="0" w:color="auto"/>
              <w:bottom w:val="single" w:sz="4" w:space="0" w:color="auto"/>
              <w:right w:val="single" w:sz="4" w:space="0" w:color="auto"/>
            </w:tcBorders>
          </w:tcPr>
          <w:p w:rsidR="003A36D4" w:rsidRPr="00333733" w:rsidRDefault="003A36D4"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88</w:t>
            </w:r>
          </w:p>
        </w:tc>
        <w:tc>
          <w:tcPr>
            <w:tcW w:w="653" w:type="pct"/>
            <w:tcBorders>
              <w:top w:val="nil"/>
              <w:left w:val="single" w:sz="4" w:space="0" w:color="auto"/>
              <w:bottom w:val="single" w:sz="4" w:space="0" w:color="auto"/>
              <w:right w:val="single" w:sz="4" w:space="0" w:color="auto"/>
            </w:tcBorders>
          </w:tcPr>
          <w:p w:rsidR="003A36D4" w:rsidRPr="00333733" w:rsidRDefault="0099428A" w:rsidP="00333733">
            <w:pPr>
              <w:spacing w:after="0" w:line="240" w:lineRule="auto"/>
              <w:rPr>
                <w:rFonts w:ascii="Times New Roman" w:hAnsi="Times New Roman"/>
                <w:color w:val="000000"/>
                <w:sz w:val="24"/>
                <w:szCs w:val="24"/>
              </w:rPr>
            </w:pPr>
            <w:r w:rsidRPr="00333733">
              <w:rPr>
                <w:rFonts w:ascii="Times New Roman" w:hAnsi="Times New Roman"/>
                <w:sz w:val="24"/>
                <w:szCs w:val="24"/>
              </w:rPr>
              <w:t xml:space="preserve">§61. Отвечать на </w:t>
            </w:r>
            <w:r w:rsidRPr="00333733">
              <w:rPr>
                <w:rFonts w:ascii="Times New Roman" w:hAnsi="Times New Roman"/>
                <w:sz w:val="24"/>
                <w:szCs w:val="24"/>
              </w:rPr>
              <w:lastRenderedPageBreak/>
              <w:t>вопросы.  Подготовиться к лаб</w:t>
            </w:r>
            <w:proofErr w:type="gramStart"/>
            <w:r w:rsidRPr="00333733">
              <w:rPr>
                <w:rFonts w:ascii="Times New Roman" w:hAnsi="Times New Roman"/>
                <w:sz w:val="24"/>
                <w:szCs w:val="24"/>
              </w:rPr>
              <w:t>.р</w:t>
            </w:r>
            <w:proofErr w:type="gramEnd"/>
            <w:r w:rsidRPr="00333733">
              <w:rPr>
                <w:rFonts w:ascii="Times New Roman" w:hAnsi="Times New Roman"/>
                <w:sz w:val="24"/>
                <w:szCs w:val="24"/>
              </w:rPr>
              <w:t>аб. №8</w:t>
            </w:r>
          </w:p>
        </w:tc>
        <w:tc>
          <w:tcPr>
            <w:tcW w:w="579" w:type="pct"/>
            <w:vMerge w:val="restart"/>
            <w:tcBorders>
              <w:top w:val="single" w:sz="4" w:space="0" w:color="auto"/>
              <w:left w:val="single" w:sz="4" w:space="0" w:color="auto"/>
              <w:bottom w:val="single" w:sz="4" w:space="0" w:color="auto"/>
              <w:right w:val="single" w:sz="4" w:space="0" w:color="auto"/>
            </w:tcBorders>
          </w:tcPr>
          <w:p w:rsidR="003A36D4" w:rsidRPr="00333733" w:rsidRDefault="003A36D4" w:rsidP="00333733">
            <w:pPr>
              <w:spacing w:after="0" w:line="240" w:lineRule="auto"/>
              <w:ind w:firstLineChars="100" w:firstLine="240"/>
              <w:rPr>
                <w:rFonts w:ascii="Times New Roman" w:hAnsi="Times New Roman"/>
                <w:sz w:val="24"/>
                <w:szCs w:val="24"/>
              </w:rPr>
            </w:pPr>
            <w:r w:rsidRPr="00333733">
              <w:rPr>
                <w:rFonts w:ascii="Times New Roman" w:hAnsi="Times New Roman"/>
                <w:sz w:val="24"/>
                <w:szCs w:val="24"/>
              </w:rPr>
              <w:lastRenderedPageBreak/>
              <w:t>30 неделя (20.04-</w:t>
            </w:r>
            <w:r w:rsidRPr="00333733">
              <w:rPr>
                <w:rFonts w:ascii="Times New Roman" w:hAnsi="Times New Roman"/>
                <w:sz w:val="24"/>
                <w:szCs w:val="24"/>
              </w:rPr>
              <w:lastRenderedPageBreak/>
              <w:t>24.04)</w:t>
            </w:r>
          </w:p>
        </w:tc>
        <w:tc>
          <w:tcPr>
            <w:tcW w:w="508" w:type="pct"/>
            <w:vMerge w:val="restart"/>
            <w:tcBorders>
              <w:top w:val="nil"/>
              <w:left w:val="single" w:sz="4" w:space="0" w:color="auto"/>
              <w:right w:val="single" w:sz="4" w:space="0" w:color="auto"/>
            </w:tcBorders>
          </w:tcPr>
          <w:p w:rsidR="003A36D4" w:rsidRPr="00333733" w:rsidRDefault="003A36D4" w:rsidP="00333733">
            <w:pPr>
              <w:spacing w:after="0" w:line="240" w:lineRule="auto"/>
              <w:rPr>
                <w:rFonts w:ascii="Times New Roman" w:hAnsi="Times New Roman"/>
                <w:color w:val="000000"/>
                <w:sz w:val="24"/>
                <w:szCs w:val="24"/>
              </w:rPr>
            </w:pPr>
          </w:p>
        </w:tc>
      </w:tr>
      <w:tr w:rsidR="003A36D4" w:rsidRPr="00333733" w:rsidTr="00333733">
        <w:trPr>
          <w:trHeight w:val="300"/>
        </w:trPr>
        <w:tc>
          <w:tcPr>
            <w:tcW w:w="652" w:type="pct"/>
            <w:vMerge/>
            <w:tcBorders>
              <w:left w:val="single" w:sz="4" w:space="0" w:color="auto"/>
              <w:right w:val="single" w:sz="4" w:space="0" w:color="auto"/>
            </w:tcBorders>
          </w:tcPr>
          <w:p w:rsidR="003A36D4" w:rsidRPr="00333733" w:rsidRDefault="003A36D4" w:rsidP="00333733">
            <w:pPr>
              <w:pStyle w:val="a3"/>
              <w:numPr>
                <w:ilvl w:val="0"/>
                <w:numId w:val="36"/>
              </w:numPr>
              <w:spacing w:after="0" w:line="240" w:lineRule="auto"/>
              <w:ind w:left="34" w:firstLine="0"/>
              <w:rPr>
                <w:rFonts w:ascii="Times New Roman" w:hAnsi="Times New Roman"/>
                <w:color w:val="000000"/>
                <w:sz w:val="24"/>
                <w:szCs w:val="24"/>
              </w:rPr>
            </w:pPr>
          </w:p>
        </w:tc>
        <w:tc>
          <w:tcPr>
            <w:tcW w:w="2173" w:type="pct"/>
            <w:tcBorders>
              <w:top w:val="nil"/>
              <w:left w:val="single" w:sz="4" w:space="0" w:color="auto"/>
              <w:bottom w:val="single" w:sz="4" w:space="0" w:color="auto"/>
              <w:right w:val="single" w:sz="4" w:space="0" w:color="auto"/>
            </w:tcBorders>
            <w:shd w:val="clear" w:color="auto" w:fill="auto"/>
            <w:noWrap/>
            <w:vAlign w:val="bottom"/>
          </w:tcPr>
          <w:p w:rsidR="0099428A" w:rsidRPr="00333733" w:rsidRDefault="004978A0" w:rsidP="00333733">
            <w:pPr>
              <w:spacing w:after="0" w:line="240" w:lineRule="auto"/>
              <w:rPr>
                <w:rFonts w:ascii="Times New Roman" w:hAnsi="Times New Roman"/>
                <w:color w:val="000000"/>
                <w:sz w:val="24"/>
                <w:szCs w:val="24"/>
              </w:rPr>
            </w:pPr>
            <w:r>
              <w:rPr>
                <w:rFonts w:ascii="Times New Roman" w:hAnsi="Times New Roman"/>
                <w:color w:val="000000"/>
                <w:sz w:val="24"/>
                <w:szCs w:val="24"/>
              </w:rPr>
              <w:t xml:space="preserve">Инструктаж по ТБ </w:t>
            </w:r>
            <w:proofErr w:type="spellStart"/>
            <w:proofErr w:type="gramStart"/>
            <w:r>
              <w:rPr>
                <w:rFonts w:ascii="Times New Roman" w:hAnsi="Times New Roman"/>
                <w:color w:val="000000"/>
                <w:sz w:val="24"/>
                <w:szCs w:val="24"/>
              </w:rPr>
              <w:t>Лаб</w:t>
            </w:r>
            <w:proofErr w:type="spellEnd"/>
            <w:proofErr w:type="gramEnd"/>
            <w:r>
              <w:rPr>
                <w:rFonts w:ascii="Times New Roman" w:hAnsi="Times New Roman"/>
                <w:color w:val="000000"/>
                <w:sz w:val="24"/>
                <w:szCs w:val="24"/>
              </w:rPr>
              <w:t>/раб № 7 «Д</w:t>
            </w:r>
            <w:r w:rsidR="0099428A" w:rsidRPr="00333733">
              <w:rPr>
                <w:rFonts w:ascii="Times New Roman" w:hAnsi="Times New Roman"/>
                <w:color w:val="000000"/>
                <w:sz w:val="24"/>
                <w:szCs w:val="24"/>
              </w:rPr>
              <w:t>еления ядра атома урана по фотографии треков»</w:t>
            </w:r>
          </w:p>
          <w:p w:rsidR="003A36D4" w:rsidRPr="00333733" w:rsidRDefault="003A36D4" w:rsidP="00333733">
            <w:pPr>
              <w:spacing w:after="0" w:line="240" w:lineRule="auto"/>
              <w:rPr>
                <w:rFonts w:ascii="Times New Roman" w:hAnsi="Times New Roman"/>
                <w:color w:val="000000"/>
                <w:sz w:val="24"/>
                <w:szCs w:val="24"/>
              </w:rPr>
            </w:pPr>
          </w:p>
        </w:tc>
        <w:tc>
          <w:tcPr>
            <w:tcW w:w="435" w:type="pct"/>
            <w:tcBorders>
              <w:top w:val="nil"/>
              <w:left w:val="single" w:sz="4" w:space="0" w:color="auto"/>
              <w:bottom w:val="single" w:sz="4" w:space="0" w:color="auto"/>
              <w:right w:val="single" w:sz="4" w:space="0" w:color="auto"/>
            </w:tcBorders>
          </w:tcPr>
          <w:p w:rsidR="003A36D4" w:rsidRPr="00333733" w:rsidRDefault="003A36D4"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89</w:t>
            </w:r>
          </w:p>
        </w:tc>
        <w:tc>
          <w:tcPr>
            <w:tcW w:w="653" w:type="pct"/>
            <w:tcBorders>
              <w:top w:val="nil"/>
              <w:left w:val="single" w:sz="4" w:space="0" w:color="auto"/>
              <w:bottom w:val="single" w:sz="4" w:space="0" w:color="auto"/>
              <w:right w:val="single" w:sz="4" w:space="0" w:color="auto"/>
            </w:tcBorders>
          </w:tcPr>
          <w:p w:rsidR="003A36D4" w:rsidRPr="00333733" w:rsidRDefault="0099428A"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Задание в тетради</w:t>
            </w:r>
          </w:p>
        </w:tc>
        <w:tc>
          <w:tcPr>
            <w:tcW w:w="579" w:type="pct"/>
            <w:vMerge/>
            <w:tcBorders>
              <w:top w:val="single" w:sz="4" w:space="0" w:color="auto"/>
              <w:left w:val="single" w:sz="4" w:space="0" w:color="auto"/>
              <w:bottom w:val="single" w:sz="4" w:space="0" w:color="auto"/>
              <w:right w:val="single" w:sz="4" w:space="0" w:color="auto"/>
            </w:tcBorders>
          </w:tcPr>
          <w:p w:rsidR="003A36D4" w:rsidRPr="00333733" w:rsidRDefault="003A36D4" w:rsidP="00333733">
            <w:pPr>
              <w:spacing w:after="0" w:line="240" w:lineRule="auto"/>
              <w:rPr>
                <w:rFonts w:ascii="Times New Roman" w:hAnsi="Times New Roman"/>
                <w:color w:val="000000"/>
                <w:sz w:val="24"/>
                <w:szCs w:val="24"/>
              </w:rPr>
            </w:pPr>
          </w:p>
        </w:tc>
        <w:tc>
          <w:tcPr>
            <w:tcW w:w="508" w:type="pct"/>
            <w:vMerge/>
            <w:tcBorders>
              <w:left w:val="single" w:sz="4" w:space="0" w:color="auto"/>
              <w:right w:val="single" w:sz="4" w:space="0" w:color="auto"/>
            </w:tcBorders>
          </w:tcPr>
          <w:p w:rsidR="003A36D4" w:rsidRPr="00333733" w:rsidRDefault="003A36D4" w:rsidP="00333733">
            <w:pPr>
              <w:spacing w:after="0" w:line="240" w:lineRule="auto"/>
              <w:rPr>
                <w:rFonts w:ascii="Times New Roman" w:hAnsi="Times New Roman"/>
                <w:color w:val="000000"/>
                <w:sz w:val="24"/>
                <w:szCs w:val="24"/>
              </w:rPr>
            </w:pPr>
          </w:p>
        </w:tc>
      </w:tr>
      <w:tr w:rsidR="003A36D4" w:rsidRPr="00333733" w:rsidTr="00333733">
        <w:trPr>
          <w:trHeight w:val="300"/>
        </w:trPr>
        <w:tc>
          <w:tcPr>
            <w:tcW w:w="652" w:type="pct"/>
            <w:vMerge/>
            <w:tcBorders>
              <w:left w:val="single" w:sz="4" w:space="0" w:color="auto"/>
              <w:right w:val="single" w:sz="4" w:space="0" w:color="auto"/>
            </w:tcBorders>
          </w:tcPr>
          <w:p w:rsidR="003A36D4" w:rsidRPr="00333733" w:rsidRDefault="003A36D4" w:rsidP="00333733">
            <w:pPr>
              <w:pStyle w:val="a3"/>
              <w:numPr>
                <w:ilvl w:val="0"/>
                <w:numId w:val="36"/>
              </w:numPr>
              <w:spacing w:after="0" w:line="240" w:lineRule="auto"/>
              <w:ind w:left="34" w:firstLine="0"/>
              <w:rPr>
                <w:rFonts w:ascii="Times New Roman" w:hAnsi="Times New Roman"/>
                <w:color w:val="000000"/>
                <w:sz w:val="24"/>
                <w:szCs w:val="24"/>
              </w:rPr>
            </w:pPr>
          </w:p>
        </w:tc>
        <w:tc>
          <w:tcPr>
            <w:tcW w:w="2173" w:type="pct"/>
            <w:tcBorders>
              <w:top w:val="nil"/>
              <w:left w:val="single" w:sz="4" w:space="0" w:color="auto"/>
              <w:bottom w:val="single" w:sz="4" w:space="0" w:color="auto"/>
              <w:right w:val="single" w:sz="4" w:space="0" w:color="auto"/>
            </w:tcBorders>
            <w:shd w:val="clear" w:color="auto" w:fill="auto"/>
            <w:noWrap/>
            <w:vAlign w:val="bottom"/>
          </w:tcPr>
          <w:p w:rsidR="0099428A" w:rsidRPr="00333733" w:rsidRDefault="0099428A"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Решение задач по теме «Закон радиоактивного распада»</w:t>
            </w:r>
          </w:p>
          <w:p w:rsidR="003A36D4" w:rsidRPr="00333733" w:rsidRDefault="003A36D4"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Термоядерная реакция</w:t>
            </w:r>
          </w:p>
        </w:tc>
        <w:tc>
          <w:tcPr>
            <w:tcW w:w="435" w:type="pct"/>
            <w:tcBorders>
              <w:top w:val="nil"/>
              <w:left w:val="single" w:sz="4" w:space="0" w:color="auto"/>
              <w:bottom w:val="single" w:sz="4" w:space="0" w:color="auto"/>
              <w:right w:val="single" w:sz="4" w:space="0" w:color="auto"/>
            </w:tcBorders>
          </w:tcPr>
          <w:p w:rsidR="003A36D4" w:rsidRPr="00333733" w:rsidRDefault="003A36D4"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90</w:t>
            </w:r>
          </w:p>
        </w:tc>
        <w:tc>
          <w:tcPr>
            <w:tcW w:w="653" w:type="pct"/>
            <w:tcBorders>
              <w:top w:val="nil"/>
              <w:left w:val="single" w:sz="4" w:space="0" w:color="auto"/>
              <w:bottom w:val="single" w:sz="4" w:space="0" w:color="auto"/>
              <w:right w:val="single" w:sz="4" w:space="0" w:color="auto"/>
            </w:tcBorders>
          </w:tcPr>
          <w:p w:rsidR="003A36D4" w:rsidRPr="00333733" w:rsidRDefault="0099428A" w:rsidP="00333733">
            <w:pPr>
              <w:spacing w:after="0" w:line="240" w:lineRule="auto"/>
              <w:rPr>
                <w:rFonts w:ascii="Times New Roman" w:hAnsi="Times New Roman"/>
                <w:color w:val="000000"/>
                <w:sz w:val="24"/>
                <w:szCs w:val="24"/>
              </w:rPr>
            </w:pPr>
            <w:r w:rsidRPr="00333733">
              <w:rPr>
                <w:rFonts w:ascii="Times New Roman" w:hAnsi="Times New Roman"/>
                <w:sz w:val="24"/>
                <w:szCs w:val="24"/>
              </w:rPr>
              <w:t>§62. Отвечать на вопросы. Подготовиться к лаб</w:t>
            </w:r>
            <w:proofErr w:type="gramStart"/>
            <w:r w:rsidRPr="00333733">
              <w:rPr>
                <w:rFonts w:ascii="Times New Roman" w:hAnsi="Times New Roman"/>
                <w:sz w:val="24"/>
                <w:szCs w:val="24"/>
              </w:rPr>
              <w:t>.р</w:t>
            </w:r>
            <w:proofErr w:type="gramEnd"/>
            <w:r w:rsidRPr="00333733">
              <w:rPr>
                <w:rFonts w:ascii="Times New Roman" w:hAnsi="Times New Roman"/>
                <w:sz w:val="24"/>
                <w:szCs w:val="24"/>
              </w:rPr>
              <w:t>аб.№9</w:t>
            </w:r>
          </w:p>
        </w:tc>
        <w:tc>
          <w:tcPr>
            <w:tcW w:w="579" w:type="pct"/>
            <w:vMerge/>
            <w:tcBorders>
              <w:top w:val="single" w:sz="4" w:space="0" w:color="auto"/>
              <w:left w:val="single" w:sz="4" w:space="0" w:color="auto"/>
              <w:bottom w:val="single" w:sz="4" w:space="0" w:color="auto"/>
              <w:right w:val="single" w:sz="4" w:space="0" w:color="auto"/>
            </w:tcBorders>
          </w:tcPr>
          <w:p w:rsidR="003A36D4" w:rsidRPr="00333733" w:rsidRDefault="003A36D4" w:rsidP="00333733">
            <w:pPr>
              <w:spacing w:after="0" w:line="240" w:lineRule="auto"/>
              <w:rPr>
                <w:rFonts w:ascii="Times New Roman" w:hAnsi="Times New Roman"/>
                <w:color w:val="000000"/>
                <w:sz w:val="24"/>
                <w:szCs w:val="24"/>
              </w:rPr>
            </w:pPr>
          </w:p>
        </w:tc>
        <w:tc>
          <w:tcPr>
            <w:tcW w:w="508" w:type="pct"/>
            <w:vMerge/>
            <w:tcBorders>
              <w:left w:val="single" w:sz="4" w:space="0" w:color="auto"/>
              <w:bottom w:val="single" w:sz="4" w:space="0" w:color="auto"/>
              <w:right w:val="single" w:sz="4" w:space="0" w:color="auto"/>
            </w:tcBorders>
          </w:tcPr>
          <w:p w:rsidR="003A36D4" w:rsidRPr="00333733" w:rsidRDefault="003A36D4" w:rsidP="00333733">
            <w:pPr>
              <w:spacing w:after="0" w:line="240" w:lineRule="auto"/>
              <w:rPr>
                <w:rFonts w:ascii="Times New Roman" w:hAnsi="Times New Roman"/>
                <w:color w:val="000000"/>
                <w:sz w:val="24"/>
                <w:szCs w:val="24"/>
              </w:rPr>
            </w:pPr>
          </w:p>
        </w:tc>
      </w:tr>
      <w:tr w:rsidR="003A36D4" w:rsidRPr="00333733" w:rsidTr="00333733">
        <w:trPr>
          <w:trHeight w:val="300"/>
        </w:trPr>
        <w:tc>
          <w:tcPr>
            <w:tcW w:w="652" w:type="pct"/>
            <w:vMerge/>
            <w:tcBorders>
              <w:left w:val="single" w:sz="4" w:space="0" w:color="auto"/>
              <w:right w:val="single" w:sz="4" w:space="0" w:color="auto"/>
            </w:tcBorders>
          </w:tcPr>
          <w:p w:rsidR="003A36D4" w:rsidRPr="00333733" w:rsidRDefault="003A36D4" w:rsidP="00333733">
            <w:pPr>
              <w:pStyle w:val="a3"/>
              <w:numPr>
                <w:ilvl w:val="0"/>
                <w:numId w:val="36"/>
              </w:numPr>
              <w:spacing w:after="0" w:line="240" w:lineRule="auto"/>
              <w:ind w:left="34" w:firstLine="0"/>
              <w:rPr>
                <w:rFonts w:ascii="Times New Roman" w:hAnsi="Times New Roman"/>
                <w:color w:val="000000"/>
                <w:sz w:val="24"/>
                <w:szCs w:val="24"/>
              </w:rPr>
            </w:pPr>
          </w:p>
        </w:tc>
        <w:tc>
          <w:tcPr>
            <w:tcW w:w="2173" w:type="pct"/>
            <w:tcBorders>
              <w:top w:val="nil"/>
              <w:left w:val="single" w:sz="4" w:space="0" w:color="auto"/>
              <w:bottom w:val="single" w:sz="4" w:space="0" w:color="auto"/>
              <w:right w:val="single" w:sz="4" w:space="0" w:color="auto"/>
            </w:tcBorders>
            <w:shd w:val="clear" w:color="auto" w:fill="auto"/>
            <w:noWrap/>
            <w:vAlign w:val="bottom"/>
          </w:tcPr>
          <w:p w:rsidR="003A36D4" w:rsidRPr="00333733" w:rsidRDefault="004978A0" w:rsidP="00333733">
            <w:pPr>
              <w:spacing w:after="0" w:line="240" w:lineRule="auto"/>
              <w:rPr>
                <w:rFonts w:ascii="Times New Roman" w:hAnsi="Times New Roman"/>
                <w:color w:val="000000"/>
                <w:sz w:val="24"/>
                <w:szCs w:val="24"/>
              </w:rPr>
            </w:pPr>
            <w:r>
              <w:rPr>
                <w:rFonts w:ascii="Times New Roman" w:hAnsi="Times New Roman"/>
                <w:color w:val="000000"/>
                <w:sz w:val="24"/>
                <w:szCs w:val="24"/>
              </w:rPr>
              <w:t xml:space="preserve">Инструктаж по ТБ </w:t>
            </w:r>
            <w:proofErr w:type="spellStart"/>
            <w:proofErr w:type="gramStart"/>
            <w:r w:rsidR="003A36D4" w:rsidRPr="00333733">
              <w:rPr>
                <w:rFonts w:ascii="Times New Roman" w:hAnsi="Times New Roman"/>
                <w:color w:val="000000"/>
                <w:sz w:val="24"/>
                <w:szCs w:val="24"/>
              </w:rPr>
              <w:t>Лаб</w:t>
            </w:r>
            <w:proofErr w:type="spellEnd"/>
            <w:proofErr w:type="gramEnd"/>
            <w:r w:rsidR="003A36D4" w:rsidRPr="00333733">
              <w:rPr>
                <w:rFonts w:ascii="Times New Roman" w:hAnsi="Times New Roman"/>
                <w:color w:val="000000"/>
                <w:sz w:val="24"/>
                <w:szCs w:val="24"/>
              </w:rPr>
              <w:t>/раб № 9 «Изучение треков заряженных частиц по готовым фотографиям»</w:t>
            </w:r>
          </w:p>
        </w:tc>
        <w:tc>
          <w:tcPr>
            <w:tcW w:w="435" w:type="pct"/>
            <w:tcBorders>
              <w:top w:val="nil"/>
              <w:left w:val="single" w:sz="4" w:space="0" w:color="auto"/>
              <w:bottom w:val="single" w:sz="4" w:space="0" w:color="auto"/>
              <w:right w:val="single" w:sz="4" w:space="0" w:color="auto"/>
            </w:tcBorders>
          </w:tcPr>
          <w:p w:rsidR="003A36D4" w:rsidRPr="00333733" w:rsidRDefault="003A36D4"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91</w:t>
            </w:r>
          </w:p>
        </w:tc>
        <w:tc>
          <w:tcPr>
            <w:tcW w:w="653" w:type="pct"/>
            <w:tcBorders>
              <w:top w:val="nil"/>
              <w:left w:val="single" w:sz="4" w:space="0" w:color="auto"/>
              <w:bottom w:val="single" w:sz="4" w:space="0" w:color="auto"/>
              <w:right w:val="single" w:sz="4" w:space="0" w:color="auto"/>
            </w:tcBorders>
          </w:tcPr>
          <w:p w:rsidR="003A36D4" w:rsidRPr="00333733" w:rsidRDefault="0099428A"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Повторить определения по теме</w:t>
            </w:r>
          </w:p>
          <w:p w:rsidR="0099428A" w:rsidRPr="00333733" w:rsidRDefault="0099428A"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Те</w:t>
            </w:r>
            <w:proofErr w:type="gramStart"/>
            <w:r w:rsidRPr="00333733">
              <w:rPr>
                <w:rFonts w:ascii="Times New Roman" w:hAnsi="Times New Roman"/>
                <w:color w:val="000000"/>
                <w:sz w:val="24"/>
                <w:szCs w:val="24"/>
              </w:rPr>
              <w:t>ст стр</w:t>
            </w:r>
            <w:proofErr w:type="gramEnd"/>
            <w:r w:rsidR="002C43CA" w:rsidRPr="00333733">
              <w:rPr>
                <w:rFonts w:ascii="Times New Roman" w:hAnsi="Times New Roman"/>
                <w:color w:val="000000"/>
                <w:sz w:val="24"/>
                <w:szCs w:val="24"/>
              </w:rPr>
              <w:t>. 267-268</w:t>
            </w:r>
          </w:p>
        </w:tc>
        <w:tc>
          <w:tcPr>
            <w:tcW w:w="579" w:type="pct"/>
            <w:vMerge w:val="restart"/>
            <w:tcBorders>
              <w:top w:val="single" w:sz="4" w:space="0" w:color="auto"/>
              <w:left w:val="single" w:sz="4" w:space="0" w:color="auto"/>
              <w:bottom w:val="single" w:sz="4" w:space="0" w:color="auto"/>
              <w:right w:val="single" w:sz="4" w:space="0" w:color="auto"/>
            </w:tcBorders>
          </w:tcPr>
          <w:p w:rsidR="003A36D4" w:rsidRPr="00333733" w:rsidRDefault="003A36D4" w:rsidP="00333733">
            <w:pPr>
              <w:spacing w:after="0" w:line="240" w:lineRule="auto"/>
              <w:rPr>
                <w:rFonts w:ascii="Times New Roman" w:hAnsi="Times New Roman"/>
                <w:sz w:val="24"/>
                <w:szCs w:val="24"/>
              </w:rPr>
            </w:pPr>
            <w:proofErr w:type="gramStart"/>
            <w:r w:rsidRPr="00333733">
              <w:rPr>
                <w:rFonts w:ascii="Times New Roman" w:hAnsi="Times New Roman"/>
                <w:sz w:val="24"/>
                <w:szCs w:val="24"/>
              </w:rPr>
              <w:t>31 неделя (27.04-30.04</w:t>
            </w:r>
            <w:proofErr w:type="gramEnd"/>
          </w:p>
        </w:tc>
        <w:tc>
          <w:tcPr>
            <w:tcW w:w="508" w:type="pct"/>
            <w:vMerge w:val="restart"/>
            <w:tcBorders>
              <w:top w:val="nil"/>
              <w:left w:val="single" w:sz="4" w:space="0" w:color="auto"/>
              <w:right w:val="single" w:sz="4" w:space="0" w:color="auto"/>
            </w:tcBorders>
          </w:tcPr>
          <w:p w:rsidR="003A36D4" w:rsidRPr="00333733" w:rsidRDefault="003A36D4" w:rsidP="00333733">
            <w:pPr>
              <w:spacing w:after="0" w:line="240" w:lineRule="auto"/>
              <w:rPr>
                <w:rFonts w:ascii="Times New Roman" w:hAnsi="Times New Roman"/>
                <w:color w:val="000000"/>
                <w:sz w:val="24"/>
                <w:szCs w:val="24"/>
              </w:rPr>
            </w:pPr>
          </w:p>
        </w:tc>
      </w:tr>
      <w:tr w:rsidR="003A36D4" w:rsidRPr="00333733" w:rsidTr="00333733">
        <w:trPr>
          <w:trHeight w:val="300"/>
        </w:trPr>
        <w:tc>
          <w:tcPr>
            <w:tcW w:w="652" w:type="pct"/>
            <w:vMerge/>
            <w:tcBorders>
              <w:left w:val="single" w:sz="4" w:space="0" w:color="auto"/>
              <w:bottom w:val="single" w:sz="4" w:space="0" w:color="auto"/>
              <w:right w:val="single" w:sz="4" w:space="0" w:color="auto"/>
            </w:tcBorders>
          </w:tcPr>
          <w:p w:rsidR="003A36D4" w:rsidRPr="00333733" w:rsidRDefault="003A36D4" w:rsidP="00333733">
            <w:pPr>
              <w:pStyle w:val="a3"/>
              <w:numPr>
                <w:ilvl w:val="0"/>
                <w:numId w:val="36"/>
              </w:numPr>
              <w:spacing w:after="0" w:line="240" w:lineRule="auto"/>
              <w:ind w:left="34" w:firstLine="0"/>
              <w:rPr>
                <w:rFonts w:ascii="Times New Roman" w:hAnsi="Times New Roman"/>
                <w:color w:val="000000"/>
                <w:sz w:val="24"/>
                <w:szCs w:val="24"/>
              </w:rPr>
            </w:pPr>
          </w:p>
        </w:tc>
        <w:tc>
          <w:tcPr>
            <w:tcW w:w="2173" w:type="pct"/>
            <w:tcBorders>
              <w:top w:val="nil"/>
              <w:left w:val="single" w:sz="4" w:space="0" w:color="auto"/>
              <w:bottom w:val="single" w:sz="4" w:space="0" w:color="auto"/>
              <w:right w:val="single" w:sz="4" w:space="0" w:color="auto"/>
            </w:tcBorders>
            <w:shd w:val="clear" w:color="auto" w:fill="auto"/>
            <w:noWrap/>
            <w:vAlign w:val="bottom"/>
            <w:hideMark/>
          </w:tcPr>
          <w:p w:rsidR="003A36D4" w:rsidRPr="00333733" w:rsidRDefault="003A36D4" w:rsidP="00333733">
            <w:pPr>
              <w:spacing w:after="0" w:line="240" w:lineRule="auto"/>
              <w:rPr>
                <w:rFonts w:ascii="Times New Roman" w:hAnsi="Times New Roman"/>
                <w:color w:val="000000"/>
                <w:sz w:val="24"/>
                <w:szCs w:val="24"/>
              </w:rPr>
            </w:pPr>
            <w:proofErr w:type="gramStart"/>
            <w:r w:rsidRPr="00333733">
              <w:rPr>
                <w:rFonts w:ascii="Times New Roman" w:hAnsi="Times New Roman"/>
                <w:color w:val="000000"/>
                <w:sz w:val="24"/>
                <w:szCs w:val="24"/>
              </w:rPr>
              <w:t>К</w:t>
            </w:r>
            <w:proofErr w:type="gramEnd"/>
            <w:r w:rsidRPr="00333733">
              <w:rPr>
                <w:rFonts w:ascii="Times New Roman" w:hAnsi="Times New Roman"/>
                <w:color w:val="000000"/>
                <w:sz w:val="24"/>
                <w:szCs w:val="24"/>
              </w:rPr>
              <w:t xml:space="preserve">/раб №5 «Строение атома и атомного ядра».  </w:t>
            </w:r>
          </w:p>
        </w:tc>
        <w:tc>
          <w:tcPr>
            <w:tcW w:w="435" w:type="pct"/>
            <w:tcBorders>
              <w:top w:val="nil"/>
              <w:left w:val="single" w:sz="4" w:space="0" w:color="auto"/>
              <w:bottom w:val="single" w:sz="4" w:space="0" w:color="auto"/>
              <w:right w:val="single" w:sz="4" w:space="0" w:color="auto"/>
            </w:tcBorders>
          </w:tcPr>
          <w:p w:rsidR="003A36D4" w:rsidRPr="00333733" w:rsidRDefault="003A36D4"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92</w:t>
            </w:r>
          </w:p>
        </w:tc>
        <w:tc>
          <w:tcPr>
            <w:tcW w:w="653" w:type="pct"/>
            <w:tcBorders>
              <w:top w:val="nil"/>
              <w:left w:val="single" w:sz="4" w:space="0" w:color="auto"/>
              <w:bottom w:val="single" w:sz="4" w:space="0" w:color="auto"/>
              <w:right w:val="single" w:sz="4" w:space="0" w:color="auto"/>
            </w:tcBorders>
          </w:tcPr>
          <w:p w:rsidR="003A36D4" w:rsidRPr="00333733" w:rsidRDefault="0099428A"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w:t>
            </w:r>
          </w:p>
        </w:tc>
        <w:tc>
          <w:tcPr>
            <w:tcW w:w="579" w:type="pct"/>
            <w:vMerge/>
            <w:tcBorders>
              <w:top w:val="single" w:sz="4" w:space="0" w:color="auto"/>
              <w:left w:val="single" w:sz="4" w:space="0" w:color="auto"/>
              <w:bottom w:val="single" w:sz="4" w:space="0" w:color="auto"/>
              <w:right w:val="single" w:sz="4" w:space="0" w:color="auto"/>
            </w:tcBorders>
          </w:tcPr>
          <w:p w:rsidR="003A36D4" w:rsidRPr="00333733" w:rsidRDefault="003A36D4" w:rsidP="00333733">
            <w:pPr>
              <w:spacing w:after="0" w:line="240" w:lineRule="auto"/>
              <w:rPr>
                <w:rFonts w:ascii="Times New Roman" w:hAnsi="Times New Roman"/>
                <w:color w:val="000000"/>
                <w:sz w:val="24"/>
                <w:szCs w:val="24"/>
              </w:rPr>
            </w:pPr>
          </w:p>
        </w:tc>
        <w:tc>
          <w:tcPr>
            <w:tcW w:w="508" w:type="pct"/>
            <w:vMerge/>
            <w:tcBorders>
              <w:left w:val="single" w:sz="4" w:space="0" w:color="auto"/>
              <w:right w:val="single" w:sz="4" w:space="0" w:color="auto"/>
            </w:tcBorders>
          </w:tcPr>
          <w:p w:rsidR="003A36D4" w:rsidRPr="00333733" w:rsidRDefault="003A36D4" w:rsidP="00333733">
            <w:pPr>
              <w:spacing w:after="0" w:line="240" w:lineRule="auto"/>
              <w:rPr>
                <w:rFonts w:ascii="Times New Roman" w:hAnsi="Times New Roman"/>
                <w:color w:val="000000"/>
                <w:sz w:val="24"/>
                <w:szCs w:val="24"/>
              </w:rPr>
            </w:pPr>
          </w:p>
        </w:tc>
      </w:tr>
      <w:tr w:rsidR="003A36D4" w:rsidRPr="00333733" w:rsidTr="00472465">
        <w:trPr>
          <w:trHeight w:val="551"/>
        </w:trPr>
        <w:tc>
          <w:tcPr>
            <w:tcW w:w="652" w:type="pct"/>
            <w:vMerge w:val="restart"/>
            <w:tcBorders>
              <w:top w:val="nil"/>
              <w:left w:val="single" w:sz="4" w:space="0" w:color="auto"/>
              <w:right w:val="single" w:sz="4" w:space="0" w:color="auto"/>
            </w:tcBorders>
          </w:tcPr>
          <w:p w:rsidR="003A36D4" w:rsidRPr="00333733" w:rsidRDefault="003A36D4" w:rsidP="00333733">
            <w:pPr>
              <w:pStyle w:val="a3"/>
              <w:spacing w:after="0" w:line="240" w:lineRule="auto"/>
              <w:ind w:left="34"/>
              <w:rPr>
                <w:rFonts w:ascii="Times New Roman" w:hAnsi="Times New Roman"/>
                <w:color w:val="000000"/>
                <w:sz w:val="24"/>
                <w:szCs w:val="24"/>
              </w:rPr>
            </w:pPr>
            <w:r w:rsidRPr="00333733">
              <w:rPr>
                <w:rFonts w:ascii="Times New Roman" w:hAnsi="Times New Roman"/>
                <w:sz w:val="24"/>
                <w:szCs w:val="24"/>
              </w:rPr>
              <w:t>Строение и эволюция вселенной (6 часов)</w:t>
            </w:r>
          </w:p>
        </w:tc>
        <w:tc>
          <w:tcPr>
            <w:tcW w:w="2173" w:type="pct"/>
            <w:tcBorders>
              <w:top w:val="nil"/>
              <w:left w:val="single" w:sz="4" w:space="0" w:color="auto"/>
              <w:bottom w:val="single" w:sz="4" w:space="0" w:color="auto"/>
              <w:right w:val="single" w:sz="4" w:space="0" w:color="auto"/>
            </w:tcBorders>
            <w:shd w:val="clear" w:color="auto" w:fill="auto"/>
            <w:noWrap/>
            <w:vAlign w:val="bottom"/>
            <w:hideMark/>
          </w:tcPr>
          <w:p w:rsidR="003A36D4" w:rsidRPr="00333733" w:rsidRDefault="003A36D4"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Состав, строение и происхождение Солнечной системы.</w:t>
            </w:r>
          </w:p>
        </w:tc>
        <w:tc>
          <w:tcPr>
            <w:tcW w:w="435" w:type="pct"/>
            <w:tcBorders>
              <w:top w:val="nil"/>
              <w:left w:val="single" w:sz="4" w:space="0" w:color="auto"/>
              <w:bottom w:val="single" w:sz="4" w:space="0" w:color="auto"/>
              <w:right w:val="single" w:sz="4" w:space="0" w:color="auto"/>
            </w:tcBorders>
          </w:tcPr>
          <w:p w:rsidR="003A36D4" w:rsidRPr="00333733" w:rsidRDefault="003A36D4"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93</w:t>
            </w:r>
          </w:p>
        </w:tc>
        <w:tc>
          <w:tcPr>
            <w:tcW w:w="653" w:type="pct"/>
            <w:tcBorders>
              <w:top w:val="nil"/>
              <w:left w:val="single" w:sz="4" w:space="0" w:color="auto"/>
              <w:bottom w:val="single" w:sz="4" w:space="0" w:color="auto"/>
              <w:right w:val="single" w:sz="4" w:space="0" w:color="auto"/>
            </w:tcBorders>
          </w:tcPr>
          <w:p w:rsidR="003A36D4" w:rsidRPr="00333733" w:rsidRDefault="002C43CA" w:rsidP="00333733">
            <w:pPr>
              <w:spacing w:after="0" w:line="240" w:lineRule="auto"/>
              <w:rPr>
                <w:rFonts w:ascii="Times New Roman" w:hAnsi="Times New Roman"/>
                <w:color w:val="000000"/>
                <w:sz w:val="24"/>
                <w:szCs w:val="24"/>
              </w:rPr>
            </w:pPr>
            <w:r w:rsidRPr="00333733">
              <w:rPr>
                <w:rFonts w:ascii="Times New Roman" w:hAnsi="Times New Roman"/>
                <w:sz w:val="24"/>
                <w:szCs w:val="24"/>
              </w:rPr>
              <w:t>§63. Отвечать на вопросы.</w:t>
            </w:r>
          </w:p>
        </w:tc>
        <w:tc>
          <w:tcPr>
            <w:tcW w:w="579" w:type="pct"/>
            <w:vMerge/>
            <w:tcBorders>
              <w:top w:val="single" w:sz="4" w:space="0" w:color="auto"/>
              <w:left w:val="single" w:sz="4" w:space="0" w:color="auto"/>
              <w:bottom w:val="single" w:sz="4" w:space="0" w:color="auto"/>
              <w:right w:val="single" w:sz="4" w:space="0" w:color="auto"/>
            </w:tcBorders>
          </w:tcPr>
          <w:p w:rsidR="003A36D4" w:rsidRPr="00333733" w:rsidRDefault="003A36D4" w:rsidP="00333733">
            <w:pPr>
              <w:spacing w:after="0" w:line="240" w:lineRule="auto"/>
              <w:rPr>
                <w:rFonts w:ascii="Times New Roman" w:hAnsi="Times New Roman"/>
                <w:color w:val="000000"/>
                <w:sz w:val="24"/>
                <w:szCs w:val="24"/>
              </w:rPr>
            </w:pPr>
          </w:p>
        </w:tc>
        <w:tc>
          <w:tcPr>
            <w:tcW w:w="508" w:type="pct"/>
            <w:vMerge/>
            <w:tcBorders>
              <w:left w:val="single" w:sz="4" w:space="0" w:color="auto"/>
              <w:bottom w:val="single" w:sz="4" w:space="0" w:color="auto"/>
              <w:right w:val="single" w:sz="4" w:space="0" w:color="auto"/>
            </w:tcBorders>
          </w:tcPr>
          <w:p w:rsidR="003A36D4" w:rsidRPr="00333733" w:rsidRDefault="003A36D4" w:rsidP="00333733">
            <w:pPr>
              <w:spacing w:after="0" w:line="240" w:lineRule="auto"/>
              <w:rPr>
                <w:rFonts w:ascii="Times New Roman" w:hAnsi="Times New Roman"/>
                <w:color w:val="000000"/>
                <w:sz w:val="24"/>
                <w:szCs w:val="24"/>
              </w:rPr>
            </w:pPr>
          </w:p>
        </w:tc>
      </w:tr>
      <w:tr w:rsidR="003A36D4" w:rsidRPr="00333733" w:rsidTr="00333733">
        <w:trPr>
          <w:trHeight w:val="300"/>
        </w:trPr>
        <w:tc>
          <w:tcPr>
            <w:tcW w:w="652" w:type="pct"/>
            <w:vMerge/>
            <w:tcBorders>
              <w:left w:val="single" w:sz="4" w:space="0" w:color="auto"/>
              <w:right w:val="single" w:sz="4" w:space="0" w:color="auto"/>
            </w:tcBorders>
          </w:tcPr>
          <w:p w:rsidR="003A36D4" w:rsidRPr="00333733" w:rsidRDefault="003A36D4" w:rsidP="00333733">
            <w:pPr>
              <w:pStyle w:val="a3"/>
              <w:numPr>
                <w:ilvl w:val="0"/>
                <w:numId w:val="36"/>
              </w:numPr>
              <w:spacing w:after="0" w:line="240" w:lineRule="auto"/>
              <w:ind w:left="34" w:firstLine="0"/>
              <w:rPr>
                <w:rFonts w:ascii="Times New Roman" w:hAnsi="Times New Roman"/>
                <w:color w:val="000000"/>
                <w:sz w:val="24"/>
                <w:szCs w:val="24"/>
              </w:rPr>
            </w:pPr>
          </w:p>
        </w:tc>
        <w:tc>
          <w:tcPr>
            <w:tcW w:w="2173" w:type="pct"/>
            <w:tcBorders>
              <w:top w:val="nil"/>
              <w:left w:val="single" w:sz="4" w:space="0" w:color="auto"/>
              <w:bottom w:val="single" w:sz="4" w:space="0" w:color="auto"/>
              <w:right w:val="single" w:sz="4" w:space="0" w:color="auto"/>
            </w:tcBorders>
            <w:shd w:val="clear" w:color="auto" w:fill="auto"/>
            <w:noWrap/>
            <w:vAlign w:val="bottom"/>
            <w:hideMark/>
          </w:tcPr>
          <w:p w:rsidR="003A36D4" w:rsidRPr="00333733" w:rsidRDefault="003A36D4"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Большие планеты Солнечной системы.</w:t>
            </w:r>
          </w:p>
        </w:tc>
        <w:tc>
          <w:tcPr>
            <w:tcW w:w="435" w:type="pct"/>
            <w:tcBorders>
              <w:top w:val="nil"/>
              <w:left w:val="single" w:sz="4" w:space="0" w:color="auto"/>
              <w:bottom w:val="single" w:sz="4" w:space="0" w:color="auto"/>
              <w:right w:val="single" w:sz="4" w:space="0" w:color="auto"/>
            </w:tcBorders>
          </w:tcPr>
          <w:p w:rsidR="003A36D4" w:rsidRPr="00333733" w:rsidRDefault="003A36D4"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94</w:t>
            </w:r>
          </w:p>
        </w:tc>
        <w:tc>
          <w:tcPr>
            <w:tcW w:w="653" w:type="pct"/>
            <w:tcBorders>
              <w:top w:val="nil"/>
              <w:left w:val="single" w:sz="4" w:space="0" w:color="auto"/>
              <w:bottom w:val="single" w:sz="4" w:space="0" w:color="auto"/>
              <w:right w:val="single" w:sz="4" w:space="0" w:color="auto"/>
            </w:tcBorders>
          </w:tcPr>
          <w:p w:rsidR="003A36D4" w:rsidRPr="00333733" w:rsidRDefault="002C43CA" w:rsidP="00333733">
            <w:pPr>
              <w:spacing w:after="0" w:line="240" w:lineRule="auto"/>
              <w:rPr>
                <w:rFonts w:ascii="Times New Roman" w:hAnsi="Times New Roman"/>
                <w:color w:val="000000"/>
                <w:sz w:val="24"/>
                <w:szCs w:val="24"/>
              </w:rPr>
            </w:pPr>
            <w:bookmarkStart w:id="0" w:name="_GoBack"/>
            <w:r w:rsidRPr="00333733">
              <w:rPr>
                <w:rFonts w:ascii="Times New Roman" w:hAnsi="Times New Roman"/>
                <w:sz w:val="24"/>
                <w:szCs w:val="24"/>
              </w:rPr>
              <w:t>§64. Отвечать на вопросы. Упр. 49.</w:t>
            </w:r>
            <w:bookmarkEnd w:id="0"/>
          </w:p>
        </w:tc>
        <w:tc>
          <w:tcPr>
            <w:tcW w:w="579" w:type="pct"/>
            <w:vMerge w:val="restart"/>
            <w:tcBorders>
              <w:top w:val="single" w:sz="4" w:space="0" w:color="auto"/>
              <w:left w:val="single" w:sz="4" w:space="0" w:color="auto"/>
              <w:bottom w:val="single" w:sz="4" w:space="0" w:color="auto"/>
              <w:right w:val="single" w:sz="4" w:space="0" w:color="auto"/>
            </w:tcBorders>
          </w:tcPr>
          <w:p w:rsidR="003A36D4" w:rsidRPr="00333733" w:rsidRDefault="003A36D4" w:rsidP="00333733">
            <w:pPr>
              <w:spacing w:after="0" w:line="240" w:lineRule="auto"/>
              <w:ind w:firstLineChars="100" w:firstLine="240"/>
              <w:rPr>
                <w:rFonts w:ascii="Times New Roman" w:hAnsi="Times New Roman"/>
                <w:sz w:val="24"/>
                <w:szCs w:val="24"/>
              </w:rPr>
            </w:pPr>
            <w:r w:rsidRPr="00333733">
              <w:rPr>
                <w:rFonts w:ascii="Times New Roman" w:hAnsi="Times New Roman"/>
                <w:sz w:val="24"/>
                <w:szCs w:val="24"/>
              </w:rPr>
              <w:t>32 неделя (06.05 – 08.05)</w:t>
            </w:r>
          </w:p>
        </w:tc>
        <w:tc>
          <w:tcPr>
            <w:tcW w:w="508" w:type="pct"/>
            <w:vMerge w:val="restart"/>
            <w:tcBorders>
              <w:top w:val="nil"/>
              <w:left w:val="single" w:sz="4" w:space="0" w:color="auto"/>
              <w:right w:val="single" w:sz="4" w:space="0" w:color="auto"/>
            </w:tcBorders>
          </w:tcPr>
          <w:p w:rsidR="003A36D4" w:rsidRPr="00333733" w:rsidRDefault="003A36D4" w:rsidP="00333733">
            <w:pPr>
              <w:spacing w:after="0" w:line="240" w:lineRule="auto"/>
              <w:rPr>
                <w:rFonts w:ascii="Times New Roman" w:hAnsi="Times New Roman"/>
                <w:color w:val="000000"/>
                <w:sz w:val="24"/>
                <w:szCs w:val="24"/>
              </w:rPr>
            </w:pPr>
          </w:p>
        </w:tc>
      </w:tr>
      <w:tr w:rsidR="003A36D4" w:rsidRPr="00333733" w:rsidTr="00333733">
        <w:trPr>
          <w:trHeight w:val="300"/>
        </w:trPr>
        <w:tc>
          <w:tcPr>
            <w:tcW w:w="652" w:type="pct"/>
            <w:vMerge/>
            <w:tcBorders>
              <w:left w:val="single" w:sz="4" w:space="0" w:color="auto"/>
              <w:right w:val="single" w:sz="4" w:space="0" w:color="auto"/>
            </w:tcBorders>
          </w:tcPr>
          <w:p w:rsidR="003A36D4" w:rsidRPr="00333733" w:rsidRDefault="003A36D4" w:rsidP="00333733">
            <w:pPr>
              <w:pStyle w:val="a3"/>
              <w:numPr>
                <w:ilvl w:val="0"/>
                <w:numId w:val="36"/>
              </w:numPr>
              <w:spacing w:after="0" w:line="240" w:lineRule="auto"/>
              <w:ind w:left="34" w:firstLine="0"/>
              <w:rPr>
                <w:rFonts w:ascii="Times New Roman" w:hAnsi="Times New Roman"/>
                <w:color w:val="000000"/>
                <w:sz w:val="24"/>
                <w:szCs w:val="24"/>
              </w:rPr>
            </w:pPr>
          </w:p>
        </w:tc>
        <w:tc>
          <w:tcPr>
            <w:tcW w:w="2173" w:type="pct"/>
            <w:tcBorders>
              <w:top w:val="nil"/>
              <w:left w:val="single" w:sz="4" w:space="0" w:color="auto"/>
              <w:bottom w:val="single" w:sz="4" w:space="0" w:color="auto"/>
              <w:right w:val="single" w:sz="4" w:space="0" w:color="auto"/>
            </w:tcBorders>
            <w:shd w:val="clear" w:color="auto" w:fill="auto"/>
            <w:noWrap/>
            <w:vAlign w:val="bottom"/>
            <w:hideMark/>
          </w:tcPr>
          <w:p w:rsidR="003A36D4" w:rsidRPr="00333733" w:rsidRDefault="003A36D4"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Малые тела Солнечной системы.</w:t>
            </w:r>
          </w:p>
        </w:tc>
        <w:tc>
          <w:tcPr>
            <w:tcW w:w="435" w:type="pct"/>
            <w:tcBorders>
              <w:top w:val="nil"/>
              <w:left w:val="single" w:sz="4" w:space="0" w:color="auto"/>
              <w:bottom w:val="single" w:sz="4" w:space="0" w:color="auto"/>
              <w:right w:val="single" w:sz="4" w:space="0" w:color="auto"/>
            </w:tcBorders>
          </w:tcPr>
          <w:p w:rsidR="003A36D4" w:rsidRPr="00333733" w:rsidRDefault="003A36D4"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95</w:t>
            </w:r>
          </w:p>
        </w:tc>
        <w:tc>
          <w:tcPr>
            <w:tcW w:w="653" w:type="pct"/>
            <w:tcBorders>
              <w:top w:val="nil"/>
              <w:left w:val="single" w:sz="4" w:space="0" w:color="auto"/>
              <w:bottom w:val="single" w:sz="4" w:space="0" w:color="auto"/>
              <w:right w:val="single" w:sz="4" w:space="0" w:color="auto"/>
            </w:tcBorders>
          </w:tcPr>
          <w:p w:rsidR="003A36D4" w:rsidRPr="00333733" w:rsidRDefault="002C43CA" w:rsidP="00333733">
            <w:pPr>
              <w:spacing w:after="0" w:line="240" w:lineRule="auto"/>
              <w:rPr>
                <w:rFonts w:ascii="Times New Roman" w:hAnsi="Times New Roman"/>
                <w:color w:val="000000"/>
                <w:sz w:val="24"/>
                <w:szCs w:val="24"/>
              </w:rPr>
            </w:pPr>
            <w:r w:rsidRPr="00333733">
              <w:rPr>
                <w:rFonts w:ascii="Times New Roman" w:hAnsi="Times New Roman"/>
                <w:sz w:val="24"/>
                <w:szCs w:val="24"/>
              </w:rPr>
              <w:t>§65. Отвечать на вопросы.</w:t>
            </w:r>
          </w:p>
        </w:tc>
        <w:tc>
          <w:tcPr>
            <w:tcW w:w="579" w:type="pct"/>
            <w:vMerge/>
            <w:tcBorders>
              <w:top w:val="single" w:sz="4" w:space="0" w:color="auto"/>
              <w:left w:val="single" w:sz="4" w:space="0" w:color="auto"/>
              <w:bottom w:val="single" w:sz="4" w:space="0" w:color="auto"/>
              <w:right w:val="single" w:sz="4" w:space="0" w:color="auto"/>
            </w:tcBorders>
          </w:tcPr>
          <w:p w:rsidR="003A36D4" w:rsidRPr="00333733" w:rsidRDefault="003A36D4" w:rsidP="00333733">
            <w:pPr>
              <w:spacing w:after="0" w:line="240" w:lineRule="auto"/>
              <w:rPr>
                <w:rFonts w:ascii="Times New Roman" w:hAnsi="Times New Roman"/>
                <w:color w:val="000000"/>
                <w:sz w:val="24"/>
                <w:szCs w:val="24"/>
              </w:rPr>
            </w:pPr>
          </w:p>
        </w:tc>
        <w:tc>
          <w:tcPr>
            <w:tcW w:w="508" w:type="pct"/>
            <w:vMerge/>
            <w:tcBorders>
              <w:left w:val="single" w:sz="4" w:space="0" w:color="auto"/>
              <w:right w:val="single" w:sz="4" w:space="0" w:color="auto"/>
            </w:tcBorders>
          </w:tcPr>
          <w:p w:rsidR="003A36D4" w:rsidRPr="00333733" w:rsidRDefault="003A36D4" w:rsidP="00333733">
            <w:pPr>
              <w:spacing w:after="0" w:line="240" w:lineRule="auto"/>
              <w:rPr>
                <w:rFonts w:ascii="Times New Roman" w:hAnsi="Times New Roman"/>
                <w:color w:val="000000"/>
                <w:sz w:val="24"/>
                <w:szCs w:val="24"/>
              </w:rPr>
            </w:pPr>
          </w:p>
        </w:tc>
      </w:tr>
      <w:tr w:rsidR="003A36D4" w:rsidRPr="00333733" w:rsidTr="00333733">
        <w:trPr>
          <w:trHeight w:val="300"/>
        </w:trPr>
        <w:tc>
          <w:tcPr>
            <w:tcW w:w="652" w:type="pct"/>
            <w:vMerge/>
            <w:tcBorders>
              <w:left w:val="single" w:sz="4" w:space="0" w:color="auto"/>
              <w:right w:val="single" w:sz="4" w:space="0" w:color="auto"/>
            </w:tcBorders>
          </w:tcPr>
          <w:p w:rsidR="003A36D4" w:rsidRPr="00333733" w:rsidRDefault="003A36D4" w:rsidP="00333733">
            <w:pPr>
              <w:pStyle w:val="a3"/>
              <w:numPr>
                <w:ilvl w:val="0"/>
                <w:numId w:val="36"/>
              </w:numPr>
              <w:spacing w:after="0" w:line="240" w:lineRule="auto"/>
              <w:ind w:left="34" w:firstLine="0"/>
              <w:rPr>
                <w:rFonts w:ascii="Times New Roman" w:hAnsi="Times New Roman"/>
                <w:color w:val="000000"/>
                <w:sz w:val="24"/>
                <w:szCs w:val="24"/>
              </w:rPr>
            </w:pPr>
          </w:p>
        </w:tc>
        <w:tc>
          <w:tcPr>
            <w:tcW w:w="2173" w:type="pct"/>
            <w:tcBorders>
              <w:top w:val="nil"/>
              <w:left w:val="single" w:sz="4" w:space="0" w:color="auto"/>
              <w:bottom w:val="single" w:sz="4" w:space="0" w:color="auto"/>
              <w:right w:val="single" w:sz="4" w:space="0" w:color="auto"/>
            </w:tcBorders>
            <w:shd w:val="clear" w:color="auto" w:fill="auto"/>
            <w:noWrap/>
            <w:vAlign w:val="bottom"/>
            <w:hideMark/>
          </w:tcPr>
          <w:p w:rsidR="003A36D4" w:rsidRPr="00333733" w:rsidRDefault="003A36D4"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 xml:space="preserve">Строение, излучение, эволюция Солнца и звезд. </w:t>
            </w:r>
          </w:p>
        </w:tc>
        <w:tc>
          <w:tcPr>
            <w:tcW w:w="435" w:type="pct"/>
            <w:tcBorders>
              <w:top w:val="nil"/>
              <w:left w:val="single" w:sz="4" w:space="0" w:color="auto"/>
              <w:bottom w:val="single" w:sz="4" w:space="0" w:color="auto"/>
              <w:right w:val="single" w:sz="4" w:space="0" w:color="auto"/>
            </w:tcBorders>
          </w:tcPr>
          <w:p w:rsidR="003A36D4" w:rsidRPr="00333733" w:rsidRDefault="003A36D4"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96</w:t>
            </w:r>
          </w:p>
        </w:tc>
        <w:tc>
          <w:tcPr>
            <w:tcW w:w="653" w:type="pct"/>
            <w:tcBorders>
              <w:top w:val="nil"/>
              <w:left w:val="single" w:sz="4" w:space="0" w:color="auto"/>
              <w:bottom w:val="single" w:sz="4" w:space="0" w:color="auto"/>
              <w:right w:val="single" w:sz="4" w:space="0" w:color="auto"/>
            </w:tcBorders>
          </w:tcPr>
          <w:p w:rsidR="003A36D4" w:rsidRPr="00333733" w:rsidRDefault="002C43CA" w:rsidP="00333733">
            <w:pPr>
              <w:spacing w:after="0" w:line="240" w:lineRule="auto"/>
              <w:rPr>
                <w:rFonts w:ascii="Times New Roman" w:hAnsi="Times New Roman"/>
                <w:color w:val="000000"/>
                <w:sz w:val="24"/>
                <w:szCs w:val="24"/>
              </w:rPr>
            </w:pPr>
            <w:r w:rsidRPr="00333733">
              <w:rPr>
                <w:rFonts w:ascii="Times New Roman" w:hAnsi="Times New Roman"/>
                <w:sz w:val="24"/>
                <w:szCs w:val="24"/>
              </w:rPr>
              <w:t>§66. Отвечать на вопросы.</w:t>
            </w:r>
          </w:p>
        </w:tc>
        <w:tc>
          <w:tcPr>
            <w:tcW w:w="579" w:type="pct"/>
            <w:vMerge/>
            <w:tcBorders>
              <w:top w:val="single" w:sz="4" w:space="0" w:color="auto"/>
              <w:left w:val="single" w:sz="4" w:space="0" w:color="auto"/>
              <w:bottom w:val="single" w:sz="4" w:space="0" w:color="auto"/>
              <w:right w:val="single" w:sz="4" w:space="0" w:color="auto"/>
            </w:tcBorders>
          </w:tcPr>
          <w:p w:rsidR="003A36D4" w:rsidRPr="00333733" w:rsidRDefault="003A36D4" w:rsidP="00333733">
            <w:pPr>
              <w:spacing w:after="0" w:line="240" w:lineRule="auto"/>
              <w:rPr>
                <w:rFonts w:ascii="Times New Roman" w:hAnsi="Times New Roman"/>
                <w:color w:val="000000"/>
                <w:sz w:val="24"/>
                <w:szCs w:val="24"/>
              </w:rPr>
            </w:pPr>
          </w:p>
        </w:tc>
        <w:tc>
          <w:tcPr>
            <w:tcW w:w="508" w:type="pct"/>
            <w:vMerge/>
            <w:tcBorders>
              <w:left w:val="single" w:sz="4" w:space="0" w:color="auto"/>
              <w:bottom w:val="single" w:sz="4" w:space="0" w:color="auto"/>
              <w:right w:val="single" w:sz="4" w:space="0" w:color="auto"/>
            </w:tcBorders>
          </w:tcPr>
          <w:p w:rsidR="003A36D4" w:rsidRPr="00333733" w:rsidRDefault="003A36D4" w:rsidP="00333733">
            <w:pPr>
              <w:spacing w:after="0" w:line="240" w:lineRule="auto"/>
              <w:rPr>
                <w:rFonts w:ascii="Times New Roman" w:hAnsi="Times New Roman"/>
                <w:color w:val="000000"/>
                <w:sz w:val="24"/>
                <w:szCs w:val="24"/>
              </w:rPr>
            </w:pPr>
          </w:p>
        </w:tc>
      </w:tr>
      <w:tr w:rsidR="003A36D4" w:rsidRPr="00333733" w:rsidTr="00333733">
        <w:trPr>
          <w:trHeight w:val="300"/>
        </w:trPr>
        <w:tc>
          <w:tcPr>
            <w:tcW w:w="652" w:type="pct"/>
            <w:vMerge/>
            <w:tcBorders>
              <w:left w:val="single" w:sz="4" w:space="0" w:color="auto"/>
              <w:right w:val="single" w:sz="4" w:space="0" w:color="auto"/>
            </w:tcBorders>
          </w:tcPr>
          <w:p w:rsidR="003A36D4" w:rsidRPr="00333733" w:rsidRDefault="003A36D4" w:rsidP="00333733">
            <w:pPr>
              <w:pStyle w:val="a3"/>
              <w:numPr>
                <w:ilvl w:val="0"/>
                <w:numId w:val="36"/>
              </w:numPr>
              <w:spacing w:after="0" w:line="240" w:lineRule="auto"/>
              <w:ind w:left="34" w:firstLine="0"/>
              <w:rPr>
                <w:rFonts w:ascii="Times New Roman" w:hAnsi="Times New Roman"/>
                <w:color w:val="000000"/>
                <w:sz w:val="24"/>
                <w:szCs w:val="24"/>
              </w:rPr>
            </w:pPr>
          </w:p>
        </w:tc>
        <w:tc>
          <w:tcPr>
            <w:tcW w:w="2173" w:type="pct"/>
            <w:tcBorders>
              <w:top w:val="nil"/>
              <w:left w:val="single" w:sz="4" w:space="0" w:color="auto"/>
              <w:bottom w:val="single" w:sz="4" w:space="0" w:color="auto"/>
              <w:right w:val="single" w:sz="4" w:space="0" w:color="auto"/>
            </w:tcBorders>
            <w:shd w:val="clear" w:color="auto" w:fill="auto"/>
            <w:noWrap/>
            <w:vAlign w:val="bottom"/>
            <w:hideMark/>
          </w:tcPr>
          <w:p w:rsidR="003A36D4" w:rsidRPr="00333733" w:rsidRDefault="003A36D4"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Строение и эволюция Вселенной</w:t>
            </w:r>
          </w:p>
        </w:tc>
        <w:tc>
          <w:tcPr>
            <w:tcW w:w="435" w:type="pct"/>
            <w:tcBorders>
              <w:top w:val="nil"/>
              <w:left w:val="single" w:sz="4" w:space="0" w:color="auto"/>
              <w:bottom w:val="single" w:sz="4" w:space="0" w:color="auto"/>
              <w:right w:val="single" w:sz="4" w:space="0" w:color="auto"/>
            </w:tcBorders>
          </w:tcPr>
          <w:p w:rsidR="003A36D4" w:rsidRPr="00333733" w:rsidRDefault="003A36D4"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97</w:t>
            </w:r>
          </w:p>
        </w:tc>
        <w:tc>
          <w:tcPr>
            <w:tcW w:w="653" w:type="pct"/>
            <w:tcBorders>
              <w:top w:val="nil"/>
              <w:left w:val="single" w:sz="4" w:space="0" w:color="auto"/>
              <w:bottom w:val="single" w:sz="4" w:space="0" w:color="auto"/>
              <w:right w:val="single" w:sz="4" w:space="0" w:color="auto"/>
            </w:tcBorders>
          </w:tcPr>
          <w:p w:rsidR="003A36D4" w:rsidRPr="00333733" w:rsidRDefault="002C43CA" w:rsidP="00333733">
            <w:pPr>
              <w:spacing w:after="0" w:line="240" w:lineRule="auto"/>
              <w:rPr>
                <w:rFonts w:ascii="Times New Roman" w:hAnsi="Times New Roman"/>
                <w:color w:val="000000"/>
                <w:sz w:val="24"/>
                <w:szCs w:val="24"/>
              </w:rPr>
            </w:pPr>
            <w:r w:rsidRPr="00333733">
              <w:rPr>
                <w:rFonts w:ascii="Times New Roman" w:hAnsi="Times New Roman"/>
                <w:sz w:val="24"/>
                <w:szCs w:val="24"/>
              </w:rPr>
              <w:t>§67. Отвечать на вопросы. Те</w:t>
            </w:r>
            <w:proofErr w:type="gramStart"/>
            <w:r w:rsidRPr="00333733">
              <w:rPr>
                <w:rFonts w:ascii="Times New Roman" w:hAnsi="Times New Roman"/>
                <w:sz w:val="24"/>
                <w:szCs w:val="24"/>
              </w:rPr>
              <w:t>ст стр</w:t>
            </w:r>
            <w:proofErr w:type="gramEnd"/>
            <w:r w:rsidRPr="00333733">
              <w:rPr>
                <w:rFonts w:ascii="Times New Roman" w:hAnsi="Times New Roman"/>
                <w:sz w:val="24"/>
                <w:szCs w:val="24"/>
              </w:rPr>
              <w:t>. 295</w:t>
            </w:r>
          </w:p>
        </w:tc>
        <w:tc>
          <w:tcPr>
            <w:tcW w:w="579" w:type="pct"/>
            <w:vMerge w:val="restart"/>
            <w:tcBorders>
              <w:top w:val="single" w:sz="4" w:space="0" w:color="auto"/>
              <w:left w:val="single" w:sz="4" w:space="0" w:color="auto"/>
              <w:bottom w:val="single" w:sz="4" w:space="0" w:color="auto"/>
              <w:right w:val="single" w:sz="4" w:space="0" w:color="auto"/>
            </w:tcBorders>
          </w:tcPr>
          <w:p w:rsidR="003A36D4" w:rsidRPr="00333733" w:rsidRDefault="003A36D4" w:rsidP="00333733">
            <w:pPr>
              <w:spacing w:after="0" w:line="240" w:lineRule="auto"/>
              <w:rPr>
                <w:rFonts w:ascii="Times New Roman" w:hAnsi="Times New Roman"/>
                <w:sz w:val="24"/>
                <w:szCs w:val="24"/>
              </w:rPr>
            </w:pPr>
            <w:r w:rsidRPr="00333733">
              <w:rPr>
                <w:rFonts w:ascii="Times New Roman" w:hAnsi="Times New Roman"/>
                <w:sz w:val="24"/>
                <w:szCs w:val="24"/>
              </w:rPr>
              <w:t>33 неделя (12.05 – 15.05)</w:t>
            </w:r>
          </w:p>
        </w:tc>
        <w:tc>
          <w:tcPr>
            <w:tcW w:w="508" w:type="pct"/>
            <w:vMerge w:val="restart"/>
            <w:tcBorders>
              <w:top w:val="nil"/>
              <w:left w:val="single" w:sz="4" w:space="0" w:color="auto"/>
              <w:right w:val="single" w:sz="4" w:space="0" w:color="auto"/>
            </w:tcBorders>
          </w:tcPr>
          <w:p w:rsidR="003A36D4" w:rsidRPr="00333733" w:rsidRDefault="003A36D4" w:rsidP="00333733">
            <w:pPr>
              <w:spacing w:after="0" w:line="240" w:lineRule="auto"/>
              <w:rPr>
                <w:rFonts w:ascii="Times New Roman" w:hAnsi="Times New Roman"/>
                <w:color w:val="000000"/>
                <w:sz w:val="24"/>
                <w:szCs w:val="24"/>
              </w:rPr>
            </w:pPr>
          </w:p>
        </w:tc>
      </w:tr>
      <w:tr w:rsidR="003A36D4" w:rsidRPr="00333733" w:rsidTr="00333733">
        <w:trPr>
          <w:trHeight w:val="300"/>
        </w:trPr>
        <w:tc>
          <w:tcPr>
            <w:tcW w:w="652" w:type="pct"/>
            <w:vMerge/>
            <w:tcBorders>
              <w:left w:val="single" w:sz="4" w:space="0" w:color="auto"/>
              <w:bottom w:val="single" w:sz="4" w:space="0" w:color="auto"/>
              <w:right w:val="single" w:sz="4" w:space="0" w:color="auto"/>
            </w:tcBorders>
          </w:tcPr>
          <w:p w:rsidR="003A36D4" w:rsidRPr="00333733" w:rsidRDefault="003A36D4" w:rsidP="00333733">
            <w:pPr>
              <w:pStyle w:val="a3"/>
              <w:numPr>
                <w:ilvl w:val="0"/>
                <w:numId w:val="36"/>
              </w:numPr>
              <w:spacing w:after="0" w:line="240" w:lineRule="auto"/>
              <w:ind w:left="34" w:firstLine="0"/>
              <w:rPr>
                <w:rFonts w:ascii="Times New Roman" w:hAnsi="Times New Roman"/>
                <w:color w:val="000000"/>
                <w:sz w:val="24"/>
                <w:szCs w:val="24"/>
              </w:rPr>
            </w:pPr>
          </w:p>
        </w:tc>
        <w:tc>
          <w:tcPr>
            <w:tcW w:w="2173" w:type="pct"/>
            <w:tcBorders>
              <w:top w:val="nil"/>
              <w:left w:val="single" w:sz="4" w:space="0" w:color="auto"/>
              <w:bottom w:val="single" w:sz="4" w:space="0" w:color="auto"/>
              <w:right w:val="single" w:sz="4" w:space="0" w:color="auto"/>
            </w:tcBorders>
            <w:shd w:val="clear" w:color="auto" w:fill="auto"/>
            <w:noWrap/>
            <w:vAlign w:val="bottom"/>
            <w:hideMark/>
          </w:tcPr>
          <w:p w:rsidR="003A36D4" w:rsidRPr="00333733" w:rsidRDefault="003A36D4"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Контрольная работа по теме "Элементы астрономии"</w:t>
            </w:r>
          </w:p>
        </w:tc>
        <w:tc>
          <w:tcPr>
            <w:tcW w:w="435" w:type="pct"/>
            <w:tcBorders>
              <w:top w:val="nil"/>
              <w:left w:val="single" w:sz="4" w:space="0" w:color="auto"/>
              <w:bottom w:val="single" w:sz="4" w:space="0" w:color="auto"/>
              <w:right w:val="single" w:sz="4" w:space="0" w:color="auto"/>
            </w:tcBorders>
          </w:tcPr>
          <w:p w:rsidR="003A36D4" w:rsidRPr="00333733" w:rsidRDefault="003A36D4"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98</w:t>
            </w:r>
          </w:p>
        </w:tc>
        <w:tc>
          <w:tcPr>
            <w:tcW w:w="653" w:type="pct"/>
            <w:tcBorders>
              <w:top w:val="nil"/>
              <w:left w:val="single" w:sz="4" w:space="0" w:color="auto"/>
              <w:bottom w:val="single" w:sz="4" w:space="0" w:color="auto"/>
              <w:right w:val="single" w:sz="4" w:space="0" w:color="auto"/>
            </w:tcBorders>
          </w:tcPr>
          <w:p w:rsidR="003A36D4" w:rsidRPr="00333733" w:rsidRDefault="002C43CA"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w:t>
            </w:r>
          </w:p>
        </w:tc>
        <w:tc>
          <w:tcPr>
            <w:tcW w:w="579" w:type="pct"/>
            <w:vMerge/>
            <w:tcBorders>
              <w:top w:val="single" w:sz="4" w:space="0" w:color="auto"/>
              <w:left w:val="single" w:sz="4" w:space="0" w:color="auto"/>
              <w:bottom w:val="single" w:sz="4" w:space="0" w:color="auto"/>
              <w:right w:val="single" w:sz="4" w:space="0" w:color="auto"/>
            </w:tcBorders>
          </w:tcPr>
          <w:p w:rsidR="003A36D4" w:rsidRPr="00333733" w:rsidRDefault="003A36D4" w:rsidP="00333733">
            <w:pPr>
              <w:spacing w:after="0" w:line="240" w:lineRule="auto"/>
              <w:rPr>
                <w:rFonts w:ascii="Times New Roman" w:hAnsi="Times New Roman"/>
                <w:color w:val="000000"/>
                <w:sz w:val="24"/>
                <w:szCs w:val="24"/>
              </w:rPr>
            </w:pPr>
          </w:p>
        </w:tc>
        <w:tc>
          <w:tcPr>
            <w:tcW w:w="508" w:type="pct"/>
            <w:vMerge/>
            <w:tcBorders>
              <w:left w:val="single" w:sz="4" w:space="0" w:color="auto"/>
              <w:right w:val="single" w:sz="4" w:space="0" w:color="auto"/>
            </w:tcBorders>
          </w:tcPr>
          <w:p w:rsidR="003A36D4" w:rsidRPr="00333733" w:rsidRDefault="003A36D4" w:rsidP="00333733">
            <w:pPr>
              <w:spacing w:after="0" w:line="240" w:lineRule="auto"/>
              <w:rPr>
                <w:rFonts w:ascii="Times New Roman" w:hAnsi="Times New Roman"/>
                <w:color w:val="000000"/>
                <w:sz w:val="24"/>
                <w:szCs w:val="24"/>
              </w:rPr>
            </w:pPr>
          </w:p>
        </w:tc>
      </w:tr>
      <w:tr w:rsidR="003A36D4" w:rsidRPr="00333733" w:rsidTr="00333733">
        <w:trPr>
          <w:trHeight w:val="300"/>
        </w:trPr>
        <w:tc>
          <w:tcPr>
            <w:tcW w:w="652" w:type="pct"/>
            <w:vMerge w:val="restart"/>
            <w:tcBorders>
              <w:top w:val="single" w:sz="4" w:space="0" w:color="auto"/>
              <w:left w:val="single" w:sz="4" w:space="0" w:color="auto"/>
              <w:bottom w:val="single" w:sz="4" w:space="0" w:color="auto"/>
              <w:right w:val="single" w:sz="4" w:space="0" w:color="auto"/>
            </w:tcBorders>
          </w:tcPr>
          <w:p w:rsidR="003A36D4" w:rsidRPr="00333733" w:rsidRDefault="003A36D4" w:rsidP="00333733">
            <w:pPr>
              <w:pStyle w:val="a3"/>
              <w:spacing w:after="0" w:line="240" w:lineRule="auto"/>
              <w:ind w:left="34"/>
              <w:rPr>
                <w:rFonts w:ascii="Times New Roman" w:hAnsi="Times New Roman"/>
                <w:color w:val="000000"/>
                <w:sz w:val="24"/>
                <w:szCs w:val="24"/>
              </w:rPr>
            </w:pPr>
            <w:r w:rsidRPr="00333733">
              <w:rPr>
                <w:rFonts w:ascii="Times New Roman" w:hAnsi="Times New Roman"/>
                <w:color w:val="000000"/>
                <w:sz w:val="24"/>
                <w:szCs w:val="24"/>
              </w:rPr>
              <w:lastRenderedPageBreak/>
              <w:t>Повторение (4 часа)</w:t>
            </w:r>
          </w:p>
        </w:tc>
        <w:tc>
          <w:tcPr>
            <w:tcW w:w="217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A36D4" w:rsidRPr="00333733" w:rsidRDefault="003A36D4"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Анализ результатов контрольной работы. Решение задач по теме "Механика"</w:t>
            </w:r>
          </w:p>
        </w:tc>
        <w:tc>
          <w:tcPr>
            <w:tcW w:w="435" w:type="pct"/>
            <w:tcBorders>
              <w:top w:val="nil"/>
              <w:left w:val="single" w:sz="4" w:space="0" w:color="auto"/>
              <w:bottom w:val="single" w:sz="4" w:space="0" w:color="auto"/>
              <w:right w:val="single" w:sz="4" w:space="0" w:color="auto"/>
            </w:tcBorders>
          </w:tcPr>
          <w:p w:rsidR="003A36D4" w:rsidRPr="00333733" w:rsidRDefault="003A36D4"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99</w:t>
            </w:r>
          </w:p>
        </w:tc>
        <w:tc>
          <w:tcPr>
            <w:tcW w:w="653" w:type="pct"/>
            <w:tcBorders>
              <w:top w:val="nil"/>
              <w:left w:val="single" w:sz="4" w:space="0" w:color="auto"/>
              <w:bottom w:val="single" w:sz="4" w:space="0" w:color="auto"/>
              <w:right w:val="single" w:sz="4" w:space="0" w:color="auto"/>
            </w:tcBorders>
          </w:tcPr>
          <w:p w:rsidR="003A36D4" w:rsidRPr="00333733" w:rsidRDefault="002C43CA"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Повторить определения по теме «Механика». Задание в тетради</w:t>
            </w:r>
          </w:p>
        </w:tc>
        <w:tc>
          <w:tcPr>
            <w:tcW w:w="579" w:type="pct"/>
            <w:vMerge/>
            <w:tcBorders>
              <w:top w:val="single" w:sz="4" w:space="0" w:color="auto"/>
              <w:left w:val="single" w:sz="4" w:space="0" w:color="auto"/>
              <w:bottom w:val="single" w:sz="4" w:space="0" w:color="auto"/>
              <w:right w:val="single" w:sz="4" w:space="0" w:color="auto"/>
            </w:tcBorders>
          </w:tcPr>
          <w:p w:rsidR="003A36D4" w:rsidRPr="00333733" w:rsidRDefault="003A36D4" w:rsidP="00333733">
            <w:pPr>
              <w:spacing w:after="0" w:line="240" w:lineRule="auto"/>
              <w:rPr>
                <w:rFonts w:ascii="Times New Roman" w:hAnsi="Times New Roman"/>
                <w:color w:val="000000"/>
                <w:sz w:val="24"/>
                <w:szCs w:val="24"/>
              </w:rPr>
            </w:pPr>
          </w:p>
        </w:tc>
        <w:tc>
          <w:tcPr>
            <w:tcW w:w="508" w:type="pct"/>
            <w:vMerge/>
            <w:tcBorders>
              <w:left w:val="single" w:sz="4" w:space="0" w:color="auto"/>
              <w:bottom w:val="single" w:sz="4" w:space="0" w:color="auto"/>
              <w:right w:val="single" w:sz="4" w:space="0" w:color="auto"/>
            </w:tcBorders>
          </w:tcPr>
          <w:p w:rsidR="003A36D4" w:rsidRPr="00333733" w:rsidRDefault="003A36D4" w:rsidP="00333733">
            <w:pPr>
              <w:spacing w:after="0" w:line="240" w:lineRule="auto"/>
              <w:rPr>
                <w:rFonts w:ascii="Times New Roman" w:hAnsi="Times New Roman"/>
                <w:color w:val="000000"/>
                <w:sz w:val="24"/>
                <w:szCs w:val="24"/>
              </w:rPr>
            </w:pPr>
          </w:p>
        </w:tc>
      </w:tr>
      <w:tr w:rsidR="003A36D4" w:rsidRPr="00333733" w:rsidTr="00333733">
        <w:trPr>
          <w:trHeight w:val="300"/>
        </w:trPr>
        <w:tc>
          <w:tcPr>
            <w:tcW w:w="652" w:type="pct"/>
            <w:vMerge/>
            <w:tcBorders>
              <w:top w:val="single" w:sz="4" w:space="0" w:color="auto"/>
              <w:left w:val="single" w:sz="4" w:space="0" w:color="auto"/>
              <w:bottom w:val="single" w:sz="4" w:space="0" w:color="auto"/>
              <w:right w:val="single" w:sz="4" w:space="0" w:color="auto"/>
            </w:tcBorders>
          </w:tcPr>
          <w:p w:rsidR="003A36D4" w:rsidRPr="00333733" w:rsidRDefault="003A36D4" w:rsidP="00333733">
            <w:pPr>
              <w:pStyle w:val="a3"/>
              <w:spacing w:after="0" w:line="240" w:lineRule="auto"/>
              <w:ind w:left="34"/>
              <w:rPr>
                <w:rFonts w:ascii="Times New Roman" w:hAnsi="Times New Roman"/>
                <w:color w:val="000000"/>
                <w:sz w:val="24"/>
                <w:szCs w:val="24"/>
              </w:rPr>
            </w:pPr>
          </w:p>
        </w:tc>
        <w:tc>
          <w:tcPr>
            <w:tcW w:w="2173" w:type="pct"/>
            <w:tcBorders>
              <w:top w:val="single" w:sz="4" w:space="0" w:color="auto"/>
              <w:left w:val="single" w:sz="4" w:space="0" w:color="auto"/>
              <w:bottom w:val="single" w:sz="4" w:space="0" w:color="auto"/>
              <w:right w:val="single" w:sz="4" w:space="0" w:color="auto"/>
            </w:tcBorders>
            <w:shd w:val="clear" w:color="auto" w:fill="auto"/>
            <w:noWrap/>
            <w:vAlign w:val="bottom"/>
          </w:tcPr>
          <w:p w:rsidR="003A36D4" w:rsidRPr="00333733" w:rsidRDefault="003A36D4"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Решение задач по теме "Электрическое и магнитное поля"</w:t>
            </w:r>
          </w:p>
        </w:tc>
        <w:tc>
          <w:tcPr>
            <w:tcW w:w="435" w:type="pct"/>
            <w:tcBorders>
              <w:top w:val="nil"/>
              <w:left w:val="single" w:sz="4" w:space="0" w:color="auto"/>
              <w:bottom w:val="single" w:sz="4" w:space="0" w:color="auto"/>
              <w:right w:val="single" w:sz="4" w:space="0" w:color="auto"/>
            </w:tcBorders>
          </w:tcPr>
          <w:p w:rsidR="003A36D4" w:rsidRPr="00333733" w:rsidRDefault="003A36D4"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100</w:t>
            </w:r>
          </w:p>
        </w:tc>
        <w:tc>
          <w:tcPr>
            <w:tcW w:w="653" w:type="pct"/>
            <w:tcBorders>
              <w:top w:val="nil"/>
              <w:left w:val="single" w:sz="4" w:space="0" w:color="auto"/>
              <w:bottom w:val="single" w:sz="4" w:space="0" w:color="auto"/>
              <w:right w:val="single" w:sz="4" w:space="0" w:color="auto"/>
            </w:tcBorders>
          </w:tcPr>
          <w:p w:rsidR="003A36D4" w:rsidRPr="00333733" w:rsidRDefault="002C43CA"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Повторить определения по теме «Электрическое и магнитное поля". Задание в тетради</w:t>
            </w:r>
          </w:p>
        </w:tc>
        <w:tc>
          <w:tcPr>
            <w:tcW w:w="579" w:type="pct"/>
            <w:vMerge w:val="restart"/>
            <w:tcBorders>
              <w:top w:val="single" w:sz="4" w:space="0" w:color="auto"/>
              <w:left w:val="single" w:sz="4" w:space="0" w:color="auto"/>
              <w:right w:val="single" w:sz="4" w:space="0" w:color="auto"/>
            </w:tcBorders>
          </w:tcPr>
          <w:p w:rsidR="003A36D4" w:rsidRPr="00333733" w:rsidRDefault="003A36D4" w:rsidP="00333733">
            <w:pPr>
              <w:spacing w:after="0" w:line="240" w:lineRule="auto"/>
              <w:ind w:firstLineChars="100" w:firstLine="240"/>
              <w:rPr>
                <w:rFonts w:ascii="Times New Roman" w:hAnsi="Times New Roman"/>
                <w:sz w:val="24"/>
                <w:szCs w:val="24"/>
              </w:rPr>
            </w:pPr>
            <w:r w:rsidRPr="00333733">
              <w:rPr>
                <w:rFonts w:ascii="Times New Roman" w:hAnsi="Times New Roman"/>
                <w:color w:val="000000"/>
                <w:sz w:val="24"/>
                <w:szCs w:val="24"/>
              </w:rPr>
              <w:t>34 неделя (18.05-22.05)</w:t>
            </w:r>
          </w:p>
        </w:tc>
        <w:tc>
          <w:tcPr>
            <w:tcW w:w="508" w:type="pct"/>
            <w:vMerge w:val="restart"/>
            <w:tcBorders>
              <w:top w:val="nil"/>
              <w:left w:val="single" w:sz="4" w:space="0" w:color="auto"/>
              <w:right w:val="single" w:sz="4" w:space="0" w:color="auto"/>
            </w:tcBorders>
          </w:tcPr>
          <w:p w:rsidR="003A36D4" w:rsidRPr="00333733" w:rsidRDefault="003A36D4" w:rsidP="00333733">
            <w:pPr>
              <w:spacing w:after="0" w:line="240" w:lineRule="auto"/>
              <w:rPr>
                <w:rFonts w:ascii="Times New Roman" w:hAnsi="Times New Roman"/>
                <w:color w:val="000000"/>
                <w:sz w:val="24"/>
                <w:szCs w:val="24"/>
              </w:rPr>
            </w:pPr>
          </w:p>
        </w:tc>
      </w:tr>
      <w:tr w:rsidR="003A36D4" w:rsidRPr="00333733" w:rsidTr="00333733">
        <w:trPr>
          <w:trHeight w:val="300"/>
        </w:trPr>
        <w:tc>
          <w:tcPr>
            <w:tcW w:w="652" w:type="pct"/>
            <w:vMerge/>
            <w:tcBorders>
              <w:top w:val="single" w:sz="4" w:space="0" w:color="auto"/>
              <w:left w:val="single" w:sz="4" w:space="0" w:color="auto"/>
              <w:bottom w:val="single" w:sz="4" w:space="0" w:color="auto"/>
              <w:right w:val="single" w:sz="4" w:space="0" w:color="auto"/>
            </w:tcBorders>
          </w:tcPr>
          <w:p w:rsidR="003A36D4" w:rsidRPr="00333733" w:rsidRDefault="003A36D4" w:rsidP="00333733">
            <w:pPr>
              <w:pStyle w:val="a3"/>
              <w:numPr>
                <w:ilvl w:val="0"/>
                <w:numId w:val="36"/>
              </w:numPr>
              <w:spacing w:after="0" w:line="240" w:lineRule="auto"/>
              <w:ind w:left="34" w:firstLine="0"/>
              <w:rPr>
                <w:rFonts w:ascii="Times New Roman" w:hAnsi="Times New Roman"/>
                <w:color w:val="000000"/>
                <w:sz w:val="24"/>
                <w:szCs w:val="24"/>
              </w:rPr>
            </w:pPr>
          </w:p>
        </w:tc>
        <w:tc>
          <w:tcPr>
            <w:tcW w:w="217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A36D4" w:rsidRPr="00333733" w:rsidRDefault="003A36D4"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Итоговая контрольная работа</w:t>
            </w:r>
          </w:p>
        </w:tc>
        <w:tc>
          <w:tcPr>
            <w:tcW w:w="435" w:type="pct"/>
            <w:tcBorders>
              <w:top w:val="nil"/>
              <w:left w:val="single" w:sz="4" w:space="0" w:color="auto"/>
              <w:bottom w:val="single" w:sz="4" w:space="0" w:color="auto"/>
              <w:right w:val="single" w:sz="4" w:space="0" w:color="auto"/>
            </w:tcBorders>
          </w:tcPr>
          <w:p w:rsidR="003A36D4" w:rsidRPr="00333733" w:rsidRDefault="003A36D4"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101</w:t>
            </w:r>
          </w:p>
        </w:tc>
        <w:tc>
          <w:tcPr>
            <w:tcW w:w="653" w:type="pct"/>
            <w:tcBorders>
              <w:top w:val="nil"/>
              <w:left w:val="single" w:sz="4" w:space="0" w:color="auto"/>
              <w:bottom w:val="single" w:sz="4" w:space="0" w:color="auto"/>
              <w:right w:val="single" w:sz="4" w:space="0" w:color="auto"/>
            </w:tcBorders>
          </w:tcPr>
          <w:p w:rsidR="003A36D4" w:rsidRPr="00333733" w:rsidRDefault="002C43CA"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w:t>
            </w:r>
          </w:p>
        </w:tc>
        <w:tc>
          <w:tcPr>
            <w:tcW w:w="579" w:type="pct"/>
            <w:vMerge/>
            <w:tcBorders>
              <w:left w:val="single" w:sz="4" w:space="0" w:color="auto"/>
              <w:right w:val="single" w:sz="4" w:space="0" w:color="auto"/>
            </w:tcBorders>
          </w:tcPr>
          <w:p w:rsidR="003A36D4" w:rsidRPr="00333733" w:rsidRDefault="003A36D4" w:rsidP="00333733">
            <w:pPr>
              <w:spacing w:after="0" w:line="240" w:lineRule="auto"/>
              <w:rPr>
                <w:rFonts w:ascii="Times New Roman" w:hAnsi="Times New Roman"/>
                <w:color w:val="000000"/>
                <w:sz w:val="24"/>
                <w:szCs w:val="24"/>
              </w:rPr>
            </w:pPr>
          </w:p>
        </w:tc>
        <w:tc>
          <w:tcPr>
            <w:tcW w:w="508" w:type="pct"/>
            <w:vMerge/>
            <w:tcBorders>
              <w:left w:val="single" w:sz="4" w:space="0" w:color="auto"/>
              <w:right w:val="single" w:sz="4" w:space="0" w:color="auto"/>
            </w:tcBorders>
          </w:tcPr>
          <w:p w:rsidR="003A36D4" w:rsidRPr="00333733" w:rsidRDefault="003A36D4" w:rsidP="00333733">
            <w:pPr>
              <w:spacing w:after="0" w:line="240" w:lineRule="auto"/>
              <w:rPr>
                <w:rFonts w:ascii="Times New Roman" w:hAnsi="Times New Roman"/>
                <w:color w:val="000000"/>
                <w:sz w:val="24"/>
                <w:szCs w:val="24"/>
              </w:rPr>
            </w:pPr>
          </w:p>
        </w:tc>
      </w:tr>
      <w:tr w:rsidR="003A36D4" w:rsidRPr="00333733" w:rsidTr="00333733">
        <w:trPr>
          <w:trHeight w:val="300"/>
        </w:trPr>
        <w:tc>
          <w:tcPr>
            <w:tcW w:w="652" w:type="pct"/>
            <w:vMerge/>
            <w:tcBorders>
              <w:top w:val="single" w:sz="4" w:space="0" w:color="auto"/>
              <w:left w:val="single" w:sz="4" w:space="0" w:color="auto"/>
              <w:bottom w:val="single" w:sz="4" w:space="0" w:color="auto"/>
              <w:right w:val="single" w:sz="4" w:space="0" w:color="auto"/>
            </w:tcBorders>
          </w:tcPr>
          <w:p w:rsidR="003A36D4" w:rsidRPr="00333733" w:rsidRDefault="003A36D4" w:rsidP="00333733">
            <w:pPr>
              <w:pStyle w:val="a3"/>
              <w:numPr>
                <w:ilvl w:val="0"/>
                <w:numId w:val="36"/>
              </w:numPr>
              <w:spacing w:after="0" w:line="240" w:lineRule="auto"/>
              <w:ind w:left="34" w:firstLine="0"/>
              <w:rPr>
                <w:rFonts w:ascii="Times New Roman" w:hAnsi="Times New Roman"/>
                <w:color w:val="000000"/>
                <w:sz w:val="24"/>
                <w:szCs w:val="24"/>
              </w:rPr>
            </w:pPr>
          </w:p>
        </w:tc>
        <w:tc>
          <w:tcPr>
            <w:tcW w:w="217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A36D4" w:rsidRPr="00333733" w:rsidRDefault="003A36D4"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Анализ итоговой контрольной работы</w:t>
            </w:r>
          </w:p>
        </w:tc>
        <w:tc>
          <w:tcPr>
            <w:tcW w:w="435" w:type="pct"/>
            <w:tcBorders>
              <w:top w:val="nil"/>
              <w:left w:val="single" w:sz="4" w:space="0" w:color="auto"/>
              <w:bottom w:val="single" w:sz="4" w:space="0" w:color="auto"/>
              <w:right w:val="single" w:sz="4" w:space="0" w:color="auto"/>
            </w:tcBorders>
          </w:tcPr>
          <w:p w:rsidR="003A36D4" w:rsidRPr="00333733" w:rsidRDefault="003A36D4"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102</w:t>
            </w:r>
          </w:p>
        </w:tc>
        <w:tc>
          <w:tcPr>
            <w:tcW w:w="653" w:type="pct"/>
            <w:tcBorders>
              <w:top w:val="nil"/>
              <w:left w:val="single" w:sz="4" w:space="0" w:color="auto"/>
              <w:bottom w:val="single" w:sz="4" w:space="0" w:color="auto"/>
              <w:right w:val="single" w:sz="4" w:space="0" w:color="auto"/>
            </w:tcBorders>
          </w:tcPr>
          <w:p w:rsidR="003A36D4" w:rsidRPr="00333733" w:rsidRDefault="002C43CA" w:rsidP="00333733">
            <w:pPr>
              <w:spacing w:after="0" w:line="240" w:lineRule="auto"/>
              <w:rPr>
                <w:rFonts w:ascii="Times New Roman" w:hAnsi="Times New Roman"/>
                <w:color w:val="000000"/>
                <w:sz w:val="24"/>
                <w:szCs w:val="24"/>
              </w:rPr>
            </w:pPr>
            <w:r w:rsidRPr="00333733">
              <w:rPr>
                <w:rFonts w:ascii="Times New Roman" w:hAnsi="Times New Roman"/>
                <w:color w:val="000000"/>
                <w:sz w:val="24"/>
                <w:szCs w:val="24"/>
              </w:rPr>
              <w:t>-</w:t>
            </w:r>
          </w:p>
        </w:tc>
        <w:tc>
          <w:tcPr>
            <w:tcW w:w="579" w:type="pct"/>
            <w:vMerge/>
            <w:tcBorders>
              <w:left w:val="single" w:sz="4" w:space="0" w:color="auto"/>
              <w:bottom w:val="single" w:sz="4" w:space="0" w:color="auto"/>
              <w:right w:val="single" w:sz="4" w:space="0" w:color="auto"/>
            </w:tcBorders>
          </w:tcPr>
          <w:p w:rsidR="003A36D4" w:rsidRPr="00333733" w:rsidRDefault="003A36D4" w:rsidP="00333733">
            <w:pPr>
              <w:spacing w:after="0" w:line="240" w:lineRule="auto"/>
              <w:rPr>
                <w:rFonts w:ascii="Times New Roman" w:hAnsi="Times New Roman"/>
                <w:color w:val="000000"/>
                <w:sz w:val="24"/>
                <w:szCs w:val="24"/>
              </w:rPr>
            </w:pPr>
          </w:p>
        </w:tc>
        <w:tc>
          <w:tcPr>
            <w:tcW w:w="508" w:type="pct"/>
            <w:vMerge/>
            <w:tcBorders>
              <w:left w:val="single" w:sz="4" w:space="0" w:color="auto"/>
              <w:bottom w:val="single" w:sz="4" w:space="0" w:color="auto"/>
              <w:right w:val="single" w:sz="4" w:space="0" w:color="auto"/>
            </w:tcBorders>
          </w:tcPr>
          <w:p w:rsidR="003A36D4" w:rsidRPr="00333733" w:rsidRDefault="003A36D4" w:rsidP="00333733">
            <w:pPr>
              <w:spacing w:after="0" w:line="240" w:lineRule="auto"/>
              <w:rPr>
                <w:rFonts w:ascii="Times New Roman" w:hAnsi="Times New Roman"/>
                <w:color w:val="000000"/>
                <w:sz w:val="24"/>
                <w:szCs w:val="24"/>
              </w:rPr>
            </w:pPr>
          </w:p>
        </w:tc>
      </w:tr>
    </w:tbl>
    <w:p w:rsidR="00995B8F" w:rsidRPr="00333733" w:rsidRDefault="00995B8F" w:rsidP="00333733">
      <w:pPr>
        <w:shd w:val="clear" w:color="auto" w:fill="FFFFFF"/>
        <w:tabs>
          <w:tab w:val="left" w:pos="284"/>
        </w:tabs>
        <w:spacing w:after="0" w:line="240" w:lineRule="auto"/>
        <w:contextualSpacing/>
        <w:jc w:val="both"/>
        <w:rPr>
          <w:rFonts w:ascii="Times New Roman" w:hAnsi="Times New Roman"/>
          <w:sz w:val="24"/>
          <w:szCs w:val="24"/>
        </w:rPr>
      </w:pPr>
    </w:p>
    <w:sectPr w:rsidR="00995B8F" w:rsidRPr="00333733" w:rsidSect="00333733">
      <w:footerReference w:type="default" r:id="rId9"/>
      <w:footerReference w:type="first" r:id="rId10"/>
      <w:pgSz w:w="11906" w:h="16838"/>
      <w:pgMar w:top="1134" w:right="1134" w:bottom="1134" w:left="1134"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A4626" w:rsidRDefault="00FA4626" w:rsidP="00F55A2B">
      <w:pPr>
        <w:spacing w:after="0" w:line="240" w:lineRule="auto"/>
      </w:pPr>
      <w:r>
        <w:separator/>
      </w:r>
    </w:p>
  </w:endnote>
  <w:endnote w:type="continuationSeparator" w:id="0">
    <w:p w:rsidR="00FA4626" w:rsidRDefault="00FA4626" w:rsidP="00F55A2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Microsoft YaHei">
    <w:panose1 w:val="020B0503020204020204"/>
    <w:charset w:val="86"/>
    <w:family w:val="swiss"/>
    <w:pitch w:val="variable"/>
    <w:sig w:usb0="80000287" w:usb1="28C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LiberationSerif">
    <w:altName w:val="Cambria"/>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4120188"/>
      <w:docPartObj>
        <w:docPartGallery w:val="Page Numbers (Bottom of Page)"/>
        <w:docPartUnique/>
      </w:docPartObj>
    </w:sdtPr>
    <w:sdtContent>
      <w:p w:rsidR="00FA4626" w:rsidRDefault="00FA4626">
        <w:pPr>
          <w:pStyle w:val="a7"/>
          <w:jc w:val="center"/>
        </w:pPr>
        <w:fldSimple w:instr="PAGE   \* MERGEFORMAT">
          <w:r>
            <w:rPr>
              <w:noProof/>
            </w:rPr>
            <w:t>12</w:t>
          </w:r>
        </w:fldSimple>
      </w:p>
    </w:sdtContent>
  </w:sdt>
  <w:p w:rsidR="00FA4626" w:rsidRDefault="00FA4626">
    <w:pPr>
      <w:pStyle w:val="a7"/>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4626" w:rsidRDefault="00FA4626">
    <w:pPr>
      <w:pStyle w:val="a7"/>
      <w:jc w:val="center"/>
    </w:pPr>
  </w:p>
  <w:p w:rsidR="00FA4626" w:rsidRDefault="00FA4626">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A4626" w:rsidRDefault="00FA4626" w:rsidP="00F55A2B">
      <w:pPr>
        <w:spacing w:after="0" w:line="240" w:lineRule="auto"/>
      </w:pPr>
      <w:r>
        <w:separator/>
      </w:r>
    </w:p>
  </w:footnote>
  <w:footnote w:type="continuationSeparator" w:id="0">
    <w:p w:rsidR="00FA4626" w:rsidRDefault="00FA4626" w:rsidP="00F55A2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432"/>
        </w:tabs>
        <w:ind w:left="432" w:hanging="432"/>
      </w:pPr>
    </w:lvl>
    <w:lvl w:ilvl="1">
      <w:start w:val="1"/>
      <w:numFmt w:val="none"/>
      <w:pStyle w:val="2"/>
      <w:suff w:val="nothing"/>
      <w:lvlText w:val=""/>
      <w:lvlJc w:val="left"/>
      <w:pPr>
        <w:tabs>
          <w:tab w:val="num" w:pos="576"/>
        </w:tabs>
        <w:ind w:left="576" w:hanging="576"/>
      </w:pPr>
    </w:lvl>
    <w:lvl w:ilvl="2">
      <w:start w:val="1"/>
      <w:numFmt w:val="none"/>
      <w:pStyle w:val="3"/>
      <w:suff w:val="nothing"/>
      <w:lvlText w:val=""/>
      <w:lvlJc w:val="left"/>
      <w:pPr>
        <w:tabs>
          <w:tab w:val="num" w:pos="720"/>
        </w:tabs>
        <w:ind w:left="720" w:hanging="720"/>
      </w:pPr>
    </w:lvl>
    <w:lvl w:ilvl="3">
      <w:start w:val="1"/>
      <w:numFmt w:val="none"/>
      <w:pStyle w:val="4"/>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multilevel"/>
    <w:tmpl w:val="00000002"/>
    <w:name w:val="WW8Num1"/>
    <w:lvl w:ilvl="0">
      <w:start w:val="1"/>
      <w:numFmt w:val="bullet"/>
      <w:lvlText w:val=""/>
      <w:lvlJc w:val="left"/>
      <w:pPr>
        <w:tabs>
          <w:tab w:val="num" w:pos="0"/>
        </w:tabs>
        <w:ind w:left="0" w:firstLine="0"/>
      </w:pPr>
      <w:rPr>
        <w:rFonts w:ascii="Wingdings 2" w:hAnsi="Wingdings 2"/>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rPr>
        <w:b w:val="0"/>
        <w:bCs w:val="0"/>
        <w:i w:val="0"/>
        <w:iCs w:val="0"/>
        <w:caps w:val="0"/>
        <w:smallCaps w:val="0"/>
        <w:strike w:val="0"/>
        <w:dstrike w:val="0"/>
        <w:color w:val="000000"/>
        <w:spacing w:val="0"/>
        <w:w w:val="100"/>
        <w:position w:val="0"/>
        <w:sz w:val="22"/>
        <w:szCs w:val="22"/>
        <w:u w:val="none"/>
        <w:vertAlign w:val="baseline"/>
      </w:rPr>
    </w:lvl>
    <w:lvl w:ilvl="7">
      <w:start w:val="1"/>
      <w:numFmt w:val="decimal"/>
      <w:lvlText w:val="%8."/>
      <w:lvlJc w:val="left"/>
      <w:pPr>
        <w:tabs>
          <w:tab w:val="num" w:pos="0"/>
        </w:tabs>
        <w:ind w:left="0" w:firstLine="0"/>
      </w:pPr>
      <w:rPr>
        <w:b w:val="0"/>
        <w:bCs w:val="0"/>
        <w:i w:val="0"/>
        <w:iCs w:val="0"/>
        <w:caps w:val="0"/>
        <w:smallCaps w:val="0"/>
        <w:strike w:val="0"/>
        <w:dstrike w:val="0"/>
        <w:color w:val="000000"/>
        <w:spacing w:val="0"/>
        <w:w w:val="100"/>
        <w:position w:val="0"/>
        <w:sz w:val="22"/>
        <w:szCs w:val="22"/>
        <w:u w:val="none"/>
        <w:vertAlign w:val="baseline"/>
      </w:rPr>
    </w:lvl>
    <w:lvl w:ilvl="8">
      <w:start w:val="1"/>
      <w:numFmt w:val="decimal"/>
      <w:lvlText w:val="%9."/>
      <w:lvlJc w:val="left"/>
      <w:pPr>
        <w:tabs>
          <w:tab w:val="num" w:pos="0"/>
        </w:tabs>
        <w:ind w:left="0" w:firstLine="0"/>
      </w:pPr>
      <w:rPr>
        <w:b w:val="0"/>
        <w:bCs w:val="0"/>
        <w:i w:val="0"/>
        <w:iCs w:val="0"/>
        <w:caps w:val="0"/>
        <w:smallCaps w:val="0"/>
        <w:strike w:val="0"/>
        <w:dstrike w:val="0"/>
        <w:color w:val="000000"/>
        <w:spacing w:val="0"/>
        <w:w w:val="100"/>
        <w:position w:val="0"/>
        <w:sz w:val="22"/>
        <w:szCs w:val="22"/>
        <w:u w:val="none"/>
        <w:vertAlign w:val="baseline"/>
      </w:rPr>
    </w:lvl>
  </w:abstractNum>
  <w:abstractNum w:abstractNumId="2">
    <w:nsid w:val="00000003"/>
    <w:multiLevelType w:val="multilevel"/>
    <w:tmpl w:val="00000003"/>
    <w:name w:val="WW8Num2"/>
    <w:lvl w:ilvl="0">
      <w:start w:val="1"/>
      <w:numFmt w:val="decimal"/>
      <w:lvlText w:val="%1."/>
      <w:lvlJc w:val="left"/>
      <w:pPr>
        <w:tabs>
          <w:tab w:val="num" w:pos="0"/>
        </w:tabs>
        <w:ind w:left="0" w:firstLine="0"/>
      </w:pPr>
      <w:rPr>
        <w:b w:val="0"/>
        <w:bCs w:val="0"/>
        <w:i w:val="0"/>
        <w:iCs w:val="0"/>
        <w:caps w:val="0"/>
        <w:smallCaps w:val="0"/>
        <w:strike w:val="0"/>
        <w:dstrike w:val="0"/>
        <w:color w:val="000000"/>
        <w:spacing w:val="0"/>
        <w:w w:val="100"/>
        <w:position w:val="0"/>
        <w:sz w:val="22"/>
        <w:szCs w:val="22"/>
        <w:u w:val="none"/>
        <w:vertAlign w:val="baseline"/>
      </w:rPr>
    </w:lvl>
    <w:lvl w:ilvl="1">
      <w:start w:val="1"/>
      <w:numFmt w:val="decimal"/>
      <w:lvlText w:val="%2."/>
      <w:lvlJc w:val="left"/>
      <w:pPr>
        <w:tabs>
          <w:tab w:val="num" w:pos="0"/>
        </w:tabs>
        <w:ind w:left="0" w:firstLine="0"/>
      </w:pPr>
      <w:rPr>
        <w:b w:val="0"/>
        <w:bCs w:val="0"/>
        <w:i w:val="0"/>
        <w:iCs w:val="0"/>
        <w:caps w:val="0"/>
        <w:smallCaps w:val="0"/>
        <w:strike w:val="0"/>
        <w:dstrike w:val="0"/>
        <w:color w:val="000000"/>
        <w:spacing w:val="0"/>
        <w:w w:val="100"/>
        <w:position w:val="0"/>
        <w:sz w:val="22"/>
        <w:szCs w:val="22"/>
        <w:u w:val="none"/>
        <w:vertAlign w:val="baseline"/>
      </w:r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3">
    <w:nsid w:val="00000004"/>
    <w:multiLevelType w:val="multilevel"/>
    <w:tmpl w:val="00000004"/>
    <w:name w:val="WW8Num3"/>
    <w:lvl w:ilvl="0">
      <w:start w:val="1"/>
      <w:numFmt w:val="bullet"/>
      <w:lvlText w:val=""/>
      <w:lvlJc w:val="left"/>
      <w:pPr>
        <w:tabs>
          <w:tab w:val="num" w:pos="0"/>
        </w:tabs>
        <w:ind w:left="0" w:firstLine="0"/>
      </w:pPr>
      <w:rPr>
        <w:rFonts w:ascii="Wingdings 2" w:hAnsi="Wingdings 2"/>
      </w:rPr>
    </w:lvl>
    <w:lvl w:ilvl="1">
      <w:start w:val="1"/>
      <w:numFmt w:val="decimal"/>
      <w:lvlText w:val="%2."/>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2">
      <w:start w:val="1"/>
      <w:numFmt w:val="decimal"/>
      <w:lvlText w:val="%3."/>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3">
      <w:start w:val="1"/>
      <w:numFmt w:val="decimal"/>
      <w:lvlText w:val="%4."/>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4">
    <w:nsid w:val="00000005"/>
    <w:multiLevelType w:val="multilevel"/>
    <w:tmpl w:val="00000005"/>
    <w:name w:val="WW8Num5"/>
    <w:lvl w:ilvl="0">
      <w:start w:val="1"/>
      <w:numFmt w:val="bullet"/>
      <w:lvlText w:val="•"/>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5">
    <w:nsid w:val="00000006"/>
    <w:multiLevelType w:val="multilevel"/>
    <w:tmpl w:val="00000006"/>
    <w:name w:val="WW8Num6"/>
    <w:lvl w:ilvl="0">
      <w:start w:val="1"/>
      <w:numFmt w:val="bullet"/>
      <w:lvlText w:val="•"/>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6">
    <w:nsid w:val="00000007"/>
    <w:multiLevelType w:val="multilevel"/>
    <w:tmpl w:val="00000007"/>
    <w:name w:val="WW8Num8"/>
    <w:lvl w:ilvl="0">
      <w:start w:val="1"/>
      <w:numFmt w:val="bullet"/>
      <w:lvlText w:val=""/>
      <w:lvlJc w:val="left"/>
      <w:pPr>
        <w:tabs>
          <w:tab w:val="num" w:pos="0"/>
        </w:tabs>
        <w:ind w:left="0" w:firstLine="0"/>
      </w:pPr>
      <w:rPr>
        <w:rFonts w:ascii="Wingdings 2" w:hAnsi="Wingdings 2"/>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5">
      <w:start w:val="1"/>
      <w:numFmt w:val="decimal"/>
      <w:lvlText w:val="%6."/>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7">
    <w:nsid w:val="00000008"/>
    <w:multiLevelType w:val="multilevel"/>
    <w:tmpl w:val="00000008"/>
    <w:name w:val="WW8Num11"/>
    <w:lvl w:ilvl="0">
      <w:start w:val="1"/>
      <w:numFmt w:val="bullet"/>
      <w:lvlText w:val="•"/>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8">
    <w:nsid w:val="00000009"/>
    <w:multiLevelType w:val="singleLevel"/>
    <w:tmpl w:val="00000009"/>
    <w:name w:val="WW8Num12"/>
    <w:lvl w:ilvl="0">
      <w:start w:val="1"/>
      <w:numFmt w:val="bullet"/>
      <w:lvlText w:val=""/>
      <w:lvlJc w:val="left"/>
      <w:pPr>
        <w:tabs>
          <w:tab w:val="num" w:pos="1080"/>
        </w:tabs>
        <w:ind w:left="1080" w:hanging="360"/>
      </w:pPr>
      <w:rPr>
        <w:rFonts w:ascii="Symbol" w:hAnsi="Symbol"/>
      </w:rPr>
    </w:lvl>
  </w:abstractNum>
  <w:abstractNum w:abstractNumId="9">
    <w:nsid w:val="0000000A"/>
    <w:multiLevelType w:val="singleLevel"/>
    <w:tmpl w:val="0000000A"/>
    <w:name w:val="WW8Num13"/>
    <w:lvl w:ilvl="0">
      <w:start w:val="1"/>
      <w:numFmt w:val="decimal"/>
      <w:lvlText w:val="%1."/>
      <w:lvlJc w:val="left"/>
      <w:pPr>
        <w:tabs>
          <w:tab w:val="num" w:pos="0"/>
        </w:tabs>
        <w:ind w:left="720" w:hanging="360"/>
      </w:pPr>
    </w:lvl>
  </w:abstractNum>
  <w:abstractNum w:abstractNumId="10">
    <w:nsid w:val="0000000B"/>
    <w:multiLevelType w:val="singleLevel"/>
    <w:tmpl w:val="0000000B"/>
    <w:name w:val="WW8Num14"/>
    <w:lvl w:ilvl="0">
      <w:start w:val="1"/>
      <w:numFmt w:val="bullet"/>
      <w:lvlText w:val=""/>
      <w:lvlJc w:val="left"/>
      <w:pPr>
        <w:tabs>
          <w:tab w:val="num" w:pos="0"/>
        </w:tabs>
        <w:ind w:left="720" w:hanging="360"/>
      </w:pPr>
      <w:rPr>
        <w:rFonts w:ascii="Symbol" w:hAnsi="Symbol"/>
      </w:rPr>
    </w:lvl>
  </w:abstractNum>
  <w:abstractNum w:abstractNumId="11">
    <w:nsid w:val="0000000C"/>
    <w:multiLevelType w:val="multilevel"/>
    <w:tmpl w:val="0000000C"/>
    <w:name w:val="WW8Num15"/>
    <w:lvl w:ilvl="0">
      <w:start w:val="1"/>
      <w:numFmt w:val="bullet"/>
      <w:lvlText w:val="•"/>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12">
    <w:nsid w:val="0000000D"/>
    <w:multiLevelType w:val="singleLevel"/>
    <w:tmpl w:val="0000000D"/>
    <w:name w:val="WW8Num16"/>
    <w:lvl w:ilvl="0">
      <w:start w:val="1"/>
      <w:numFmt w:val="decimal"/>
      <w:lvlText w:val="%1."/>
      <w:lvlJc w:val="left"/>
      <w:pPr>
        <w:tabs>
          <w:tab w:val="num" w:pos="0"/>
        </w:tabs>
        <w:ind w:left="720" w:hanging="360"/>
      </w:pPr>
    </w:lvl>
  </w:abstractNum>
  <w:abstractNum w:abstractNumId="13">
    <w:nsid w:val="0000000E"/>
    <w:multiLevelType w:val="singleLevel"/>
    <w:tmpl w:val="0000000E"/>
    <w:name w:val="WW8Num17"/>
    <w:lvl w:ilvl="0">
      <w:start w:val="1"/>
      <w:numFmt w:val="bullet"/>
      <w:lvlText w:val=""/>
      <w:lvlJc w:val="left"/>
      <w:pPr>
        <w:tabs>
          <w:tab w:val="num" w:pos="0"/>
        </w:tabs>
        <w:ind w:left="720" w:hanging="360"/>
      </w:pPr>
      <w:rPr>
        <w:rFonts w:ascii="Symbol" w:hAnsi="Symbol"/>
      </w:rPr>
    </w:lvl>
  </w:abstractNum>
  <w:abstractNum w:abstractNumId="14">
    <w:nsid w:val="0000000F"/>
    <w:multiLevelType w:val="multilevel"/>
    <w:tmpl w:val="0000000F"/>
    <w:name w:val="WW8Num18"/>
    <w:lvl w:ilvl="0">
      <w:start w:val="1"/>
      <w:numFmt w:val="bullet"/>
      <w:lvlText w:val=""/>
      <w:lvlJc w:val="left"/>
      <w:pPr>
        <w:tabs>
          <w:tab w:val="num" w:pos="0"/>
        </w:tabs>
        <w:ind w:left="0" w:firstLine="0"/>
      </w:pPr>
      <w:rPr>
        <w:rFonts w:ascii="Wingdings 2" w:hAnsi="Wingdings 2"/>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5">
      <w:start w:val="1"/>
      <w:numFmt w:val="decimal"/>
      <w:lvlText w:val="%6."/>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15">
    <w:nsid w:val="00000010"/>
    <w:multiLevelType w:val="multilevel"/>
    <w:tmpl w:val="00000010"/>
    <w:name w:val="WW8Num19"/>
    <w:lvl w:ilvl="0">
      <w:start w:val="1"/>
      <w:numFmt w:val="bullet"/>
      <w:lvlText w:val="•"/>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16">
    <w:nsid w:val="076AEB59"/>
    <w:multiLevelType w:val="multilevel"/>
    <w:tmpl w:val="2C87DE44"/>
    <w:lvl w:ilvl="0">
      <w:start w:val="1"/>
      <w:numFmt w:val="decimal"/>
      <w:lvlText w:val="%1)"/>
      <w:lvlJc w:val="left"/>
      <w:pPr>
        <w:tabs>
          <w:tab w:val="num" w:pos="345"/>
        </w:tabs>
        <w:ind w:left="345" w:hanging="345"/>
      </w:pPr>
      <w:rPr>
        <w:rFonts w:ascii="Arial" w:hAnsi="Arial" w:cs="Arial"/>
        <w:sz w:val="20"/>
        <w:szCs w:val="20"/>
      </w:rPr>
    </w:lvl>
    <w:lvl w:ilvl="1">
      <w:start w:val="1"/>
      <w:numFmt w:val="decimal"/>
      <w:lvlText w:val="%2)"/>
      <w:lvlJc w:val="left"/>
      <w:pPr>
        <w:tabs>
          <w:tab w:val="num" w:pos="1080"/>
        </w:tabs>
        <w:ind w:left="1080" w:hanging="360"/>
      </w:pPr>
      <w:rPr>
        <w:rFonts w:ascii="Arial" w:hAnsi="Arial" w:cs="Arial"/>
        <w:sz w:val="20"/>
        <w:szCs w:val="20"/>
      </w:rPr>
    </w:lvl>
    <w:lvl w:ilvl="2">
      <w:start w:val="1"/>
      <w:numFmt w:val="decimal"/>
      <w:lvlText w:val="%3)"/>
      <w:lvlJc w:val="left"/>
      <w:pPr>
        <w:tabs>
          <w:tab w:val="num" w:pos="1800"/>
        </w:tabs>
        <w:ind w:left="1800" w:hanging="360"/>
      </w:pPr>
      <w:rPr>
        <w:rFonts w:ascii="Arial" w:hAnsi="Arial" w:cs="Arial"/>
        <w:sz w:val="20"/>
        <w:szCs w:val="20"/>
      </w:rPr>
    </w:lvl>
    <w:lvl w:ilvl="3">
      <w:start w:val="1"/>
      <w:numFmt w:val="decimal"/>
      <w:lvlText w:val="%4)"/>
      <w:lvlJc w:val="left"/>
      <w:pPr>
        <w:tabs>
          <w:tab w:val="num" w:pos="2520"/>
        </w:tabs>
        <w:ind w:left="2520" w:hanging="360"/>
      </w:pPr>
      <w:rPr>
        <w:rFonts w:ascii="Arial" w:hAnsi="Arial" w:cs="Arial"/>
        <w:sz w:val="20"/>
        <w:szCs w:val="20"/>
      </w:rPr>
    </w:lvl>
    <w:lvl w:ilvl="4">
      <w:start w:val="1"/>
      <w:numFmt w:val="decimal"/>
      <w:lvlText w:val="%5)"/>
      <w:lvlJc w:val="left"/>
      <w:pPr>
        <w:tabs>
          <w:tab w:val="num" w:pos="3240"/>
        </w:tabs>
        <w:ind w:left="3240" w:hanging="360"/>
      </w:pPr>
      <w:rPr>
        <w:rFonts w:ascii="Arial" w:hAnsi="Arial" w:cs="Arial"/>
        <w:sz w:val="20"/>
        <w:szCs w:val="20"/>
      </w:rPr>
    </w:lvl>
    <w:lvl w:ilvl="5">
      <w:start w:val="1"/>
      <w:numFmt w:val="decimal"/>
      <w:lvlText w:val="%6)"/>
      <w:lvlJc w:val="left"/>
      <w:pPr>
        <w:tabs>
          <w:tab w:val="num" w:pos="3960"/>
        </w:tabs>
        <w:ind w:left="3960" w:hanging="360"/>
      </w:pPr>
      <w:rPr>
        <w:rFonts w:ascii="Arial" w:hAnsi="Arial" w:cs="Arial"/>
        <w:sz w:val="20"/>
        <w:szCs w:val="20"/>
      </w:rPr>
    </w:lvl>
    <w:lvl w:ilvl="6">
      <w:start w:val="1"/>
      <w:numFmt w:val="decimal"/>
      <w:lvlText w:val="%7)"/>
      <w:lvlJc w:val="left"/>
      <w:pPr>
        <w:tabs>
          <w:tab w:val="num" w:pos="4680"/>
        </w:tabs>
        <w:ind w:left="4680" w:hanging="360"/>
      </w:pPr>
      <w:rPr>
        <w:rFonts w:ascii="Arial" w:hAnsi="Arial" w:cs="Arial"/>
        <w:sz w:val="20"/>
        <w:szCs w:val="20"/>
      </w:rPr>
    </w:lvl>
    <w:lvl w:ilvl="7">
      <w:start w:val="1"/>
      <w:numFmt w:val="decimal"/>
      <w:lvlText w:val="%8)"/>
      <w:lvlJc w:val="left"/>
      <w:pPr>
        <w:tabs>
          <w:tab w:val="num" w:pos="5400"/>
        </w:tabs>
        <w:ind w:left="5400" w:hanging="360"/>
      </w:pPr>
      <w:rPr>
        <w:rFonts w:ascii="Arial" w:hAnsi="Arial" w:cs="Arial"/>
        <w:sz w:val="20"/>
        <w:szCs w:val="20"/>
      </w:rPr>
    </w:lvl>
    <w:lvl w:ilvl="8">
      <w:start w:val="1"/>
      <w:numFmt w:val="decimal"/>
      <w:lvlText w:val="%9)"/>
      <w:lvlJc w:val="left"/>
      <w:pPr>
        <w:tabs>
          <w:tab w:val="num" w:pos="6120"/>
        </w:tabs>
        <w:ind w:left="6120" w:hanging="360"/>
      </w:pPr>
      <w:rPr>
        <w:rFonts w:ascii="Arial" w:hAnsi="Arial" w:cs="Arial"/>
        <w:sz w:val="20"/>
        <w:szCs w:val="20"/>
      </w:rPr>
    </w:lvl>
  </w:abstractNum>
  <w:abstractNum w:abstractNumId="17">
    <w:nsid w:val="09344A98"/>
    <w:multiLevelType w:val="hybridMultilevel"/>
    <w:tmpl w:val="9E8C0D24"/>
    <w:lvl w:ilvl="0" w:tplc="68FE6F4C">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0EDD6053"/>
    <w:multiLevelType w:val="hybridMultilevel"/>
    <w:tmpl w:val="46E2B088"/>
    <w:lvl w:ilvl="0" w:tplc="04190001">
      <w:start w:val="1"/>
      <w:numFmt w:val="bullet"/>
      <w:lvlText w:val=""/>
      <w:lvlJc w:val="left"/>
      <w:pPr>
        <w:ind w:left="2138" w:hanging="360"/>
      </w:pPr>
      <w:rPr>
        <w:rFonts w:ascii="Symbol" w:hAnsi="Symbol" w:hint="default"/>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19">
    <w:nsid w:val="10B65C37"/>
    <w:multiLevelType w:val="hybridMultilevel"/>
    <w:tmpl w:val="ACA8291E"/>
    <w:lvl w:ilvl="0" w:tplc="0BD420A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160335F3"/>
    <w:multiLevelType w:val="hybridMultilevel"/>
    <w:tmpl w:val="BA04A5C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1">
    <w:nsid w:val="17874A4E"/>
    <w:multiLevelType w:val="hybridMultilevel"/>
    <w:tmpl w:val="4928E8B4"/>
    <w:lvl w:ilvl="0" w:tplc="D99AA5EE">
      <w:start w:val="1"/>
      <w:numFmt w:val="decimal"/>
      <w:lvlText w:val="%1."/>
      <w:lvlJc w:val="left"/>
      <w:pPr>
        <w:ind w:left="501" w:hanging="360"/>
      </w:pPr>
      <w:rPr>
        <w:rFonts w:hint="default"/>
      </w:r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abstractNum w:abstractNumId="22">
    <w:nsid w:val="18180AC6"/>
    <w:multiLevelType w:val="multilevel"/>
    <w:tmpl w:val="14DA39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2AAD5E21"/>
    <w:multiLevelType w:val="multilevel"/>
    <w:tmpl w:val="B48CD1C8"/>
    <w:lvl w:ilvl="0">
      <w:start w:val="1"/>
      <w:numFmt w:val="bullet"/>
      <w:lvlText w:val=""/>
      <w:lvlJc w:val="left"/>
      <w:pPr>
        <w:tabs>
          <w:tab w:val="num" w:pos="0"/>
        </w:tabs>
        <w:ind w:left="0" w:firstLine="0"/>
      </w:pPr>
      <w:rPr>
        <w:rFonts w:ascii="Symbol" w:hAnsi="Symbol" w:hint="default"/>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5">
      <w:start w:val="1"/>
      <w:numFmt w:val="decimal"/>
      <w:lvlText w:val="%6."/>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24">
    <w:nsid w:val="2D4858DC"/>
    <w:multiLevelType w:val="hybridMultilevel"/>
    <w:tmpl w:val="8EE6B1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305A25E6"/>
    <w:multiLevelType w:val="hybridMultilevel"/>
    <w:tmpl w:val="4CD4C590"/>
    <w:lvl w:ilvl="0" w:tplc="9B2EB48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nsid w:val="332F5F73"/>
    <w:multiLevelType w:val="hybridMultilevel"/>
    <w:tmpl w:val="C186C8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0960E22"/>
    <w:multiLevelType w:val="hybridMultilevel"/>
    <w:tmpl w:val="E5E04530"/>
    <w:lvl w:ilvl="0" w:tplc="04190001">
      <w:start w:val="1"/>
      <w:numFmt w:val="bullet"/>
      <w:lvlText w:val=""/>
      <w:lvlJc w:val="left"/>
      <w:pPr>
        <w:ind w:left="2138" w:hanging="360"/>
      </w:pPr>
      <w:rPr>
        <w:rFonts w:ascii="Symbol" w:hAnsi="Symbol" w:hint="default"/>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28">
    <w:nsid w:val="467655F5"/>
    <w:multiLevelType w:val="multilevel"/>
    <w:tmpl w:val="C7780462"/>
    <w:lvl w:ilvl="0">
      <w:start w:val="21"/>
      <w:numFmt w:val="decimal"/>
      <w:lvlText w:val="%1"/>
      <w:lvlJc w:val="left"/>
      <w:pPr>
        <w:ind w:left="555" w:hanging="555"/>
      </w:pPr>
      <w:rPr>
        <w:rFonts w:hint="default"/>
      </w:rPr>
    </w:lvl>
    <w:lvl w:ilvl="1">
      <w:start w:val="19"/>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4CB27D41"/>
    <w:multiLevelType w:val="hybridMultilevel"/>
    <w:tmpl w:val="8732E8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4D1F5E5C"/>
    <w:multiLevelType w:val="hybridMultilevel"/>
    <w:tmpl w:val="5B786E10"/>
    <w:lvl w:ilvl="0" w:tplc="298AEA12">
      <w:start w:val="1"/>
      <w:numFmt w:val="upperRoman"/>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nsid w:val="50771F4E"/>
    <w:multiLevelType w:val="hybridMultilevel"/>
    <w:tmpl w:val="49EC51C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4823F77"/>
    <w:multiLevelType w:val="hybridMultilevel"/>
    <w:tmpl w:val="960250BA"/>
    <w:lvl w:ilvl="0" w:tplc="3A52E444">
      <w:start w:val="7"/>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3">
    <w:nsid w:val="563F79EF"/>
    <w:multiLevelType w:val="hybridMultilevel"/>
    <w:tmpl w:val="2BA835F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nsid w:val="61C22799"/>
    <w:multiLevelType w:val="hybridMultilevel"/>
    <w:tmpl w:val="08E4726E"/>
    <w:lvl w:ilvl="0" w:tplc="518C01B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5">
    <w:nsid w:val="6CBB05CA"/>
    <w:multiLevelType w:val="hybridMultilevel"/>
    <w:tmpl w:val="3BBE43B4"/>
    <w:lvl w:ilvl="0" w:tplc="19AACD4A">
      <w:start w:val="1"/>
      <w:numFmt w:val="decimal"/>
      <w:lvlText w:val="%1."/>
      <w:lvlJc w:val="left"/>
      <w:pPr>
        <w:ind w:left="1035"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6">
    <w:nsid w:val="6CDA39A5"/>
    <w:multiLevelType w:val="multilevel"/>
    <w:tmpl w:val="6E66D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nsid w:val="6D3F4FE8"/>
    <w:multiLevelType w:val="hybridMultilevel"/>
    <w:tmpl w:val="1928729C"/>
    <w:lvl w:ilvl="0" w:tplc="AD621326">
      <w:start w:val="5"/>
      <w:numFmt w:val="decimal"/>
      <w:lvlText w:val="%1."/>
      <w:lvlJc w:val="left"/>
      <w:pPr>
        <w:ind w:left="501" w:hanging="360"/>
      </w:pPr>
      <w:rPr>
        <w:rFonts w:hint="default"/>
      </w:r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abstractNum w:abstractNumId="38">
    <w:nsid w:val="6EB8517C"/>
    <w:multiLevelType w:val="hybridMultilevel"/>
    <w:tmpl w:val="46BCE77A"/>
    <w:lvl w:ilvl="0" w:tplc="4ADAF994">
      <w:start w:val="7"/>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30"/>
  </w:num>
  <w:num w:numId="2">
    <w:abstractNumId w:val="7"/>
  </w:num>
  <w:num w:numId="3">
    <w:abstractNumId w:val="11"/>
  </w:num>
  <w:num w:numId="4">
    <w:abstractNumId w:val="1"/>
  </w:num>
  <w:num w:numId="5">
    <w:abstractNumId w:val="2"/>
  </w:num>
  <w:num w:numId="6">
    <w:abstractNumId w:val="3"/>
  </w:num>
  <w:num w:numId="7">
    <w:abstractNumId w:val="6"/>
  </w:num>
  <w:num w:numId="8">
    <w:abstractNumId w:val="23"/>
  </w:num>
  <w:num w:numId="9">
    <w:abstractNumId w:val="33"/>
  </w:num>
  <w:num w:numId="10">
    <w:abstractNumId w:val="34"/>
  </w:num>
  <w:num w:numId="11">
    <w:abstractNumId w:val="25"/>
  </w:num>
  <w:num w:numId="12">
    <w:abstractNumId w:val="17"/>
  </w:num>
  <w:num w:numId="13">
    <w:abstractNumId w:val="38"/>
  </w:num>
  <w:num w:numId="14">
    <w:abstractNumId w:val="21"/>
  </w:num>
  <w:num w:numId="1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6"/>
  </w:num>
  <w:num w:numId="17">
    <w:abstractNumId w:val="37"/>
  </w:num>
  <w:num w:numId="18">
    <w:abstractNumId w:val="4"/>
  </w:num>
  <w:num w:numId="19">
    <w:abstractNumId w:val="5"/>
  </w:num>
  <w:num w:numId="20">
    <w:abstractNumId w:val="15"/>
  </w:num>
  <w:num w:numId="21">
    <w:abstractNumId w:val="0"/>
  </w:num>
  <w:num w:numId="22">
    <w:abstractNumId w:val="8"/>
  </w:num>
  <w:num w:numId="23">
    <w:abstractNumId w:val="9"/>
  </w:num>
  <w:num w:numId="24">
    <w:abstractNumId w:val="10"/>
  </w:num>
  <w:num w:numId="25">
    <w:abstractNumId w:val="12"/>
  </w:num>
  <w:num w:numId="26">
    <w:abstractNumId w:val="13"/>
  </w:num>
  <w:num w:numId="27">
    <w:abstractNumId w:val="14"/>
  </w:num>
  <w:num w:numId="28">
    <w:abstractNumId w:val="16"/>
  </w:num>
  <w:num w:numId="29">
    <w:abstractNumId w:val="24"/>
  </w:num>
  <w:num w:numId="30">
    <w:abstractNumId w:val="19"/>
  </w:num>
  <w:num w:numId="31">
    <w:abstractNumId w:val="29"/>
  </w:num>
  <w:num w:numId="32">
    <w:abstractNumId w:val="32"/>
  </w:num>
  <w:num w:numId="33">
    <w:abstractNumId w:val="36"/>
  </w:num>
  <w:num w:numId="34">
    <w:abstractNumId w:val="27"/>
  </w:num>
  <w:num w:numId="35">
    <w:abstractNumId w:val="18"/>
  </w:num>
  <w:num w:numId="36">
    <w:abstractNumId w:val="20"/>
  </w:num>
  <w:num w:numId="37">
    <w:abstractNumId w:val="31"/>
  </w:num>
  <w:num w:numId="38">
    <w:abstractNumId w:val="28"/>
  </w:num>
  <w:num w:numId="39">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hdrShapeDefaults>
    <o:shapedefaults v:ext="edit" spidmax="10241"/>
  </w:hdrShapeDefaults>
  <w:footnotePr>
    <w:footnote w:id="-1"/>
    <w:footnote w:id="0"/>
  </w:footnotePr>
  <w:endnotePr>
    <w:endnote w:id="-1"/>
    <w:endnote w:id="0"/>
  </w:endnotePr>
  <w:compat/>
  <w:rsids>
    <w:rsidRoot w:val="00A07CD1"/>
    <w:rsid w:val="0001412D"/>
    <w:rsid w:val="00031CC0"/>
    <w:rsid w:val="0004086D"/>
    <w:rsid w:val="00041DCE"/>
    <w:rsid w:val="0004433D"/>
    <w:rsid w:val="0006005A"/>
    <w:rsid w:val="00062F1C"/>
    <w:rsid w:val="00067F13"/>
    <w:rsid w:val="000754D1"/>
    <w:rsid w:val="000774B8"/>
    <w:rsid w:val="00077DFC"/>
    <w:rsid w:val="00087B5A"/>
    <w:rsid w:val="000A116D"/>
    <w:rsid w:val="000E64ED"/>
    <w:rsid w:val="000E69F4"/>
    <w:rsid w:val="001003F7"/>
    <w:rsid w:val="0010280F"/>
    <w:rsid w:val="001207B6"/>
    <w:rsid w:val="001467DB"/>
    <w:rsid w:val="0014693A"/>
    <w:rsid w:val="001519BD"/>
    <w:rsid w:val="00182BB6"/>
    <w:rsid w:val="0018573F"/>
    <w:rsid w:val="001929BA"/>
    <w:rsid w:val="00193784"/>
    <w:rsid w:val="001A1E85"/>
    <w:rsid w:val="001A3D95"/>
    <w:rsid w:val="001B2AA7"/>
    <w:rsid w:val="001B4977"/>
    <w:rsid w:val="001D70C1"/>
    <w:rsid w:val="001E3C83"/>
    <w:rsid w:val="001E3D02"/>
    <w:rsid w:val="001E5AC2"/>
    <w:rsid w:val="00203526"/>
    <w:rsid w:val="00212157"/>
    <w:rsid w:val="00226C89"/>
    <w:rsid w:val="00246FA8"/>
    <w:rsid w:val="00247A2E"/>
    <w:rsid w:val="0025634D"/>
    <w:rsid w:val="00261328"/>
    <w:rsid w:val="00280BE7"/>
    <w:rsid w:val="0028205E"/>
    <w:rsid w:val="002876D5"/>
    <w:rsid w:val="00296C99"/>
    <w:rsid w:val="002B211E"/>
    <w:rsid w:val="002B739E"/>
    <w:rsid w:val="002C43CA"/>
    <w:rsid w:val="002E12B2"/>
    <w:rsid w:val="002E7648"/>
    <w:rsid w:val="002F141A"/>
    <w:rsid w:val="002F4342"/>
    <w:rsid w:val="00312D22"/>
    <w:rsid w:val="003132AD"/>
    <w:rsid w:val="0031455A"/>
    <w:rsid w:val="003227AF"/>
    <w:rsid w:val="003273A9"/>
    <w:rsid w:val="00333733"/>
    <w:rsid w:val="003352BD"/>
    <w:rsid w:val="003357C1"/>
    <w:rsid w:val="00345EDA"/>
    <w:rsid w:val="003808A0"/>
    <w:rsid w:val="00393523"/>
    <w:rsid w:val="00396C6B"/>
    <w:rsid w:val="003A2DA3"/>
    <w:rsid w:val="003A36D4"/>
    <w:rsid w:val="003C64D6"/>
    <w:rsid w:val="003D2BF4"/>
    <w:rsid w:val="003D71E6"/>
    <w:rsid w:val="003E2A68"/>
    <w:rsid w:val="00413C0A"/>
    <w:rsid w:val="00415060"/>
    <w:rsid w:val="00416BA7"/>
    <w:rsid w:val="00416FEA"/>
    <w:rsid w:val="00426F45"/>
    <w:rsid w:val="0042752C"/>
    <w:rsid w:val="00462AB7"/>
    <w:rsid w:val="00466CD8"/>
    <w:rsid w:val="00470D20"/>
    <w:rsid w:val="00472465"/>
    <w:rsid w:val="004978A0"/>
    <w:rsid w:val="004A2C5E"/>
    <w:rsid w:val="004A6FE5"/>
    <w:rsid w:val="004B05DF"/>
    <w:rsid w:val="004B3BC0"/>
    <w:rsid w:val="004B59D2"/>
    <w:rsid w:val="004F33BB"/>
    <w:rsid w:val="004F531B"/>
    <w:rsid w:val="005032E4"/>
    <w:rsid w:val="00503CC3"/>
    <w:rsid w:val="0050625B"/>
    <w:rsid w:val="005111A3"/>
    <w:rsid w:val="00515261"/>
    <w:rsid w:val="00521DE0"/>
    <w:rsid w:val="00532EC9"/>
    <w:rsid w:val="00547C35"/>
    <w:rsid w:val="005538E0"/>
    <w:rsid w:val="00561A32"/>
    <w:rsid w:val="00580118"/>
    <w:rsid w:val="005808AA"/>
    <w:rsid w:val="0058616D"/>
    <w:rsid w:val="00592D6A"/>
    <w:rsid w:val="00596BCB"/>
    <w:rsid w:val="005978CD"/>
    <w:rsid w:val="005A14BC"/>
    <w:rsid w:val="005A2C83"/>
    <w:rsid w:val="005B3AEE"/>
    <w:rsid w:val="005B478E"/>
    <w:rsid w:val="005F01F0"/>
    <w:rsid w:val="005F280C"/>
    <w:rsid w:val="005F3C20"/>
    <w:rsid w:val="00605547"/>
    <w:rsid w:val="00605782"/>
    <w:rsid w:val="0061776B"/>
    <w:rsid w:val="00650FDC"/>
    <w:rsid w:val="006548FA"/>
    <w:rsid w:val="00655C42"/>
    <w:rsid w:val="00661642"/>
    <w:rsid w:val="00666012"/>
    <w:rsid w:val="00666CB0"/>
    <w:rsid w:val="006964BE"/>
    <w:rsid w:val="006A78CD"/>
    <w:rsid w:val="006B6D94"/>
    <w:rsid w:val="006C0F9A"/>
    <w:rsid w:val="006C15F2"/>
    <w:rsid w:val="006C3ABD"/>
    <w:rsid w:val="006C4AAD"/>
    <w:rsid w:val="006D4E92"/>
    <w:rsid w:val="006E504B"/>
    <w:rsid w:val="006E695F"/>
    <w:rsid w:val="0070119A"/>
    <w:rsid w:val="00701908"/>
    <w:rsid w:val="00704991"/>
    <w:rsid w:val="007103B4"/>
    <w:rsid w:val="00712769"/>
    <w:rsid w:val="00724A48"/>
    <w:rsid w:val="00747102"/>
    <w:rsid w:val="00756861"/>
    <w:rsid w:val="007632C4"/>
    <w:rsid w:val="00763F7B"/>
    <w:rsid w:val="00781452"/>
    <w:rsid w:val="00792F6E"/>
    <w:rsid w:val="007C5747"/>
    <w:rsid w:val="007C7EED"/>
    <w:rsid w:val="007E402B"/>
    <w:rsid w:val="0080299D"/>
    <w:rsid w:val="00823780"/>
    <w:rsid w:val="00826E5F"/>
    <w:rsid w:val="00841578"/>
    <w:rsid w:val="00842B60"/>
    <w:rsid w:val="008526BB"/>
    <w:rsid w:val="00874A2D"/>
    <w:rsid w:val="00876AEF"/>
    <w:rsid w:val="008B606B"/>
    <w:rsid w:val="008D3123"/>
    <w:rsid w:val="008D359F"/>
    <w:rsid w:val="008F1F1E"/>
    <w:rsid w:val="008F2A1D"/>
    <w:rsid w:val="009033E0"/>
    <w:rsid w:val="00924E8B"/>
    <w:rsid w:val="0092779F"/>
    <w:rsid w:val="00930141"/>
    <w:rsid w:val="00933C59"/>
    <w:rsid w:val="009421B5"/>
    <w:rsid w:val="009517AD"/>
    <w:rsid w:val="00952A6E"/>
    <w:rsid w:val="00955921"/>
    <w:rsid w:val="00962C72"/>
    <w:rsid w:val="00970A39"/>
    <w:rsid w:val="00980DCC"/>
    <w:rsid w:val="0099428A"/>
    <w:rsid w:val="00995B8F"/>
    <w:rsid w:val="009A31EF"/>
    <w:rsid w:val="009B2E9C"/>
    <w:rsid w:val="009E638E"/>
    <w:rsid w:val="009E77BF"/>
    <w:rsid w:val="009E7D41"/>
    <w:rsid w:val="009F30B7"/>
    <w:rsid w:val="009F5F6D"/>
    <w:rsid w:val="009F648D"/>
    <w:rsid w:val="00A07CD1"/>
    <w:rsid w:val="00A13E4E"/>
    <w:rsid w:val="00A27C94"/>
    <w:rsid w:val="00A35B40"/>
    <w:rsid w:val="00A42020"/>
    <w:rsid w:val="00A46C8D"/>
    <w:rsid w:val="00A51E5B"/>
    <w:rsid w:val="00A56509"/>
    <w:rsid w:val="00A6432E"/>
    <w:rsid w:val="00A70C77"/>
    <w:rsid w:val="00A7636F"/>
    <w:rsid w:val="00A959D2"/>
    <w:rsid w:val="00A97504"/>
    <w:rsid w:val="00AA43D3"/>
    <w:rsid w:val="00AA7EA5"/>
    <w:rsid w:val="00AB71FB"/>
    <w:rsid w:val="00AC2D98"/>
    <w:rsid w:val="00AD0DEE"/>
    <w:rsid w:val="00AD24A2"/>
    <w:rsid w:val="00AD3DAB"/>
    <w:rsid w:val="00AF6EF3"/>
    <w:rsid w:val="00B444B2"/>
    <w:rsid w:val="00B44745"/>
    <w:rsid w:val="00B62DD1"/>
    <w:rsid w:val="00B73295"/>
    <w:rsid w:val="00B91EDF"/>
    <w:rsid w:val="00BB021E"/>
    <w:rsid w:val="00BB4DB8"/>
    <w:rsid w:val="00BC0DD3"/>
    <w:rsid w:val="00BC24D9"/>
    <w:rsid w:val="00BC4DCD"/>
    <w:rsid w:val="00BE0537"/>
    <w:rsid w:val="00BF7844"/>
    <w:rsid w:val="00C057B8"/>
    <w:rsid w:val="00C12EE8"/>
    <w:rsid w:val="00C2696F"/>
    <w:rsid w:val="00C412FC"/>
    <w:rsid w:val="00C46419"/>
    <w:rsid w:val="00C61C3D"/>
    <w:rsid w:val="00C6223F"/>
    <w:rsid w:val="00C633E0"/>
    <w:rsid w:val="00CA7540"/>
    <w:rsid w:val="00CC1C96"/>
    <w:rsid w:val="00CC3DAB"/>
    <w:rsid w:val="00CC634B"/>
    <w:rsid w:val="00CE0717"/>
    <w:rsid w:val="00D04D05"/>
    <w:rsid w:val="00D374E9"/>
    <w:rsid w:val="00D428C5"/>
    <w:rsid w:val="00D45A45"/>
    <w:rsid w:val="00D60FBF"/>
    <w:rsid w:val="00D7009C"/>
    <w:rsid w:val="00D70161"/>
    <w:rsid w:val="00D86DAC"/>
    <w:rsid w:val="00D96DAF"/>
    <w:rsid w:val="00DA34AD"/>
    <w:rsid w:val="00DA62B7"/>
    <w:rsid w:val="00DB2CF5"/>
    <w:rsid w:val="00DB7C45"/>
    <w:rsid w:val="00E22A41"/>
    <w:rsid w:val="00E35E53"/>
    <w:rsid w:val="00E42868"/>
    <w:rsid w:val="00E52188"/>
    <w:rsid w:val="00E73EE4"/>
    <w:rsid w:val="00E94215"/>
    <w:rsid w:val="00EB354C"/>
    <w:rsid w:val="00EB640E"/>
    <w:rsid w:val="00EC0D09"/>
    <w:rsid w:val="00ED1F43"/>
    <w:rsid w:val="00EE792D"/>
    <w:rsid w:val="00F11674"/>
    <w:rsid w:val="00F1495E"/>
    <w:rsid w:val="00F14C44"/>
    <w:rsid w:val="00F21FD6"/>
    <w:rsid w:val="00F306FB"/>
    <w:rsid w:val="00F371DB"/>
    <w:rsid w:val="00F44DA4"/>
    <w:rsid w:val="00F55A2B"/>
    <w:rsid w:val="00F62AFE"/>
    <w:rsid w:val="00F74C1F"/>
    <w:rsid w:val="00F9125D"/>
    <w:rsid w:val="00F9431A"/>
    <w:rsid w:val="00FA19B3"/>
    <w:rsid w:val="00FA4626"/>
    <w:rsid w:val="00FA5370"/>
    <w:rsid w:val="00FB684B"/>
    <w:rsid w:val="00FC4F5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7CD1"/>
    <w:rPr>
      <w:rFonts w:ascii="Calibri" w:eastAsia="Times New Roman" w:hAnsi="Calibri" w:cs="Times New Roman"/>
      <w:lang w:eastAsia="ru-RU"/>
    </w:rPr>
  </w:style>
  <w:style w:type="paragraph" w:styleId="1">
    <w:name w:val="heading 1"/>
    <w:basedOn w:val="a"/>
    <w:next w:val="a"/>
    <w:link w:val="10"/>
    <w:qFormat/>
    <w:rsid w:val="002876D5"/>
    <w:pPr>
      <w:keepNext/>
      <w:numPr>
        <w:numId w:val="21"/>
      </w:numPr>
      <w:suppressAutoHyphens/>
      <w:autoSpaceDE w:val="0"/>
      <w:spacing w:after="0" w:line="240" w:lineRule="auto"/>
      <w:ind w:left="0" w:firstLine="284"/>
      <w:outlineLvl w:val="0"/>
    </w:pPr>
    <w:rPr>
      <w:rFonts w:ascii="Times New Roman" w:hAnsi="Times New Roman"/>
      <w:sz w:val="24"/>
      <w:szCs w:val="24"/>
      <w:lang w:eastAsia="ar-SA"/>
    </w:rPr>
  </w:style>
  <w:style w:type="paragraph" w:styleId="2">
    <w:name w:val="heading 2"/>
    <w:basedOn w:val="a"/>
    <w:next w:val="a"/>
    <w:link w:val="20"/>
    <w:qFormat/>
    <w:rsid w:val="002876D5"/>
    <w:pPr>
      <w:keepNext/>
      <w:numPr>
        <w:ilvl w:val="1"/>
        <w:numId w:val="21"/>
      </w:numPr>
      <w:suppressAutoHyphens/>
      <w:spacing w:before="240" w:after="60" w:line="240" w:lineRule="auto"/>
      <w:outlineLvl w:val="1"/>
    </w:pPr>
    <w:rPr>
      <w:rFonts w:ascii="Arial" w:hAnsi="Arial" w:cs="Arial"/>
      <w:b/>
      <w:bCs/>
      <w:i/>
      <w:iCs/>
      <w:sz w:val="28"/>
      <w:szCs w:val="28"/>
      <w:lang w:eastAsia="ar-SA"/>
    </w:rPr>
  </w:style>
  <w:style w:type="paragraph" w:styleId="3">
    <w:name w:val="heading 3"/>
    <w:basedOn w:val="a"/>
    <w:next w:val="a"/>
    <w:link w:val="30"/>
    <w:qFormat/>
    <w:rsid w:val="002876D5"/>
    <w:pPr>
      <w:keepNext/>
      <w:numPr>
        <w:ilvl w:val="2"/>
        <w:numId w:val="21"/>
      </w:numPr>
      <w:suppressAutoHyphens/>
      <w:spacing w:before="240" w:after="60" w:line="240" w:lineRule="auto"/>
      <w:outlineLvl w:val="2"/>
    </w:pPr>
    <w:rPr>
      <w:rFonts w:ascii="Cambria" w:hAnsi="Cambria"/>
      <w:b/>
      <w:bCs/>
      <w:sz w:val="26"/>
      <w:szCs w:val="26"/>
      <w:lang w:eastAsia="ar-SA"/>
    </w:rPr>
  </w:style>
  <w:style w:type="paragraph" w:styleId="4">
    <w:name w:val="heading 4"/>
    <w:basedOn w:val="a"/>
    <w:next w:val="a"/>
    <w:link w:val="40"/>
    <w:qFormat/>
    <w:rsid w:val="002876D5"/>
    <w:pPr>
      <w:keepNext/>
      <w:numPr>
        <w:ilvl w:val="3"/>
        <w:numId w:val="21"/>
      </w:numPr>
      <w:suppressAutoHyphens/>
      <w:spacing w:before="240" w:after="60" w:line="240" w:lineRule="auto"/>
      <w:outlineLvl w:val="3"/>
    </w:pPr>
    <w:rPr>
      <w:rFonts w:ascii="Times New Roman" w:hAnsi="Times New Roman"/>
      <w:b/>
      <w:bCs/>
      <w:sz w:val="28"/>
      <w:szCs w:val="28"/>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Zag11">
    <w:name w:val="Zag_11"/>
    <w:uiPriority w:val="99"/>
    <w:rsid w:val="00A07CD1"/>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basedOn w:val="a0"/>
    <w:rsid w:val="00A07CD1"/>
    <w:rPr>
      <w:rFonts w:ascii="Times New Roman" w:hAnsi="Times New Roman" w:cs="Times New Roman" w:hint="default"/>
      <w:strike w:val="0"/>
      <w:dstrike w:val="0"/>
      <w:sz w:val="24"/>
      <w:szCs w:val="24"/>
      <w:u w:val="none"/>
      <w:effect w:val="none"/>
    </w:rPr>
  </w:style>
  <w:style w:type="paragraph" w:styleId="a3">
    <w:name w:val="List Paragraph"/>
    <w:basedOn w:val="a"/>
    <w:uiPriority w:val="34"/>
    <w:qFormat/>
    <w:rsid w:val="00A07CD1"/>
    <w:pPr>
      <w:ind w:left="720"/>
      <w:contextualSpacing/>
    </w:pPr>
  </w:style>
  <w:style w:type="paragraph" w:styleId="a4">
    <w:name w:val="No Spacing"/>
    <w:qFormat/>
    <w:rsid w:val="00A07CD1"/>
    <w:pPr>
      <w:suppressAutoHyphens/>
      <w:spacing w:after="0" w:line="240" w:lineRule="auto"/>
    </w:pPr>
    <w:rPr>
      <w:rFonts w:ascii="Calibri" w:eastAsia="Calibri" w:hAnsi="Calibri" w:cs="Times New Roman"/>
      <w:lang w:eastAsia="ar-SA"/>
    </w:rPr>
  </w:style>
  <w:style w:type="character" w:styleId="a5">
    <w:name w:val="Hyperlink"/>
    <w:basedOn w:val="a0"/>
    <w:uiPriority w:val="99"/>
    <w:semiHidden/>
    <w:unhideWhenUsed/>
    <w:rsid w:val="009F648D"/>
    <w:rPr>
      <w:color w:val="0000FF"/>
      <w:u w:val="single"/>
    </w:rPr>
  </w:style>
  <w:style w:type="table" w:styleId="a6">
    <w:name w:val="Table Grid"/>
    <w:basedOn w:val="a1"/>
    <w:uiPriority w:val="59"/>
    <w:rsid w:val="009F648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footer"/>
    <w:basedOn w:val="a"/>
    <w:link w:val="a8"/>
    <w:uiPriority w:val="99"/>
    <w:rsid w:val="009F648D"/>
    <w:pPr>
      <w:tabs>
        <w:tab w:val="center" w:pos="4677"/>
        <w:tab w:val="right" w:pos="9355"/>
      </w:tabs>
      <w:spacing w:after="0" w:line="240" w:lineRule="auto"/>
    </w:pPr>
    <w:rPr>
      <w:rFonts w:ascii="Times New Roman" w:hAnsi="Times New Roman"/>
      <w:sz w:val="24"/>
      <w:szCs w:val="24"/>
    </w:rPr>
  </w:style>
  <w:style w:type="character" w:customStyle="1" w:styleId="a8">
    <w:name w:val="Нижний колонтитул Знак"/>
    <w:basedOn w:val="a0"/>
    <w:link w:val="a7"/>
    <w:uiPriority w:val="99"/>
    <w:rsid w:val="009F648D"/>
    <w:rPr>
      <w:rFonts w:ascii="Times New Roman" w:eastAsia="Times New Roman" w:hAnsi="Times New Roman" w:cs="Times New Roman"/>
      <w:sz w:val="24"/>
      <w:szCs w:val="24"/>
      <w:lang w:eastAsia="ru-RU"/>
    </w:rPr>
  </w:style>
  <w:style w:type="character" w:styleId="a9">
    <w:name w:val="page number"/>
    <w:basedOn w:val="a0"/>
    <w:rsid w:val="009F648D"/>
  </w:style>
  <w:style w:type="paragraph" w:styleId="aa">
    <w:name w:val="header"/>
    <w:basedOn w:val="a"/>
    <w:link w:val="ab"/>
    <w:unhideWhenUsed/>
    <w:rsid w:val="009F648D"/>
    <w:pPr>
      <w:tabs>
        <w:tab w:val="center" w:pos="4677"/>
        <w:tab w:val="right" w:pos="9355"/>
      </w:tabs>
      <w:spacing w:after="0" w:line="240" w:lineRule="auto"/>
    </w:pPr>
    <w:rPr>
      <w:rFonts w:ascii="Times New Roman" w:hAnsi="Times New Roman"/>
      <w:sz w:val="24"/>
      <w:szCs w:val="24"/>
    </w:rPr>
  </w:style>
  <w:style w:type="character" w:customStyle="1" w:styleId="ab">
    <w:name w:val="Верхний колонтитул Знак"/>
    <w:basedOn w:val="a0"/>
    <w:link w:val="aa"/>
    <w:rsid w:val="009F648D"/>
    <w:rPr>
      <w:rFonts w:ascii="Times New Roman" w:eastAsia="Times New Roman" w:hAnsi="Times New Roman" w:cs="Times New Roman"/>
      <w:sz w:val="24"/>
      <w:szCs w:val="24"/>
      <w:lang w:eastAsia="ru-RU"/>
    </w:rPr>
  </w:style>
  <w:style w:type="character" w:customStyle="1" w:styleId="10">
    <w:name w:val="Заголовок 1 Знак"/>
    <w:basedOn w:val="a0"/>
    <w:link w:val="1"/>
    <w:rsid w:val="002876D5"/>
    <w:rPr>
      <w:rFonts w:ascii="Times New Roman" w:eastAsia="Times New Roman" w:hAnsi="Times New Roman" w:cs="Times New Roman"/>
      <w:sz w:val="24"/>
      <w:szCs w:val="24"/>
      <w:lang w:eastAsia="ar-SA"/>
    </w:rPr>
  </w:style>
  <w:style w:type="character" w:customStyle="1" w:styleId="20">
    <w:name w:val="Заголовок 2 Знак"/>
    <w:basedOn w:val="a0"/>
    <w:link w:val="2"/>
    <w:rsid w:val="002876D5"/>
    <w:rPr>
      <w:rFonts w:ascii="Arial" w:eastAsia="Times New Roman" w:hAnsi="Arial" w:cs="Arial"/>
      <w:b/>
      <w:bCs/>
      <w:i/>
      <w:iCs/>
      <w:sz w:val="28"/>
      <w:szCs w:val="28"/>
      <w:lang w:eastAsia="ar-SA"/>
    </w:rPr>
  </w:style>
  <w:style w:type="character" w:customStyle="1" w:styleId="30">
    <w:name w:val="Заголовок 3 Знак"/>
    <w:basedOn w:val="a0"/>
    <w:link w:val="3"/>
    <w:rsid w:val="002876D5"/>
    <w:rPr>
      <w:rFonts w:ascii="Cambria" w:eastAsia="Times New Roman" w:hAnsi="Cambria" w:cs="Times New Roman"/>
      <w:b/>
      <w:bCs/>
      <w:sz w:val="26"/>
      <w:szCs w:val="26"/>
      <w:lang w:eastAsia="ar-SA"/>
    </w:rPr>
  </w:style>
  <w:style w:type="character" w:customStyle="1" w:styleId="40">
    <w:name w:val="Заголовок 4 Знак"/>
    <w:basedOn w:val="a0"/>
    <w:link w:val="4"/>
    <w:rsid w:val="002876D5"/>
    <w:rPr>
      <w:rFonts w:ascii="Times New Roman" w:eastAsia="Times New Roman" w:hAnsi="Times New Roman" w:cs="Times New Roman"/>
      <w:b/>
      <w:bCs/>
      <w:sz w:val="28"/>
      <w:szCs w:val="28"/>
      <w:lang w:eastAsia="ar-SA"/>
    </w:rPr>
  </w:style>
  <w:style w:type="character" w:customStyle="1" w:styleId="WW8Num1z6">
    <w:name w:val="WW8Num1z6"/>
    <w:rsid w:val="002876D5"/>
    <w:rPr>
      <w:b w:val="0"/>
      <w:bCs w:val="0"/>
      <w:i w:val="0"/>
      <w:iCs w:val="0"/>
      <w:caps w:val="0"/>
      <w:smallCaps w:val="0"/>
      <w:strike w:val="0"/>
      <w:dstrike w:val="0"/>
      <w:color w:val="000000"/>
      <w:spacing w:val="0"/>
      <w:w w:val="100"/>
      <w:position w:val="0"/>
      <w:sz w:val="22"/>
      <w:szCs w:val="22"/>
      <w:u w:val="none"/>
      <w:vertAlign w:val="baseline"/>
    </w:rPr>
  </w:style>
  <w:style w:type="character" w:customStyle="1" w:styleId="WW8Num2z0">
    <w:name w:val="WW8Num2z0"/>
    <w:rsid w:val="002876D5"/>
    <w:rPr>
      <w:b w:val="0"/>
      <w:bCs w:val="0"/>
      <w:i w:val="0"/>
      <w:iCs w:val="0"/>
      <w:caps w:val="0"/>
      <w:smallCaps w:val="0"/>
      <w:strike w:val="0"/>
      <w:dstrike w:val="0"/>
      <w:color w:val="000000"/>
      <w:spacing w:val="0"/>
      <w:w w:val="100"/>
      <w:position w:val="0"/>
      <w:sz w:val="22"/>
      <w:szCs w:val="22"/>
      <w:u w:val="none"/>
      <w:vertAlign w:val="baseline"/>
    </w:rPr>
  </w:style>
  <w:style w:type="character" w:customStyle="1" w:styleId="WW8Num3z1">
    <w:name w:val="WW8Num3z1"/>
    <w:rsid w:val="002876D5"/>
    <w:rPr>
      <w:rFonts w:ascii="Times New Roman" w:eastAsia="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style>
  <w:style w:type="character" w:customStyle="1" w:styleId="WW8Num4z6">
    <w:name w:val="WW8Num4z6"/>
    <w:rsid w:val="002876D5"/>
    <w:rPr>
      <w:b w:val="0"/>
      <w:bCs w:val="0"/>
      <w:i w:val="0"/>
      <w:iCs w:val="0"/>
      <w:caps w:val="0"/>
      <w:smallCaps w:val="0"/>
      <w:strike w:val="0"/>
      <w:dstrike w:val="0"/>
      <w:color w:val="000000"/>
      <w:spacing w:val="0"/>
      <w:w w:val="100"/>
      <w:position w:val="0"/>
      <w:sz w:val="22"/>
      <w:szCs w:val="22"/>
      <w:u w:val="none"/>
      <w:vertAlign w:val="baseline"/>
    </w:rPr>
  </w:style>
  <w:style w:type="character" w:customStyle="1" w:styleId="WW8Num5z0">
    <w:name w:val="WW8Num5z0"/>
    <w:rsid w:val="002876D5"/>
    <w:rPr>
      <w:rFonts w:ascii="Times New Roman" w:eastAsia="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style>
  <w:style w:type="character" w:customStyle="1" w:styleId="WW8Num6z0">
    <w:name w:val="WW8Num6z0"/>
    <w:rsid w:val="002876D5"/>
    <w:rPr>
      <w:rFonts w:ascii="Times New Roman" w:eastAsia="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style>
  <w:style w:type="character" w:customStyle="1" w:styleId="WW8Num7z6">
    <w:name w:val="WW8Num7z6"/>
    <w:rsid w:val="002876D5"/>
    <w:rPr>
      <w:b w:val="0"/>
      <w:bCs w:val="0"/>
      <w:i w:val="0"/>
      <w:iCs w:val="0"/>
      <w:caps w:val="0"/>
      <w:smallCaps w:val="0"/>
      <w:strike w:val="0"/>
      <w:dstrike w:val="0"/>
      <w:color w:val="000000"/>
      <w:spacing w:val="0"/>
      <w:w w:val="100"/>
      <w:position w:val="0"/>
      <w:sz w:val="22"/>
      <w:szCs w:val="22"/>
      <w:u w:val="none"/>
      <w:vertAlign w:val="baseline"/>
    </w:rPr>
  </w:style>
  <w:style w:type="character" w:customStyle="1" w:styleId="WW8Num8z4">
    <w:name w:val="WW8Num8z4"/>
    <w:rsid w:val="002876D5"/>
    <w:rPr>
      <w:rFonts w:ascii="Times New Roman" w:eastAsia="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style>
  <w:style w:type="character" w:customStyle="1" w:styleId="WW8Num9z0">
    <w:name w:val="WW8Num9z0"/>
    <w:rsid w:val="002876D5"/>
    <w:rPr>
      <w:i w:val="0"/>
    </w:rPr>
  </w:style>
  <w:style w:type="character" w:customStyle="1" w:styleId="WW8Num10z6">
    <w:name w:val="WW8Num10z6"/>
    <w:rsid w:val="002876D5"/>
    <w:rPr>
      <w:b w:val="0"/>
      <w:bCs w:val="0"/>
      <w:i w:val="0"/>
      <w:iCs w:val="0"/>
      <w:caps w:val="0"/>
      <w:smallCaps w:val="0"/>
      <w:strike w:val="0"/>
      <w:dstrike w:val="0"/>
      <w:color w:val="000000"/>
      <w:spacing w:val="0"/>
      <w:w w:val="100"/>
      <w:position w:val="0"/>
      <w:sz w:val="22"/>
      <w:szCs w:val="22"/>
      <w:u w:val="none"/>
      <w:vertAlign w:val="baseline"/>
    </w:rPr>
  </w:style>
  <w:style w:type="character" w:customStyle="1" w:styleId="WW8Num11z0">
    <w:name w:val="WW8Num11z0"/>
    <w:rsid w:val="002876D5"/>
    <w:rPr>
      <w:rFonts w:ascii="Times New Roman" w:eastAsia="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style>
  <w:style w:type="character" w:customStyle="1" w:styleId="WW8Num12z0">
    <w:name w:val="WW8Num12z0"/>
    <w:rsid w:val="002876D5"/>
    <w:rPr>
      <w:rFonts w:ascii="Symbol" w:hAnsi="Symbol"/>
    </w:rPr>
  </w:style>
  <w:style w:type="character" w:customStyle="1" w:styleId="WW8Num12z2">
    <w:name w:val="WW8Num12z2"/>
    <w:rsid w:val="002876D5"/>
    <w:rPr>
      <w:rFonts w:ascii="Wingdings" w:hAnsi="Wingdings"/>
    </w:rPr>
  </w:style>
  <w:style w:type="character" w:customStyle="1" w:styleId="WW8Num12z4">
    <w:name w:val="WW8Num12z4"/>
    <w:rsid w:val="002876D5"/>
    <w:rPr>
      <w:rFonts w:ascii="Courier New" w:hAnsi="Courier New"/>
    </w:rPr>
  </w:style>
  <w:style w:type="character" w:customStyle="1" w:styleId="WW8Num14z0">
    <w:name w:val="WW8Num14z0"/>
    <w:rsid w:val="002876D5"/>
    <w:rPr>
      <w:rFonts w:ascii="Symbol" w:hAnsi="Symbol"/>
    </w:rPr>
  </w:style>
  <w:style w:type="character" w:customStyle="1" w:styleId="WW8Num14z2">
    <w:name w:val="WW8Num14z2"/>
    <w:rsid w:val="002876D5"/>
    <w:rPr>
      <w:rFonts w:ascii="Wingdings" w:hAnsi="Wingdings"/>
    </w:rPr>
  </w:style>
  <w:style w:type="character" w:customStyle="1" w:styleId="WW8Num14z4">
    <w:name w:val="WW8Num14z4"/>
    <w:rsid w:val="002876D5"/>
    <w:rPr>
      <w:rFonts w:ascii="Courier New" w:hAnsi="Courier New"/>
    </w:rPr>
  </w:style>
  <w:style w:type="character" w:customStyle="1" w:styleId="WW8Num15z0">
    <w:name w:val="WW8Num15z0"/>
    <w:rsid w:val="002876D5"/>
    <w:rPr>
      <w:rFonts w:ascii="Times New Roman" w:eastAsia="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style>
  <w:style w:type="character" w:customStyle="1" w:styleId="WW8Num17z0">
    <w:name w:val="WW8Num17z0"/>
    <w:rsid w:val="002876D5"/>
    <w:rPr>
      <w:rFonts w:ascii="Symbol" w:hAnsi="Symbol"/>
    </w:rPr>
  </w:style>
  <w:style w:type="character" w:customStyle="1" w:styleId="WW8Num17z1">
    <w:name w:val="WW8Num17z1"/>
    <w:rsid w:val="002876D5"/>
    <w:rPr>
      <w:rFonts w:ascii="Courier New" w:hAnsi="Courier New" w:cs="Courier New"/>
    </w:rPr>
  </w:style>
  <w:style w:type="character" w:customStyle="1" w:styleId="WW8Num17z2">
    <w:name w:val="WW8Num17z2"/>
    <w:rsid w:val="002876D5"/>
    <w:rPr>
      <w:rFonts w:ascii="Wingdings" w:hAnsi="Wingdings"/>
    </w:rPr>
  </w:style>
  <w:style w:type="character" w:customStyle="1" w:styleId="WW8Num18z4">
    <w:name w:val="WW8Num18z4"/>
    <w:rsid w:val="002876D5"/>
    <w:rPr>
      <w:rFonts w:ascii="Times New Roman" w:eastAsia="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style>
  <w:style w:type="character" w:customStyle="1" w:styleId="WW8Num19z0">
    <w:name w:val="WW8Num19z0"/>
    <w:rsid w:val="002876D5"/>
    <w:rPr>
      <w:rFonts w:ascii="Times New Roman" w:eastAsia="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style>
  <w:style w:type="character" w:customStyle="1" w:styleId="WW8Num20z6">
    <w:name w:val="WW8Num20z6"/>
    <w:rsid w:val="002876D5"/>
    <w:rPr>
      <w:b w:val="0"/>
      <w:bCs w:val="0"/>
      <w:i w:val="0"/>
      <w:iCs w:val="0"/>
      <w:caps w:val="0"/>
      <w:smallCaps w:val="0"/>
      <w:strike w:val="0"/>
      <w:dstrike w:val="0"/>
      <w:color w:val="000000"/>
      <w:spacing w:val="0"/>
      <w:w w:val="100"/>
      <w:position w:val="0"/>
      <w:sz w:val="22"/>
      <w:szCs w:val="22"/>
      <w:u w:val="none"/>
      <w:vertAlign w:val="baseline"/>
    </w:rPr>
  </w:style>
  <w:style w:type="character" w:customStyle="1" w:styleId="WW8Num21z4">
    <w:name w:val="WW8Num21z4"/>
    <w:rsid w:val="002876D5"/>
    <w:rPr>
      <w:rFonts w:ascii="Times New Roman" w:eastAsia="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style>
  <w:style w:type="character" w:customStyle="1" w:styleId="WW8Num22z4">
    <w:name w:val="WW8Num22z4"/>
    <w:rsid w:val="002876D5"/>
    <w:rPr>
      <w:rFonts w:ascii="Times New Roman" w:eastAsia="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style>
  <w:style w:type="character" w:customStyle="1" w:styleId="WW8Num23z6">
    <w:name w:val="WW8Num23z6"/>
    <w:rsid w:val="002876D5"/>
    <w:rPr>
      <w:b w:val="0"/>
      <w:bCs w:val="0"/>
      <w:i w:val="0"/>
      <w:iCs w:val="0"/>
      <w:caps w:val="0"/>
      <w:smallCaps w:val="0"/>
      <w:strike w:val="0"/>
      <w:dstrike w:val="0"/>
      <w:color w:val="000000"/>
      <w:spacing w:val="0"/>
      <w:w w:val="100"/>
      <w:position w:val="0"/>
      <w:sz w:val="22"/>
      <w:szCs w:val="22"/>
      <w:u w:val="none"/>
      <w:vertAlign w:val="baseline"/>
    </w:rPr>
  </w:style>
  <w:style w:type="character" w:customStyle="1" w:styleId="WW8Num24z6">
    <w:name w:val="WW8Num24z6"/>
    <w:rsid w:val="002876D5"/>
    <w:rPr>
      <w:b w:val="0"/>
      <w:bCs w:val="0"/>
      <w:i w:val="0"/>
      <w:iCs w:val="0"/>
      <w:caps w:val="0"/>
      <w:smallCaps w:val="0"/>
      <w:strike w:val="0"/>
      <w:dstrike w:val="0"/>
      <w:color w:val="000000"/>
      <w:spacing w:val="0"/>
      <w:w w:val="100"/>
      <w:position w:val="0"/>
      <w:sz w:val="22"/>
      <w:szCs w:val="22"/>
      <w:u w:val="none"/>
      <w:vertAlign w:val="baseline"/>
    </w:rPr>
  </w:style>
  <w:style w:type="character" w:customStyle="1" w:styleId="11">
    <w:name w:val="Основной шрифт абзаца1"/>
    <w:rsid w:val="002876D5"/>
  </w:style>
  <w:style w:type="character" w:customStyle="1" w:styleId="33">
    <w:name w:val="Заголовок №3 (3)_"/>
    <w:rsid w:val="002876D5"/>
    <w:rPr>
      <w:rFonts w:ascii="Times New Roman" w:eastAsia="Times New Roman" w:hAnsi="Times New Roman"/>
      <w:sz w:val="31"/>
      <w:szCs w:val="31"/>
      <w:shd w:val="clear" w:color="auto" w:fill="FFFFFF"/>
    </w:rPr>
  </w:style>
  <w:style w:type="character" w:customStyle="1" w:styleId="31">
    <w:name w:val="Основной текст (3)_"/>
    <w:rsid w:val="002876D5"/>
    <w:rPr>
      <w:rFonts w:cs="Calibri"/>
      <w:sz w:val="31"/>
      <w:szCs w:val="31"/>
      <w:shd w:val="clear" w:color="auto" w:fill="FFFFFF"/>
    </w:rPr>
  </w:style>
  <w:style w:type="character" w:customStyle="1" w:styleId="42">
    <w:name w:val="Заголовок №4 (2)_"/>
    <w:rsid w:val="002876D5"/>
    <w:rPr>
      <w:rFonts w:ascii="Calibri" w:eastAsia="Calibri" w:hAnsi="Calibri" w:cs="Calibri"/>
      <w:b w:val="0"/>
      <w:bCs w:val="0"/>
      <w:i w:val="0"/>
      <w:iCs w:val="0"/>
      <w:caps w:val="0"/>
      <w:smallCaps w:val="0"/>
      <w:strike w:val="0"/>
      <w:dstrike w:val="0"/>
      <w:spacing w:val="0"/>
      <w:sz w:val="23"/>
      <w:szCs w:val="23"/>
    </w:rPr>
  </w:style>
  <w:style w:type="character" w:customStyle="1" w:styleId="420">
    <w:name w:val="Заголовок №4 (2)"/>
    <w:rsid w:val="002876D5"/>
    <w:rPr>
      <w:rFonts w:ascii="Calibri" w:eastAsia="Calibri" w:hAnsi="Calibri" w:cs="Calibri"/>
      <w:b w:val="0"/>
      <w:bCs w:val="0"/>
      <w:i w:val="0"/>
      <w:iCs w:val="0"/>
      <w:caps w:val="0"/>
      <w:smallCaps w:val="0"/>
      <w:strike w:val="0"/>
      <w:dstrike w:val="0"/>
      <w:color w:val="FFFFFF"/>
      <w:spacing w:val="0"/>
      <w:sz w:val="23"/>
      <w:szCs w:val="23"/>
    </w:rPr>
  </w:style>
  <w:style w:type="character" w:customStyle="1" w:styleId="ac">
    <w:name w:val="Основной текст_"/>
    <w:rsid w:val="002876D5"/>
    <w:rPr>
      <w:rFonts w:ascii="Times New Roman" w:eastAsia="Times New Roman" w:hAnsi="Times New Roman"/>
      <w:shd w:val="clear" w:color="auto" w:fill="FFFFFF"/>
    </w:rPr>
  </w:style>
  <w:style w:type="character" w:customStyle="1" w:styleId="ad">
    <w:name w:val="Основной текст + Курсив"/>
    <w:rsid w:val="002876D5"/>
    <w:rPr>
      <w:rFonts w:ascii="Times New Roman" w:eastAsia="Times New Roman" w:hAnsi="Times New Roman"/>
      <w:i/>
      <w:iCs/>
      <w:shd w:val="clear" w:color="auto" w:fill="FFFFFF"/>
    </w:rPr>
  </w:style>
  <w:style w:type="character" w:customStyle="1" w:styleId="ae">
    <w:name w:val="Текст выноски Знак"/>
    <w:rsid w:val="002876D5"/>
    <w:rPr>
      <w:rFonts w:ascii="Tahoma" w:eastAsia="Calibri" w:hAnsi="Tahoma" w:cs="Tahoma"/>
      <w:sz w:val="16"/>
      <w:szCs w:val="16"/>
    </w:rPr>
  </w:style>
  <w:style w:type="paragraph" w:customStyle="1" w:styleId="af">
    <w:name w:val="Заголовок"/>
    <w:basedOn w:val="a"/>
    <w:next w:val="af0"/>
    <w:rsid w:val="002876D5"/>
    <w:pPr>
      <w:keepNext/>
      <w:suppressAutoHyphens/>
      <w:spacing w:before="240" w:after="120"/>
    </w:pPr>
    <w:rPr>
      <w:rFonts w:ascii="Arial" w:eastAsia="Microsoft YaHei" w:hAnsi="Arial" w:cs="Mangal"/>
      <w:sz w:val="28"/>
      <w:szCs w:val="28"/>
      <w:lang w:eastAsia="ar-SA"/>
    </w:rPr>
  </w:style>
  <w:style w:type="paragraph" w:styleId="af0">
    <w:name w:val="Body Text"/>
    <w:basedOn w:val="a"/>
    <w:link w:val="af1"/>
    <w:rsid w:val="002876D5"/>
    <w:pPr>
      <w:suppressAutoHyphens/>
      <w:spacing w:after="120"/>
    </w:pPr>
    <w:rPr>
      <w:rFonts w:eastAsia="Calibri"/>
      <w:lang w:eastAsia="ar-SA"/>
    </w:rPr>
  </w:style>
  <w:style w:type="character" w:customStyle="1" w:styleId="af1">
    <w:name w:val="Основной текст Знак"/>
    <w:basedOn w:val="a0"/>
    <w:link w:val="af0"/>
    <w:rsid w:val="002876D5"/>
    <w:rPr>
      <w:rFonts w:ascii="Calibri" w:eastAsia="Calibri" w:hAnsi="Calibri" w:cs="Times New Roman"/>
      <w:lang w:eastAsia="ar-SA"/>
    </w:rPr>
  </w:style>
  <w:style w:type="paragraph" w:styleId="af2">
    <w:name w:val="List"/>
    <w:basedOn w:val="af0"/>
    <w:rsid w:val="002876D5"/>
    <w:rPr>
      <w:rFonts w:cs="Mangal"/>
    </w:rPr>
  </w:style>
  <w:style w:type="paragraph" w:customStyle="1" w:styleId="12">
    <w:name w:val="Название1"/>
    <w:basedOn w:val="a"/>
    <w:rsid w:val="002876D5"/>
    <w:pPr>
      <w:suppressLineNumbers/>
      <w:suppressAutoHyphens/>
      <w:spacing w:before="120" w:after="120"/>
    </w:pPr>
    <w:rPr>
      <w:rFonts w:eastAsia="Calibri" w:cs="Mangal"/>
      <w:i/>
      <w:iCs/>
      <w:sz w:val="24"/>
      <w:szCs w:val="24"/>
      <w:lang w:eastAsia="ar-SA"/>
    </w:rPr>
  </w:style>
  <w:style w:type="paragraph" w:customStyle="1" w:styleId="13">
    <w:name w:val="Указатель1"/>
    <w:basedOn w:val="a"/>
    <w:rsid w:val="002876D5"/>
    <w:pPr>
      <w:suppressLineNumbers/>
      <w:suppressAutoHyphens/>
    </w:pPr>
    <w:rPr>
      <w:rFonts w:eastAsia="Calibri" w:cs="Mangal"/>
      <w:lang w:eastAsia="ar-SA"/>
    </w:rPr>
  </w:style>
  <w:style w:type="paragraph" w:customStyle="1" w:styleId="330">
    <w:name w:val="Заголовок №3 (3)"/>
    <w:basedOn w:val="a"/>
    <w:rsid w:val="002876D5"/>
    <w:pPr>
      <w:shd w:val="clear" w:color="auto" w:fill="FFFFFF"/>
      <w:suppressAutoHyphens/>
      <w:spacing w:after="0" w:line="346" w:lineRule="exact"/>
    </w:pPr>
    <w:rPr>
      <w:rFonts w:ascii="Times New Roman" w:hAnsi="Times New Roman"/>
      <w:sz w:val="31"/>
      <w:szCs w:val="31"/>
      <w:lang w:eastAsia="ar-SA"/>
    </w:rPr>
  </w:style>
  <w:style w:type="paragraph" w:customStyle="1" w:styleId="32">
    <w:name w:val="Основной текст (3)"/>
    <w:basedOn w:val="a"/>
    <w:rsid w:val="002876D5"/>
    <w:pPr>
      <w:shd w:val="clear" w:color="auto" w:fill="FFFFFF"/>
      <w:suppressAutoHyphens/>
      <w:spacing w:after="0" w:line="0" w:lineRule="atLeast"/>
      <w:jc w:val="both"/>
    </w:pPr>
    <w:rPr>
      <w:rFonts w:eastAsia="Calibri" w:cs="Calibri"/>
      <w:sz w:val="31"/>
      <w:szCs w:val="31"/>
      <w:lang w:eastAsia="ar-SA"/>
    </w:rPr>
  </w:style>
  <w:style w:type="paragraph" w:customStyle="1" w:styleId="14">
    <w:name w:val="Основной текст1"/>
    <w:basedOn w:val="a"/>
    <w:rsid w:val="002876D5"/>
    <w:pPr>
      <w:shd w:val="clear" w:color="auto" w:fill="FFFFFF"/>
      <w:suppressAutoHyphens/>
      <w:spacing w:after="0" w:line="0" w:lineRule="atLeast"/>
      <w:jc w:val="both"/>
    </w:pPr>
    <w:rPr>
      <w:rFonts w:ascii="Times New Roman" w:hAnsi="Times New Roman"/>
      <w:lang w:eastAsia="ar-SA"/>
    </w:rPr>
  </w:style>
  <w:style w:type="character" w:customStyle="1" w:styleId="15">
    <w:name w:val="Нижний колонтитул Знак1"/>
    <w:basedOn w:val="a0"/>
    <w:rsid w:val="002876D5"/>
    <w:rPr>
      <w:rFonts w:ascii="Times New Roman" w:eastAsia="Times New Roman" w:hAnsi="Times New Roman" w:cs="Times New Roman"/>
      <w:sz w:val="24"/>
      <w:szCs w:val="24"/>
      <w:lang w:eastAsia="ar-SA"/>
    </w:rPr>
  </w:style>
  <w:style w:type="paragraph" w:styleId="af3">
    <w:name w:val="Balloon Text"/>
    <w:basedOn w:val="a"/>
    <w:link w:val="16"/>
    <w:rsid w:val="002876D5"/>
    <w:pPr>
      <w:suppressAutoHyphens/>
      <w:spacing w:after="0" w:line="240" w:lineRule="auto"/>
    </w:pPr>
    <w:rPr>
      <w:rFonts w:ascii="Tahoma" w:eastAsia="Calibri" w:hAnsi="Tahoma" w:cs="Tahoma"/>
      <w:sz w:val="16"/>
      <w:szCs w:val="16"/>
      <w:lang w:eastAsia="ar-SA"/>
    </w:rPr>
  </w:style>
  <w:style w:type="character" w:customStyle="1" w:styleId="16">
    <w:name w:val="Текст выноски Знак1"/>
    <w:basedOn w:val="a0"/>
    <w:link w:val="af3"/>
    <w:rsid w:val="002876D5"/>
    <w:rPr>
      <w:rFonts w:ascii="Tahoma" w:eastAsia="Calibri" w:hAnsi="Tahoma" w:cs="Tahoma"/>
      <w:sz w:val="16"/>
      <w:szCs w:val="16"/>
      <w:lang w:eastAsia="ar-SA"/>
    </w:rPr>
  </w:style>
  <w:style w:type="character" w:customStyle="1" w:styleId="17">
    <w:name w:val="Верхний колонтитул Знак1"/>
    <w:basedOn w:val="a0"/>
    <w:rsid w:val="002876D5"/>
    <w:rPr>
      <w:rFonts w:ascii="Times New Roman" w:eastAsia="Times New Roman" w:hAnsi="Times New Roman" w:cs="Times New Roman"/>
      <w:sz w:val="28"/>
      <w:szCs w:val="20"/>
      <w:lang w:eastAsia="ar-SA"/>
    </w:rPr>
  </w:style>
  <w:style w:type="paragraph" w:customStyle="1" w:styleId="af4">
    <w:name w:val="Содержимое таблицы"/>
    <w:basedOn w:val="a"/>
    <w:rsid w:val="002876D5"/>
    <w:pPr>
      <w:suppressLineNumbers/>
      <w:suppressAutoHyphens/>
    </w:pPr>
    <w:rPr>
      <w:rFonts w:eastAsia="Calibri"/>
      <w:lang w:eastAsia="ar-SA"/>
    </w:rPr>
  </w:style>
  <w:style w:type="paragraph" w:customStyle="1" w:styleId="af5">
    <w:name w:val="Заголовок таблицы"/>
    <w:basedOn w:val="af4"/>
    <w:rsid w:val="002876D5"/>
    <w:pPr>
      <w:jc w:val="center"/>
    </w:pPr>
    <w:rPr>
      <w:b/>
      <w:bCs/>
    </w:rPr>
  </w:style>
  <w:style w:type="paragraph" w:customStyle="1" w:styleId="af6">
    <w:name w:val="Содержимое врезки"/>
    <w:basedOn w:val="af0"/>
    <w:rsid w:val="002876D5"/>
  </w:style>
  <w:style w:type="character" w:styleId="af7">
    <w:name w:val="FollowedHyperlink"/>
    <w:basedOn w:val="a0"/>
    <w:uiPriority w:val="99"/>
    <w:semiHidden/>
    <w:unhideWhenUsed/>
    <w:rsid w:val="002876D5"/>
    <w:rPr>
      <w:color w:val="800080"/>
      <w:u w:val="single"/>
    </w:rPr>
  </w:style>
  <w:style w:type="paragraph" w:customStyle="1" w:styleId="Default">
    <w:name w:val="Default"/>
    <w:rsid w:val="00F55A2B"/>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8">
    <w:name w:val="Normal (Web)"/>
    <w:basedOn w:val="a"/>
    <w:rsid w:val="00F55A2B"/>
    <w:pPr>
      <w:spacing w:before="100" w:beforeAutospacing="1" w:after="100" w:afterAutospacing="1" w:line="240" w:lineRule="auto"/>
    </w:pPr>
    <w:rPr>
      <w:rFonts w:ascii="Times New Roman" w:hAnsi="Times New Roman"/>
      <w:sz w:val="24"/>
      <w:szCs w:val="24"/>
    </w:rPr>
  </w:style>
  <w:style w:type="character" w:customStyle="1" w:styleId="apple-converted-space">
    <w:name w:val="apple-converted-space"/>
    <w:basedOn w:val="a0"/>
    <w:rsid w:val="00F55A2B"/>
  </w:style>
  <w:style w:type="paragraph" w:customStyle="1" w:styleId="paragraph">
    <w:name w:val="paragraph"/>
    <w:basedOn w:val="a"/>
    <w:rsid w:val="008F2A1D"/>
    <w:pPr>
      <w:spacing w:before="100" w:beforeAutospacing="1" w:after="100" w:afterAutospacing="1" w:line="240" w:lineRule="auto"/>
    </w:pPr>
    <w:rPr>
      <w:rFonts w:ascii="Times New Roman" w:hAnsi="Times New Roman"/>
      <w:sz w:val="24"/>
      <w:szCs w:val="24"/>
    </w:rPr>
  </w:style>
  <w:style w:type="character" w:customStyle="1" w:styleId="normaltextrun">
    <w:name w:val="normaltextrun"/>
    <w:basedOn w:val="a0"/>
    <w:rsid w:val="008F2A1D"/>
  </w:style>
  <w:style w:type="character" w:customStyle="1" w:styleId="eop">
    <w:name w:val="eop"/>
    <w:basedOn w:val="a0"/>
    <w:rsid w:val="008F2A1D"/>
  </w:style>
  <w:style w:type="character" w:customStyle="1" w:styleId="spellingerror">
    <w:name w:val="spellingerror"/>
    <w:basedOn w:val="a0"/>
    <w:rsid w:val="00650FDC"/>
  </w:style>
  <w:style w:type="paragraph" w:customStyle="1" w:styleId="c17">
    <w:name w:val="c17"/>
    <w:basedOn w:val="a"/>
    <w:rsid w:val="000E69F4"/>
    <w:pPr>
      <w:spacing w:before="100" w:beforeAutospacing="1" w:after="100" w:afterAutospacing="1" w:line="240" w:lineRule="auto"/>
    </w:pPr>
    <w:rPr>
      <w:rFonts w:ascii="Times New Roman" w:hAnsi="Times New Roman"/>
      <w:sz w:val="24"/>
      <w:szCs w:val="24"/>
    </w:rPr>
  </w:style>
  <w:style w:type="character" w:customStyle="1" w:styleId="c2">
    <w:name w:val="c2"/>
    <w:basedOn w:val="a0"/>
    <w:rsid w:val="000E69F4"/>
  </w:style>
  <w:style w:type="character" w:customStyle="1" w:styleId="c10">
    <w:name w:val="c10"/>
    <w:basedOn w:val="a0"/>
    <w:rsid w:val="000E69F4"/>
  </w:style>
  <w:style w:type="paragraph" w:customStyle="1" w:styleId="c22">
    <w:name w:val="c22"/>
    <w:basedOn w:val="a"/>
    <w:rsid w:val="000E69F4"/>
    <w:pPr>
      <w:spacing w:before="100" w:beforeAutospacing="1" w:after="100" w:afterAutospacing="1" w:line="240" w:lineRule="auto"/>
    </w:pPr>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54299229">
      <w:bodyDiv w:val="1"/>
      <w:marLeft w:val="0"/>
      <w:marRight w:val="0"/>
      <w:marTop w:val="0"/>
      <w:marBottom w:val="0"/>
      <w:divBdr>
        <w:top w:val="none" w:sz="0" w:space="0" w:color="auto"/>
        <w:left w:val="none" w:sz="0" w:space="0" w:color="auto"/>
        <w:bottom w:val="none" w:sz="0" w:space="0" w:color="auto"/>
        <w:right w:val="none" w:sz="0" w:space="0" w:color="auto"/>
      </w:divBdr>
    </w:div>
    <w:div w:id="390466183">
      <w:bodyDiv w:val="1"/>
      <w:marLeft w:val="0"/>
      <w:marRight w:val="0"/>
      <w:marTop w:val="0"/>
      <w:marBottom w:val="0"/>
      <w:divBdr>
        <w:top w:val="none" w:sz="0" w:space="0" w:color="auto"/>
        <w:left w:val="none" w:sz="0" w:space="0" w:color="auto"/>
        <w:bottom w:val="none" w:sz="0" w:space="0" w:color="auto"/>
        <w:right w:val="none" w:sz="0" w:space="0" w:color="auto"/>
      </w:divBdr>
    </w:div>
    <w:div w:id="692994116">
      <w:bodyDiv w:val="1"/>
      <w:marLeft w:val="0"/>
      <w:marRight w:val="0"/>
      <w:marTop w:val="0"/>
      <w:marBottom w:val="0"/>
      <w:divBdr>
        <w:top w:val="none" w:sz="0" w:space="0" w:color="auto"/>
        <w:left w:val="none" w:sz="0" w:space="0" w:color="auto"/>
        <w:bottom w:val="none" w:sz="0" w:space="0" w:color="auto"/>
        <w:right w:val="none" w:sz="0" w:space="0" w:color="auto"/>
      </w:divBdr>
    </w:div>
    <w:div w:id="1215897303">
      <w:bodyDiv w:val="1"/>
      <w:marLeft w:val="0"/>
      <w:marRight w:val="0"/>
      <w:marTop w:val="0"/>
      <w:marBottom w:val="0"/>
      <w:divBdr>
        <w:top w:val="none" w:sz="0" w:space="0" w:color="auto"/>
        <w:left w:val="none" w:sz="0" w:space="0" w:color="auto"/>
        <w:bottom w:val="none" w:sz="0" w:space="0" w:color="auto"/>
        <w:right w:val="none" w:sz="0" w:space="0" w:color="auto"/>
      </w:divBdr>
    </w:div>
    <w:div w:id="1244528935">
      <w:bodyDiv w:val="1"/>
      <w:marLeft w:val="0"/>
      <w:marRight w:val="0"/>
      <w:marTop w:val="0"/>
      <w:marBottom w:val="0"/>
      <w:divBdr>
        <w:top w:val="none" w:sz="0" w:space="0" w:color="auto"/>
        <w:left w:val="none" w:sz="0" w:space="0" w:color="auto"/>
        <w:bottom w:val="none" w:sz="0" w:space="0" w:color="auto"/>
        <w:right w:val="none" w:sz="0" w:space="0" w:color="auto"/>
      </w:divBdr>
    </w:div>
    <w:div w:id="1357579667">
      <w:bodyDiv w:val="1"/>
      <w:marLeft w:val="0"/>
      <w:marRight w:val="0"/>
      <w:marTop w:val="0"/>
      <w:marBottom w:val="0"/>
      <w:divBdr>
        <w:top w:val="none" w:sz="0" w:space="0" w:color="auto"/>
        <w:left w:val="none" w:sz="0" w:space="0" w:color="auto"/>
        <w:bottom w:val="none" w:sz="0" w:space="0" w:color="auto"/>
        <w:right w:val="none" w:sz="0" w:space="0" w:color="auto"/>
      </w:divBdr>
      <w:divsChild>
        <w:div w:id="428280206">
          <w:marLeft w:val="0"/>
          <w:marRight w:val="0"/>
          <w:marTop w:val="0"/>
          <w:marBottom w:val="0"/>
          <w:divBdr>
            <w:top w:val="none" w:sz="0" w:space="0" w:color="auto"/>
            <w:left w:val="none" w:sz="0" w:space="0" w:color="auto"/>
            <w:bottom w:val="none" w:sz="0" w:space="0" w:color="auto"/>
            <w:right w:val="none" w:sz="0" w:space="0" w:color="auto"/>
          </w:divBdr>
        </w:div>
        <w:div w:id="679505613">
          <w:marLeft w:val="0"/>
          <w:marRight w:val="0"/>
          <w:marTop w:val="0"/>
          <w:marBottom w:val="0"/>
          <w:divBdr>
            <w:top w:val="none" w:sz="0" w:space="0" w:color="auto"/>
            <w:left w:val="none" w:sz="0" w:space="0" w:color="auto"/>
            <w:bottom w:val="none" w:sz="0" w:space="0" w:color="auto"/>
            <w:right w:val="none" w:sz="0" w:space="0" w:color="auto"/>
          </w:divBdr>
        </w:div>
        <w:div w:id="1218660657">
          <w:marLeft w:val="0"/>
          <w:marRight w:val="0"/>
          <w:marTop w:val="0"/>
          <w:marBottom w:val="0"/>
          <w:divBdr>
            <w:top w:val="none" w:sz="0" w:space="0" w:color="auto"/>
            <w:left w:val="none" w:sz="0" w:space="0" w:color="auto"/>
            <w:bottom w:val="none" w:sz="0" w:space="0" w:color="auto"/>
            <w:right w:val="none" w:sz="0" w:space="0" w:color="auto"/>
          </w:divBdr>
        </w:div>
        <w:div w:id="2118407375">
          <w:marLeft w:val="0"/>
          <w:marRight w:val="0"/>
          <w:marTop w:val="0"/>
          <w:marBottom w:val="0"/>
          <w:divBdr>
            <w:top w:val="none" w:sz="0" w:space="0" w:color="auto"/>
            <w:left w:val="none" w:sz="0" w:space="0" w:color="auto"/>
            <w:bottom w:val="none" w:sz="0" w:space="0" w:color="auto"/>
            <w:right w:val="none" w:sz="0" w:space="0" w:color="auto"/>
          </w:divBdr>
        </w:div>
        <w:div w:id="696155227">
          <w:marLeft w:val="0"/>
          <w:marRight w:val="0"/>
          <w:marTop w:val="0"/>
          <w:marBottom w:val="0"/>
          <w:divBdr>
            <w:top w:val="none" w:sz="0" w:space="0" w:color="auto"/>
            <w:left w:val="none" w:sz="0" w:space="0" w:color="auto"/>
            <w:bottom w:val="none" w:sz="0" w:space="0" w:color="auto"/>
            <w:right w:val="none" w:sz="0" w:space="0" w:color="auto"/>
          </w:divBdr>
        </w:div>
        <w:div w:id="1490093618">
          <w:marLeft w:val="0"/>
          <w:marRight w:val="0"/>
          <w:marTop w:val="0"/>
          <w:marBottom w:val="0"/>
          <w:divBdr>
            <w:top w:val="none" w:sz="0" w:space="0" w:color="auto"/>
            <w:left w:val="none" w:sz="0" w:space="0" w:color="auto"/>
            <w:bottom w:val="none" w:sz="0" w:space="0" w:color="auto"/>
            <w:right w:val="none" w:sz="0" w:space="0" w:color="auto"/>
          </w:divBdr>
        </w:div>
        <w:div w:id="1031490835">
          <w:marLeft w:val="0"/>
          <w:marRight w:val="0"/>
          <w:marTop w:val="0"/>
          <w:marBottom w:val="0"/>
          <w:divBdr>
            <w:top w:val="none" w:sz="0" w:space="0" w:color="auto"/>
            <w:left w:val="none" w:sz="0" w:space="0" w:color="auto"/>
            <w:bottom w:val="none" w:sz="0" w:space="0" w:color="auto"/>
            <w:right w:val="none" w:sz="0" w:space="0" w:color="auto"/>
          </w:divBdr>
        </w:div>
        <w:div w:id="1656178042">
          <w:marLeft w:val="0"/>
          <w:marRight w:val="0"/>
          <w:marTop w:val="0"/>
          <w:marBottom w:val="0"/>
          <w:divBdr>
            <w:top w:val="none" w:sz="0" w:space="0" w:color="auto"/>
            <w:left w:val="none" w:sz="0" w:space="0" w:color="auto"/>
            <w:bottom w:val="none" w:sz="0" w:space="0" w:color="auto"/>
            <w:right w:val="none" w:sz="0" w:space="0" w:color="auto"/>
          </w:divBdr>
        </w:div>
        <w:div w:id="1762068142">
          <w:marLeft w:val="0"/>
          <w:marRight w:val="0"/>
          <w:marTop w:val="0"/>
          <w:marBottom w:val="0"/>
          <w:divBdr>
            <w:top w:val="none" w:sz="0" w:space="0" w:color="auto"/>
            <w:left w:val="none" w:sz="0" w:space="0" w:color="auto"/>
            <w:bottom w:val="none" w:sz="0" w:space="0" w:color="auto"/>
            <w:right w:val="none" w:sz="0" w:space="0" w:color="auto"/>
          </w:divBdr>
        </w:div>
        <w:div w:id="1493134973">
          <w:marLeft w:val="0"/>
          <w:marRight w:val="0"/>
          <w:marTop w:val="0"/>
          <w:marBottom w:val="0"/>
          <w:divBdr>
            <w:top w:val="none" w:sz="0" w:space="0" w:color="auto"/>
            <w:left w:val="none" w:sz="0" w:space="0" w:color="auto"/>
            <w:bottom w:val="none" w:sz="0" w:space="0" w:color="auto"/>
            <w:right w:val="none" w:sz="0" w:space="0" w:color="auto"/>
          </w:divBdr>
        </w:div>
        <w:div w:id="1452820670">
          <w:marLeft w:val="0"/>
          <w:marRight w:val="0"/>
          <w:marTop w:val="0"/>
          <w:marBottom w:val="0"/>
          <w:divBdr>
            <w:top w:val="none" w:sz="0" w:space="0" w:color="auto"/>
            <w:left w:val="none" w:sz="0" w:space="0" w:color="auto"/>
            <w:bottom w:val="none" w:sz="0" w:space="0" w:color="auto"/>
            <w:right w:val="none" w:sz="0" w:space="0" w:color="auto"/>
          </w:divBdr>
        </w:div>
        <w:div w:id="805588834">
          <w:marLeft w:val="0"/>
          <w:marRight w:val="0"/>
          <w:marTop w:val="0"/>
          <w:marBottom w:val="0"/>
          <w:divBdr>
            <w:top w:val="none" w:sz="0" w:space="0" w:color="auto"/>
            <w:left w:val="none" w:sz="0" w:space="0" w:color="auto"/>
            <w:bottom w:val="none" w:sz="0" w:space="0" w:color="auto"/>
            <w:right w:val="none" w:sz="0" w:space="0" w:color="auto"/>
          </w:divBdr>
        </w:div>
        <w:div w:id="254243503">
          <w:marLeft w:val="0"/>
          <w:marRight w:val="0"/>
          <w:marTop w:val="0"/>
          <w:marBottom w:val="0"/>
          <w:divBdr>
            <w:top w:val="none" w:sz="0" w:space="0" w:color="auto"/>
            <w:left w:val="none" w:sz="0" w:space="0" w:color="auto"/>
            <w:bottom w:val="none" w:sz="0" w:space="0" w:color="auto"/>
            <w:right w:val="none" w:sz="0" w:space="0" w:color="auto"/>
          </w:divBdr>
        </w:div>
        <w:div w:id="1030103280">
          <w:marLeft w:val="0"/>
          <w:marRight w:val="0"/>
          <w:marTop w:val="0"/>
          <w:marBottom w:val="0"/>
          <w:divBdr>
            <w:top w:val="none" w:sz="0" w:space="0" w:color="auto"/>
            <w:left w:val="none" w:sz="0" w:space="0" w:color="auto"/>
            <w:bottom w:val="none" w:sz="0" w:space="0" w:color="auto"/>
            <w:right w:val="none" w:sz="0" w:space="0" w:color="auto"/>
          </w:divBdr>
        </w:div>
        <w:div w:id="719748467">
          <w:marLeft w:val="0"/>
          <w:marRight w:val="0"/>
          <w:marTop w:val="0"/>
          <w:marBottom w:val="0"/>
          <w:divBdr>
            <w:top w:val="none" w:sz="0" w:space="0" w:color="auto"/>
            <w:left w:val="none" w:sz="0" w:space="0" w:color="auto"/>
            <w:bottom w:val="none" w:sz="0" w:space="0" w:color="auto"/>
            <w:right w:val="none" w:sz="0" w:space="0" w:color="auto"/>
          </w:divBdr>
        </w:div>
        <w:div w:id="1421833395">
          <w:marLeft w:val="0"/>
          <w:marRight w:val="0"/>
          <w:marTop w:val="0"/>
          <w:marBottom w:val="0"/>
          <w:divBdr>
            <w:top w:val="none" w:sz="0" w:space="0" w:color="auto"/>
            <w:left w:val="none" w:sz="0" w:space="0" w:color="auto"/>
            <w:bottom w:val="none" w:sz="0" w:space="0" w:color="auto"/>
            <w:right w:val="none" w:sz="0" w:space="0" w:color="auto"/>
          </w:divBdr>
        </w:div>
        <w:div w:id="844902258">
          <w:marLeft w:val="0"/>
          <w:marRight w:val="0"/>
          <w:marTop w:val="0"/>
          <w:marBottom w:val="0"/>
          <w:divBdr>
            <w:top w:val="none" w:sz="0" w:space="0" w:color="auto"/>
            <w:left w:val="none" w:sz="0" w:space="0" w:color="auto"/>
            <w:bottom w:val="none" w:sz="0" w:space="0" w:color="auto"/>
            <w:right w:val="none" w:sz="0" w:space="0" w:color="auto"/>
          </w:divBdr>
        </w:div>
        <w:div w:id="893545267">
          <w:marLeft w:val="0"/>
          <w:marRight w:val="0"/>
          <w:marTop w:val="0"/>
          <w:marBottom w:val="0"/>
          <w:divBdr>
            <w:top w:val="none" w:sz="0" w:space="0" w:color="auto"/>
            <w:left w:val="none" w:sz="0" w:space="0" w:color="auto"/>
            <w:bottom w:val="none" w:sz="0" w:space="0" w:color="auto"/>
            <w:right w:val="none" w:sz="0" w:space="0" w:color="auto"/>
          </w:divBdr>
        </w:div>
        <w:div w:id="989485310">
          <w:marLeft w:val="0"/>
          <w:marRight w:val="0"/>
          <w:marTop w:val="0"/>
          <w:marBottom w:val="0"/>
          <w:divBdr>
            <w:top w:val="none" w:sz="0" w:space="0" w:color="auto"/>
            <w:left w:val="none" w:sz="0" w:space="0" w:color="auto"/>
            <w:bottom w:val="none" w:sz="0" w:space="0" w:color="auto"/>
            <w:right w:val="none" w:sz="0" w:space="0" w:color="auto"/>
          </w:divBdr>
        </w:div>
        <w:div w:id="986400926">
          <w:marLeft w:val="0"/>
          <w:marRight w:val="0"/>
          <w:marTop w:val="0"/>
          <w:marBottom w:val="0"/>
          <w:divBdr>
            <w:top w:val="none" w:sz="0" w:space="0" w:color="auto"/>
            <w:left w:val="none" w:sz="0" w:space="0" w:color="auto"/>
            <w:bottom w:val="none" w:sz="0" w:space="0" w:color="auto"/>
            <w:right w:val="none" w:sz="0" w:space="0" w:color="auto"/>
          </w:divBdr>
        </w:div>
        <w:div w:id="1762026024">
          <w:marLeft w:val="0"/>
          <w:marRight w:val="0"/>
          <w:marTop w:val="0"/>
          <w:marBottom w:val="0"/>
          <w:divBdr>
            <w:top w:val="none" w:sz="0" w:space="0" w:color="auto"/>
            <w:left w:val="none" w:sz="0" w:space="0" w:color="auto"/>
            <w:bottom w:val="none" w:sz="0" w:space="0" w:color="auto"/>
            <w:right w:val="none" w:sz="0" w:space="0" w:color="auto"/>
          </w:divBdr>
        </w:div>
        <w:div w:id="806707617">
          <w:marLeft w:val="0"/>
          <w:marRight w:val="0"/>
          <w:marTop w:val="0"/>
          <w:marBottom w:val="0"/>
          <w:divBdr>
            <w:top w:val="none" w:sz="0" w:space="0" w:color="auto"/>
            <w:left w:val="none" w:sz="0" w:space="0" w:color="auto"/>
            <w:bottom w:val="none" w:sz="0" w:space="0" w:color="auto"/>
            <w:right w:val="none" w:sz="0" w:space="0" w:color="auto"/>
          </w:divBdr>
        </w:div>
        <w:div w:id="214203603">
          <w:marLeft w:val="0"/>
          <w:marRight w:val="0"/>
          <w:marTop w:val="0"/>
          <w:marBottom w:val="0"/>
          <w:divBdr>
            <w:top w:val="none" w:sz="0" w:space="0" w:color="auto"/>
            <w:left w:val="none" w:sz="0" w:space="0" w:color="auto"/>
            <w:bottom w:val="none" w:sz="0" w:space="0" w:color="auto"/>
            <w:right w:val="none" w:sz="0" w:space="0" w:color="auto"/>
          </w:divBdr>
        </w:div>
        <w:div w:id="1200751255">
          <w:marLeft w:val="0"/>
          <w:marRight w:val="0"/>
          <w:marTop w:val="0"/>
          <w:marBottom w:val="0"/>
          <w:divBdr>
            <w:top w:val="none" w:sz="0" w:space="0" w:color="auto"/>
            <w:left w:val="none" w:sz="0" w:space="0" w:color="auto"/>
            <w:bottom w:val="none" w:sz="0" w:space="0" w:color="auto"/>
            <w:right w:val="none" w:sz="0" w:space="0" w:color="auto"/>
          </w:divBdr>
        </w:div>
      </w:divsChild>
    </w:div>
    <w:div w:id="1499420441">
      <w:bodyDiv w:val="1"/>
      <w:marLeft w:val="0"/>
      <w:marRight w:val="0"/>
      <w:marTop w:val="0"/>
      <w:marBottom w:val="0"/>
      <w:divBdr>
        <w:top w:val="none" w:sz="0" w:space="0" w:color="auto"/>
        <w:left w:val="none" w:sz="0" w:space="0" w:color="auto"/>
        <w:bottom w:val="none" w:sz="0" w:space="0" w:color="auto"/>
        <w:right w:val="none" w:sz="0" w:space="0" w:color="auto"/>
      </w:divBdr>
      <w:divsChild>
        <w:div w:id="1514760933">
          <w:marLeft w:val="0"/>
          <w:marRight w:val="0"/>
          <w:marTop w:val="0"/>
          <w:marBottom w:val="0"/>
          <w:divBdr>
            <w:top w:val="none" w:sz="0" w:space="0" w:color="auto"/>
            <w:left w:val="none" w:sz="0" w:space="0" w:color="auto"/>
            <w:bottom w:val="none" w:sz="0" w:space="0" w:color="auto"/>
            <w:right w:val="none" w:sz="0" w:space="0" w:color="auto"/>
          </w:divBdr>
        </w:div>
        <w:div w:id="2056082605">
          <w:marLeft w:val="0"/>
          <w:marRight w:val="0"/>
          <w:marTop w:val="0"/>
          <w:marBottom w:val="0"/>
          <w:divBdr>
            <w:top w:val="none" w:sz="0" w:space="0" w:color="auto"/>
            <w:left w:val="none" w:sz="0" w:space="0" w:color="auto"/>
            <w:bottom w:val="none" w:sz="0" w:space="0" w:color="auto"/>
            <w:right w:val="none" w:sz="0" w:space="0" w:color="auto"/>
          </w:divBdr>
        </w:div>
        <w:div w:id="173695681">
          <w:marLeft w:val="0"/>
          <w:marRight w:val="0"/>
          <w:marTop w:val="0"/>
          <w:marBottom w:val="0"/>
          <w:divBdr>
            <w:top w:val="none" w:sz="0" w:space="0" w:color="auto"/>
            <w:left w:val="none" w:sz="0" w:space="0" w:color="auto"/>
            <w:bottom w:val="none" w:sz="0" w:space="0" w:color="auto"/>
            <w:right w:val="none" w:sz="0" w:space="0" w:color="auto"/>
          </w:divBdr>
        </w:div>
        <w:div w:id="1046757587">
          <w:marLeft w:val="0"/>
          <w:marRight w:val="0"/>
          <w:marTop w:val="0"/>
          <w:marBottom w:val="0"/>
          <w:divBdr>
            <w:top w:val="none" w:sz="0" w:space="0" w:color="auto"/>
            <w:left w:val="none" w:sz="0" w:space="0" w:color="auto"/>
            <w:bottom w:val="none" w:sz="0" w:space="0" w:color="auto"/>
            <w:right w:val="none" w:sz="0" w:space="0" w:color="auto"/>
          </w:divBdr>
        </w:div>
        <w:div w:id="133253622">
          <w:marLeft w:val="0"/>
          <w:marRight w:val="0"/>
          <w:marTop w:val="0"/>
          <w:marBottom w:val="0"/>
          <w:divBdr>
            <w:top w:val="none" w:sz="0" w:space="0" w:color="auto"/>
            <w:left w:val="none" w:sz="0" w:space="0" w:color="auto"/>
            <w:bottom w:val="none" w:sz="0" w:space="0" w:color="auto"/>
            <w:right w:val="none" w:sz="0" w:space="0" w:color="auto"/>
          </w:divBdr>
        </w:div>
        <w:div w:id="4209048">
          <w:marLeft w:val="0"/>
          <w:marRight w:val="0"/>
          <w:marTop w:val="0"/>
          <w:marBottom w:val="0"/>
          <w:divBdr>
            <w:top w:val="none" w:sz="0" w:space="0" w:color="auto"/>
            <w:left w:val="none" w:sz="0" w:space="0" w:color="auto"/>
            <w:bottom w:val="none" w:sz="0" w:space="0" w:color="auto"/>
            <w:right w:val="none" w:sz="0" w:space="0" w:color="auto"/>
          </w:divBdr>
        </w:div>
        <w:div w:id="1915896782">
          <w:marLeft w:val="0"/>
          <w:marRight w:val="0"/>
          <w:marTop w:val="0"/>
          <w:marBottom w:val="0"/>
          <w:divBdr>
            <w:top w:val="none" w:sz="0" w:space="0" w:color="auto"/>
            <w:left w:val="none" w:sz="0" w:space="0" w:color="auto"/>
            <w:bottom w:val="none" w:sz="0" w:space="0" w:color="auto"/>
            <w:right w:val="none" w:sz="0" w:space="0" w:color="auto"/>
          </w:divBdr>
          <w:divsChild>
            <w:div w:id="773017095">
              <w:marLeft w:val="-75"/>
              <w:marRight w:val="0"/>
              <w:marTop w:val="30"/>
              <w:marBottom w:val="30"/>
              <w:divBdr>
                <w:top w:val="none" w:sz="0" w:space="0" w:color="auto"/>
                <w:left w:val="none" w:sz="0" w:space="0" w:color="auto"/>
                <w:bottom w:val="none" w:sz="0" w:space="0" w:color="auto"/>
                <w:right w:val="none" w:sz="0" w:space="0" w:color="auto"/>
              </w:divBdr>
              <w:divsChild>
                <w:div w:id="1272276984">
                  <w:marLeft w:val="0"/>
                  <w:marRight w:val="0"/>
                  <w:marTop w:val="0"/>
                  <w:marBottom w:val="0"/>
                  <w:divBdr>
                    <w:top w:val="none" w:sz="0" w:space="0" w:color="auto"/>
                    <w:left w:val="none" w:sz="0" w:space="0" w:color="auto"/>
                    <w:bottom w:val="none" w:sz="0" w:space="0" w:color="auto"/>
                    <w:right w:val="none" w:sz="0" w:space="0" w:color="auto"/>
                  </w:divBdr>
                  <w:divsChild>
                    <w:div w:id="189756495">
                      <w:marLeft w:val="0"/>
                      <w:marRight w:val="0"/>
                      <w:marTop w:val="0"/>
                      <w:marBottom w:val="0"/>
                      <w:divBdr>
                        <w:top w:val="none" w:sz="0" w:space="0" w:color="auto"/>
                        <w:left w:val="none" w:sz="0" w:space="0" w:color="auto"/>
                        <w:bottom w:val="none" w:sz="0" w:space="0" w:color="auto"/>
                        <w:right w:val="none" w:sz="0" w:space="0" w:color="auto"/>
                      </w:divBdr>
                    </w:div>
                    <w:div w:id="369183907">
                      <w:marLeft w:val="0"/>
                      <w:marRight w:val="0"/>
                      <w:marTop w:val="0"/>
                      <w:marBottom w:val="0"/>
                      <w:divBdr>
                        <w:top w:val="none" w:sz="0" w:space="0" w:color="auto"/>
                        <w:left w:val="none" w:sz="0" w:space="0" w:color="auto"/>
                        <w:bottom w:val="none" w:sz="0" w:space="0" w:color="auto"/>
                        <w:right w:val="none" w:sz="0" w:space="0" w:color="auto"/>
                      </w:divBdr>
                    </w:div>
                    <w:div w:id="658966008">
                      <w:marLeft w:val="0"/>
                      <w:marRight w:val="0"/>
                      <w:marTop w:val="0"/>
                      <w:marBottom w:val="0"/>
                      <w:divBdr>
                        <w:top w:val="none" w:sz="0" w:space="0" w:color="auto"/>
                        <w:left w:val="none" w:sz="0" w:space="0" w:color="auto"/>
                        <w:bottom w:val="none" w:sz="0" w:space="0" w:color="auto"/>
                        <w:right w:val="none" w:sz="0" w:space="0" w:color="auto"/>
                      </w:divBdr>
                    </w:div>
                    <w:div w:id="358705899">
                      <w:marLeft w:val="0"/>
                      <w:marRight w:val="0"/>
                      <w:marTop w:val="0"/>
                      <w:marBottom w:val="0"/>
                      <w:divBdr>
                        <w:top w:val="none" w:sz="0" w:space="0" w:color="auto"/>
                        <w:left w:val="none" w:sz="0" w:space="0" w:color="auto"/>
                        <w:bottom w:val="none" w:sz="0" w:space="0" w:color="auto"/>
                        <w:right w:val="none" w:sz="0" w:space="0" w:color="auto"/>
                      </w:divBdr>
                    </w:div>
                    <w:div w:id="1635132467">
                      <w:marLeft w:val="0"/>
                      <w:marRight w:val="0"/>
                      <w:marTop w:val="0"/>
                      <w:marBottom w:val="0"/>
                      <w:divBdr>
                        <w:top w:val="none" w:sz="0" w:space="0" w:color="auto"/>
                        <w:left w:val="none" w:sz="0" w:space="0" w:color="auto"/>
                        <w:bottom w:val="none" w:sz="0" w:space="0" w:color="auto"/>
                        <w:right w:val="none" w:sz="0" w:space="0" w:color="auto"/>
                      </w:divBdr>
                    </w:div>
                  </w:divsChild>
                </w:div>
                <w:div w:id="951866881">
                  <w:marLeft w:val="0"/>
                  <w:marRight w:val="0"/>
                  <w:marTop w:val="0"/>
                  <w:marBottom w:val="0"/>
                  <w:divBdr>
                    <w:top w:val="none" w:sz="0" w:space="0" w:color="auto"/>
                    <w:left w:val="none" w:sz="0" w:space="0" w:color="auto"/>
                    <w:bottom w:val="none" w:sz="0" w:space="0" w:color="auto"/>
                    <w:right w:val="none" w:sz="0" w:space="0" w:color="auto"/>
                  </w:divBdr>
                  <w:divsChild>
                    <w:div w:id="1021778334">
                      <w:marLeft w:val="0"/>
                      <w:marRight w:val="0"/>
                      <w:marTop w:val="0"/>
                      <w:marBottom w:val="0"/>
                      <w:divBdr>
                        <w:top w:val="none" w:sz="0" w:space="0" w:color="auto"/>
                        <w:left w:val="none" w:sz="0" w:space="0" w:color="auto"/>
                        <w:bottom w:val="none" w:sz="0" w:space="0" w:color="auto"/>
                        <w:right w:val="none" w:sz="0" w:space="0" w:color="auto"/>
                      </w:divBdr>
                    </w:div>
                    <w:div w:id="1540824712">
                      <w:marLeft w:val="0"/>
                      <w:marRight w:val="0"/>
                      <w:marTop w:val="0"/>
                      <w:marBottom w:val="0"/>
                      <w:divBdr>
                        <w:top w:val="none" w:sz="0" w:space="0" w:color="auto"/>
                        <w:left w:val="none" w:sz="0" w:space="0" w:color="auto"/>
                        <w:bottom w:val="none" w:sz="0" w:space="0" w:color="auto"/>
                        <w:right w:val="none" w:sz="0" w:space="0" w:color="auto"/>
                      </w:divBdr>
                    </w:div>
                    <w:div w:id="1736471534">
                      <w:marLeft w:val="0"/>
                      <w:marRight w:val="0"/>
                      <w:marTop w:val="0"/>
                      <w:marBottom w:val="0"/>
                      <w:divBdr>
                        <w:top w:val="none" w:sz="0" w:space="0" w:color="auto"/>
                        <w:left w:val="none" w:sz="0" w:space="0" w:color="auto"/>
                        <w:bottom w:val="none" w:sz="0" w:space="0" w:color="auto"/>
                        <w:right w:val="none" w:sz="0" w:space="0" w:color="auto"/>
                      </w:divBdr>
                    </w:div>
                    <w:div w:id="452137413">
                      <w:marLeft w:val="0"/>
                      <w:marRight w:val="0"/>
                      <w:marTop w:val="0"/>
                      <w:marBottom w:val="0"/>
                      <w:divBdr>
                        <w:top w:val="none" w:sz="0" w:space="0" w:color="auto"/>
                        <w:left w:val="none" w:sz="0" w:space="0" w:color="auto"/>
                        <w:bottom w:val="none" w:sz="0" w:space="0" w:color="auto"/>
                        <w:right w:val="none" w:sz="0" w:space="0" w:color="auto"/>
                      </w:divBdr>
                    </w:div>
                    <w:div w:id="1154224386">
                      <w:marLeft w:val="0"/>
                      <w:marRight w:val="0"/>
                      <w:marTop w:val="0"/>
                      <w:marBottom w:val="0"/>
                      <w:divBdr>
                        <w:top w:val="none" w:sz="0" w:space="0" w:color="auto"/>
                        <w:left w:val="none" w:sz="0" w:space="0" w:color="auto"/>
                        <w:bottom w:val="none" w:sz="0" w:space="0" w:color="auto"/>
                        <w:right w:val="none" w:sz="0" w:space="0" w:color="auto"/>
                      </w:divBdr>
                    </w:div>
                    <w:div w:id="273053149">
                      <w:marLeft w:val="0"/>
                      <w:marRight w:val="0"/>
                      <w:marTop w:val="0"/>
                      <w:marBottom w:val="0"/>
                      <w:divBdr>
                        <w:top w:val="none" w:sz="0" w:space="0" w:color="auto"/>
                        <w:left w:val="none" w:sz="0" w:space="0" w:color="auto"/>
                        <w:bottom w:val="none" w:sz="0" w:space="0" w:color="auto"/>
                        <w:right w:val="none" w:sz="0" w:space="0" w:color="auto"/>
                      </w:divBdr>
                    </w:div>
                  </w:divsChild>
                </w:div>
                <w:div w:id="1110513449">
                  <w:marLeft w:val="0"/>
                  <w:marRight w:val="0"/>
                  <w:marTop w:val="0"/>
                  <w:marBottom w:val="0"/>
                  <w:divBdr>
                    <w:top w:val="none" w:sz="0" w:space="0" w:color="auto"/>
                    <w:left w:val="none" w:sz="0" w:space="0" w:color="auto"/>
                    <w:bottom w:val="none" w:sz="0" w:space="0" w:color="auto"/>
                    <w:right w:val="none" w:sz="0" w:space="0" w:color="auto"/>
                  </w:divBdr>
                  <w:divsChild>
                    <w:div w:id="271741463">
                      <w:marLeft w:val="0"/>
                      <w:marRight w:val="0"/>
                      <w:marTop w:val="0"/>
                      <w:marBottom w:val="0"/>
                      <w:divBdr>
                        <w:top w:val="none" w:sz="0" w:space="0" w:color="auto"/>
                        <w:left w:val="none" w:sz="0" w:space="0" w:color="auto"/>
                        <w:bottom w:val="none" w:sz="0" w:space="0" w:color="auto"/>
                        <w:right w:val="none" w:sz="0" w:space="0" w:color="auto"/>
                      </w:divBdr>
                    </w:div>
                    <w:div w:id="153571162">
                      <w:marLeft w:val="0"/>
                      <w:marRight w:val="0"/>
                      <w:marTop w:val="0"/>
                      <w:marBottom w:val="0"/>
                      <w:divBdr>
                        <w:top w:val="none" w:sz="0" w:space="0" w:color="auto"/>
                        <w:left w:val="none" w:sz="0" w:space="0" w:color="auto"/>
                        <w:bottom w:val="none" w:sz="0" w:space="0" w:color="auto"/>
                        <w:right w:val="none" w:sz="0" w:space="0" w:color="auto"/>
                      </w:divBdr>
                    </w:div>
                    <w:div w:id="1415124346">
                      <w:marLeft w:val="0"/>
                      <w:marRight w:val="0"/>
                      <w:marTop w:val="0"/>
                      <w:marBottom w:val="0"/>
                      <w:divBdr>
                        <w:top w:val="none" w:sz="0" w:space="0" w:color="auto"/>
                        <w:left w:val="none" w:sz="0" w:space="0" w:color="auto"/>
                        <w:bottom w:val="none" w:sz="0" w:space="0" w:color="auto"/>
                        <w:right w:val="none" w:sz="0" w:space="0" w:color="auto"/>
                      </w:divBdr>
                    </w:div>
                    <w:div w:id="1768623588">
                      <w:marLeft w:val="0"/>
                      <w:marRight w:val="0"/>
                      <w:marTop w:val="0"/>
                      <w:marBottom w:val="0"/>
                      <w:divBdr>
                        <w:top w:val="none" w:sz="0" w:space="0" w:color="auto"/>
                        <w:left w:val="none" w:sz="0" w:space="0" w:color="auto"/>
                        <w:bottom w:val="none" w:sz="0" w:space="0" w:color="auto"/>
                        <w:right w:val="none" w:sz="0" w:space="0" w:color="auto"/>
                      </w:divBdr>
                    </w:div>
                    <w:div w:id="1647662455">
                      <w:marLeft w:val="0"/>
                      <w:marRight w:val="0"/>
                      <w:marTop w:val="0"/>
                      <w:marBottom w:val="0"/>
                      <w:divBdr>
                        <w:top w:val="none" w:sz="0" w:space="0" w:color="auto"/>
                        <w:left w:val="none" w:sz="0" w:space="0" w:color="auto"/>
                        <w:bottom w:val="none" w:sz="0" w:space="0" w:color="auto"/>
                        <w:right w:val="none" w:sz="0" w:space="0" w:color="auto"/>
                      </w:divBdr>
                    </w:div>
                    <w:div w:id="1635018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47242">
          <w:marLeft w:val="0"/>
          <w:marRight w:val="0"/>
          <w:marTop w:val="0"/>
          <w:marBottom w:val="0"/>
          <w:divBdr>
            <w:top w:val="none" w:sz="0" w:space="0" w:color="auto"/>
            <w:left w:val="none" w:sz="0" w:space="0" w:color="auto"/>
            <w:bottom w:val="none" w:sz="0" w:space="0" w:color="auto"/>
            <w:right w:val="none" w:sz="0" w:space="0" w:color="auto"/>
          </w:divBdr>
        </w:div>
        <w:div w:id="1454901991">
          <w:marLeft w:val="0"/>
          <w:marRight w:val="0"/>
          <w:marTop w:val="0"/>
          <w:marBottom w:val="0"/>
          <w:divBdr>
            <w:top w:val="none" w:sz="0" w:space="0" w:color="auto"/>
            <w:left w:val="none" w:sz="0" w:space="0" w:color="auto"/>
            <w:bottom w:val="none" w:sz="0" w:space="0" w:color="auto"/>
            <w:right w:val="none" w:sz="0" w:space="0" w:color="auto"/>
          </w:divBdr>
        </w:div>
      </w:divsChild>
    </w:div>
    <w:div w:id="1709527397">
      <w:bodyDiv w:val="1"/>
      <w:marLeft w:val="0"/>
      <w:marRight w:val="0"/>
      <w:marTop w:val="0"/>
      <w:marBottom w:val="0"/>
      <w:divBdr>
        <w:top w:val="none" w:sz="0" w:space="0" w:color="auto"/>
        <w:left w:val="none" w:sz="0" w:space="0" w:color="auto"/>
        <w:bottom w:val="none" w:sz="0" w:space="0" w:color="auto"/>
        <w:right w:val="none" w:sz="0" w:space="0" w:color="auto"/>
      </w:divBdr>
    </w:div>
    <w:div w:id="1741366626">
      <w:bodyDiv w:val="1"/>
      <w:marLeft w:val="0"/>
      <w:marRight w:val="0"/>
      <w:marTop w:val="0"/>
      <w:marBottom w:val="0"/>
      <w:divBdr>
        <w:top w:val="none" w:sz="0" w:space="0" w:color="auto"/>
        <w:left w:val="none" w:sz="0" w:space="0" w:color="auto"/>
        <w:bottom w:val="none" w:sz="0" w:space="0" w:color="auto"/>
        <w:right w:val="none" w:sz="0" w:space="0" w:color="auto"/>
      </w:divBdr>
      <w:divsChild>
        <w:div w:id="494540175">
          <w:marLeft w:val="0"/>
          <w:marRight w:val="0"/>
          <w:marTop w:val="0"/>
          <w:marBottom w:val="0"/>
          <w:divBdr>
            <w:top w:val="none" w:sz="0" w:space="0" w:color="auto"/>
            <w:left w:val="none" w:sz="0" w:space="0" w:color="auto"/>
            <w:bottom w:val="none" w:sz="0" w:space="0" w:color="auto"/>
            <w:right w:val="none" w:sz="0" w:space="0" w:color="auto"/>
          </w:divBdr>
        </w:div>
        <w:div w:id="382408280">
          <w:marLeft w:val="0"/>
          <w:marRight w:val="0"/>
          <w:marTop w:val="0"/>
          <w:marBottom w:val="0"/>
          <w:divBdr>
            <w:top w:val="none" w:sz="0" w:space="0" w:color="auto"/>
            <w:left w:val="none" w:sz="0" w:space="0" w:color="auto"/>
            <w:bottom w:val="none" w:sz="0" w:space="0" w:color="auto"/>
            <w:right w:val="none" w:sz="0" w:space="0" w:color="auto"/>
          </w:divBdr>
        </w:div>
        <w:div w:id="930548773">
          <w:marLeft w:val="0"/>
          <w:marRight w:val="0"/>
          <w:marTop w:val="0"/>
          <w:marBottom w:val="0"/>
          <w:divBdr>
            <w:top w:val="none" w:sz="0" w:space="0" w:color="auto"/>
            <w:left w:val="none" w:sz="0" w:space="0" w:color="auto"/>
            <w:bottom w:val="none" w:sz="0" w:space="0" w:color="auto"/>
            <w:right w:val="none" w:sz="0" w:space="0" w:color="auto"/>
          </w:divBdr>
        </w:div>
        <w:div w:id="1872180937">
          <w:marLeft w:val="0"/>
          <w:marRight w:val="0"/>
          <w:marTop w:val="0"/>
          <w:marBottom w:val="0"/>
          <w:divBdr>
            <w:top w:val="none" w:sz="0" w:space="0" w:color="auto"/>
            <w:left w:val="none" w:sz="0" w:space="0" w:color="auto"/>
            <w:bottom w:val="none" w:sz="0" w:space="0" w:color="auto"/>
            <w:right w:val="none" w:sz="0" w:space="0" w:color="auto"/>
          </w:divBdr>
        </w:div>
      </w:divsChild>
    </w:div>
    <w:div w:id="1763842425">
      <w:bodyDiv w:val="1"/>
      <w:marLeft w:val="0"/>
      <w:marRight w:val="0"/>
      <w:marTop w:val="0"/>
      <w:marBottom w:val="0"/>
      <w:divBdr>
        <w:top w:val="none" w:sz="0" w:space="0" w:color="auto"/>
        <w:left w:val="none" w:sz="0" w:space="0" w:color="auto"/>
        <w:bottom w:val="none" w:sz="0" w:space="0" w:color="auto"/>
        <w:right w:val="none" w:sz="0" w:space="0" w:color="auto"/>
      </w:divBdr>
    </w:div>
    <w:div w:id="2147353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FF93A41-C2D5-4DF5-BD00-C0B8CC852A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1245</TotalTime>
  <Pages>31</Pages>
  <Words>7302</Words>
  <Characters>41622</Characters>
  <Application>Microsoft Office Word</Application>
  <DocSecurity>0</DocSecurity>
  <Lines>346</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48827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тщыр</dc:creator>
  <cp:lastModifiedBy>User</cp:lastModifiedBy>
  <cp:revision>22</cp:revision>
  <cp:lastPrinted>2023-11-28T09:43:00Z</cp:lastPrinted>
  <dcterms:created xsi:type="dcterms:W3CDTF">2019-09-04T12:01:00Z</dcterms:created>
  <dcterms:modified xsi:type="dcterms:W3CDTF">2023-11-28T10:12:00Z</dcterms:modified>
</cp:coreProperties>
</file>