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49" w:rsidRDefault="00B51B93" w:rsidP="004D3A01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57950" cy="9133851"/>
            <wp:effectExtent l="19050" t="0" r="0" b="0"/>
            <wp:docPr id="2" name="Рисунок 1" descr="C:\Users\User\Videos\Desktop\2026-04-21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Videos\Desktop\2026-04-21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901" w:rsidRDefault="009E1901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C704E4" w:rsidRDefault="00C704E4" w:rsidP="00C704E4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15"/>
        <w:gridCol w:w="7705"/>
      </w:tblGrid>
      <w:tr w:rsidR="00D425C6" w:rsidRPr="00B51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«Ротовская основная общеобразовательная школа»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Вадим Александрович</w:t>
            </w:r>
          </w:p>
        </w:tc>
      </w:tr>
      <w:tr w:rsidR="00D425C6" w:rsidRPr="00B51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513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Псковская область Печорский район 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Ротово</w:t>
            </w:r>
            <w:proofErr w:type="spellEnd"/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(811 48) 94</w:t>
            </w:r>
            <w:r w:rsidRPr="009172A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425C6" w:rsidRP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hyperlink r:id="rId8" w:history="1"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369@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pskovedu</w:t>
              </w:r>
              <w:proofErr w:type="spellEnd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9172A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425C6" w:rsidRPr="00B51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D425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  <w:r w:rsidRPr="00917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Печорского </w:t>
            </w:r>
            <w:r w:rsidR="003D7A79" w:rsidRP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униципального округа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Псковской области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1922</w:t>
            </w:r>
          </w:p>
        </w:tc>
      </w:tr>
      <w:tr w:rsidR="00D425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D425C6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Серия 60Л01   № 0000924; Регистрационный № 2573;  08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.12.2016 г.  Лицензия на осуществление образовательной деятельности по образовательным программам: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Дошкольного образования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D42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Дополнительного образования</w:t>
            </w: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Дополнительное образование для детей и взрослых.</w:t>
            </w:r>
          </w:p>
        </w:tc>
      </w:tr>
      <w:tr w:rsidR="00D425C6" w:rsidRPr="00B51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Default="00D425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20F" w:rsidRPr="00D425C6" w:rsidRDefault="00D425C6" w:rsidP="003D7A7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о государственной акк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редитации   № А007-01256-60/01147491 Срок действия государственной аккредитации: бессрочно;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Дата выдачи 14 декабря 2016 года, </w:t>
            </w:r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Выписка из государственной информационной системы «Реестр организаций, осуществляющих </w:t>
            </w:r>
            <w:proofErr w:type="gramStart"/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образовательною</w:t>
            </w:r>
            <w:proofErr w:type="gramEnd"/>
            <w:r w:rsidR="003D7A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деятельность по имеющим государственную аккредитацию образовательным программам» 13.06.2024</w:t>
            </w:r>
          </w:p>
        </w:tc>
      </w:tr>
    </w:tbl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81613E" w:rsidRPr="00B317F2" w:rsidRDefault="0081613E" w:rsidP="0081613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81613E" w:rsidRDefault="0081613E" w:rsidP="0081613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1613E" w:rsidRPr="00B317F2" w:rsidRDefault="0081613E" w:rsidP="008161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81613E" w:rsidRDefault="0081613E" w:rsidP="008161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17F2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</w:t>
      </w:r>
    </w:p>
    <w:p w:rsidR="00D425C6" w:rsidRPr="00B317F2" w:rsidRDefault="00D425C6" w:rsidP="00D425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317F2">
        <w:rPr>
          <w:rFonts w:hAnsi="Times New Roman" w:cs="Times New Roman"/>
          <w:sz w:val="24"/>
          <w:szCs w:val="24"/>
          <w:lang w:val="ru-RU"/>
        </w:rPr>
        <w:t xml:space="preserve"> 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01.01.2021 года Школа функционирует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01.03.2021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требованиями </w:t>
      </w:r>
      <w:proofErr w:type="spellStart"/>
      <w:r w:rsidRPr="00B317F2">
        <w:rPr>
          <w:rFonts w:hAnsi="Times New Roman" w:cs="Times New Roman"/>
          <w:sz w:val="24"/>
          <w:szCs w:val="24"/>
          <w:lang w:val="ru-RU"/>
        </w:rPr>
        <w:t>СанПиН</w:t>
      </w:r>
      <w:proofErr w:type="spellEnd"/>
      <w:r w:rsidRPr="00B317F2">
        <w:rPr>
          <w:rFonts w:hAnsi="Times New Roman" w:cs="Times New Roman"/>
          <w:sz w:val="24"/>
          <w:szCs w:val="24"/>
          <w:lang w:val="ru-RU"/>
        </w:rPr>
        <w:t xml:space="preserve"> 1.2.3685-21 «Гигиенические нормативы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связи с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B317F2">
        <w:rPr>
          <w:rFonts w:hAnsi="Times New Roman" w:cs="Times New Roman"/>
          <w:sz w:val="24"/>
          <w:szCs w:val="24"/>
          <w:lang w:val="ru-RU"/>
        </w:rPr>
        <w:t>контроль за</w:t>
      </w:r>
      <w:proofErr w:type="gramEnd"/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мероприятия по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физкультуре в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пола, возраста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состояния здоровья. Кроме того, учителя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>завхоз проверяют, чтобы состояние спортзала и</w:t>
      </w:r>
      <w:r w:rsidRPr="00B317F2">
        <w:rPr>
          <w:rFonts w:hAnsi="Times New Roman" w:cs="Times New Roman"/>
          <w:sz w:val="24"/>
          <w:szCs w:val="24"/>
        </w:rPr>
        <w:t> </w:t>
      </w:r>
      <w:r w:rsidRPr="00B317F2">
        <w:rPr>
          <w:rFonts w:hAnsi="Times New Roman" w:cs="Times New Roman"/>
          <w:sz w:val="24"/>
          <w:szCs w:val="24"/>
          <w:lang w:val="ru-RU"/>
        </w:rPr>
        <w:t xml:space="preserve">снарядов соответствовало санитарным требованиям. </w:t>
      </w:r>
    </w:p>
    <w:p w:rsidR="00A2620F" w:rsidRPr="00D425C6" w:rsidRDefault="00D425C6" w:rsidP="00D425C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технологий сбережения здоровья. 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Утром перед первым уроком проходит утренняя зарядка.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A2620F" w:rsidRPr="00D425C6" w:rsidRDefault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425C6">
        <w:rPr>
          <w:rFonts w:hAnsi="Times New Roman" w:cs="Times New Roman"/>
          <w:color w:val="000000"/>
          <w:sz w:val="24"/>
          <w:szCs w:val="24"/>
        </w:rPr>
        <w:t> 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Опросы родителей показали, что удовлетворенность качеством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обязательным предметам и курсам внеурочной деятельности повысилась на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% и 16% соответственно.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2620F" w:rsidRPr="00D425C6" w:rsidRDefault="00D425C6" w:rsidP="00F844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кружки, секции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proofErr w:type="gramEnd"/>
      <w:r w:rsidRPr="00D425C6">
        <w:rPr>
          <w:lang w:val="ru-RU"/>
        </w:rPr>
        <w:br/>
      </w:r>
      <w:proofErr w:type="gram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D425C6">
        <w:rPr>
          <w:lang w:val="ru-RU"/>
        </w:rPr>
        <w:br/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>26-2027</w:t>
      </w:r>
      <w:r w:rsidR="00F844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2620F" w:rsidRPr="000A381D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Спортивно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оздоровительное</w:t>
      </w:r>
      <w:proofErr w:type="spellEnd"/>
    </w:p>
    <w:p w:rsidR="00A2620F" w:rsidRPr="00544F69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Художественно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08F7">
        <w:rPr>
          <w:rFonts w:ascii="Times New Roman" w:hAnsi="Times New Roman" w:cs="Times New Roman"/>
          <w:sz w:val="24"/>
          <w:szCs w:val="24"/>
        </w:rPr>
        <w:t>эстетическое</w:t>
      </w:r>
      <w:proofErr w:type="spellEnd"/>
      <w:r w:rsidRPr="00700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7008F7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A2620F" w:rsidRDefault="00544F69" w:rsidP="0033748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деятельность.</w:t>
      </w:r>
    </w:p>
    <w:p w:rsidR="00544F69" w:rsidRPr="00544F69" w:rsidRDefault="00544F69" w:rsidP="00544F69">
      <w:pPr>
        <w:spacing w:line="240" w:lineRule="atLeast"/>
        <w:ind w:left="-360"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 Часы, отводимые на внеурочную деятельность,   направлены на  развитие личности (спортивно – оздоровительное, духовно – нравственное, социальное, </w:t>
      </w:r>
      <w:proofErr w:type="spellStart"/>
      <w:r w:rsidRPr="00544F69">
        <w:rPr>
          <w:rFonts w:ascii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544F69">
        <w:rPr>
          <w:rFonts w:ascii="Times New Roman" w:hAnsi="Times New Roman" w:cs="Times New Roman"/>
          <w:sz w:val="24"/>
          <w:szCs w:val="24"/>
          <w:lang w:val="ru-RU"/>
        </w:rPr>
        <w:t xml:space="preserve">, общекультурное) и реализуются  на добровольной основе, в соответствии с выбором участников образовательного процесса. </w:t>
      </w:r>
      <w:r w:rsidRPr="000A381D">
        <w:rPr>
          <w:rFonts w:ascii="Times New Roman" w:hAnsi="Times New Roman" w:cs="Times New Roman"/>
          <w:sz w:val="24"/>
          <w:szCs w:val="24"/>
          <w:lang w:val="ru-RU"/>
        </w:rPr>
        <w:t xml:space="preserve">Формы  внеурочной деятельности многогранны и разнообразны  и  отличаются от урочной системы обучения. </w:t>
      </w:r>
    </w:p>
    <w:p w:rsidR="00544F69" w:rsidRPr="003770C7" w:rsidRDefault="00544F69" w:rsidP="00544F6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z w:val="24"/>
          <w:szCs w:val="24"/>
        </w:rPr>
        <w:t>На ближайший учебный год планируется следующее распределение часов: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1068"/>
        <w:gridCol w:w="1241"/>
        <w:gridCol w:w="1142"/>
        <w:gridCol w:w="1017"/>
      </w:tblGrid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17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7008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1" w:type="dxa"/>
            <w:shd w:val="clear" w:color="auto" w:fill="auto"/>
          </w:tcPr>
          <w:p w:rsidR="00544F69" w:rsidRPr="00735CEB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</w:tcPr>
          <w:p w:rsidR="00544F69" w:rsidRPr="00735CEB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544F69" w:rsidRPr="00496D71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544F69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DF29A6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</w:p>
        </w:tc>
        <w:tc>
          <w:tcPr>
            <w:tcW w:w="1068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44F69" w:rsidRPr="00735CEB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17" w:type="dxa"/>
          </w:tcPr>
          <w:p w:rsidR="00544F69" w:rsidRPr="0022277E" w:rsidRDefault="00544F69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4F69" w:rsidRPr="007008F7" w:rsidTr="000A381D">
        <w:tc>
          <w:tcPr>
            <w:tcW w:w="4170" w:type="dxa"/>
            <w:shd w:val="clear" w:color="auto" w:fill="auto"/>
          </w:tcPr>
          <w:p w:rsidR="00544F69" w:rsidRPr="007008F7" w:rsidRDefault="00544F69" w:rsidP="000A38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8F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68" w:type="dxa"/>
            <w:shd w:val="clear" w:color="auto" w:fill="auto"/>
          </w:tcPr>
          <w:p w:rsidR="00544F69" w:rsidRPr="007008F7" w:rsidRDefault="00735CEB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241" w:type="dxa"/>
            <w:shd w:val="clear" w:color="auto" w:fill="auto"/>
          </w:tcPr>
          <w:p w:rsidR="00544F69" w:rsidRPr="007008F7" w:rsidRDefault="006B5CBD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142" w:type="dxa"/>
          </w:tcPr>
          <w:p w:rsidR="00544F69" w:rsidRPr="007008F7" w:rsidRDefault="006B7B23" w:rsidP="000A3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017" w:type="dxa"/>
          </w:tcPr>
          <w:p w:rsidR="00544F69" w:rsidRPr="00544F69" w:rsidRDefault="00735CEB" w:rsidP="00735C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spellStart"/>
            <w:r w:rsidR="00544F69" w:rsidRPr="007008F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544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</w:tbl>
    <w:p w:rsidR="00544F69" w:rsidRDefault="00544F69" w:rsidP="00544F69">
      <w:pPr>
        <w:tabs>
          <w:tab w:val="left" w:pos="3669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B5CBD">
        <w:rPr>
          <w:rFonts w:ascii="Times New Roman" w:hAnsi="Times New Roman" w:cs="Times New Roman"/>
          <w:sz w:val="24"/>
          <w:szCs w:val="24"/>
          <w:lang w:val="ru-RU"/>
        </w:rPr>
        <w:t xml:space="preserve">В 5-9 классах </w:t>
      </w:r>
      <w:r w:rsidR="006B7B23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B7B23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="006B7B23">
        <w:rPr>
          <w:rFonts w:ascii="Times New Roman" w:hAnsi="Times New Roman" w:cs="Times New Roman"/>
          <w:sz w:val="24"/>
          <w:szCs w:val="24"/>
          <w:lang w:val="ru-RU"/>
        </w:rPr>
        <w:t>аскетбола, 1 час «</w:t>
      </w:r>
      <w:proofErr w:type="spellStart"/>
      <w:r w:rsidR="006B7B23">
        <w:rPr>
          <w:rFonts w:ascii="Times New Roman" w:hAnsi="Times New Roman" w:cs="Times New Roman"/>
          <w:sz w:val="24"/>
          <w:szCs w:val="24"/>
          <w:lang w:val="ru-RU"/>
        </w:rPr>
        <w:t>Роботехника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81613E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 1сентября 2022 года с 1-9 класс ведётся курс внеурочной деятельности «Разговоры 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="00735C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4F69" w:rsidRDefault="00735CEB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2023 года в 1-4 классах ведётся курс внеурочной деятельности «Функциональная грамотность», в 6-9 классах курс внеурочной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деятельности «Россия – мои горизонты». 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секции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бесплатные,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учащиеся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="00544F69"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могут</w:t>
      </w:r>
      <w:r w:rsidR="00544F69"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посещать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кружки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544F69"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сельском</w:t>
      </w:r>
      <w:r w:rsidR="00544F69"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44F69" w:rsidRPr="003770C7">
        <w:rPr>
          <w:rFonts w:ascii="Times New Roman" w:hAnsi="Times New Roman" w:cs="Times New Roman"/>
          <w:sz w:val="24"/>
          <w:szCs w:val="24"/>
          <w:lang w:val="ru-RU"/>
        </w:rPr>
        <w:t>клубе досуг</w:t>
      </w:r>
      <w:r w:rsidR="00544F6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4F69" w:rsidRDefault="00544F69" w:rsidP="00544F69">
      <w:pPr>
        <w:pStyle w:val="a6"/>
        <w:spacing w:before="31"/>
        <w:ind w:right="127" w:firstLine="50"/>
        <w:rPr>
          <w:rFonts w:ascii="Times New Roman" w:hAnsi="Times New Roman" w:cs="Times New Roman"/>
          <w:sz w:val="24"/>
          <w:szCs w:val="24"/>
          <w:lang w:val="ru-RU"/>
        </w:rPr>
      </w:pPr>
    </w:p>
    <w:p w:rsidR="00A2620F" w:rsidRDefault="00A2620F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B23" w:rsidRDefault="006B7B23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B23" w:rsidRPr="00544F69" w:rsidRDefault="006B7B23" w:rsidP="00544F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 xml:space="preserve">Управление образовательным учреждением осуществляется в соответствии с действующим </w:t>
      </w:r>
      <w:r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Уставом.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Управление Образовательным учреждением строится на принципах единоначалия и коллегиальности.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Единоличным исполнительным органом Образовательного учреждения является руководитель Образовательного учреждения – директор.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Коллегиальными органами управления Образовательным учреждением являются: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Общее собрание работников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Педагогический совет Образовательного учреждения,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  <w:lang w:val="ru-RU"/>
        </w:rPr>
        <w:t>- Совет родителей.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bookmarkStart w:id="0" w:name="2uchred"/>
      <w:bookmarkEnd w:id="0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Коллегиальные органы Образовательного учреждения создаются и действуют в соответствии с Уставом Образовательного учреждения и положениями об этих органах, утвержденными Образовательным учреждение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Учреждение имеет обособленное структурное подразделение по дошкольному образованию, работающее на основании Положения утвержденного директором школы.</w:t>
      </w:r>
    </w:p>
    <w:p w:rsidR="000D3564" w:rsidRPr="003770C7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Полное наименование: обособленное структурное подразделение муниципального бюджетного общеобразовательного учреждения «Ротовская основная общеобразовательная школа» детский сад «Берёзка»</w:t>
      </w:r>
    </w:p>
    <w:p w:rsidR="00A2620F" w:rsidRPr="000D3564" w:rsidRDefault="000D3564" w:rsidP="000D3564">
      <w:pPr>
        <w:shd w:val="clear" w:color="auto" w:fill="FFFFFF"/>
        <w:spacing w:after="225" w:line="315" w:lineRule="atLeast"/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</w:pP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Сокращенное наименование: ОСП МБОУ «Ротовская ООШ»</w:t>
      </w:r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</w:rPr>
        <w:t> </w:t>
      </w:r>
      <w:proofErr w:type="spellStart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д</w:t>
      </w:r>
      <w:proofErr w:type="spellEnd"/>
      <w:r w:rsidRPr="003770C7">
        <w:rPr>
          <w:rFonts w:ascii="Times New Roman" w:eastAsia="Times New Roman" w:hAnsi="Times New Roman" w:cs="Times New Roman"/>
          <w:color w:val="383A3C"/>
          <w:sz w:val="24"/>
          <w:szCs w:val="24"/>
          <w:lang w:val="ru-RU"/>
        </w:rPr>
        <w:t>/с «Берёзка»</w:t>
      </w:r>
    </w:p>
    <w:p w:rsidR="00A2620F" w:rsidRPr="00D425C6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D3564" w:rsidRPr="003770C7" w:rsidRDefault="000D3564" w:rsidP="000D3564">
      <w:pPr>
        <w:pStyle w:val="a6"/>
        <w:spacing w:before="56"/>
        <w:ind w:left="232" w:right="2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МБОУ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Ротовская ООШ»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ОУ,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каждому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зависимости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психофизических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особенностей,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способностей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склонностей.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Миссия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состоит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770C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232"/>
        </w:tabs>
        <w:ind w:right="22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дошкольного,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каждым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максимально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возможностями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17"/>
        </w:tabs>
        <w:spacing w:line="239" w:lineRule="auto"/>
        <w:ind w:right="23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утверждение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оптимизма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(перевод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имеющегося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недовольства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качеством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конструктивное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русло,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инициативы,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труду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отдыху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имеющихся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закрепление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подростков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ориентации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законные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жизненного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успеха,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помощь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любимых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занятий,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верных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близких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друзей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товарищей);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67"/>
        </w:tabs>
        <w:ind w:right="2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содействие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ученику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адаптации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жизни,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реалиям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общественного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родителей,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социума;</w:t>
      </w:r>
    </w:p>
    <w:p w:rsidR="000D3564" w:rsidRPr="003770C7" w:rsidRDefault="000D3564" w:rsidP="00A12D67">
      <w:pPr>
        <w:pStyle w:val="a6"/>
        <w:numPr>
          <w:ilvl w:val="1"/>
          <w:numId w:val="6"/>
        </w:numPr>
        <w:tabs>
          <w:tab w:val="left" w:pos="1102"/>
        </w:tabs>
        <w:ind w:right="23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этого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подхода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обучении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становятся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самобытность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ребенка,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самоценность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субъективность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процессе.</w:t>
      </w:r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начального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образования.</w:t>
      </w:r>
    </w:p>
    <w:p w:rsidR="000D3564" w:rsidRPr="003770C7" w:rsidRDefault="000D3564" w:rsidP="000D3564">
      <w:pPr>
        <w:pStyle w:val="a6"/>
        <w:ind w:left="232" w:right="2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выстроена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таким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образом,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динамику</w:t>
      </w:r>
      <w:r w:rsidRPr="003770C7">
        <w:rPr>
          <w:rFonts w:ascii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младшего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школьника,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зону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ближайшего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развития,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возможность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овладением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действиями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базовом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повышенном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оценку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целом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формате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портфолио</w:t>
      </w:r>
      <w:proofErr w:type="spellEnd"/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школы.</w:t>
      </w:r>
    </w:p>
    <w:p w:rsidR="000D3564" w:rsidRPr="003770C7" w:rsidRDefault="000D3564" w:rsidP="000D3564">
      <w:pPr>
        <w:pStyle w:val="a6"/>
        <w:ind w:left="232" w:right="2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Стандарт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устанавливает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результатам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освоивших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основную образовательную</w:t>
      </w:r>
      <w:r w:rsidRPr="003770C7">
        <w:rPr>
          <w:rFonts w:ascii="Times New Roman" w:hAnsi="Times New Roman" w:cs="Times New Roman"/>
          <w:spacing w:val="8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начального общего образования:</w:t>
      </w:r>
    </w:p>
    <w:p w:rsidR="000D3564" w:rsidRPr="003770C7" w:rsidRDefault="000D3564" w:rsidP="000D3564">
      <w:pPr>
        <w:pStyle w:val="a6"/>
        <w:ind w:left="232" w:right="2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личностным,</w:t>
      </w:r>
      <w:r w:rsidRPr="003770C7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готовность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саморазвитию,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познанию,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отражающие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индивидуально-личностные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компетенции,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личностные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качества;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сформированность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идентичности;</w:t>
      </w:r>
      <w:proofErr w:type="gramEnd"/>
    </w:p>
    <w:p w:rsidR="000D3564" w:rsidRPr="003770C7" w:rsidRDefault="000D3564" w:rsidP="000D3564">
      <w:pPr>
        <w:pStyle w:val="a6"/>
        <w:spacing w:before="1" w:line="239" w:lineRule="auto"/>
        <w:ind w:left="232" w:right="231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</w:t>
      </w:r>
      <w:proofErr w:type="spell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метапредметным</w:t>
      </w:r>
      <w:proofErr w:type="spellEnd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proofErr w:type="gramEnd"/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(познавательные,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регулятивные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коммуникативные),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обеспечивающие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овладение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ключевыми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компетенциями,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составляющими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учиться,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межпредметными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понятиями;</w:t>
      </w:r>
    </w:p>
    <w:p w:rsidR="000D3564" w:rsidRPr="003770C7" w:rsidRDefault="000D3564" w:rsidP="000D3564">
      <w:pPr>
        <w:pStyle w:val="a6"/>
        <w:ind w:left="232" w:right="228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-предметным,</w:t>
      </w:r>
      <w:r w:rsidRPr="003770C7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включающим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освоенный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изучения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</w:t>
      </w:r>
      <w:r w:rsidRPr="003770C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специфической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данной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предметной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получению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преобразованию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применению,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основополагающих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элементов</w:t>
      </w:r>
      <w:r w:rsidRPr="003770C7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лежащих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научной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картины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мира.</w:t>
      </w:r>
      <w:proofErr w:type="gramEnd"/>
    </w:p>
    <w:p w:rsidR="000D3564" w:rsidRPr="003770C7" w:rsidRDefault="000D3564" w:rsidP="000D3564">
      <w:pPr>
        <w:pStyle w:val="1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Уровень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основного общего образования.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формированию: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6"/>
        </w:tabs>
        <w:spacing w:before="0" w:beforeAutospacing="0" w:after="0" w:afterAutospacing="0"/>
        <w:ind w:right="225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гражданской</w:t>
      </w:r>
      <w:r w:rsidRPr="003770C7">
        <w:rPr>
          <w:rFonts w:ascii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идентичности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когнитивный,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эмоционально-ценностный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поведенческий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компоненты);</w:t>
      </w:r>
    </w:p>
    <w:p w:rsidR="000D3564" w:rsidRPr="003770C7" w:rsidRDefault="000D3564" w:rsidP="00A12D67">
      <w:pPr>
        <w:pStyle w:val="a6"/>
        <w:numPr>
          <w:ilvl w:val="0"/>
          <w:numId w:val="5"/>
        </w:numPr>
        <w:tabs>
          <w:tab w:val="left" w:pos="546"/>
        </w:tabs>
        <w:ind w:right="23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компетенций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(включая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ценностно-смысловые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установки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моральные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нормы,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опыт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межличностных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отношений,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правосознание);</w:t>
      </w:r>
    </w:p>
    <w:p w:rsidR="000D3564" w:rsidRPr="003770C7" w:rsidRDefault="000D3564" w:rsidP="00A12D67">
      <w:pPr>
        <w:widowControl w:val="0"/>
        <w:numPr>
          <w:ilvl w:val="0"/>
          <w:numId w:val="5"/>
        </w:numPr>
        <w:tabs>
          <w:tab w:val="left" w:pos="543"/>
        </w:tabs>
        <w:spacing w:before="0" w:beforeAutospacing="0" w:after="0" w:afterAutospacing="0"/>
        <w:ind w:right="22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способности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переходу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самообразованию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основе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учебно-познавательной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мотивации,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готовности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</w:t>
      </w:r>
      <w:r w:rsidRPr="003770C7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выбору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направления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профильного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3770C7" w:rsidRDefault="000D3564" w:rsidP="000D3564">
      <w:pPr>
        <w:pStyle w:val="a6"/>
        <w:spacing w:before="31"/>
        <w:ind w:left="0" w:right="14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регулятивных</w:t>
      </w:r>
      <w:r w:rsidRPr="003770C7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целеполагания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включая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способность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учебные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задачи,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планировать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реализацию,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во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внутреннем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плане,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осуществлять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выбор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контролировать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</w:t>
      </w:r>
      <w:proofErr w:type="gram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результату,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так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вносить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коррективы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коммуникативных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474"/>
        </w:tabs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планированию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сотрудничества</w:t>
      </w:r>
      <w:r w:rsidRPr="003770C7">
        <w:rPr>
          <w:rFonts w:ascii="Times New Roman" w:hAnsi="Times New Roman" w:cs="Times New Roman"/>
          <w:i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учителем</w:t>
      </w:r>
      <w:r w:rsidRPr="003770C7">
        <w:rPr>
          <w:rFonts w:ascii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сверстниками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работать</w:t>
      </w:r>
      <w:r w:rsidRPr="003770C7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приобретению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опыта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такой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морально-этических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психологических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принципов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общения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сотрудничества;</w:t>
      </w:r>
    </w:p>
    <w:p w:rsidR="000D3564" w:rsidRPr="003770C7" w:rsidRDefault="000D3564" w:rsidP="00A12D67">
      <w:pPr>
        <w:pStyle w:val="a6"/>
        <w:numPr>
          <w:ilvl w:val="0"/>
          <w:numId w:val="4"/>
        </w:numPr>
        <w:tabs>
          <w:tab w:val="left" w:pos="325"/>
        </w:tabs>
        <w:spacing w:line="23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составляющих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основу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коммуникативной</w:t>
      </w:r>
      <w:r w:rsidRPr="003770C7">
        <w:rPr>
          <w:rFonts w:ascii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компетентности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ставить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многообразные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коммуникативные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задачи;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действовать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учетом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позиции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другого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уметь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согласовывать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свои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действия;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устанавливать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поддерживать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необходимые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контакты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другими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людьми;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удовлетворительно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владеть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нормами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техникой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общения;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коммуникации,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оценивать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ситуацию,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учитывать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намерения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способы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партнера,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выбирать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адекватные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коммуникации.</w:t>
      </w:r>
      <w:proofErr w:type="gramEnd"/>
    </w:p>
    <w:p w:rsidR="000D3564" w:rsidRPr="003770C7" w:rsidRDefault="000D3564" w:rsidP="000D3564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универсальных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действий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приоритетное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уделяется:</w:t>
      </w:r>
    </w:p>
    <w:p w:rsidR="000D3564" w:rsidRPr="003770C7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left="264" w:right="807" w:hanging="152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обучающимися</w:t>
      </w:r>
      <w:proofErr w:type="gramEnd"/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основ</w:t>
      </w:r>
      <w:r w:rsidRPr="003770C7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проектно-исследовательской деятельности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развитию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стратегий смыслового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чтения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информацией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D3564" w:rsidRPr="000A381D" w:rsidRDefault="000D3564" w:rsidP="00A12D67">
      <w:pPr>
        <w:widowControl w:val="0"/>
        <w:numPr>
          <w:ilvl w:val="0"/>
          <w:numId w:val="4"/>
        </w:numPr>
        <w:tabs>
          <w:tab w:val="left" w:pos="375"/>
        </w:tabs>
        <w:spacing w:before="0" w:beforeAutospacing="0" w:after="0" w:afterAutospacing="0"/>
        <w:ind w:right="107" w:firstLine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практическому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освоению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i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познания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используемых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различных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областях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знания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сферах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культуры, соответствующего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инструментария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i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понятийного аппарата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регулярному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обращению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использованию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общеучебных</w:t>
      </w:r>
      <w:proofErr w:type="spellEnd"/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умений,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знаково-символических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средств,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широкого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спектра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логических</w:t>
      </w:r>
      <w:r w:rsidRPr="003770C7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действий </w:t>
      </w:r>
      <w:r w:rsidRPr="003770C7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>операций.</w:t>
      </w:r>
    </w:p>
    <w:p w:rsidR="000D3564" w:rsidRPr="003770C7" w:rsidRDefault="000D3564" w:rsidP="000D3564">
      <w:pPr>
        <w:pStyle w:val="a6"/>
        <w:ind w:right="1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Конкретизация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планируемых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методов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достижения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программам:</w:t>
      </w:r>
    </w:p>
    <w:p w:rsidR="000D3564" w:rsidRPr="006B5CBD" w:rsidRDefault="000D3564" w:rsidP="006B5CBD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русскому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Баранова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М.Т.,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Ладыженской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Т.А.</w:t>
      </w:r>
    </w:p>
    <w:p w:rsidR="000D3564" w:rsidRPr="006B5CBD" w:rsidRDefault="000D3564" w:rsidP="006B5CBD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английскому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языку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Кузовлева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В.П.,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Перегудовой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Э.Ш.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литературе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Коровиной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В.Я.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математике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Бурмистровой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В.А.</w:t>
      </w:r>
    </w:p>
    <w:p w:rsidR="000D3564" w:rsidRPr="00C917C9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17C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информатике</w:t>
      </w:r>
      <w:r w:rsidRPr="00C917C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917C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ИКТ</w:t>
      </w:r>
      <w:r w:rsidRPr="00C917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Босова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Л.Л</w:t>
      </w:r>
      <w:r w:rsidRPr="00C917C9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D3564" w:rsidRPr="006B7B23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истории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</w:t>
      </w:r>
      <w:proofErr w:type="spellStart"/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Вигасина</w:t>
      </w:r>
      <w:proofErr w:type="spellEnd"/>
      <w:r w:rsidRPr="006B7B23">
        <w:rPr>
          <w:rFonts w:ascii="Times New Roman" w:hAnsi="Times New Roman" w:cs="Times New Roman"/>
          <w:color w:val="FF0000"/>
          <w:spacing w:val="-3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А.А.,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Агибаловой</w:t>
      </w:r>
      <w:proofErr w:type="spellEnd"/>
      <w:r w:rsidRPr="006B7B23">
        <w:rPr>
          <w:rFonts w:ascii="Times New Roman" w:hAnsi="Times New Roman" w:cs="Times New Roman"/>
          <w:color w:val="FF0000"/>
          <w:spacing w:val="-2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Е.В.,</w:t>
      </w:r>
      <w:r w:rsidRPr="006B7B23">
        <w:rPr>
          <w:rFonts w:ascii="Times New Roman" w:hAnsi="Times New Roman" w:cs="Times New Roman"/>
          <w:color w:val="FF0000"/>
          <w:spacing w:val="-2"/>
          <w:sz w:val="24"/>
          <w:szCs w:val="24"/>
          <w:lang w:val="ru-RU"/>
        </w:rPr>
        <w:t xml:space="preserve"> </w:t>
      </w:r>
      <w:proofErr w:type="spellStart"/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Юдовской</w:t>
      </w:r>
      <w:proofErr w:type="spellEnd"/>
      <w:r w:rsidRPr="006B7B23">
        <w:rPr>
          <w:rFonts w:ascii="Times New Roman" w:hAnsi="Times New Roman" w:cs="Times New Roman"/>
          <w:color w:val="FF0000"/>
          <w:spacing w:val="1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А.Я.,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>Арсетьев</w:t>
      </w:r>
      <w:proofErr w:type="spellEnd"/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Н.М. Данилов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Сергеева</w:t>
      </w:r>
      <w:proofErr w:type="gramStart"/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  <w:proofErr w:type="gramEnd"/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обществознанию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Боголобов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Кравченко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7" w:lineRule="exact"/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географии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редакцией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Душиной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биологии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Пономарёвой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И.Н.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физике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Пёрышкина</w:t>
      </w:r>
      <w:proofErr w:type="spellEnd"/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А.В.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химии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Габриеляна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О.С.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музыке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Критской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Е.Д.</w:t>
      </w:r>
    </w:p>
    <w:p w:rsidR="000D3564" w:rsidRPr="00B24595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 ИЗО </w:t>
      </w:r>
      <w:proofErr w:type="spellStart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>Неменского</w:t>
      </w:r>
      <w:proofErr w:type="spellEnd"/>
      <w:r w:rsidRPr="004A28B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Симоненко В.Д.</w:t>
      </w:r>
    </w:p>
    <w:p w:rsidR="000D3564" w:rsidRPr="003770C7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ind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культуре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Ляха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В.И.,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Зданевича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А.А.</w:t>
      </w:r>
    </w:p>
    <w:p w:rsidR="000D3564" w:rsidRPr="006B7B23" w:rsidRDefault="000D3564" w:rsidP="00A12D67">
      <w:pPr>
        <w:pStyle w:val="a6"/>
        <w:numPr>
          <w:ilvl w:val="0"/>
          <w:numId w:val="3"/>
        </w:numPr>
        <w:tabs>
          <w:tab w:val="left" w:pos="231"/>
        </w:tabs>
        <w:spacing w:line="268" w:lineRule="exact"/>
        <w:ind w:hanging="11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 xml:space="preserve"> ОБ</w:t>
      </w:r>
      <w:r w:rsidR="006B5CBD"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ЗР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Смирнова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А.Т.,</w:t>
      </w:r>
      <w:r w:rsidRPr="006B7B23">
        <w:rPr>
          <w:rFonts w:ascii="Times New Roman" w:hAnsi="Times New Roman" w:cs="Times New Roman"/>
          <w:color w:val="FF0000"/>
          <w:spacing w:val="-2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Мишина</w:t>
      </w:r>
      <w:r w:rsidRPr="006B7B2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6B7B23">
        <w:rPr>
          <w:rFonts w:ascii="Times New Roman" w:hAnsi="Times New Roman" w:cs="Times New Roman"/>
          <w:color w:val="FF0000"/>
          <w:spacing w:val="-1"/>
          <w:sz w:val="24"/>
          <w:szCs w:val="24"/>
          <w:lang w:val="ru-RU"/>
        </w:rPr>
        <w:t>Б.И.</w:t>
      </w:r>
    </w:p>
    <w:p w:rsidR="000D3564" w:rsidRPr="003770C7" w:rsidRDefault="000D3564" w:rsidP="000D3564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уровнях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методики,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как: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педагогическая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мастерская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развития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критического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мышления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1"/>
          <w:numId w:val="3"/>
        </w:numPr>
        <w:tabs>
          <w:tab w:val="left" w:pos="351"/>
        </w:tabs>
        <w:ind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методики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развивающего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системно-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</w:rPr>
        <w:t>деятельностный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подход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spacing w:line="267" w:lineRule="exact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дифференцированное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обучение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0D3564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3564">
        <w:rPr>
          <w:rFonts w:ascii="Times New Roman" w:hAnsi="Times New Roman" w:cs="Times New Roman"/>
          <w:sz w:val="24"/>
          <w:szCs w:val="24"/>
          <w:lang w:val="ru-RU"/>
        </w:rPr>
        <w:t>-метод</w:t>
      </w:r>
      <w:r w:rsidRPr="000D35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проектов</w:t>
      </w:r>
      <w:r w:rsidRPr="000D35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D356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0D3564">
        <w:rPr>
          <w:rFonts w:ascii="Times New Roman" w:hAnsi="Times New Roman" w:cs="Times New Roman"/>
          <w:spacing w:val="-1"/>
          <w:sz w:val="24"/>
          <w:szCs w:val="24"/>
          <w:lang w:val="ru-RU"/>
        </w:rPr>
        <w:t>др.</w:t>
      </w:r>
    </w:p>
    <w:p w:rsidR="000D3564" w:rsidRPr="003770C7" w:rsidRDefault="000D3564" w:rsidP="000D3564">
      <w:pPr>
        <w:pStyle w:val="a6"/>
        <w:ind w:left="232" w:right="114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Кроме  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того,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личностно-ориентированного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взаимодействия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 используют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приёмы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методы: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before="1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актуализации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субъектного опыта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proofErr w:type="spellEnd"/>
      <w:r w:rsidRPr="003770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диалога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left="350" w:hanging="1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приёмы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ситуации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индивидуального выбора;</w:t>
      </w:r>
    </w:p>
    <w:p w:rsidR="000D3564" w:rsidRPr="003770C7" w:rsidRDefault="000D3564" w:rsidP="000D3564">
      <w:pPr>
        <w:pStyle w:val="a6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исследовательские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2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spacing w:line="267" w:lineRule="exact"/>
        <w:ind w:left="350" w:hanging="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игровые</w:t>
      </w:r>
      <w:proofErr w:type="spellEnd"/>
      <w:r w:rsidRPr="003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методы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рефлексивные</w:t>
      </w:r>
      <w:proofErr w:type="spellEnd"/>
      <w:r w:rsidRPr="003770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приемы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3770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0D3564" w:rsidRPr="003770C7" w:rsidRDefault="000D3564" w:rsidP="00A12D67">
      <w:pPr>
        <w:pStyle w:val="a6"/>
        <w:numPr>
          <w:ilvl w:val="0"/>
          <w:numId w:val="2"/>
        </w:numPr>
        <w:tabs>
          <w:tab w:val="left" w:pos="351"/>
        </w:tabs>
        <w:ind w:right="-56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</w:rPr>
        <w:t>здоровьесберегающ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ие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технологии</w:t>
      </w:r>
    </w:p>
    <w:p w:rsidR="000D3564" w:rsidRPr="003770C7" w:rsidRDefault="000D3564" w:rsidP="000D3564">
      <w:pPr>
        <w:pStyle w:val="a6"/>
        <w:ind w:left="232" w:right="110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усиления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влияния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познавательного,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нравственного,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коммуникативного,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эстетического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физического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потенциалов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личностей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учащихся,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проявление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их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индивидуальных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используются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разнообразные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занятий: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урок-экскурсия;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урок-путешествие;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урок-зачёт;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урок-соревнование;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интегрированный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урок;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урок-</w:t>
      </w:r>
      <w:r w:rsidRPr="003770C7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игра.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учебным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предметам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федеральному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компоненту,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виду,</w:t>
      </w:r>
      <w:r w:rsidRPr="003770C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Рабочие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целям,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особенностям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ОУ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направлены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всестороннее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личности.</w:t>
      </w:r>
    </w:p>
    <w:p w:rsidR="000D3564" w:rsidRPr="003770C7" w:rsidRDefault="000D3564" w:rsidP="000D3564">
      <w:pPr>
        <w:pStyle w:val="a6"/>
        <w:ind w:left="232" w:right="109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социализации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разработаны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учётом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особенностей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контингента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также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запросов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интересов.</w:t>
      </w:r>
    </w:p>
    <w:p w:rsidR="000D3564" w:rsidRPr="003770C7" w:rsidRDefault="000D3564" w:rsidP="000D3564">
      <w:pPr>
        <w:pStyle w:val="a6"/>
        <w:ind w:left="232" w:right="1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Вариативная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часть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базисного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представлена компонентом образовательного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</w:t>
      </w:r>
      <w:r w:rsidRPr="003770C7">
        <w:rPr>
          <w:rFonts w:ascii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реализацию</w:t>
      </w:r>
      <w:r w:rsidRPr="003770C7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следующих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целей: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личности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ребёнка,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познавательных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интересов;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выполнение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социального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заказа;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удовлетворение</w:t>
      </w:r>
      <w:r w:rsidRPr="003770C7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образовательных</w:t>
      </w:r>
      <w:r w:rsidRPr="003770C7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потребностей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учащихся.</w:t>
      </w:r>
    </w:p>
    <w:p w:rsidR="000D3564" w:rsidRPr="003770C7" w:rsidRDefault="000D3564" w:rsidP="000D3564">
      <w:pPr>
        <w:pStyle w:val="a6"/>
        <w:ind w:left="232" w:right="10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Обучение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начальных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классах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ведется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УМК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«Школа</w:t>
      </w:r>
      <w:r w:rsidRPr="003770C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России»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использованием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соответствующей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разработанных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для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освоения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ФГОС).</w:t>
      </w:r>
    </w:p>
    <w:p w:rsidR="000D3564" w:rsidRPr="003770C7" w:rsidRDefault="000D3564" w:rsidP="000D3564">
      <w:pPr>
        <w:pStyle w:val="a6"/>
        <w:tabs>
          <w:tab w:val="left" w:pos="566"/>
          <w:tab w:val="left" w:pos="1679"/>
          <w:tab w:val="left" w:pos="2010"/>
          <w:tab w:val="left" w:pos="3010"/>
          <w:tab w:val="left" w:pos="3821"/>
          <w:tab w:val="left" w:pos="4264"/>
          <w:tab w:val="left" w:pos="5553"/>
          <w:tab w:val="left" w:pos="7448"/>
          <w:tab w:val="left" w:pos="8911"/>
        </w:tabs>
        <w:ind w:left="232" w:right="11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основной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  <w:t>школе</w:t>
      </w:r>
      <w:r w:rsidR="006B7B2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учебникам</w:t>
      </w:r>
      <w:r w:rsidR="006B7B23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есть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перечне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учебников</w:t>
      </w:r>
    </w:p>
    <w:p w:rsidR="000D3564" w:rsidRPr="003770C7" w:rsidRDefault="000D3564" w:rsidP="000D3564">
      <w:pPr>
        <w:pStyle w:val="a6"/>
        <w:ind w:left="859" w:hanging="627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нагрузки,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соответствуют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СанПиН</w:t>
      </w:r>
      <w:proofErr w:type="spell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 w:rsidRPr="00C704E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704E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6B7B23" w:rsidRDefault="000D3564" w:rsidP="006B7B23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1класс – 100%, 2 класс –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0%, 3 класс –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85%, 4 класс – 100%</w:t>
      </w:r>
      <w:r w:rsidR="006B7B23" w:rsidRP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3564" w:rsidRPr="000D3564" w:rsidRDefault="006B7B23" w:rsidP="006B7B23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ученик 3 класса имеет неудовлетворительные  оценки  по математике и русскому языку. Этому ребёнку необходима облегчённая программа. Готовятся документы для прохождения ПМПК.</w:t>
      </w:r>
    </w:p>
    <w:p w:rsidR="00A2620F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D356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D3564" w:rsidRPr="000D3564" w:rsidRDefault="000D35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класс –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7 класс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-100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8 класс –</w:t>
      </w:r>
      <w:r w:rsidR="006B7B23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%, 9 класс –</w:t>
      </w:r>
      <w:r w:rsidR="006B5CBD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%. </w:t>
      </w:r>
    </w:p>
    <w:p w:rsidR="00A2620F" w:rsidRPr="00D425C6" w:rsidRDefault="000A381D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проводили  в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апреле- мае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– в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езультаты  использовались в качестве промежуточной аттестации. Однако их анализ позволяет прийти к выводу, что в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школьники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 показали результаты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чуть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ниже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</w:t>
      </w:r>
      <w:r w:rsidR="00B317F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атике и русскому языку,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чем учащиеся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-х классов в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024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, но выше прошлогодних по предметам по выбору: по истории, биологии.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A2620F" w:rsidRPr="00D425C6" w:rsidRDefault="00D425C6" w:rsidP="000A38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-25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9 класса 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не все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свои знания на итоговой аттестации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. Двое учащихся пересдавали экзамен по математике осенью. Предметы по выбору подтвердили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биологии и 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 по русскому языку 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 выше годового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а один хуже </w:t>
      </w:r>
      <w:r w:rsidR="00735C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годового.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 ученица закончила 9 класс с отличием и получила аттестат особого образца.</w:t>
      </w: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.2022 Школа организовала изучение государственных символов России. В рабочие программы воспитания НОО, ООО 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A2620F" w:rsidRPr="00D425C6" w:rsidRDefault="00D425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A2620F" w:rsidRDefault="000A38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D425C6" w:rsidRPr="00D425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73113F" w:rsidRPr="00D425C6" w:rsidRDefault="0073113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сентября 2025 года ведётся преподавание  истории по единым учебникам. В 5-7 класс интегрирован курс  «История Псковского края»</w:t>
      </w:r>
    </w:p>
    <w:p w:rsidR="00A2620F" w:rsidRPr="00D425C6" w:rsidRDefault="00A262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20F" w:rsidRPr="000A381D" w:rsidRDefault="00D425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востребованности</w:t>
      </w:r>
      <w:proofErr w:type="spellEnd"/>
      <w:r w:rsidRPr="000A38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p w:rsidR="00A2620F" w:rsidRPr="00D425C6" w:rsidRDefault="00735C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2024-2025</w:t>
      </w:r>
      <w:r w:rsidR="000A381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поступили на бюджетные отделения СПО города Пскова</w:t>
      </w:r>
      <w:r w:rsidR="00471667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Санкт-Петербурга.</w:t>
      </w:r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 ученица продолжила обучение в 10 классе </w:t>
      </w:r>
      <w:proofErr w:type="spellStart"/>
      <w:r w:rsidR="0073113F">
        <w:rPr>
          <w:rFonts w:hAnsi="Times New Roman" w:cs="Times New Roman"/>
          <w:color w:val="000000"/>
          <w:sz w:val="24"/>
          <w:szCs w:val="24"/>
          <w:lang w:val="ru-RU"/>
        </w:rPr>
        <w:t>Тямшанской</w:t>
      </w:r>
      <w:proofErr w:type="spellEnd"/>
      <w:r w:rsidR="0073113F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гимназии.</w:t>
      </w:r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A381D" w:rsidRPr="003770C7" w:rsidRDefault="000A381D" w:rsidP="000A381D">
      <w:pPr>
        <w:pStyle w:val="a6"/>
        <w:spacing w:before="2" w:line="276" w:lineRule="auto"/>
        <w:ind w:right="129" w:firstLine="4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одним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жизнедеятельности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учреждения.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стремиться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соответствовать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заявленным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требованиям.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владеют</w:t>
      </w:r>
      <w:r w:rsidRPr="003770C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современными</w:t>
      </w:r>
      <w:r w:rsidRPr="003770C7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образовательными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технологиями.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осуществления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образовательного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процесса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сформирован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стабильный</w:t>
      </w:r>
      <w:r w:rsidRPr="003770C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педагогический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коллектив.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программой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штатным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расписанием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укомплектована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образовательным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программам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педагогическими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кадрами.</w:t>
      </w:r>
      <w:r w:rsidRPr="003770C7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уделяет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большое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внимание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созданию</w:t>
      </w:r>
      <w:r w:rsidRPr="003770C7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благоприятных</w:t>
      </w:r>
      <w:r w:rsidRPr="003770C7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поддержки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профессионального роста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педагогов.</w:t>
      </w:r>
    </w:p>
    <w:p w:rsidR="000A381D" w:rsidRPr="003770C7" w:rsidRDefault="000A381D" w:rsidP="000A381D">
      <w:pPr>
        <w:spacing w:before="1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798"/>
        <w:gridCol w:w="3135"/>
        <w:gridCol w:w="2999"/>
      </w:tblGrid>
      <w:tr w:rsidR="000A381D" w:rsidRPr="00B51B93" w:rsidTr="000A381D">
        <w:trPr>
          <w:trHeight w:hRule="exact" w:val="81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.)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600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%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количества</w:t>
            </w:r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педагогов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полугодие/2полугодие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100%/100%</w:t>
            </w:r>
          </w:p>
        </w:tc>
      </w:tr>
      <w:tr w:rsidR="000A381D" w:rsidRPr="003770C7" w:rsidTr="000A381D">
        <w:trPr>
          <w:trHeight w:hRule="exact" w:val="1085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совместителей,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них</w:t>
            </w:r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вузов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пенсионеров</w:t>
            </w:r>
            <w:proofErr w:type="spellEnd"/>
          </w:p>
          <w:p w:rsidR="000A381D" w:rsidRPr="003770C7" w:rsidRDefault="000A381D" w:rsidP="00A12D67">
            <w:pPr>
              <w:pStyle w:val="a9"/>
              <w:numPr>
                <w:ilvl w:val="0"/>
                <w:numId w:val="7"/>
              </w:num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других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категорий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A381D" w:rsidRPr="008578A8" w:rsidRDefault="00471667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6/6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0%</w:t>
            </w:r>
          </w:p>
          <w:p w:rsidR="000A381D" w:rsidRPr="007705B6" w:rsidRDefault="00471667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/6</w:t>
            </w:r>
            <w:r w:rsidR="000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381D" w:rsidRPr="003770C7" w:rsidTr="000A381D">
        <w:trPr>
          <w:trHeight w:hRule="exact" w:val="112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учёную степень:</w:t>
            </w:r>
          </w:p>
          <w:p w:rsidR="000A381D" w:rsidRPr="003770C7" w:rsidRDefault="000A381D" w:rsidP="000A381D">
            <w:pPr>
              <w:pStyle w:val="TableParagraph"/>
              <w:ind w:left="17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-всего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-кандидата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наук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доктора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наук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A381D" w:rsidRPr="003770C7" w:rsidRDefault="000A381D" w:rsidP="000A381D">
            <w:pPr>
              <w:pStyle w:val="TableParagraph"/>
              <w:ind w:left="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before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A381D" w:rsidRPr="003770C7" w:rsidRDefault="000A381D" w:rsidP="000A381D">
            <w:pPr>
              <w:pStyle w:val="TableParagraph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%/8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специальное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ind w:left="102" w:right="1041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proofErr w:type="spellEnd"/>
            <w:r w:rsidRPr="003770C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814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9" w:lineRule="auto"/>
              <w:ind w:left="102" w:right="201" w:firstLine="1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Закончили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курсы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переподготовки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специальности</w:t>
            </w:r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735CEB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54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38" w:lineRule="auto"/>
              <w:ind w:left="102" w:right="1113"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Имеют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квалификационную</w:t>
            </w:r>
            <w:proofErr w:type="spellEnd"/>
            <w:r w:rsidRPr="003770C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категорию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247A09" w:rsidRDefault="00471667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  <w:tr w:rsidR="000A381D" w:rsidRPr="003770C7" w:rsidTr="000A381D">
        <w:trPr>
          <w:trHeight w:hRule="exact" w:val="288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7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471667" w:rsidP="000A381D">
            <w:pPr>
              <w:pStyle w:val="TableParagraph"/>
              <w:spacing w:line="267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</w:p>
        </w:tc>
      </w:tr>
      <w:tr w:rsidR="000A381D" w:rsidRPr="003770C7" w:rsidTr="000A381D">
        <w:trPr>
          <w:trHeight w:hRule="exact" w:val="28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A381D" w:rsidP="000A381D">
            <w:pPr>
              <w:pStyle w:val="TableParagraph"/>
              <w:spacing w:line="264" w:lineRule="exact"/>
              <w:ind w:left="9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первую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2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381D" w:rsidRPr="003770C7" w:rsidRDefault="00047EF9" w:rsidP="000A381D">
            <w:pPr>
              <w:pStyle w:val="TableParagraph"/>
              <w:spacing w:line="264" w:lineRule="exact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0%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r w:rsidR="00E74FD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A381D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</w:p>
        </w:tc>
      </w:tr>
    </w:tbl>
    <w:p w:rsidR="000A381D" w:rsidRPr="003770C7" w:rsidRDefault="000A381D" w:rsidP="000A381D">
      <w:pPr>
        <w:pStyle w:val="a6"/>
        <w:spacing w:before="56"/>
        <w:ind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Наличие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специалистов: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</w:p>
    <w:p w:rsidR="000A381D" w:rsidRPr="003770C7" w:rsidRDefault="000A381D" w:rsidP="000A381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Педагог-организатор</w:t>
      </w:r>
    </w:p>
    <w:p w:rsidR="000A381D" w:rsidRPr="003770C7" w:rsidRDefault="000A381D" w:rsidP="000A381D">
      <w:pPr>
        <w:pStyle w:val="a6"/>
        <w:ind w:left="132" w:right="632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дополнительного образования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Воспитатель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ГПД</w:t>
      </w:r>
    </w:p>
    <w:p w:rsidR="000A381D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</w:p>
    <w:p w:rsidR="00E74FD8" w:rsidRDefault="000A381D" w:rsidP="000A381D">
      <w:pPr>
        <w:pStyle w:val="a6"/>
        <w:ind w:left="13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Социальный педагог</w:t>
      </w:r>
    </w:p>
    <w:p w:rsidR="000A381D" w:rsidRPr="003770C7" w:rsidRDefault="00E74FD8" w:rsidP="00E74FD8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Советник по воспитанию</w:t>
      </w:r>
    </w:p>
    <w:p w:rsidR="000A381D" w:rsidRDefault="000A381D" w:rsidP="00E74FD8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Специалистами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школы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совместительству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0,25-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>0,75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ставки.</w:t>
      </w:r>
    </w:p>
    <w:p w:rsidR="000A381D" w:rsidRPr="003770C7" w:rsidRDefault="000A381D" w:rsidP="000A381D">
      <w:pPr>
        <w:pStyle w:val="a6"/>
        <w:spacing w:before="40"/>
        <w:ind w:right="111" w:firstLine="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в первом полугодии </w:t>
      </w:r>
      <w:r w:rsidR="00E74FD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ОВЗ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(группы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ЗПР</w:t>
      </w:r>
      <w:r w:rsidRPr="003770C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),</w:t>
      </w:r>
      <w:r w:rsidRPr="003770C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составляет</w:t>
      </w:r>
      <w:r w:rsidRPr="003770C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E74FD8">
        <w:rPr>
          <w:rFonts w:ascii="Times New Roman" w:hAnsi="Times New Roman" w:cs="Times New Roman"/>
          <w:spacing w:val="-1"/>
          <w:sz w:val="24"/>
          <w:szCs w:val="24"/>
          <w:lang w:val="ru-RU"/>
        </w:rPr>
        <w:t>3.5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%</w:t>
      </w:r>
      <w:r w:rsidRPr="003770C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3770C7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количества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</w:t>
      </w:r>
      <w:r w:rsidR="00471667">
        <w:rPr>
          <w:rFonts w:ascii="Times New Roman" w:hAnsi="Times New Roman" w:cs="Times New Roman"/>
          <w:spacing w:val="-1"/>
          <w:sz w:val="24"/>
          <w:szCs w:val="24"/>
          <w:lang w:val="ru-RU"/>
        </w:rPr>
        <w:t>, во втором полугодии –  2</w:t>
      </w:r>
      <w:r w:rsidR="00047EF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учащейся – 3,5%.</w:t>
      </w:r>
      <w:r w:rsidRPr="003770C7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штатному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расписанию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крыли 0.2 ставки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логопед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а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ефектолог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жет</w:t>
      </w:r>
      <w:r w:rsidRPr="003770C7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ОВЗ.</w:t>
      </w:r>
    </w:p>
    <w:p w:rsidR="00A2620F" w:rsidRPr="00047EF9" w:rsidRDefault="000A381D" w:rsidP="00047EF9">
      <w:pPr>
        <w:pStyle w:val="a6"/>
        <w:spacing w:line="276" w:lineRule="auto"/>
        <w:ind w:right="1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Анализ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показывает,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 состав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 коллектива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735CEB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стабильный, но с уходом учителя математики по состоянию здоровья, образовалась вакансия по данному предмету.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Важным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направлением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школы является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постоянное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педагогического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мастерства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учительских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через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курсовую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квалификации.</w:t>
      </w:r>
      <w:r w:rsidRPr="003770C7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Повышение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квалификации,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последние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года,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прошли–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471667">
        <w:rPr>
          <w:rFonts w:ascii="Times New Roman" w:hAnsi="Times New Roman" w:cs="Times New Roman"/>
          <w:spacing w:val="-1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0%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педагогов</w:t>
      </w:r>
      <w:r w:rsidRPr="003770C7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770C7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ФГОС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</w:p>
    <w:p w:rsidR="00A2620F" w:rsidRDefault="00D425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47EF9" w:rsidRPr="003770C7" w:rsidRDefault="00047EF9" w:rsidP="00047EF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размещена в двухэтажном здании, построенном в 1984 году.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осуществления образовательного процесса школа располагает учебными кабинетами: химии, физики, математики, русского языка и литературы, географии, биологии,  истории, компьютерный класс, три кабинета начальных классов, мастерскими, библиотекой, спортивным залом.</w:t>
      </w:r>
      <w:proofErr w:type="gram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Три кабинета оснащены </w:t>
      </w:r>
      <w:proofErr w:type="spell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мультимедийными</w:t>
      </w:r>
      <w:proofErr w:type="spellEnd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устройствами. Доля </w:t>
      </w:r>
      <w:proofErr w:type="gramStart"/>
      <w:r w:rsidRPr="003770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предметных кабинетов, оснащённых в </w:t>
      </w:r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>соответствии с современными требованиями составляет</w:t>
      </w:r>
      <w:proofErr w:type="gramEnd"/>
      <w:r w:rsidRPr="003770C7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 11%.</w:t>
      </w:r>
    </w:p>
    <w:p w:rsidR="00047EF9" w:rsidRPr="003770C7" w:rsidRDefault="00047EF9" w:rsidP="00047EF9">
      <w:pPr>
        <w:shd w:val="clear" w:color="auto" w:fill="FFFFFF"/>
        <w:spacing w:after="312" w:line="258" w:lineRule="atLeast"/>
        <w:ind w:right="3802"/>
        <w:jc w:val="both"/>
        <w:rPr>
          <w:rFonts w:ascii="Times New Roman" w:eastAsia="Times New Roman" w:hAnsi="Times New Roman" w:cs="Times New Roman"/>
          <w:sz w:val="17"/>
          <w:szCs w:val="17"/>
          <w:lang w:val="ru-RU" w:eastAsia="ru-RU"/>
        </w:rPr>
      </w:pPr>
      <w:r w:rsidRPr="00377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 Информатизация образовательного процесса: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-   </w:t>
      </w:r>
      <w:r w:rsidRPr="003770C7">
        <w:rPr>
          <w:rFonts w:eastAsia="Times New Roman"/>
          <w:bdr w:val="none" w:sz="0" w:space="0" w:color="auto" w:frame="1"/>
        </w:rPr>
        <w:t>количество локальных сетей в ОУ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="00735CEB">
        <w:rPr>
          <w:rFonts w:eastAsia="Times New Roman"/>
          <w:bdr w:val="none" w:sz="0" w:space="0" w:color="auto" w:frame="1"/>
        </w:rPr>
        <w:t>количество компьютеров в ОУ – 18</w:t>
      </w:r>
      <w:r w:rsidRPr="003770C7">
        <w:rPr>
          <w:rFonts w:eastAsia="Times New Roman"/>
          <w:bdr w:val="none" w:sz="0" w:space="0" w:color="auto" w:frame="1"/>
        </w:rPr>
        <w:t xml:space="preserve"> шт., из них используются</w:t>
      </w:r>
      <w:r w:rsidR="00735CEB">
        <w:rPr>
          <w:rFonts w:eastAsia="Times New Roman"/>
          <w:bdr w:val="none" w:sz="0" w:space="0" w:color="auto" w:frame="1"/>
        </w:rPr>
        <w:t xml:space="preserve"> в образовательном процессе – 17</w:t>
      </w:r>
      <w:r w:rsidRPr="003770C7">
        <w:rPr>
          <w:rFonts w:eastAsia="Times New Roman"/>
          <w:bdr w:val="none" w:sz="0" w:space="0" w:color="auto" w:frame="1"/>
        </w:rPr>
        <w:t xml:space="preserve"> шт.;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компьютерных классов 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количество терминалов, с которых имеется доступ к сети </w:t>
      </w:r>
      <w:proofErr w:type="spellStart"/>
      <w:r w:rsidRPr="003770C7">
        <w:rPr>
          <w:rFonts w:eastAsia="Times New Roman"/>
          <w:bdr w:val="none" w:sz="0" w:space="0" w:color="auto" w:frame="1"/>
        </w:rPr>
        <w:t>Internet</w:t>
      </w:r>
      <w:proofErr w:type="spellEnd"/>
      <w:r w:rsidRPr="003770C7">
        <w:rPr>
          <w:rFonts w:eastAsia="Times New Roman"/>
          <w:bdr w:val="none" w:sz="0" w:space="0" w:color="auto" w:frame="1"/>
        </w:rPr>
        <w:t> - 1;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 xml:space="preserve"> </w:t>
      </w:r>
      <w:r w:rsidRPr="003770C7">
        <w:rPr>
          <w:rFonts w:eastAsia="Times New Roman"/>
          <w:bdr w:val="none" w:sz="0" w:space="0" w:color="auto" w:frame="1"/>
        </w:rPr>
        <w:t>использование ИКТ в образовательном процессе: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 xml:space="preserve">а) Использование </w:t>
      </w:r>
      <w:proofErr w:type="spellStart"/>
      <w:r w:rsidRPr="003770C7">
        <w:rPr>
          <w:rFonts w:eastAsia="Times New Roman"/>
        </w:rPr>
        <w:t>мультимедийных</w:t>
      </w:r>
      <w:proofErr w:type="spellEnd"/>
      <w:r w:rsidRPr="003770C7">
        <w:rPr>
          <w:rFonts w:eastAsia="Times New Roman"/>
        </w:rPr>
        <w:t xml:space="preserve"> дисков на уроках и при подготовке к урокам       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</w:rPr>
        <w:t>б) </w:t>
      </w:r>
      <w:r w:rsidRPr="003770C7">
        <w:rPr>
          <w:rFonts w:eastAsia="Times New Roman"/>
          <w:bdr w:val="none" w:sz="0" w:space="0" w:color="auto" w:frame="1"/>
        </w:rPr>
        <w:t> Использование презентаций.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в)  Проектная деятельность. 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 г)  Самоконтроль знаний.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 xml:space="preserve">  </w:t>
      </w:r>
      <w:proofErr w:type="spellStart"/>
      <w:r w:rsidRPr="003770C7">
        <w:rPr>
          <w:rFonts w:eastAsia="Times New Roman"/>
          <w:bdr w:val="none" w:sz="0" w:space="0" w:color="auto" w:frame="1"/>
        </w:rPr>
        <w:t>д</w:t>
      </w:r>
      <w:proofErr w:type="spellEnd"/>
      <w:r w:rsidRPr="003770C7">
        <w:rPr>
          <w:rFonts w:eastAsia="Times New Roman"/>
          <w:bdr w:val="none" w:sz="0" w:space="0" w:color="auto" w:frame="1"/>
        </w:rPr>
        <w:t>) Использование ресурсов сети Интернет на уроках и при подготовке к урокам.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е) Использование компьютера во внеурочной деятельности.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  ж) Дистанционные конкурсы, олимпиады, викторины.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spacing w:val="-4"/>
          <w:sz w:val="14"/>
          <w:szCs w:val="14"/>
          <w:bdr w:val="none" w:sz="0" w:space="0" w:color="auto" w:frame="1"/>
        </w:rPr>
        <w:t>    </w:t>
      </w:r>
      <w:r w:rsidRPr="003770C7">
        <w:rPr>
          <w:rFonts w:eastAsia="Times New Roman"/>
          <w:spacing w:val="-2"/>
          <w:bdr w:val="none" w:sz="0" w:space="0" w:color="auto" w:frame="1"/>
        </w:rPr>
        <w:t>В школе имеются мастерские, спортивный зал площадью 150 кв</w:t>
      </w:r>
      <w:proofErr w:type="gramStart"/>
      <w:r w:rsidRPr="003770C7">
        <w:rPr>
          <w:rFonts w:eastAsia="Times New Roman"/>
          <w:spacing w:val="-2"/>
          <w:bdr w:val="none" w:sz="0" w:space="0" w:color="auto" w:frame="1"/>
        </w:rPr>
        <w:t>.м</w:t>
      </w:r>
      <w:proofErr w:type="gramEnd"/>
      <w:r w:rsidRPr="003770C7">
        <w:rPr>
          <w:rFonts w:eastAsia="Times New Roman"/>
          <w:spacing w:val="-2"/>
          <w:bdr w:val="none" w:sz="0" w:space="0" w:color="auto" w:frame="1"/>
        </w:rPr>
        <w:t>,  стадион,  спортивная площадка, </w:t>
      </w:r>
      <w:r w:rsidRPr="003770C7">
        <w:rPr>
          <w:rFonts w:eastAsia="Times New Roman"/>
          <w:bdr w:val="none" w:sz="0" w:space="0" w:color="auto" w:frame="1"/>
        </w:rPr>
        <w:t> столовая на 44 посадочных места.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>
        <w:rPr>
          <w:rFonts w:eastAsia="Times New Roman"/>
          <w:spacing w:val="-10"/>
          <w:bdr w:val="none" w:sz="0" w:space="0" w:color="auto" w:frame="1"/>
        </w:rPr>
        <w:t xml:space="preserve"> </w:t>
      </w:r>
      <w:r w:rsidRPr="003770C7">
        <w:rPr>
          <w:rFonts w:eastAsia="Times New Roman"/>
          <w:spacing w:val="-10"/>
          <w:sz w:val="14"/>
          <w:szCs w:val="14"/>
          <w:bdr w:val="none" w:sz="0" w:space="0" w:color="auto" w:frame="1"/>
        </w:rPr>
        <w:t>      </w:t>
      </w:r>
      <w:r w:rsidRPr="003770C7">
        <w:rPr>
          <w:rFonts w:eastAsia="Times New Roman"/>
          <w:bdr w:val="none" w:sz="0" w:space="0" w:color="auto" w:frame="1"/>
        </w:rPr>
        <w:t>Сведения о библиотеке: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>
        <w:rPr>
          <w:rFonts w:eastAsia="Times New Roman"/>
          <w:bdr w:val="none" w:sz="0" w:space="0" w:color="auto" w:frame="1"/>
        </w:rPr>
        <w:t>книжный фонд – 3314</w:t>
      </w:r>
      <w:r w:rsidRPr="003770C7">
        <w:rPr>
          <w:rFonts w:eastAsia="Times New Roman"/>
          <w:bdr w:val="none" w:sz="0" w:space="0" w:color="auto" w:frame="1"/>
        </w:rPr>
        <w:t xml:space="preserve"> э</w:t>
      </w:r>
      <w:r>
        <w:rPr>
          <w:rFonts w:eastAsia="Times New Roman"/>
          <w:bdr w:val="none" w:sz="0" w:space="0" w:color="auto" w:frame="1"/>
        </w:rPr>
        <w:t>кз., в том числе учебников – 654</w:t>
      </w:r>
      <w:r w:rsidRPr="003770C7">
        <w:rPr>
          <w:rFonts w:eastAsia="Times New Roman"/>
          <w:bdr w:val="none" w:sz="0" w:space="0" w:color="auto" w:frame="1"/>
        </w:rPr>
        <w:t xml:space="preserve"> экз.;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доля учебников, соответствующих Федеральному перечню на текущий учебный год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обеспечение </w:t>
      </w:r>
      <w:proofErr w:type="gramStart"/>
      <w:r w:rsidRPr="003770C7">
        <w:rPr>
          <w:rFonts w:eastAsia="Times New Roman"/>
          <w:bdr w:val="none" w:sz="0" w:space="0" w:color="auto" w:frame="1"/>
        </w:rPr>
        <w:t>обучающихся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учебниками из фонда библиотеки – 100%;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 xml:space="preserve">количество периодических изданий </w:t>
      </w:r>
      <w:proofErr w:type="gramStart"/>
      <w:r w:rsidRPr="003770C7">
        <w:rPr>
          <w:rFonts w:eastAsia="Times New Roman"/>
          <w:bdr w:val="none" w:sz="0" w:space="0" w:color="auto" w:frame="1"/>
        </w:rPr>
        <w:t>для</w:t>
      </w:r>
      <w:proofErr w:type="gramEnd"/>
      <w:r w:rsidRPr="003770C7">
        <w:rPr>
          <w:rFonts w:eastAsia="Times New Roman"/>
          <w:bdr w:val="none" w:sz="0" w:space="0" w:color="auto" w:frame="1"/>
        </w:rPr>
        <w:t xml:space="preserve"> обучающихся - 0;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  <w:r w:rsidRPr="003770C7">
        <w:rPr>
          <w:rFonts w:eastAsia="Times New Roman"/>
          <w:bdr w:val="none" w:sz="0" w:space="0" w:color="auto" w:frame="1"/>
        </w:rPr>
        <w:t>-</w:t>
      </w:r>
      <w:r w:rsidRPr="003770C7">
        <w:rPr>
          <w:rFonts w:eastAsia="Times New Roman"/>
          <w:sz w:val="14"/>
          <w:szCs w:val="14"/>
          <w:bdr w:val="none" w:sz="0" w:space="0" w:color="auto" w:frame="1"/>
        </w:rPr>
        <w:t>  </w:t>
      </w:r>
      <w:r w:rsidRPr="003770C7">
        <w:rPr>
          <w:rFonts w:eastAsia="Times New Roman"/>
          <w:bdr w:val="none" w:sz="0" w:space="0" w:color="auto" w:frame="1"/>
        </w:rPr>
        <w:t>количество энциклопедической и справочной литературы – 10 экз.;</w:t>
      </w:r>
    </w:p>
    <w:p w:rsidR="00047EF9" w:rsidRPr="00047EF9" w:rsidRDefault="00047EF9" w:rsidP="00047EF9">
      <w:pPr>
        <w:pStyle w:val="a8"/>
        <w:rPr>
          <w:rFonts w:eastAsia="Times New Roman"/>
          <w:bdr w:val="none" w:sz="0" w:space="0" w:color="auto" w:frame="1"/>
        </w:rPr>
      </w:pPr>
      <w:r w:rsidRPr="003770C7">
        <w:rPr>
          <w:rFonts w:eastAsia="Times New Roman"/>
          <w:bdr w:val="none" w:sz="0" w:space="0" w:color="auto" w:frame="1"/>
        </w:rPr>
        <w:t>- читального зала  и компьютеров в библиотеке не имеем.</w:t>
      </w:r>
      <w:r>
        <w:rPr>
          <w:rFonts w:eastAsia="Times New Roman"/>
          <w:bdr w:val="none" w:sz="0" w:space="0" w:color="auto" w:frame="1"/>
        </w:rPr>
        <w:t xml:space="preserve">                                                                            </w:t>
      </w:r>
      <w:r w:rsidRPr="00D425C6">
        <w:rPr>
          <w:rFonts w:hAnsi="Times New Roman" w:cs="Times New Roman"/>
          <w:color w:val="000000"/>
          <w:sz w:val="24"/>
          <w:szCs w:val="24"/>
        </w:rPr>
        <w:t>Фонд библиотеки соответствует требованиям ФГОС, учебники фонда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25C6">
        <w:rPr>
          <w:rFonts w:hAnsi="Times New Roman" w:cs="Times New Roman"/>
          <w:color w:val="000000"/>
          <w:sz w:val="24"/>
          <w:szCs w:val="24"/>
        </w:rPr>
        <w:t xml:space="preserve">федеральный перечень, утвержденный приказом </w:t>
      </w:r>
      <w:proofErr w:type="spellStart"/>
      <w:r w:rsidRPr="00D425C6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425C6">
        <w:rPr>
          <w:rFonts w:hAnsi="Times New Roman" w:cs="Times New Roman"/>
          <w:color w:val="000000"/>
          <w:sz w:val="24"/>
          <w:szCs w:val="24"/>
        </w:rPr>
        <w:t xml:space="preserve"> России от 21.09.2022 № 858.</w:t>
      </w:r>
    </w:p>
    <w:p w:rsidR="00047EF9" w:rsidRPr="003770C7" w:rsidRDefault="00047EF9" w:rsidP="00047EF9">
      <w:pPr>
        <w:pStyle w:val="a8"/>
        <w:rPr>
          <w:rFonts w:eastAsia="Times New Roman"/>
          <w:sz w:val="17"/>
          <w:szCs w:val="17"/>
        </w:rPr>
      </w:pPr>
    </w:p>
    <w:p w:rsidR="00047EF9" w:rsidRPr="003770C7" w:rsidRDefault="00047EF9" w:rsidP="00047EF9">
      <w:pPr>
        <w:pStyle w:val="a6"/>
        <w:ind w:left="0" w:right="1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Групповые</w:t>
      </w:r>
      <w:proofErr w:type="gramEnd"/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структурном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подразделении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воспитанию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оснащены</w:t>
      </w:r>
      <w:r w:rsidRPr="003770C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стульчиками</w:t>
      </w:r>
      <w:r w:rsidRPr="003770C7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столами,</w:t>
      </w:r>
      <w:r w:rsidRPr="003770C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соответствующими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возрасту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детей.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спальнях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имеются</w:t>
      </w:r>
      <w:r w:rsidRPr="003770C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70C7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достаточном</w:t>
      </w:r>
      <w:r w:rsidRPr="003770C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количестве</w:t>
      </w:r>
      <w:r w:rsidRPr="003770C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детские</w:t>
      </w:r>
      <w:r w:rsidRPr="003770C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кроватки.</w:t>
      </w:r>
    </w:p>
    <w:p w:rsidR="00047EF9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спортивный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зал,</w:t>
      </w:r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proofErr w:type="spellStart"/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спо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ртивная</w:t>
      </w:r>
      <w:proofErr w:type="spellEnd"/>
      <w:proofErr w:type="gramEnd"/>
      <w:r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пло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щадк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а. 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tabs>
          <w:tab w:val="left" w:pos="10065"/>
        </w:tabs>
        <w:spacing w:line="266" w:lineRule="exact"/>
        <w:ind w:right="-56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Спортивное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оборудование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следующее: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конь</w:t>
      </w:r>
      <w:r w:rsidRPr="003770C7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proofErr w:type="gramEnd"/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pacing w:val="2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козёл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1;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before="6"/>
        <w:ind w:right="6059" w:firstLine="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бревно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маты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-4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 w:right="76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брусья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параллельные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1;</w:t>
      </w:r>
      <w:r w:rsidRPr="003770C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перекладина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-1;</w:t>
      </w:r>
    </w:p>
    <w:p w:rsidR="00047EF9" w:rsidRPr="003770C7" w:rsidRDefault="00047EF9" w:rsidP="00047EF9">
      <w:pPr>
        <w:pStyle w:val="a6"/>
        <w:spacing w:before="1" w:line="239" w:lineRule="auto"/>
        <w:ind w:left="163" w:right="712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стенки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-6;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мостик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гимнастический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канаты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-2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4218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баскетбольная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щитом,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кольцом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сеткой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2;</w:t>
      </w:r>
      <w:r w:rsidRPr="003770C7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 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теннисный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стол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-1;</w:t>
      </w:r>
    </w:p>
    <w:p w:rsidR="00047EF9" w:rsidRDefault="00047EF9" w:rsidP="00047EF9">
      <w:pPr>
        <w:pStyle w:val="a6"/>
        <w:ind w:right="2799" w:firstLine="50"/>
        <w:rPr>
          <w:rFonts w:ascii="Times New Roman" w:hAnsi="Times New Roman" w:cs="Times New Roman"/>
          <w:spacing w:val="21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настольного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тенниса</w:t>
      </w:r>
      <w:r>
        <w:rPr>
          <w:rFonts w:ascii="Times New Roman" w:hAnsi="Times New Roman" w:cs="Times New Roman"/>
          <w:spacing w:val="2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right="2799" w:firstLine="5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6663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ботинки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лыжные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палки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пар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сетка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со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стойкой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комплект.</w:t>
      </w:r>
    </w:p>
    <w:p w:rsidR="00047EF9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pacing w:val="57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Мячи: баскетбольные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волейбольные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2,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футбольные -1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метания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ind w:left="163" w:right="2250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Ядро-2,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гранаты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7.</w:t>
      </w:r>
    </w:p>
    <w:p w:rsidR="00047EF9" w:rsidRPr="003770C7" w:rsidRDefault="00047EF9" w:rsidP="00047EF9">
      <w:pPr>
        <w:pStyle w:val="a6"/>
        <w:spacing w:line="267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Скакалки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гимнастические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047EF9" w:rsidRPr="003770C7" w:rsidRDefault="00047EF9" w:rsidP="00047EF9">
      <w:pPr>
        <w:pStyle w:val="a6"/>
        <w:ind w:left="16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Планка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стойки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прыжков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высоту.</w:t>
      </w:r>
    </w:p>
    <w:p w:rsidR="00047EF9" w:rsidRPr="003770C7" w:rsidRDefault="00047EF9" w:rsidP="00047EF9">
      <w:pPr>
        <w:pStyle w:val="a6"/>
        <w:ind w:left="163" w:right="3215" w:hanging="51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для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измерения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результатов: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рулетка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секундомер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-2.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шашек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шашечными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</w:p>
    <w:p w:rsidR="00047EF9" w:rsidRPr="003770C7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наборы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шахматными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досками -5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;</w:t>
      </w:r>
      <w:r w:rsidRPr="003770C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шахматные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47EF9" w:rsidRPr="00510974" w:rsidRDefault="00047EF9" w:rsidP="00047EF9">
      <w:pPr>
        <w:pStyle w:val="a6"/>
        <w:ind w:right="564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шахматная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демонстрационная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доска</w:t>
      </w:r>
      <w:r w:rsidRPr="003770C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-1.</w:t>
      </w:r>
    </w:p>
    <w:p w:rsidR="00047EF9" w:rsidRPr="003770C7" w:rsidRDefault="00047EF9" w:rsidP="00047EF9">
      <w:pPr>
        <w:pStyle w:val="a6"/>
        <w:spacing w:before="56"/>
        <w:ind w:firstLine="30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М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едицинского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к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абинет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 xml:space="preserve">а </w:t>
      </w:r>
      <w:r w:rsidRPr="003770C7">
        <w:rPr>
          <w:rFonts w:ascii="Times New Roman" w:hAnsi="Times New Roman" w:cs="Times New Roman"/>
          <w:spacing w:val="5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имеется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ростомер,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весы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электронные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3770C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механические,</w:t>
      </w:r>
      <w:r w:rsidRPr="003770C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прибор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для измерения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жизненной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емкости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лёгких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силы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рук.</w:t>
      </w:r>
    </w:p>
    <w:p w:rsidR="00047EF9" w:rsidRPr="003770C7" w:rsidRDefault="00047EF9" w:rsidP="00047EF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Акто</w:t>
      </w:r>
      <w:proofErr w:type="spell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pacing w:val="-2"/>
          <w:sz w:val="24"/>
          <w:szCs w:val="24"/>
          <w:u w:val="single" w:color="000000"/>
          <w:lang w:val="ru-RU"/>
        </w:rPr>
        <w:t>во</w:t>
      </w:r>
      <w:proofErr w:type="gramEnd"/>
      <w:r w:rsidRPr="003770C7">
        <w:rPr>
          <w:rFonts w:ascii="Times New Roman" w:hAnsi="Times New Roman" w:cs="Times New Roman"/>
          <w:spacing w:val="-49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u w:val="single" w:color="000000"/>
          <w:lang w:val="ru-RU"/>
        </w:rPr>
        <w:t>го</w:t>
      </w:r>
      <w:r w:rsidRPr="003770C7">
        <w:rPr>
          <w:rFonts w:ascii="Times New Roman" w:hAnsi="Times New Roman" w:cs="Times New Roman"/>
          <w:spacing w:val="2"/>
          <w:sz w:val="24"/>
          <w:szCs w:val="24"/>
          <w:u w:val="single" w:color="000000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зала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школе 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нет.</w:t>
      </w:r>
    </w:p>
    <w:p w:rsidR="00047EF9" w:rsidRPr="003770C7" w:rsidRDefault="00047EF9" w:rsidP="00047EF9">
      <w:pPr>
        <w:pStyle w:val="a6"/>
        <w:spacing w:before="137" w:line="400" w:lineRule="auto"/>
        <w:ind w:right="3585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Перечень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технических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обучения.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Компьютеры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13</w:t>
      </w:r>
    </w:p>
    <w:p w:rsidR="00047EF9" w:rsidRPr="003770C7" w:rsidRDefault="00047EF9" w:rsidP="00047EF9">
      <w:pPr>
        <w:pStyle w:val="a6"/>
        <w:ind w:left="364" w:right="7066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Мультимедиа</w:t>
      </w:r>
      <w:r w:rsidRPr="003770C7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проекторы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  <w:r w:rsidRPr="003770C7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Магнитофоны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047EF9" w:rsidRPr="003770C7" w:rsidRDefault="00047EF9" w:rsidP="00047EF9">
      <w:pPr>
        <w:pStyle w:val="a6"/>
        <w:spacing w:line="267" w:lineRule="exact"/>
        <w:ind w:left="364"/>
        <w:rPr>
          <w:rFonts w:ascii="Times New Roman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Принтеры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A2620F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Многофункциональные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устройства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принтер,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сканер,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1"/>
          <w:sz w:val="24"/>
          <w:szCs w:val="24"/>
          <w:lang w:val="ru-RU"/>
        </w:rPr>
        <w:t>ксерокс)</w:t>
      </w:r>
      <w:r w:rsidRPr="003770C7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770C7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spacing w:val="-2"/>
          <w:sz w:val="24"/>
          <w:szCs w:val="24"/>
          <w:lang w:val="ru-RU"/>
        </w:rPr>
        <w:t>2</w:t>
      </w:r>
    </w:p>
    <w:p w:rsid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p w:rsidR="00047EF9" w:rsidRPr="009172A8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047EF9" w:rsidRPr="009D5C2F" w:rsidRDefault="00047EF9" w:rsidP="00047EF9">
      <w:pPr>
        <w:tabs>
          <w:tab w:val="left" w:pos="3101"/>
        </w:tabs>
        <w:rPr>
          <w:rFonts w:ascii="Times New Roman" w:eastAsia="Arial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b/>
          <w:spacing w:val="-1"/>
          <w:sz w:val="24"/>
          <w:szCs w:val="24"/>
        </w:rPr>
        <w:t>VIII</w:t>
      </w:r>
      <w:r w:rsidRPr="00047EF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Анализ</w:t>
      </w:r>
      <w:proofErr w:type="gramEnd"/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9D5C2F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9D5C2F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9D5C2F">
        <w:rPr>
          <w:rFonts w:ascii="Times New Roman" w:hAnsi="Times New Roman" w:cs="Times New Roman"/>
          <w:b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школы</w:t>
      </w:r>
    </w:p>
    <w:p w:rsidR="0081613E" w:rsidRDefault="0081613E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613E" w:rsidRPr="0081613E" w:rsidRDefault="0081613E" w:rsidP="0081613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81613E" w:rsidRDefault="00047EF9" w:rsidP="0081613E">
      <w:pPr>
        <w:rPr>
          <w:rFonts w:ascii="Times New Roman" w:hAnsi="Times New Roman" w:cs="Times New Roman"/>
          <w:sz w:val="24"/>
          <w:szCs w:val="24"/>
          <w:lang w:val="ru-RU"/>
        </w:rPr>
        <w:sectPr w:rsidR="00047EF9" w:rsidRPr="0081613E">
          <w:pgSz w:w="11910" w:h="16840"/>
          <w:pgMar w:top="1080" w:right="720" w:bottom="280" w:left="1020" w:header="720" w:footer="720" w:gutter="0"/>
          <w:cols w:space="720"/>
        </w:sect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66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45"/>
              <w:ind w:right="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0"/>
              <w:ind w:left="267" w:right="268" w:firstLine="10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3"/>
              <w:ind w:left="56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533"/>
        </w:trPr>
        <w:tc>
          <w:tcPr>
            <w:tcW w:w="101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57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Общая</w:t>
            </w:r>
            <w:proofErr w:type="spellEnd"/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7" w:lineRule="exact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before="5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4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93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spacing w:before="15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3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3770C7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</w:tr>
      <w:tr w:rsidR="00047EF9" w:rsidRPr="003770C7" w:rsidTr="00B317F2">
        <w:trPr>
          <w:trHeight w:hRule="exact" w:val="111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успевающих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«4»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047EF9" w:rsidRPr="003770C7" w:rsidRDefault="00047EF9" w:rsidP="00B317F2">
            <w:pPr>
              <w:pStyle w:val="TableParagraph"/>
              <w:ind w:left="6" w:right="6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«5»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F75F57" w:rsidRDefault="00047EF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FD67A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33.3</w:t>
            </w:r>
            <w:r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F75F57" w:rsidRDefault="004F7B15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EF9" w:rsidRPr="00F75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047EF9" w:rsidRPr="00F75F5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33,3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)%</w:t>
            </w:r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4B2678" w:rsidRDefault="00C32BA8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21,3</w:t>
            </w:r>
          </w:p>
        </w:tc>
      </w:tr>
      <w:tr w:rsidR="00047EF9" w:rsidRPr="003770C7" w:rsidTr="00B317F2">
        <w:trPr>
          <w:trHeight w:hRule="exact" w:val="32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4B2678" w:rsidRDefault="009E1901" w:rsidP="00B317F2">
            <w:pPr>
              <w:pStyle w:val="TableParagraph"/>
              <w:spacing w:before="15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10,6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129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39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русскому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FD67A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1 </w:t>
            </w:r>
            <w:proofErr w:type="gramStart"/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End"/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17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272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неудовлетворительные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ГИА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математике,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FD67A9" w:rsidP="00B317F2">
            <w:pPr>
              <w:pStyle w:val="TableParagraph"/>
              <w:spacing w:before="17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34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091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20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120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8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получили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аттестаты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отличием,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выпускников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FD67A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1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17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70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2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принимали</w:t>
            </w:r>
            <w:r w:rsidRPr="003770C7">
              <w:rPr>
                <w:rFonts w:ascii="Times New Roman" w:hAnsi="Times New Roman" w:cs="Times New Roman"/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смотрах,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16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%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(50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84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9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призеров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олимпиад,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смотров,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численности</w:t>
            </w:r>
            <w:proofErr w:type="gramEnd"/>
            <w:r w:rsidRPr="003770C7">
              <w:rPr>
                <w:rFonts w:ascii="Times New Roman" w:eastAsia="Arial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C917C9" w:rsidRDefault="00047EF9" w:rsidP="00B317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91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45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7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>муниципального уровня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95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proofErr w:type="spellStart"/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proofErr w:type="spellEnd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spacing w:line="264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C917C9" w:rsidRDefault="00047EF9" w:rsidP="00A12D67">
            <w:pPr>
              <w:pStyle w:val="a9"/>
              <w:numPr>
                <w:ilvl w:val="0"/>
                <w:numId w:val="3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C917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C917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44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применением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дистанционных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технологий,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C32BA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114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9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учащихся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сетевой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57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45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spacing w:before="8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</w:tbl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6143"/>
        <w:gridCol w:w="1633"/>
        <w:gridCol w:w="2324"/>
      </w:tblGrid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3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педагогическим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spacing w:before="2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95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Default="00047EF9" w:rsidP="00B317F2">
            <w:pPr>
              <w:pStyle w:val="TableParagraph"/>
              <w:spacing w:before="13"/>
              <w:ind w:left="6" w:right="520"/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категорией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</w:p>
          <w:p w:rsidR="00047EF9" w:rsidRPr="003770C7" w:rsidRDefault="00047EF9" w:rsidP="00B317F2">
            <w:pPr>
              <w:pStyle w:val="TableParagraph"/>
              <w:spacing w:before="13"/>
              <w:ind w:right="52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190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114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779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5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5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больше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4F7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57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05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735CE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4F7B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47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  <w:r w:rsidRPr="003770C7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от</w:t>
            </w:r>
            <w:proofErr w:type="spellEnd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62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профессиональную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переподготовку,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1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1553"/>
        </w:trPr>
        <w:tc>
          <w:tcPr>
            <w:tcW w:w="614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17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административно-</w:t>
            </w:r>
            <w:r w:rsidRPr="003770C7">
              <w:rPr>
                <w:rFonts w:ascii="Times New Roman" w:hAnsi="Times New Roman" w:cs="Times New Roman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хозяйственных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прошли</w:t>
            </w:r>
            <w:r w:rsidRPr="003770C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3770C7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ФГОС,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таких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63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20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449"/>
        </w:trPr>
        <w:tc>
          <w:tcPr>
            <w:tcW w:w="1009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6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47EF9" w:rsidRPr="003770C7" w:rsidTr="00B317F2">
        <w:trPr>
          <w:trHeight w:hRule="exact" w:val="302"/>
        </w:trPr>
        <w:tc>
          <w:tcPr>
            <w:tcW w:w="6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компьютеров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26" w:lineRule="exact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4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0,2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</w:tr>
      <w:tr w:rsidR="00047EF9" w:rsidRPr="003770C7" w:rsidTr="00B317F2">
        <w:trPr>
          <w:trHeight w:hRule="exact" w:val="854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6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экземпляров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учебной</w:t>
            </w:r>
            <w:r w:rsidRPr="003770C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учебно-методической</w:t>
            </w:r>
            <w:r w:rsidRPr="003770C7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литературы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4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2709</w:t>
            </w:r>
          </w:p>
          <w:p w:rsidR="00047EF9" w:rsidRPr="003770C7" w:rsidRDefault="00047EF9" w:rsidP="00B317F2">
            <w:pPr>
              <w:pStyle w:val="TableParagraph"/>
              <w:ind w:left="6" w:right="589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экземпляр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ученика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9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5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библиотеки,</w:t>
            </w:r>
            <w:r w:rsidRPr="003770C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770C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50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525"/>
        </w:trPr>
        <w:tc>
          <w:tcPr>
            <w:tcW w:w="6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рабочих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мест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работы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компьютере</w:t>
            </w:r>
            <w:r w:rsidRPr="003770C7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или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9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  <w:tr w:rsidR="00047EF9" w:rsidRPr="003770C7" w:rsidTr="00B317F2">
        <w:trPr>
          <w:trHeight w:hRule="exact" w:val="485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сре</w:t>
            </w:r>
            <w:proofErr w:type="gramStart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дств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ск</w:t>
            </w:r>
            <w:proofErr w:type="gramEnd"/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анирования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распознавания</w:t>
            </w:r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1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выхода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интернет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3770C7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437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Arial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3770C7">
              <w:rPr>
                <w:rFonts w:ascii="Times New Roman" w:eastAsia="Arial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Arial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6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1123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6" w:right="122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могут</w:t>
            </w:r>
            <w:r w:rsidRPr="003770C7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широкополосным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интернетом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Мб/</w:t>
            </w:r>
            <w:proofErr w:type="gramStart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58" w:right="361" w:firstLine="7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="00C32BA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9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735CE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</w:t>
            </w:r>
            <w:r w:rsidR="004B267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(100%)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ind w:left="6" w:right="204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помещений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3770C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</w:t>
            </w:r>
            <w:r w:rsidRPr="003770C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</w:t>
            </w:r>
            <w:r w:rsidRPr="003770C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</w:t>
            </w:r>
            <w:proofErr w:type="spellEnd"/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3770C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spacing w:before="1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1097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C32BA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</w:t>
            </w:r>
          </w:p>
          <w:p w:rsidR="00047EF9" w:rsidRPr="00510974" w:rsidRDefault="00047EF9" w:rsidP="00A12D67">
            <w:pPr>
              <w:pStyle w:val="a9"/>
              <w:numPr>
                <w:ilvl w:val="0"/>
                <w:numId w:val="1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51097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1097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047EF9" w:rsidRPr="005802FD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EF9" w:rsidRPr="003770C7" w:rsidRDefault="00047EF9" w:rsidP="00047EF9">
      <w:pPr>
        <w:spacing w:before="54"/>
        <w:ind w:left="3078" w:right="109" w:hanging="2192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3770C7">
        <w:rPr>
          <w:rFonts w:ascii="Times New Roman" w:hAnsi="Times New Roman" w:cs="Times New Roman"/>
          <w:b/>
          <w:spacing w:val="-1"/>
          <w:sz w:val="24"/>
          <w:szCs w:val="24"/>
        </w:rPr>
        <w:t>VI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</w:t>
      </w:r>
      <w:r w:rsidRPr="003770C7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Анализ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показателей</w:t>
      </w:r>
      <w:r w:rsidRPr="003770C7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деятельности</w:t>
      </w:r>
      <w:r w:rsidRPr="003770C7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структурного</w:t>
      </w:r>
      <w:r w:rsidRPr="003770C7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подразделения</w:t>
      </w:r>
      <w:r w:rsidRPr="003770C7">
        <w:rPr>
          <w:rFonts w:ascii="Times New Roman" w:hAnsi="Times New Roman" w:cs="Times New Roman"/>
          <w:b/>
          <w:spacing w:val="-12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дошкольному</w:t>
      </w:r>
      <w:r w:rsidRPr="003770C7">
        <w:rPr>
          <w:rFonts w:ascii="Times New Roman" w:hAnsi="Times New Roman" w:cs="Times New Roman"/>
          <w:b/>
          <w:spacing w:val="24"/>
          <w:w w:val="9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образованию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детский</w:t>
      </w:r>
      <w:r w:rsidRPr="003770C7">
        <w:rPr>
          <w:rFonts w:ascii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сад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3770C7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Берёзка</w:t>
      </w:r>
      <w:r w:rsidRPr="003770C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047EF9" w:rsidRDefault="00047EF9" w:rsidP="00047EF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021"/>
        <w:gridCol w:w="1402"/>
        <w:gridCol w:w="1614"/>
      </w:tblGrid>
      <w:tr w:rsidR="00047EF9" w:rsidRPr="003770C7" w:rsidTr="00B317F2">
        <w:trPr>
          <w:trHeight w:hRule="exact" w:val="569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57" w:right="156" w:firstLine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36"/>
              <w:ind w:left="2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Количество</w:t>
            </w:r>
            <w:proofErr w:type="spellEnd"/>
          </w:p>
        </w:tc>
      </w:tr>
      <w:tr w:rsidR="00047EF9" w:rsidRPr="003770C7" w:rsidTr="00B317F2">
        <w:trPr>
          <w:trHeight w:hRule="exact" w:val="427"/>
        </w:trPr>
        <w:tc>
          <w:tcPr>
            <w:tcW w:w="10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Образовательная</w:t>
            </w:r>
            <w:proofErr w:type="spellEnd"/>
            <w:r w:rsidRPr="00377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47EF9" w:rsidRPr="003770C7" w:rsidTr="00B317F2">
        <w:trPr>
          <w:trHeight w:hRule="exact" w:val="1103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обучаются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обучающиеся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1402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2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spacing w:before="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7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6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</w:tr>
      <w:tr w:rsidR="00047EF9" w:rsidRPr="00B51B93" w:rsidTr="00B317F2">
        <w:trPr>
          <w:trHeight w:hRule="exact" w:val="301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3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полного дня</w:t>
            </w:r>
            <w:proofErr w:type="gramEnd"/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(8–12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58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режиме</w:t>
            </w:r>
            <w:r w:rsidRPr="003770C7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кратковременного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пребывания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(3–5</w:t>
            </w:r>
            <w:r w:rsidRPr="003770C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5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65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семейной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дошкольной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82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семейного образования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психолого-педагогическим</w:t>
            </w:r>
            <w:r w:rsidRPr="003770C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сопровождением,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организует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детский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7EF9" w:rsidRPr="003770C7" w:rsidTr="00B317F2">
        <w:trPr>
          <w:trHeight w:hRule="exact" w:val="58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spacing w:before="10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4B2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4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735CE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трех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восьми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spacing w:before="17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3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</w:tr>
      <w:tr w:rsidR="00047EF9" w:rsidRPr="003770C7" w:rsidTr="00B317F2">
        <w:trPr>
          <w:trHeight w:hRule="exact" w:val="139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3770C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присмотра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ухода,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047EF9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B317F2">
            <w:pPr>
              <w:pStyle w:val="TableParagraph"/>
              <w:spacing w:line="267" w:lineRule="exact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  <w:p w:rsidR="00047EF9" w:rsidRPr="003770C7" w:rsidRDefault="00A93342" w:rsidP="00A12D67">
            <w:pPr>
              <w:pStyle w:val="a9"/>
              <w:numPr>
                <w:ilvl w:val="0"/>
                <w:numId w:val="12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</w:p>
          <w:p w:rsidR="00047EF9" w:rsidRPr="003770C7" w:rsidRDefault="00047EF9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100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3770C7" w:rsidTr="00B317F2">
        <w:trPr>
          <w:trHeight w:hRule="exact" w:val="30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8–12-часового</w:t>
            </w:r>
            <w:r w:rsidRPr="003770C7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F9" w:rsidRPr="003770C7" w:rsidTr="00B317F2">
        <w:trPr>
          <w:trHeight w:hRule="exact" w:val="319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12–14-часового </w:t>
            </w:r>
            <w:proofErr w:type="spellStart"/>
            <w:r w:rsidRPr="003770C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38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круглосуточного</w:t>
            </w:r>
            <w:proofErr w:type="spellEnd"/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0(0%)</w:t>
            </w:r>
          </w:p>
        </w:tc>
      </w:tr>
      <w:tr w:rsidR="00047EF9" w:rsidRPr="003770C7" w:rsidTr="00B317F2">
        <w:trPr>
          <w:trHeight w:hRule="exact" w:val="67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4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(удельный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вес)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70C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ОВЗ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получают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4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  <w:r w:rsidRPr="003770C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процент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%)</w:t>
            </w:r>
          </w:p>
        </w:tc>
      </w:tr>
      <w:tr w:rsidR="00047EF9" w:rsidRPr="00B51B93" w:rsidTr="00B317F2">
        <w:trPr>
          <w:trHeight w:hRule="exact" w:val="690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88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коррекции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физического,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психического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7EF9" w:rsidRPr="003770C7" w:rsidTr="00B317F2">
        <w:trPr>
          <w:trHeight w:hRule="exact" w:val="1126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обучению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образовательной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%</w:t>
            </w:r>
            <w:proofErr w:type="gramEnd"/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1"/>
              </w:numPr>
              <w:tabs>
                <w:tab w:val="left" w:pos="169"/>
              </w:tabs>
              <w:spacing w:before="1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полугодие-</w:t>
            </w:r>
            <w:r w:rsidR="0058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  <w:p w:rsidR="00047EF9" w:rsidRPr="003770C7" w:rsidRDefault="005802FD" w:rsidP="00B317F2">
            <w:pPr>
              <w:pStyle w:val="TableParagraph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350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присмотру</w:t>
            </w:r>
            <w:proofErr w:type="spellEnd"/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C32BA8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47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  <w:r w:rsidR="00047EF9"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 w:right="109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Средний показатель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пропущенных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болезни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дней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одного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17,06</w:t>
            </w:r>
          </w:p>
        </w:tc>
      </w:tr>
      <w:tr w:rsidR="00047EF9" w:rsidRPr="003770C7" w:rsidTr="00B317F2">
        <w:trPr>
          <w:trHeight w:hRule="exact" w:val="61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9" w:line="266" w:lineRule="exact"/>
              <w:ind w:left="3" w:right="133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3770C7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before="12"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10"/>
              </w:numPr>
              <w:tabs>
                <w:tab w:val="left" w:pos="169"/>
              </w:tabs>
              <w:spacing w:line="267" w:lineRule="exact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047EF9" w:rsidRPr="003770C7" w:rsidTr="00B317F2">
        <w:trPr>
          <w:trHeight w:hRule="exact" w:val="599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3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высшим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69"/>
              </w:tabs>
              <w:spacing w:before="23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9"/>
              </w:numPr>
              <w:tabs>
                <w:tab w:val="left" w:pos="170"/>
              </w:tabs>
              <w:ind w:left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88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высшим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образованием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spacing w:before="22"/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  <w:p w:rsidR="00047EF9" w:rsidRPr="003770C7" w:rsidRDefault="00047EF9" w:rsidP="00A12D67">
            <w:pPr>
              <w:pStyle w:val="a9"/>
              <w:numPr>
                <w:ilvl w:val="0"/>
                <w:numId w:val="8"/>
              </w:numPr>
              <w:tabs>
                <w:tab w:val="left" w:pos="169"/>
              </w:tabs>
              <w:ind w:hanging="1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</w:t>
            </w:r>
          </w:p>
        </w:tc>
      </w:tr>
      <w:tr w:rsidR="00047EF9" w:rsidRPr="003770C7" w:rsidTr="00B317F2">
        <w:trPr>
          <w:trHeight w:hRule="exact" w:val="553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1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средним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профессиональным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047EF9" w:rsidRPr="00B90DD5" w:rsidRDefault="00047EF9" w:rsidP="00B317F2">
            <w:pPr>
              <w:pStyle w:val="TableParagraph"/>
              <w:spacing w:before="20"/>
              <w:ind w:left="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</w:t>
            </w:r>
          </w:p>
          <w:p w:rsidR="00047EF9" w:rsidRPr="00327D85" w:rsidRDefault="00047EF9" w:rsidP="00B317F2">
            <w:pPr>
              <w:pStyle w:val="TableParagraph"/>
              <w:spacing w:before="20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 полугодие -</w:t>
            </w:r>
            <w:r w:rsidR="00C32B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</w:tr>
      <w:tr w:rsidR="00047EF9" w:rsidRPr="003770C7" w:rsidTr="00B317F2">
        <w:trPr>
          <w:trHeight w:hRule="exact" w:val="305"/>
        </w:trPr>
        <w:tc>
          <w:tcPr>
            <w:tcW w:w="7021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line="264" w:lineRule="exact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</w:t>
            </w:r>
            <w:proofErr w:type="spellEnd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proofErr w:type="spellEnd"/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5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</w:t>
            </w: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07"/>
        </w:trPr>
        <w:tc>
          <w:tcPr>
            <w:tcW w:w="7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ind w:lef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047EF9" w:rsidRPr="003770C7" w:rsidTr="00B317F2">
        <w:trPr>
          <w:trHeight w:hRule="exact" w:val="391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2"/>
              <w:ind w:left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музыкального</w:t>
            </w:r>
            <w:proofErr w:type="spellEnd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770C7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47EF9" w:rsidRPr="00327D85" w:rsidRDefault="00047EF9" w:rsidP="00B317F2">
            <w:pPr>
              <w:pStyle w:val="TableParagraph"/>
              <w:spacing w:before="28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нет</w:t>
            </w:r>
          </w:p>
        </w:tc>
      </w:tr>
      <w:tr w:rsidR="00047EF9" w:rsidRPr="003770C7" w:rsidTr="00B317F2">
        <w:trPr>
          <w:trHeight w:hRule="exact" w:val="922"/>
        </w:trPr>
        <w:tc>
          <w:tcPr>
            <w:tcW w:w="7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10"/>
              <w:ind w:left="3" w:right="72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прогулочных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площадок,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так,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чтобы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обеспечить</w:t>
            </w:r>
            <w:r w:rsidRPr="003770C7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потребность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воспитанников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физической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активности</w:t>
            </w:r>
            <w:r w:rsidRPr="003770C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игровой</w:t>
            </w:r>
            <w:r w:rsidRPr="003770C7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r w:rsidRPr="003770C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770C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3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EF9" w:rsidRPr="003770C7" w:rsidRDefault="00047EF9" w:rsidP="00B317F2">
            <w:pPr>
              <w:pStyle w:val="TableParagraph"/>
              <w:spacing w:before="25"/>
              <w:ind w:left="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0C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</w:t>
            </w:r>
            <w:proofErr w:type="spellEnd"/>
          </w:p>
        </w:tc>
      </w:tr>
    </w:tbl>
    <w:p w:rsidR="00047EF9" w:rsidRPr="00EE414D" w:rsidRDefault="00047EF9" w:rsidP="00047E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47EF9" w:rsidRPr="00047EF9" w:rsidRDefault="00047EF9" w:rsidP="00047EF9">
      <w:pPr>
        <w:pStyle w:val="a6"/>
        <w:ind w:left="364" w:right="2452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</w:p>
    <w:sectPr w:rsidR="00047EF9" w:rsidRPr="00047EF9" w:rsidSect="000D3564">
      <w:pgSz w:w="11907" w:h="16839"/>
      <w:pgMar w:top="1135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BA8" w:rsidRDefault="00C32BA8" w:rsidP="00E02569">
      <w:pPr>
        <w:spacing w:before="0" w:after="0"/>
      </w:pPr>
      <w:r>
        <w:separator/>
      </w:r>
    </w:p>
  </w:endnote>
  <w:endnote w:type="continuationSeparator" w:id="0">
    <w:p w:rsidR="00C32BA8" w:rsidRDefault="00C32BA8" w:rsidP="00E0256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BA8" w:rsidRDefault="00C32BA8" w:rsidP="00E02569">
      <w:pPr>
        <w:spacing w:before="0" w:after="0"/>
      </w:pPr>
      <w:r>
        <w:separator/>
      </w:r>
    </w:p>
  </w:footnote>
  <w:footnote w:type="continuationSeparator" w:id="0">
    <w:p w:rsidR="00C32BA8" w:rsidRDefault="00C32BA8" w:rsidP="00E0256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3196"/>
        </w:tabs>
        <w:ind w:left="3196" w:hanging="360"/>
      </w:pPr>
      <w:rPr>
        <w:rFonts w:ascii="Courier New" w:hAnsi="Courier New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cs="OpenSymbol"/>
      </w:rPr>
    </w:lvl>
  </w:abstractNum>
  <w:abstractNum w:abstractNumId="3">
    <w:nsid w:val="04EA325A"/>
    <w:multiLevelType w:val="hybridMultilevel"/>
    <w:tmpl w:val="CEBED846"/>
    <w:lvl w:ilvl="0" w:tplc="A4C6B89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D78D76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423A3B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9C00BE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38AEB92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174C7B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A02E7FD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699859B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D61EE13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">
    <w:nsid w:val="07D82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6521C"/>
    <w:multiLevelType w:val="hybridMultilevel"/>
    <w:tmpl w:val="99A6EAA6"/>
    <w:lvl w:ilvl="0" w:tplc="91CCC7A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A1C3FC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646F14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7496380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0027CF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EDCA1AE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EBC945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2A006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EC8603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6">
    <w:nsid w:val="0E627C05"/>
    <w:multiLevelType w:val="hybridMultilevel"/>
    <w:tmpl w:val="4052E354"/>
    <w:lvl w:ilvl="0" w:tplc="91A86F7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1B561B2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00C3C2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D96526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6C29A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7478950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913C1E1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0A0525E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6F05DA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7">
    <w:nsid w:val="115B06DA"/>
    <w:multiLevelType w:val="hybridMultilevel"/>
    <w:tmpl w:val="2D96462E"/>
    <w:lvl w:ilvl="0" w:tplc="CF906AE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53ED8E2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A0D84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933CFC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A546011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A7E8DD4C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5582AF3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C21E6B6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B2A03CBA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8">
    <w:nsid w:val="13CD5C6D"/>
    <w:multiLevelType w:val="hybridMultilevel"/>
    <w:tmpl w:val="0F94FDE0"/>
    <w:lvl w:ilvl="0" w:tplc="0DEC55B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5C8FC0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9B185C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E55696A8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5B88A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E6AF3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50EDAB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684477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066894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9">
    <w:nsid w:val="16C77F9F"/>
    <w:multiLevelType w:val="hybridMultilevel"/>
    <w:tmpl w:val="A2FAD232"/>
    <w:lvl w:ilvl="0" w:tplc="6F0C845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11E019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6E2617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B48AA52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5A2F71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42286CA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478E8E3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9D3EEE9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D3C6D10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0">
    <w:nsid w:val="1CCC00E6"/>
    <w:multiLevelType w:val="hybridMultilevel"/>
    <w:tmpl w:val="66509564"/>
    <w:lvl w:ilvl="0" w:tplc="A9AA628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C6E1F7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BA8634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79066F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6C0EC6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BFA48AF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6BC0FE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CA6A55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1CCCB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1">
    <w:nsid w:val="1EBC3EF2"/>
    <w:multiLevelType w:val="hybridMultilevel"/>
    <w:tmpl w:val="15A60800"/>
    <w:lvl w:ilvl="0" w:tplc="5DA2AA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F000D0B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D6CA1B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8DEACAC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F32744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DD2850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3FEF41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FB64C9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25C52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2">
    <w:nsid w:val="24591C2C"/>
    <w:multiLevelType w:val="hybridMultilevel"/>
    <w:tmpl w:val="12A4A0AC"/>
    <w:lvl w:ilvl="0" w:tplc="84A65D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EB24BA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3F07EE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1C6EF3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5CCEA0B6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0E41DB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A520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6DEDD0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FC4B172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3">
    <w:nsid w:val="25ED2922"/>
    <w:multiLevelType w:val="hybridMultilevel"/>
    <w:tmpl w:val="71566542"/>
    <w:lvl w:ilvl="0" w:tplc="02CA726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DC54134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D04C989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B8C9F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BFCD28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0998559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5FAC4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DAC65FB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48EAD9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4">
    <w:nsid w:val="26D035B5"/>
    <w:multiLevelType w:val="hybridMultilevel"/>
    <w:tmpl w:val="3828C85A"/>
    <w:lvl w:ilvl="0" w:tplc="A54AAB9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83CF98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75B05EB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9A2667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3C4EC95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59AE10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4898E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39D64B0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88136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5">
    <w:nsid w:val="2AF11721"/>
    <w:multiLevelType w:val="hybridMultilevel"/>
    <w:tmpl w:val="EA26468A"/>
    <w:lvl w:ilvl="0" w:tplc="A91E85EC">
      <w:start w:val="1"/>
      <w:numFmt w:val="bullet"/>
      <w:lvlText w:val="•"/>
      <w:lvlJc w:val="left"/>
      <w:pPr>
        <w:ind w:left="232" w:hanging="313"/>
      </w:pPr>
      <w:rPr>
        <w:rFonts w:ascii="Calibri" w:eastAsia="Calibri" w:hAnsi="Calibri" w:hint="default"/>
        <w:sz w:val="22"/>
        <w:szCs w:val="22"/>
      </w:rPr>
    </w:lvl>
    <w:lvl w:ilvl="1" w:tplc="4F8E78A2">
      <w:start w:val="1"/>
      <w:numFmt w:val="bullet"/>
      <w:lvlText w:val="•"/>
      <w:lvlJc w:val="left"/>
      <w:pPr>
        <w:ind w:left="1248" w:hanging="313"/>
      </w:pPr>
      <w:rPr>
        <w:rFonts w:hint="default"/>
      </w:rPr>
    </w:lvl>
    <w:lvl w:ilvl="2" w:tplc="46B05E6C">
      <w:start w:val="1"/>
      <w:numFmt w:val="bullet"/>
      <w:lvlText w:val="•"/>
      <w:lvlJc w:val="left"/>
      <w:pPr>
        <w:ind w:left="2263" w:hanging="313"/>
      </w:pPr>
      <w:rPr>
        <w:rFonts w:hint="default"/>
      </w:rPr>
    </w:lvl>
    <w:lvl w:ilvl="3" w:tplc="A984B13A">
      <w:start w:val="1"/>
      <w:numFmt w:val="bullet"/>
      <w:lvlText w:val="•"/>
      <w:lvlJc w:val="left"/>
      <w:pPr>
        <w:ind w:left="3278" w:hanging="313"/>
      </w:pPr>
      <w:rPr>
        <w:rFonts w:hint="default"/>
      </w:rPr>
    </w:lvl>
    <w:lvl w:ilvl="4" w:tplc="ADB6C40A">
      <w:start w:val="1"/>
      <w:numFmt w:val="bullet"/>
      <w:lvlText w:val="•"/>
      <w:lvlJc w:val="left"/>
      <w:pPr>
        <w:ind w:left="4294" w:hanging="313"/>
      </w:pPr>
      <w:rPr>
        <w:rFonts w:hint="default"/>
      </w:rPr>
    </w:lvl>
    <w:lvl w:ilvl="5" w:tplc="27EE3938">
      <w:start w:val="1"/>
      <w:numFmt w:val="bullet"/>
      <w:lvlText w:val="•"/>
      <w:lvlJc w:val="left"/>
      <w:pPr>
        <w:ind w:left="5309" w:hanging="313"/>
      </w:pPr>
      <w:rPr>
        <w:rFonts w:hint="default"/>
      </w:rPr>
    </w:lvl>
    <w:lvl w:ilvl="6" w:tplc="84262F30">
      <w:start w:val="1"/>
      <w:numFmt w:val="bullet"/>
      <w:lvlText w:val="•"/>
      <w:lvlJc w:val="left"/>
      <w:pPr>
        <w:ind w:left="6324" w:hanging="313"/>
      </w:pPr>
      <w:rPr>
        <w:rFonts w:hint="default"/>
      </w:rPr>
    </w:lvl>
    <w:lvl w:ilvl="7" w:tplc="AE50D966">
      <w:start w:val="1"/>
      <w:numFmt w:val="bullet"/>
      <w:lvlText w:val="•"/>
      <w:lvlJc w:val="left"/>
      <w:pPr>
        <w:ind w:left="7340" w:hanging="313"/>
      </w:pPr>
      <w:rPr>
        <w:rFonts w:hint="default"/>
      </w:rPr>
    </w:lvl>
    <w:lvl w:ilvl="8" w:tplc="ADB0AE54">
      <w:start w:val="1"/>
      <w:numFmt w:val="bullet"/>
      <w:lvlText w:val="•"/>
      <w:lvlJc w:val="left"/>
      <w:pPr>
        <w:ind w:left="8355" w:hanging="313"/>
      </w:pPr>
      <w:rPr>
        <w:rFonts w:hint="default"/>
      </w:rPr>
    </w:lvl>
  </w:abstractNum>
  <w:abstractNum w:abstractNumId="16">
    <w:nsid w:val="30625086"/>
    <w:multiLevelType w:val="hybridMultilevel"/>
    <w:tmpl w:val="B95471DE"/>
    <w:lvl w:ilvl="0" w:tplc="E8D2492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76E64D8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0F2C7B9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8B1400E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9A72B54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72C0A27E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23CA4A9A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3EC1EDE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6E3A11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17">
    <w:nsid w:val="32867125"/>
    <w:multiLevelType w:val="hybridMultilevel"/>
    <w:tmpl w:val="F664DEBE"/>
    <w:lvl w:ilvl="0" w:tplc="BD28225C">
      <w:start w:val="1"/>
      <w:numFmt w:val="decimal"/>
      <w:lvlText w:val="%1."/>
      <w:lvlJc w:val="left"/>
      <w:pPr>
        <w:ind w:left="455" w:hanging="223"/>
      </w:pPr>
      <w:rPr>
        <w:rFonts w:ascii="Calibri" w:eastAsia="Calibri" w:hAnsi="Calibri" w:hint="default"/>
        <w:b/>
        <w:bCs/>
        <w:sz w:val="22"/>
        <w:szCs w:val="22"/>
      </w:rPr>
    </w:lvl>
    <w:lvl w:ilvl="1" w:tplc="69E60592">
      <w:start w:val="1"/>
      <w:numFmt w:val="bullet"/>
      <w:lvlText w:val="•"/>
      <w:lvlJc w:val="left"/>
      <w:pPr>
        <w:ind w:left="232" w:hanging="291"/>
      </w:pPr>
      <w:rPr>
        <w:rFonts w:ascii="Calibri" w:eastAsia="Calibri" w:hAnsi="Calibri" w:hint="default"/>
        <w:sz w:val="22"/>
        <w:szCs w:val="22"/>
      </w:rPr>
    </w:lvl>
    <w:lvl w:ilvl="2" w:tplc="0750D904">
      <w:start w:val="1"/>
      <w:numFmt w:val="bullet"/>
      <w:lvlText w:val="•"/>
      <w:lvlJc w:val="left"/>
      <w:pPr>
        <w:ind w:left="1558" w:hanging="291"/>
      </w:pPr>
      <w:rPr>
        <w:rFonts w:hint="default"/>
      </w:rPr>
    </w:lvl>
    <w:lvl w:ilvl="3" w:tplc="2416E98C">
      <w:start w:val="1"/>
      <w:numFmt w:val="bullet"/>
      <w:lvlText w:val="•"/>
      <w:lvlJc w:val="left"/>
      <w:pPr>
        <w:ind w:left="2662" w:hanging="291"/>
      </w:pPr>
      <w:rPr>
        <w:rFonts w:hint="default"/>
      </w:rPr>
    </w:lvl>
    <w:lvl w:ilvl="4" w:tplc="210C2CDC">
      <w:start w:val="1"/>
      <w:numFmt w:val="bullet"/>
      <w:lvlText w:val="•"/>
      <w:lvlJc w:val="left"/>
      <w:pPr>
        <w:ind w:left="3765" w:hanging="291"/>
      </w:pPr>
      <w:rPr>
        <w:rFonts w:hint="default"/>
      </w:rPr>
    </w:lvl>
    <w:lvl w:ilvl="5" w:tplc="4AAC0E1E">
      <w:start w:val="1"/>
      <w:numFmt w:val="bullet"/>
      <w:lvlText w:val="•"/>
      <w:lvlJc w:val="left"/>
      <w:pPr>
        <w:ind w:left="4869" w:hanging="291"/>
      </w:pPr>
      <w:rPr>
        <w:rFonts w:hint="default"/>
      </w:rPr>
    </w:lvl>
    <w:lvl w:ilvl="6" w:tplc="0352C802">
      <w:start w:val="1"/>
      <w:numFmt w:val="bullet"/>
      <w:lvlText w:val="•"/>
      <w:lvlJc w:val="left"/>
      <w:pPr>
        <w:ind w:left="5972" w:hanging="291"/>
      </w:pPr>
      <w:rPr>
        <w:rFonts w:hint="default"/>
      </w:rPr>
    </w:lvl>
    <w:lvl w:ilvl="7" w:tplc="ABE882FC">
      <w:start w:val="1"/>
      <w:numFmt w:val="bullet"/>
      <w:lvlText w:val="•"/>
      <w:lvlJc w:val="left"/>
      <w:pPr>
        <w:ind w:left="7076" w:hanging="291"/>
      </w:pPr>
      <w:rPr>
        <w:rFonts w:hint="default"/>
      </w:rPr>
    </w:lvl>
    <w:lvl w:ilvl="8" w:tplc="81506D24">
      <w:start w:val="1"/>
      <w:numFmt w:val="bullet"/>
      <w:lvlText w:val="•"/>
      <w:lvlJc w:val="left"/>
      <w:pPr>
        <w:ind w:left="8179" w:hanging="291"/>
      </w:pPr>
      <w:rPr>
        <w:rFonts w:hint="default"/>
      </w:rPr>
    </w:lvl>
  </w:abstractNum>
  <w:abstractNum w:abstractNumId="18">
    <w:nsid w:val="3980186A"/>
    <w:multiLevelType w:val="hybridMultilevel"/>
    <w:tmpl w:val="91588AF6"/>
    <w:lvl w:ilvl="0" w:tplc="9E9EBC7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2D41C5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342C36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E3EE0C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36C2B5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B43830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B86F782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9AAB3F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CFC578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19">
    <w:nsid w:val="39D01790"/>
    <w:multiLevelType w:val="hybridMultilevel"/>
    <w:tmpl w:val="55A04D2C"/>
    <w:lvl w:ilvl="0" w:tplc="FA9270B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28E1D7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2E49D2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1620B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CF0EB5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47D4E75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883C0CD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18A020E4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3B856E6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0">
    <w:nsid w:val="3B89295A"/>
    <w:multiLevelType w:val="hybridMultilevel"/>
    <w:tmpl w:val="4844EA78"/>
    <w:lvl w:ilvl="0" w:tplc="B742E5A4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40CDDD0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2666980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A6D61C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8E7E189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9D262F1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3E22E8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C20E9D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664F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1">
    <w:nsid w:val="40292868"/>
    <w:multiLevelType w:val="hybridMultilevel"/>
    <w:tmpl w:val="9A44993E"/>
    <w:lvl w:ilvl="0" w:tplc="5246C9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AB237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17D225F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F163D1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67244D1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62F8223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122899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D86F03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C38A09F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2">
    <w:nsid w:val="42B02DAF"/>
    <w:multiLevelType w:val="hybridMultilevel"/>
    <w:tmpl w:val="9FA64136"/>
    <w:lvl w:ilvl="0" w:tplc="1F8ED3D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CA768B6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6750CF1C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23C6C3B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7CE7F84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84308B56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027215C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FD24E080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1FCA047C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3">
    <w:nsid w:val="446A52D8"/>
    <w:multiLevelType w:val="hybridMultilevel"/>
    <w:tmpl w:val="FB7EB332"/>
    <w:lvl w:ilvl="0" w:tplc="1A629E82">
      <w:start w:val="1"/>
      <w:numFmt w:val="bullet"/>
      <w:lvlText w:val="-"/>
      <w:lvlJc w:val="left"/>
      <w:pPr>
        <w:ind w:left="239" w:hanging="118"/>
      </w:pPr>
      <w:rPr>
        <w:rFonts w:ascii="Calibri" w:eastAsia="Calibri" w:hAnsi="Calibri" w:hint="default"/>
        <w:sz w:val="22"/>
        <w:szCs w:val="22"/>
      </w:rPr>
    </w:lvl>
    <w:lvl w:ilvl="1" w:tplc="8C7879A4">
      <w:start w:val="1"/>
      <w:numFmt w:val="bullet"/>
      <w:lvlText w:val="•"/>
      <w:lvlJc w:val="left"/>
      <w:pPr>
        <w:ind w:left="594" w:hanging="118"/>
      </w:pPr>
      <w:rPr>
        <w:rFonts w:hint="default"/>
      </w:rPr>
    </w:lvl>
    <w:lvl w:ilvl="2" w:tplc="00B6C330">
      <w:start w:val="1"/>
      <w:numFmt w:val="bullet"/>
      <w:lvlText w:val="•"/>
      <w:lvlJc w:val="left"/>
      <w:pPr>
        <w:ind w:left="948" w:hanging="118"/>
      </w:pPr>
      <w:rPr>
        <w:rFonts w:hint="default"/>
      </w:rPr>
    </w:lvl>
    <w:lvl w:ilvl="3" w:tplc="83E2E3B2">
      <w:start w:val="1"/>
      <w:numFmt w:val="bullet"/>
      <w:lvlText w:val="•"/>
      <w:lvlJc w:val="left"/>
      <w:pPr>
        <w:ind w:left="1303" w:hanging="118"/>
      </w:pPr>
      <w:rPr>
        <w:rFonts w:hint="default"/>
      </w:rPr>
    </w:lvl>
    <w:lvl w:ilvl="4" w:tplc="B6E04328">
      <w:start w:val="1"/>
      <w:numFmt w:val="bullet"/>
      <w:lvlText w:val="•"/>
      <w:lvlJc w:val="left"/>
      <w:pPr>
        <w:ind w:left="1658" w:hanging="118"/>
      </w:pPr>
      <w:rPr>
        <w:rFonts w:hint="default"/>
      </w:rPr>
    </w:lvl>
    <w:lvl w:ilvl="5" w:tplc="B92A10CA">
      <w:start w:val="1"/>
      <w:numFmt w:val="bullet"/>
      <w:lvlText w:val="•"/>
      <w:lvlJc w:val="left"/>
      <w:pPr>
        <w:ind w:left="2012" w:hanging="118"/>
      </w:pPr>
      <w:rPr>
        <w:rFonts w:hint="default"/>
      </w:rPr>
    </w:lvl>
    <w:lvl w:ilvl="6" w:tplc="5360FC8A">
      <w:start w:val="1"/>
      <w:numFmt w:val="bullet"/>
      <w:lvlText w:val="•"/>
      <w:lvlJc w:val="left"/>
      <w:pPr>
        <w:ind w:left="2367" w:hanging="118"/>
      </w:pPr>
      <w:rPr>
        <w:rFonts w:hint="default"/>
      </w:rPr>
    </w:lvl>
    <w:lvl w:ilvl="7" w:tplc="D9567AF2">
      <w:start w:val="1"/>
      <w:numFmt w:val="bullet"/>
      <w:lvlText w:val="•"/>
      <w:lvlJc w:val="left"/>
      <w:pPr>
        <w:ind w:left="2722" w:hanging="118"/>
      </w:pPr>
      <w:rPr>
        <w:rFonts w:hint="default"/>
      </w:rPr>
    </w:lvl>
    <w:lvl w:ilvl="8" w:tplc="065C58B6">
      <w:start w:val="1"/>
      <w:numFmt w:val="bullet"/>
      <w:lvlText w:val="•"/>
      <w:lvlJc w:val="left"/>
      <w:pPr>
        <w:ind w:left="3076" w:hanging="118"/>
      </w:pPr>
      <w:rPr>
        <w:rFonts w:hint="default"/>
      </w:rPr>
    </w:lvl>
  </w:abstractNum>
  <w:abstractNum w:abstractNumId="24">
    <w:nsid w:val="44D27803"/>
    <w:multiLevelType w:val="hybridMultilevel"/>
    <w:tmpl w:val="E08AB4B0"/>
    <w:lvl w:ilvl="0" w:tplc="4FFCCF6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AC6B8FE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A14437C0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EFCAA9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14C4FFF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D8A02D6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970C3E3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4A2E504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9A9E3C68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25">
    <w:nsid w:val="460F6899"/>
    <w:multiLevelType w:val="hybridMultilevel"/>
    <w:tmpl w:val="EDD834B6"/>
    <w:lvl w:ilvl="0" w:tplc="A2B4545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D2A42D6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A1CCB44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6367A7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041602A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BDE077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3A983F8C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4142DA88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420B4EE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6">
    <w:nsid w:val="4A625F71"/>
    <w:multiLevelType w:val="hybridMultilevel"/>
    <w:tmpl w:val="6FD84156"/>
    <w:lvl w:ilvl="0" w:tplc="14ECF85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2C5E8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AEA1A74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5570425A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E8CCCA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20A385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D9E1F3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FDB6BF4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E0AD52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7">
    <w:nsid w:val="4C727D0B"/>
    <w:multiLevelType w:val="hybridMultilevel"/>
    <w:tmpl w:val="DAB6EFF0"/>
    <w:lvl w:ilvl="0" w:tplc="90D487A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505C5FA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23AE92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2EEEED66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DF666B2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361AEEDC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6D4F76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5F2A3CA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FCD66A72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28">
    <w:nsid w:val="4EA85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995440"/>
    <w:multiLevelType w:val="hybridMultilevel"/>
    <w:tmpl w:val="BF5E213A"/>
    <w:lvl w:ilvl="0" w:tplc="1C22B874">
      <w:start w:val="1"/>
      <w:numFmt w:val="bullet"/>
      <w:lvlText w:val="-"/>
      <w:lvlJc w:val="left"/>
      <w:pPr>
        <w:ind w:left="230" w:hanging="119"/>
      </w:pPr>
      <w:rPr>
        <w:rFonts w:ascii="Calibri" w:eastAsia="Calibri" w:hAnsi="Calibri" w:hint="default"/>
        <w:sz w:val="22"/>
        <w:szCs w:val="22"/>
      </w:rPr>
    </w:lvl>
    <w:lvl w:ilvl="1" w:tplc="E6469E42">
      <w:start w:val="1"/>
      <w:numFmt w:val="bullet"/>
      <w:lvlText w:val="-"/>
      <w:lvlJc w:val="left"/>
      <w:pPr>
        <w:ind w:left="350" w:hanging="119"/>
      </w:pPr>
      <w:rPr>
        <w:rFonts w:ascii="Calibri" w:eastAsia="Calibri" w:hAnsi="Calibri" w:hint="default"/>
        <w:sz w:val="22"/>
        <w:szCs w:val="22"/>
      </w:rPr>
    </w:lvl>
    <w:lvl w:ilvl="2" w:tplc="F81AAC58">
      <w:start w:val="1"/>
      <w:numFmt w:val="bullet"/>
      <w:lvlText w:val="•"/>
      <w:lvlJc w:val="left"/>
      <w:pPr>
        <w:ind w:left="1439" w:hanging="119"/>
      </w:pPr>
      <w:rPr>
        <w:rFonts w:hint="default"/>
      </w:rPr>
    </w:lvl>
    <w:lvl w:ilvl="3" w:tplc="4FBAE9D0">
      <w:start w:val="1"/>
      <w:numFmt w:val="bullet"/>
      <w:lvlText w:val="•"/>
      <w:lvlJc w:val="left"/>
      <w:pPr>
        <w:ind w:left="2527" w:hanging="119"/>
      </w:pPr>
      <w:rPr>
        <w:rFonts w:hint="default"/>
      </w:rPr>
    </w:lvl>
    <w:lvl w:ilvl="4" w:tplc="6A2A42D4">
      <w:start w:val="1"/>
      <w:numFmt w:val="bullet"/>
      <w:lvlText w:val="•"/>
      <w:lvlJc w:val="left"/>
      <w:pPr>
        <w:ind w:left="3616" w:hanging="119"/>
      </w:pPr>
      <w:rPr>
        <w:rFonts w:hint="default"/>
      </w:rPr>
    </w:lvl>
    <w:lvl w:ilvl="5" w:tplc="4E08DBE6">
      <w:start w:val="1"/>
      <w:numFmt w:val="bullet"/>
      <w:lvlText w:val="•"/>
      <w:lvlJc w:val="left"/>
      <w:pPr>
        <w:ind w:left="4704" w:hanging="119"/>
      </w:pPr>
      <w:rPr>
        <w:rFonts w:hint="default"/>
      </w:rPr>
    </w:lvl>
    <w:lvl w:ilvl="6" w:tplc="C59A3EE4">
      <w:start w:val="1"/>
      <w:numFmt w:val="bullet"/>
      <w:lvlText w:val="•"/>
      <w:lvlJc w:val="left"/>
      <w:pPr>
        <w:ind w:left="5792" w:hanging="119"/>
      </w:pPr>
      <w:rPr>
        <w:rFonts w:hint="default"/>
      </w:rPr>
    </w:lvl>
    <w:lvl w:ilvl="7" w:tplc="0EDC69F4">
      <w:start w:val="1"/>
      <w:numFmt w:val="bullet"/>
      <w:lvlText w:val="•"/>
      <w:lvlJc w:val="left"/>
      <w:pPr>
        <w:ind w:left="6881" w:hanging="119"/>
      </w:pPr>
      <w:rPr>
        <w:rFonts w:hint="default"/>
      </w:rPr>
    </w:lvl>
    <w:lvl w:ilvl="8" w:tplc="2AD8E8AC">
      <w:start w:val="1"/>
      <w:numFmt w:val="bullet"/>
      <w:lvlText w:val="•"/>
      <w:lvlJc w:val="left"/>
      <w:pPr>
        <w:ind w:left="7969" w:hanging="119"/>
      </w:pPr>
      <w:rPr>
        <w:rFonts w:hint="default"/>
      </w:rPr>
    </w:lvl>
  </w:abstractNum>
  <w:abstractNum w:abstractNumId="30">
    <w:nsid w:val="57022B3D"/>
    <w:multiLevelType w:val="hybridMultilevel"/>
    <w:tmpl w:val="F1087806"/>
    <w:lvl w:ilvl="0" w:tplc="07908376">
      <w:start w:val="1"/>
      <w:numFmt w:val="bullet"/>
      <w:lvlText w:val="-"/>
      <w:lvlJc w:val="left"/>
      <w:pPr>
        <w:ind w:left="232" w:hanging="119"/>
      </w:pPr>
      <w:rPr>
        <w:rFonts w:ascii="Calibri" w:eastAsia="Calibri" w:hAnsi="Calibri" w:hint="default"/>
        <w:sz w:val="22"/>
        <w:szCs w:val="22"/>
      </w:rPr>
    </w:lvl>
    <w:lvl w:ilvl="1" w:tplc="EC7E5588">
      <w:start w:val="1"/>
      <w:numFmt w:val="bullet"/>
      <w:lvlText w:val="•"/>
      <w:lvlJc w:val="left"/>
      <w:pPr>
        <w:ind w:left="1236" w:hanging="119"/>
      </w:pPr>
      <w:rPr>
        <w:rFonts w:hint="default"/>
      </w:rPr>
    </w:lvl>
    <w:lvl w:ilvl="2" w:tplc="C048FA2C">
      <w:start w:val="1"/>
      <w:numFmt w:val="bullet"/>
      <w:lvlText w:val="•"/>
      <w:lvlJc w:val="left"/>
      <w:pPr>
        <w:ind w:left="2239" w:hanging="119"/>
      </w:pPr>
      <w:rPr>
        <w:rFonts w:hint="default"/>
      </w:rPr>
    </w:lvl>
    <w:lvl w:ilvl="3" w:tplc="F3C8C670">
      <w:start w:val="1"/>
      <w:numFmt w:val="bullet"/>
      <w:lvlText w:val="•"/>
      <w:lvlJc w:val="left"/>
      <w:pPr>
        <w:ind w:left="3242" w:hanging="119"/>
      </w:pPr>
      <w:rPr>
        <w:rFonts w:hint="default"/>
      </w:rPr>
    </w:lvl>
    <w:lvl w:ilvl="4" w:tplc="5CD23FEC">
      <w:start w:val="1"/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D6646F86">
      <w:start w:val="1"/>
      <w:numFmt w:val="bullet"/>
      <w:lvlText w:val="•"/>
      <w:lvlJc w:val="left"/>
      <w:pPr>
        <w:ind w:left="5249" w:hanging="119"/>
      </w:pPr>
      <w:rPr>
        <w:rFonts w:hint="default"/>
      </w:rPr>
    </w:lvl>
    <w:lvl w:ilvl="6" w:tplc="F28CA818">
      <w:start w:val="1"/>
      <w:numFmt w:val="bullet"/>
      <w:lvlText w:val="•"/>
      <w:lvlJc w:val="left"/>
      <w:pPr>
        <w:ind w:left="6252" w:hanging="119"/>
      </w:pPr>
      <w:rPr>
        <w:rFonts w:hint="default"/>
      </w:rPr>
    </w:lvl>
    <w:lvl w:ilvl="7" w:tplc="1B00596E">
      <w:start w:val="1"/>
      <w:numFmt w:val="bullet"/>
      <w:lvlText w:val="•"/>
      <w:lvlJc w:val="left"/>
      <w:pPr>
        <w:ind w:left="7256" w:hanging="119"/>
      </w:pPr>
      <w:rPr>
        <w:rFonts w:hint="default"/>
      </w:rPr>
    </w:lvl>
    <w:lvl w:ilvl="8" w:tplc="504C0588">
      <w:start w:val="1"/>
      <w:numFmt w:val="bullet"/>
      <w:lvlText w:val="•"/>
      <w:lvlJc w:val="left"/>
      <w:pPr>
        <w:ind w:left="8259" w:hanging="119"/>
      </w:pPr>
      <w:rPr>
        <w:rFonts w:hint="default"/>
      </w:rPr>
    </w:lvl>
  </w:abstractNum>
  <w:abstractNum w:abstractNumId="31">
    <w:nsid w:val="5C155AC2"/>
    <w:multiLevelType w:val="hybridMultilevel"/>
    <w:tmpl w:val="0A026E8C"/>
    <w:lvl w:ilvl="0" w:tplc="60EA490A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4340FFC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85C44D64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F668BF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E36C6C8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97202700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6EB4907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5B380D22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4C48E824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32">
    <w:nsid w:val="5F767A21"/>
    <w:multiLevelType w:val="hybridMultilevel"/>
    <w:tmpl w:val="41FE07DC"/>
    <w:lvl w:ilvl="0" w:tplc="DE5C0EFE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5F8227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4DC2D5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3C8F48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2EAD95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9D4F64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BB48AD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B77822A6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BDD88DA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3">
    <w:nsid w:val="62BE5194"/>
    <w:multiLevelType w:val="hybridMultilevel"/>
    <w:tmpl w:val="AE707AE0"/>
    <w:lvl w:ilvl="0" w:tplc="43B030E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3A05C4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FE22F10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68BEDFA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CEEA77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CB2F8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E7FA1A94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5A6FB1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2270761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4">
    <w:nsid w:val="63A20E69"/>
    <w:multiLevelType w:val="hybridMultilevel"/>
    <w:tmpl w:val="01FC5996"/>
    <w:lvl w:ilvl="0" w:tplc="4512435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A334823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0245F7C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A7A61F3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B4302F1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D3028FC4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FCB2DE9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AA868400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7BB09894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5">
    <w:nsid w:val="64210826"/>
    <w:multiLevelType w:val="hybridMultilevel"/>
    <w:tmpl w:val="BA8C1998"/>
    <w:lvl w:ilvl="0" w:tplc="3230E4AE">
      <w:start w:val="1"/>
      <w:numFmt w:val="bullet"/>
      <w:lvlText w:val="•"/>
      <w:lvlJc w:val="left"/>
      <w:pPr>
        <w:ind w:left="112" w:hanging="361"/>
      </w:pPr>
      <w:rPr>
        <w:rFonts w:ascii="Calibri" w:eastAsia="Calibri" w:hAnsi="Calibri" w:hint="default"/>
        <w:sz w:val="22"/>
        <w:szCs w:val="22"/>
      </w:rPr>
    </w:lvl>
    <w:lvl w:ilvl="1" w:tplc="A6103632">
      <w:start w:val="1"/>
      <w:numFmt w:val="bullet"/>
      <w:lvlText w:val=""/>
      <w:lvlJc w:val="left"/>
      <w:pPr>
        <w:ind w:left="833" w:hanging="348"/>
      </w:pPr>
      <w:rPr>
        <w:rFonts w:ascii="Symbol" w:eastAsia="Symbol" w:hAnsi="Symbol" w:hint="default"/>
        <w:sz w:val="22"/>
        <w:szCs w:val="22"/>
      </w:rPr>
    </w:lvl>
    <w:lvl w:ilvl="2" w:tplc="AE5A2F9C">
      <w:start w:val="1"/>
      <w:numFmt w:val="bullet"/>
      <w:lvlText w:val="•"/>
      <w:lvlJc w:val="left"/>
      <w:pPr>
        <w:ind w:left="1868" w:hanging="348"/>
      </w:pPr>
      <w:rPr>
        <w:rFonts w:hint="default"/>
      </w:rPr>
    </w:lvl>
    <w:lvl w:ilvl="3" w:tplc="C3B46EAA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F7A0794A">
      <w:start w:val="1"/>
      <w:numFmt w:val="bullet"/>
      <w:lvlText w:val="•"/>
      <w:lvlJc w:val="left"/>
      <w:pPr>
        <w:ind w:left="3937" w:hanging="348"/>
      </w:pPr>
      <w:rPr>
        <w:rFonts w:hint="default"/>
      </w:rPr>
    </w:lvl>
    <w:lvl w:ilvl="5" w:tplc="A3CC5880">
      <w:start w:val="1"/>
      <w:numFmt w:val="bullet"/>
      <w:lvlText w:val="•"/>
      <w:lvlJc w:val="left"/>
      <w:pPr>
        <w:ind w:left="4972" w:hanging="348"/>
      </w:pPr>
      <w:rPr>
        <w:rFonts w:hint="default"/>
      </w:rPr>
    </w:lvl>
    <w:lvl w:ilvl="6" w:tplc="A1189C1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3B1295DE">
      <w:start w:val="1"/>
      <w:numFmt w:val="bullet"/>
      <w:lvlText w:val="•"/>
      <w:lvlJc w:val="left"/>
      <w:pPr>
        <w:ind w:left="7042" w:hanging="348"/>
      </w:pPr>
      <w:rPr>
        <w:rFonts w:hint="default"/>
      </w:rPr>
    </w:lvl>
    <w:lvl w:ilvl="8" w:tplc="F5849206">
      <w:start w:val="1"/>
      <w:numFmt w:val="bullet"/>
      <w:lvlText w:val="•"/>
      <w:lvlJc w:val="left"/>
      <w:pPr>
        <w:ind w:left="8076" w:hanging="348"/>
      </w:pPr>
      <w:rPr>
        <w:rFonts w:hint="default"/>
      </w:rPr>
    </w:lvl>
  </w:abstractNum>
  <w:abstractNum w:abstractNumId="36">
    <w:nsid w:val="66650D11"/>
    <w:multiLevelType w:val="hybridMultilevel"/>
    <w:tmpl w:val="ECAABC4C"/>
    <w:lvl w:ilvl="0" w:tplc="4734F7E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3CE6A9D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327AC5E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88C950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D24C53D8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8429E6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386E4B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0E02CDB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53BE0D00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7">
    <w:nsid w:val="671B3C12"/>
    <w:multiLevelType w:val="hybridMultilevel"/>
    <w:tmpl w:val="8F24D630"/>
    <w:lvl w:ilvl="0" w:tplc="93047BB2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BCBADB7A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6D46A9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145A0D4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5FFC9FA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1529B58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1C6A5700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1C84674C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60F2AD4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8">
    <w:nsid w:val="686C55DD"/>
    <w:multiLevelType w:val="hybridMultilevel"/>
    <w:tmpl w:val="852A2574"/>
    <w:lvl w:ilvl="0" w:tplc="2AE882E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87D0A08C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841A7938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C89EFFA4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F61AF634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2BCD71E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2BB04A58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897E1E3A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093CA3EC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39">
    <w:nsid w:val="6C3738CD"/>
    <w:multiLevelType w:val="hybridMultilevel"/>
    <w:tmpl w:val="7A8CEC78"/>
    <w:lvl w:ilvl="0" w:tplc="52B41818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C665D4E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087A88A0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FBEE92EE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2E1A1CEC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F496D30A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D752E74A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C232844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AED4A19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0">
    <w:nsid w:val="6C7E5CBB"/>
    <w:multiLevelType w:val="hybridMultilevel"/>
    <w:tmpl w:val="8C1ED006"/>
    <w:lvl w:ilvl="0" w:tplc="2CF894D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6494F2B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F4AAA7E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BD7E38CA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0C8A8572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1D2BFD2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709686EE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DB143BDA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8BE41B6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abstractNum w:abstractNumId="41">
    <w:nsid w:val="6E9E7745"/>
    <w:multiLevelType w:val="hybridMultilevel"/>
    <w:tmpl w:val="D5C226C2"/>
    <w:lvl w:ilvl="0" w:tplc="69D44F7C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9852FFF4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E8E2D2D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3F2E34C0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1D905EF6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83943836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C792ABDE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3E67932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E5D496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2">
    <w:nsid w:val="782157F6"/>
    <w:multiLevelType w:val="hybridMultilevel"/>
    <w:tmpl w:val="7B08662A"/>
    <w:lvl w:ilvl="0" w:tplc="F3524416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7DEE86B2">
      <w:start w:val="1"/>
      <w:numFmt w:val="bullet"/>
      <w:lvlText w:val="•"/>
      <w:lvlJc w:val="left"/>
      <w:pPr>
        <w:ind w:left="382" w:hanging="163"/>
      </w:pPr>
      <w:rPr>
        <w:rFonts w:hint="default"/>
      </w:rPr>
    </w:lvl>
    <w:lvl w:ilvl="2" w:tplc="C7489F7E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3" w:tplc="4BD80E42">
      <w:start w:val="1"/>
      <w:numFmt w:val="bullet"/>
      <w:lvlText w:val="•"/>
      <w:lvlJc w:val="left"/>
      <w:pPr>
        <w:ind w:left="808" w:hanging="163"/>
      </w:pPr>
      <w:rPr>
        <w:rFonts w:hint="default"/>
      </w:rPr>
    </w:lvl>
    <w:lvl w:ilvl="4" w:tplc="75268FD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5" w:tplc="C4E40882">
      <w:start w:val="1"/>
      <w:numFmt w:val="bullet"/>
      <w:lvlText w:val="•"/>
      <w:lvlJc w:val="left"/>
      <w:pPr>
        <w:ind w:left="1235" w:hanging="163"/>
      </w:pPr>
      <w:rPr>
        <w:rFonts w:hint="default"/>
      </w:rPr>
    </w:lvl>
    <w:lvl w:ilvl="6" w:tplc="A03ED6E6">
      <w:start w:val="1"/>
      <w:numFmt w:val="bullet"/>
      <w:lvlText w:val="•"/>
      <w:lvlJc w:val="left"/>
      <w:pPr>
        <w:ind w:left="1448" w:hanging="163"/>
      </w:pPr>
      <w:rPr>
        <w:rFonts w:hint="default"/>
      </w:rPr>
    </w:lvl>
    <w:lvl w:ilvl="7" w:tplc="E9285A24">
      <w:start w:val="1"/>
      <w:numFmt w:val="bullet"/>
      <w:lvlText w:val="•"/>
      <w:lvlJc w:val="left"/>
      <w:pPr>
        <w:ind w:left="1662" w:hanging="163"/>
      </w:pPr>
      <w:rPr>
        <w:rFonts w:hint="default"/>
      </w:rPr>
    </w:lvl>
    <w:lvl w:ilvl="8" w:tplc="8D1E5008">
      <w:start w:val="1"/>
      <w:numFmt w:val="bullet"/>
      <w:lvlText w:val="•"/>
      <w:lvlJc w:val="left"/>
      <w:pPr>
        <w:ind w:left="1875" w:hanging="163"/>
      </w:pPr>
      <w:rPr>
        <w:rFonts w:hint="default"/>
      </w:rPr>
    </w:lvl>
  </w:abstractNum>
  <w:abstractNum w:abstractNumId="43">
    <w:nsid w:val="7A7A6C19"/>
    <w:multiLevelType w:val="hybridMultilevel"/>
    <w:tmpl w:val="8FEAA796"/>
    <w:lvl w:ilvl="0" w:tplc="9B4653B0">
      <w:start w:val="1"/>
      <w:numFmt w:val="decimal"/>
      <w:lvlText w:val="%1"/>
      <w:lvlJc w:val="left"/>
      <w:pPr>
        <w:ind w:left="168" w:hanging="163"/>
      </w:pPr>
      <w:rPr>
        <w:rFonts w:ascii="Calibri" w:eastAsia="Calibri" w:hAnsi="Calibri" w:hint="default"/>
        <w:sz w:val="22"/>
        <w:szCs w:val="22"/>
      </w:rPr>
    </w:lvl>
    <w:lvl w:ilvl="1" w:tplc="0F766120">
      <w:start w:val="1"/>
      <w:numFmt w:val="bullet"/>
      <w:lvlText w:val="•"/>
      <w:lvlJc w:val="left"/>
      <w:pPr>
        <w:ind w:left="311" w:hanging="163"/>
      </w:pPr>
      <w:rPr>
        <w:rFonts w:hint="default"/>
      </w:rPr>
    </w:lvl>
    <w:lvl w:ilvl="2" w:tplc="7AA80D36">
      <w:start w:val="1"/>
      <w:numFmt w:val="bullet"/>
      <w:lvlText w:val="•"/>
      <w:lvlJc w:val="left"/>
      <w:pPr>
        <w:ind w:left="453" w:hanging="163"/>
      </w:pPr>
      <w:rPr>
        <w:rFonts w:hint="default"/>
      </w:rPr>
    </w:lvl>
    <w:lvl w:ilvl="3" w:tplc="4B7C3F72">
      <w:start w:val="1"/>
      <w:numFmt w:val="bullet"/>
      <w:lvlText w:val="•"/>
      <w:lvlJc w:val="left"/>
      <w:pPr>
        <w:ind w:left="595" w:hanging="163"/>
      </w:pPr>
      <w:rPr>
        <w:rFonts w:hint="default"/>
      </w:rPr>
    </w:lvl>
    <w:lvl w:ilvl="4" w:tplc="47B08BBA">
      <w:start w:val="1"/>
      <w:numFmt w:val="bullet"/>
      <w:lvlText w:val="•"/>
      <w:lvlJc w:val="left"/>
      <w:pPr>
        <w:ind w:left="738" w:hanging="163"/>
      </w:pPr>
      <w:rPr>
        <w:rFonts w:hint="default"/>
      </w:rPr>
    </w:lvl>
    <w:lvl w:ilvl="5" w:tplc="FDD0B6C4">
      <w:start w:val="1"/>
      <w:numFmt w:val="bullet"/>
      <w:lvlText w:val="•"/>
      <w:lvlJc w:val="left"/>
      <w:pPr>
        <w:ind w:left="880" w:hanging="163"/>
      </w:pPr>
      <w:rPr>
        <w:rFonts w:hint="default"/>
      </w:rPr>
    </w:lvl>
    <w:lvl w:ilvl="6" w:tplc="1BB8B7F0">
      <w:start w:val="1"/>
      <w:numFmt w:val="bullet"/>
      <w:lvlText w:val="•"/>
      <w:lvlJc w:val="left"/>
      <w:pPr>
        <w:ind w:left="1022" w:hanging="163"/>
      </w:pPr>
      <w:rPr>
        <w:rFonts w:hint="default"/>
      </w:rPr>
    </w:lvl>
    <w:lvl w:ilvl="7" w:tplc="058E705C">
      <w:start w:val="1"/>
      <w:numFmt w:val="bullet"/>
      <w:lvlText w:val="•"/>
      <w:lvlJc w:val="left"/>
      <w:pPr>
        <w:ind w:left="1165" w:hanging="163"/>
      </w:pPr>
      <w:rPr>
        <w:rFonts w:hint="default"/>
      </w:rPr>
    </w:lvl>
    <w:lvl w:ilvl="8" w:tplc="F6583F30">
      <w:start w:val="1"/>
      <w:numFmt w:val="bullet"/>
      <w:lvlText w:val="•"/>
      <w:lvlJc w:val="left"/>
      <w:pPr>
        <w:ind w:left="1307" w:hanging="163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29"/>
  </w:num>
  <w:num w:numId="4">
    <w:abstractNumId w:val="35"/>
  </w:num>
  <w:num w:numId="5">
    <w:abstractNumId w:val="15"/>
  </w:num>
  <w:num w:numId="6">
    <w:abstractNumId w:val="17"/>
  </w:num>
  <w:num w:numId="7">
    <w:abstractNumId w:val="23"/>
  </w:num>
  <w:num w:numId="8">
    <w:abstractNumId w:val="40"/>
  </w:num>
  <w:num w:numId="9">
    <w:abstractNumId w:val="22"/>
  </w:num>
  <w:num w:numId="10">
    <w:abstractNumId w:val="24"/>
  </w:num>
  <w:num w:numId="11">
    <w:abstractNumId w:val="31"/>
  </w:num>
  <w:num w:numId="12">
    <w:abstractNumId w:val="16"/>
  </w:num>
  <w:num w:numId="13">
    <w:abstractNumId w:val="3"/>
  </w:num>
  <w:num w:numId="14">
    <w:abstractNumId w:val="12"/>
  </w:num>
  <w:num w:numId="15">
    <w:abstractNumId w:val="43"/>
  </w:num>
  <w:num w:numId="16">
    <w:abstractNumId w:val="19"/>
  </w:num>
  <w:num w:numId="17">
    <w:abstractNumId w:val="7"/>
  </w:num>
  <w:num w:numId="18">
    <w:abstractNumId w:val="10"/>
  </w:num>
  <w:num w:numId="19">
    <w:abstractNumId w:val="36"/>
  </w:num>
  <w:num w:numId="20">
    <w:abstractNumId w:val="11"/>
  </w:num>
  <w:num w:numId="21">
    <w:abstractNumId w:val="25"/>
  </w:num>
  <w:num w:numId="22">
    <w:abstractNumId w:val="21"/>
  </w:num>
  <w:num w:numId="23">
    <w:abstractNumId w:val="37"/>
  </w:num>
  <w:num w:numId="24">
    <w:abstractNumId w:val="41"/>
  </w:num>
  <w:num w:numId="25">
    <w:abstractNumId w:val="13"/>
  </w:num>
  <w:num w:numId="26">
    <w:abstractNumId w:val="33"/>
  </w:num>
  <w:num w:numId="27">
    <w:abstractNumId w:val="20"/>
  </w:num>
  <w:num w:numId="28">
    <w:abstractNumId w:val="14"/>
  </w:num>
  <w:num w:numId="29">
    <w:abstractNumId w:val="18"/>
  </w:num>
  <w:num w:numId="30">
    <w:abstractNumId w:val="42"/>
  </w:num>
  <w:num w:numId="31">
    <w:abstractNumId w:val="26"/>
  </w:num>
  <w:num w:numId="32">
    <w:abstractNumId w:val="9"/>
  </w:num>
  <w:num w:numId="33">
    <w:abstractNumId w:val="8"/>
  </w:num>
  <w:num w:numId="34">
    <w:abstractNumId w:val="34"/>
  </w:num>
  <w:num w:numId="35">
    <w:abstractNumId w:val="39"/>
  </w:num>
  <w:num w:numId="36">
    <w:abstractNumId w:val="38"/>
  </w:num>
  <w:num w:numId="37">
    <w:abstractNumId w:val="6"/>
  </w:num>
  <w:num w:numId="38">
    <w:abstractNumId w:val="32"/>
  </w:num>
  <w:num w:numId="39">
    <w:abstractNumId w:val="27"/>
  </w:num>
  <w:num w:numId="40">
    <w:abstractNumId w:val="5"/>
  </w:num>
  <w:num w:numId="41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47EF9"/>
    <w:rsid w:val="0006464C"/>
    <w:rsid w:val="000A381D"/>
    <w:rsid w:val="000D1A4F"/>
    <w:rsid w:val="000D3564"/>
    <w:rsid w:val="000F25D9"/>
    <w:rsid w:val="001354BD"/>
    <w:rsid w:val="002D33B1"/>
    <w:rsid w:val="002D3591"/>
    <w:rsid w:val="002E47EB"/>
    <w:rsid w:val="002F4849"/>
    <w:rsid w:val="0033748A"/>
    <w:rsid w:val="003514A0"/>
    <w:rsid w:val="003D7A79"/>
    <w:rsid w:val="00444D2D"/>
    <w:rsid w:val="00471667"/>
    <w:rsid w:val="00495C2D"/>
    <w:rsid w:val="004B2678"/>
    <w:rsid w:val="004D3A01"/>
    <w:rsid w:val="004F7B15"/>
    <w:rsid w:val="004F7E17"/>
    <w:rsid w:val="00544F69"/>
    <w:rsid w:val="005802FD"/>
    <w:rsid w:val="005A05CE"/>
    <w:rsid w:val="00653AF6"/>
    <w:rsid w:val="006B5CBD"/>
    <w:rsid w:val="006B7B23"/>
    <w:rsid w:val="006D2F59"/>
    <w:rsid w:val="0073113F"/>
    <w:rsid w:val="00735CEB"/>
    <w:rsid w:val="007A6E68"/>
    <w:rsid w:val="0081613E"/>
    <w:rsid w:val="0083658C"/>
    <w:rsid w:val="009E1901"/>
    <w:rsid w:val="00A12D67"/>
    <w:rsid w:val="00A2620F"/>
    <w:rsid w:val="00A93342"/>
    <w:rsid w:val="00B317F2"/>
    <w:rsid w:val="00B41886"/>
    <w:rsid w:val="00B51B93"/>
    <w:rsid w:val="00B73A5A"/>
    <w:rsid w:val="00B939EF"/>
    <w:rsid w:val="00BA44E6"/>
    <w:rsid w:val="00BB4E6B"/>
    <w:rsid w:val="00C32BA8"/>
    <w:rsid w:val="00C704E4"/>
    <w:rsid w:val="00CB3E33"/>
    <w:rsid w:val="00D007EF"/>
    <w:rsid w:val="00D425C6"/>
    <w:rsid w:val="00D62E19"/>
    <w:rsid w:val="00D75663"/>
    <w:rsid w:val="00E02569"/>
    <w:rsid w:val="00E438A1"/>
    <w:rsid w:val="00E74FD8"/>
    <w:rsid w:val="00F01E19"/>
    <w:rsid w:val="00F844DD"/>
    <w:rsid w:val="00FD67A9"/>
    <w:rsid w:val="00FE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rsid w:val="00D425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4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544F69"/>
    <w:pPr>
      <w:widowControl w:val="0"/>
      <w:spacing w:before="0" w:beforeAutospacing="0" w:after="0" w:afterAutospacing="0"/>
      <w:ind w:left="112"/>
    </w:pPr>
    <w:rPr>
      <w:rFonts w:ascii="Calibri" w:eastAsia="Calibri" w:hAnsi="Calibri"/>
    </w:rPr>
  </w:style>
  <w:style w:type="character" w:customStyle="1" w:styleId="a7">
    <w:name w:val="Основной текст Знак"/>
    <w:basedOn w:val="a0"/>
    <w:link w:val="a6"/>
    <w:uiPriority w:val="1"/>
    <w:rsid w:val="00544F69"/>
    <w:rPr>
      <w:rFonts w:ascii="Calibri" w:eastAsia="Calibri" w:hAnsi="Calibri"/>
    </w:rPr>
  </w:style>
  <w:style w:type="paragraph" w:styleId="a8">
    <w:name w:val="No Spacing"/>
    <w:uiPriority w:val="1"/>
    <w:qFormat/>
    <w:rsid w:val="00544F69"/>
    <w:pPr>
      <w:spacing w:before="0" w:beforeAutospacing="0" w:after="0" w:afterAutospacing="0"/>
    </w:pPr>
    <w:rPr>
      <w:rFonts w:eastAsiaTheme="minorEastAsia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0D3564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0D3564"/>
    <w:pPr>
      <w:widowControl w:val="0"/>
      <w:spacing w:before="0" w:beforeAutospacing="0" w:after="0" w:afterAutospacing="0"/>
      <w:ind w:left="232"/>
      <w:outlineLvl w:val="1"/>
    </w:pPr>
    <w:rPr>
      <w:rFonts w:ascii="Calibri" w:eastAsia="Calibri" w:hAnsi="Calibri"/>
      <w:b/>
      <w:bCs/>
    </w:rPr>
  </w:style>
  <w:style w:type="paragraph" w:styleId="a9">
    <w:name w:val="List Paragraph"/>
    <w:basedOn w:val="a"/>
    <w:uiPriority w:val="34"/>
    <w:qFormat/>
    <w:rsid w:val="000D3564"/>
    <w:pPr>
      <w:widowControl w:val="0"/>
      <w:spacing w:before="0" w:beforeAutospacing="0" w:after="0" w:afterAutospacing="0"/>
    </w:pPr>
  </w:style>
  <w:style w:type="paragraph" w:customStyle="1" w:styleId="TableParagraph">
    <w:name w:val="Table Paragraph"/>
    <w:basedOn w:val="a"/>
    <w:uiPriority w:val="1"/>
    <w:qFormat/>
    <w:rsid w:val="000D3564"/>
    <w:pPr>
      <w:widowControl w:val="0"/>
      <w:spacing w:before="0" w:beforeAutospacing="0" w:after="0" w:afterAutospacing="0"/>
    </w:pPr>
  </w:style>
  <w:style w:type="character" w:customStyle="1" w:styleId="grame">
    <w:name w:val="grame"/>
    <w:basedOn w:val="a0"/>
    <w:rsid w:val="000D3564"/>
  </w:style>
  <w:style w:type="character" w:customStyle="1" w:styleId="spelle">
    <w:name w:val="spelle"/>
    <w:basedOn w:val="a0"/>
    <w:rsid w:val="000D3564"/>
  </w:style>
  <w:style w:type="paragraph" w:customStyle="1" w:styleId="msolistparagraphcxspmiddle">
    <w:name w:val="msolistparagraphcxspmiddle"/>
    <w:basedOn w:val="a"/>
    <w:rsid w:val="000D3564"/>
    <w:pPr>
      <w:suppressAutoHyphens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msonormal0">
    <w:name w:val="msonormal"/>
    <w:basedOn w:val="a0"/>
    <w:rsid w:val="000D3564"/>
  </w:style>
  <w:style w:type="character" w:styleId="aa">
    <w:name w:val="Strong"/>
    <w:basedOn w:val="a0"/>
    <w:qFormat/>
    <w:rsid w:val="000D3564"/>
    <w:rPr>
      <w:b/>
      <w:bCs/>
    </w:rPr>
  </w:style>
  <w:style w:type="paragraph" w:styleId="ab">
    <w:name w:val="Normal (Web)"/>
    <w:basedOn w:val="a"/>
    <w:uiPriority w:val="99"/>
    <w:rsid w:val="000D3564"/>
    <w:pPr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c">
    <w:name w:val="header"/>
    <w:basedOn w:val="a"/>
    <w:link w:val="ad"/>
    <w:uiPriority w:val="99"/>
    <w:semiHidden/>
    <w:unhideWhenUsed/>
    <w:rsid w:val="00E0256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2569"/>
  </w:style>
  <w:style w:type="paragraph" w:styleId="ae">
    <w:name w:val="footer"/>
    <w:basedOn w:val="a"/>
    <w:link w:val="af"/>
    <w:uiPriority w:val="99"/>
    <w:semiHidden/>
    <w:unhideWhenUsed/>
    <w:rsid w:val="00E02569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2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369@pskov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4961</Words>
  <Characters>28279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16</cp:revision>
  <cp:lastPrinted>2026-04-07T08:56:00Z</cp:lastPrinted>
  <dcterms:created xsi:type="dcterms:W3CDTF">2011-11-02T04:15:00Z</dcterms:created>
  <dcterms:modified xsi:type="dcterms:W3CDTF">2026-04-21T09:20:00Z</dcterms:modified>
</cp:coreProperties>
</file>