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74" w:rsidRDefault="005E62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>ОТЧЕТ О РЕЗУЛЬТАТАХ САМООБСЛЕДОВАНИЯ</w:t>
      </w: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 xml:space="preserve">муниципального бюджетного общеобразовательного учреждения </w:t>
      </w:r>
    </w:p>
    <w:p w:rsidR="009172A8" w:rsidRDefault="009172A8" w:rsidP="009172A8">
      <w:pPr>
        <w:pStyle w:val="aa"/>
        <w:spacing w:before="0" w:after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>«</w:t>
      </w:r>
      <w:proofErr w:type="spellStart"/>
      <w:r>
        <w:rPr>
          <w:rStyle w:val="a8"/>
          <w:sz w:val="32"/>
          <w:szCs w:val="32"/>
        </w:rPr>
        <w:t>Ротовская</w:t>
      </w:r>
      <w:proofErr w:type="spellEnd"/>
      <w:r>
        <w:rPr>
          <w:rStyle w:val="a8"/>
          <w:sz w:val="32"/>
          <w:szCs w:val="32"/>
        </w:rPr>
        <w:t xml:space="preserve"> основная школа»</w:t>
      </w:r>
    </w:p>
    <w:p w:rsidR="009172A8" w:rsidRDefault="009172A8" w:rsidP="009172A8">
      <w:pPr>
        <w:pStyle w:val="aa"/>
        <w:spacing w:before="0" w:after="0"/>
        <w:ind w:left="426"/>
        <w:jc w:val="center"/>
        <w:rPr>
          <w:rStyle w:val="a8"/>
        </w:rPr>
      </w:pPr>
      <w:r>
        <w:rPr>
          <w:rStyle w:val="a8"/>
        </w:rPr>
        <w:t>за 2017  год</w:t>
      </w:r>
    </w:p>
    <w:p w:rsidR="009172A8" w:rsidRPr="009172A8" w:rsidRDefault="009172A8" w:rsidP="009172A8">
      <w:pPr>
        <w:widowControl/>
        <w:numPr>
          <w:ilvl w:val="0"/>
          <w:numId w:val="78"/>
        </w:numPr>
        <w:tabs>
          <w:tab w:val="left" w:pos="0"/>
          <w:tab w:val="left" w:pos="426"/>
        </w:tabs>
        <w:suppressAutoHyphens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proofErr w:type="spellEnd"/>
      <w:r w:rsidRPr="00917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ind w:left="71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1) 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>Наименование ОУ в соответствии с Уставом:</w:t>
      </w:r>
    </w:p>
    <w:p w:rsidR="009172A8" w:rsidRPr="009172A8" w:rsidRDefault="009172A8" w:rsidP="009172A8">
      <w:pPr>
        <w:tabs>
          <w:tab w:val="left" w:pos="99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9172A8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2)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Учредитель: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Печорского района Псковской области</w:t>
      </w:r>
    </w:p>
    <w:p w:rsidR="009172A8" w:rsidRPr="009172A8" w:rsidRDefault="009172A8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Наличие филиалов и их наименование: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нет</w:t>
      </w:r>
    </w:p>
    <w:p w:rsidR="009172A8" w:rsidRPr="009172A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Юридический адрес: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181</w:t>
      </w:r>
      <w:r w:rsidR="009172A8" w:rsidRPr="009172A8">
        <w:rPr>
          <w:rFonts w:ascii="Times New Roman" w:hAnsi="Times New Roman" w:cs="Times New Roman"/>
          <w:sz w:val="24"/>
          <w:szCs w:val="24"/>
        </w:rPr>
        <w:t> 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521 Псковская область Печорский район </w:t>
      </w:r>
      <w:proofErr w:type="spellStart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gramStart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отово</w:t>
      </w:r>
      <w:proofErr w:type="spell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; телефон  8 (811 48) 94</w:t>
      </w:r>
      <w:r w:rsidR="009172A8" w:rsidRPr="009172A8">
        <w:rPr>
          <w:rFonts w:ascii="Times New Roman" w:hAnsi="Times New Roman" w:cs="Times New Roman"/>
          <w:sz w:val="24"/>
          <w:szCs w:val="24"/>
        </w:rPr>
        <w:t> 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442, электронная почта: </w:t>
      </w:r>
      <w:hyperlink r:id="rId5" w:history="1"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org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369@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pskovedu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9172A8" w:rsidRPr="009172A8">
          <w:rPr>
            <w:rStyle w:val="a9"/>
            <w:rFonts w:ascii="Times New Roman" w:hAnsi="Times New Roman" w:cs="Times New Roman"/>
            <w:sz w:val="24"/>
            <w:szCs w:val="24"/>
          </w:rPr>
          <w:t>ru</w:t>
        </w:r>
      </w:hyperlink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, сайт </w:t>
      </w:r>
      <w:r w:rsidR="009172A8" w:rsidRPr="009172A8">
        <w:rPr>
          <w:rFonts w:ascii="Times New Roman" w:hAnsi="Times New Roman" w:cs="Times New Roman"/>
          <w:sz w:val="24"/>
          <w:szCs w:val="24"/>
        </w:rPr>
        <w:t>http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:// 369.81148.3535.</w:t>
      </w:r>
      <w:proofErr w:type="spellStart"/>
      <w:r w:rsidR="009172A8" w:rsidRPr="009172A8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172A8" w:rsidRPr="009172A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Сведения об уставе (дата и место регистрации): 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Утверждено постановлением  Управления образования Печорског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>о района от 12.11.2015 № 96;  26.11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.2015г  Межрайонная инспекция Федеральной налоговой службы № 5 по Псковской области. </w:t>
      </w:r>
    </w:p>
    <w:p w:rsidR="009172A8" w:rsidRPr="009172A8" w:rsidRDefault="00216BC2" w:rsidP="00216BC2">
      <w:pPr>
        <w:widowControl/>
        <w:tabs>
          <w:tab w:val="left" w:pos="709"/>
          <w:tab w:val="left" w:pos="993"/>
        </w:tabs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5)</w:t>
      </w:r>
      <w:r w:rsid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>Сведения о лицензии  на право осуществления образовательной деятельности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(серия, №, когда выдана, на какой срок, образовательные программы, направления профессиональной подготовки). </w:t>
      </w:r>
    </w:p>
    <w:p w:rsidR="009172A8" w:rsidRPr="009172A8" w:rsidRDefault="00E147C8" w:rsidP="009172A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Серия 60Л01   № 0000924; Регистрационный № 2573;  08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.12.2016 г.  Лицензия на осуществление образовательной деятельности по образовательным программам:            </w:t>
      </w:r>
    </w:p>
    <w:p w:rsidR="00E147C8" w:rsidRPr="00E147C8" w:rsidRDefault="00E147C8" w:rsidP="00E147C8">
      <w:pPr>
        <w:widowControl/>
        <w:tabs>
          <w:tab w:val="left" w:pos="993"/>
        </w:tabs>
        <w:suppressAutoHyphens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           Дошкольного образования</w:t>
      </w:r>
    </w:p>
    <w:p w:rsidR="009172A8" w:rsidRPr="009172A8" w:rsidRDefault="009172A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Начального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9172A8" w:rsidRPr="009172A8" w:rsidRDefault="009172A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Основного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917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2A8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9172A8" w:rsidRPr="009172A8" w:rsidRDefault="00E147C8" w:rsidP="009172A8">
      <w:pPr>
        <w:widowControl/>
        <w:numPr>
          <w:ilvl w:val="0"/>
          <w:numId w:val="79"/>
        </w:numPr>
        <w:tabs>
          <w:tab w:val="left" w:pos="993"/>
        </w:tabs>
        <w:suppressAutoHyphens/>
        <w:ind w:left="426" w:firstLine="99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Дополнительного образования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>. Дополнительное образование для детей и взрослых.</w:t>
      </w:r>
    </w:p>
    <w:p w:rsidR="009172A8" w:rsidRPr="009172A8" w:rsidRDefault="00216BC2" w:rsidP="00216BC2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BC2">
        <w:rPr>
          <w:rFonts w:ascii="Times New Roman" w:hAnsi="Times New Roman" w:cs="Times New Roman"/>
          <w:b/>
          <w:sz w:val="24"/>
          <w:szCs w:val="24"/>
          <w:lang w:val="ru-RU"/>
        </w:rPr>
        <w:t>6)</w:t>
      </w:r>
      <w:r w:rsidR="009172A8" w:rsidRPr="009172A8">
        <w:rPr>
          <w:rFonts w:ascii="Times New Roman" w:hAnsi="Times New Roman" w:cs="Times New Roman"/>
          <w:b/>
          <w:sz w:val="24"/>
          <w:szCs w:val="24"/>
          <w:lang w:val="ru-RU"/>
        </w:rPr>
        <w:t>Сведения о государственной аккредитации</w:t>
      </w:r>
      <w:r w:rsidR="009172A8"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(дата и № приказа о государственной аккредитации, серия, № свидетельства о государственной аккредитации,  дата выдачи).</w:t>
      </w:r>
    </w:p>
    <w:p w:rsidR="009172A8" w:rsidRPr="009172A8" w:rsidRDefault="009172A8" w:rsidP="009172A8">
      <w:pPr>
        <w:tabs>
          <w:tab w:val="left" w:pos="99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sz w:val="24"/>
          <w:szCs w:val="24"/>
          <w:lang w:val="ru-RU"/>
        </w:rPr>
        <w:t>Свидетельство о государственной акк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>редитации  Серия 60А01 № 0000310 Свидетельство действует до 8 мая   2026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года;  Регистрационный №</w:t>
      </w:r>
      <w:r w:rsidR="00E147C8">
        <w:rPr>
          <w:rFonts w:ascii="Times New Roman" w:hAnsi="Times New Roman" w:cs="Times New Roman"/>
          <w:sz w:val="24"/>
          <w:szCs w:val="24"/>
          <w:lang w:val="ru-RU"/>
        </w:rPr>
        <w:t xml:space="preserve"> 1858   Дата выдачи 14 декабря 2016</w:t>
      </w:r>
      <w:r w:rsidR="004A28BF">
        <w:rPr>
          <w:rFonts w:ascii="Times New Roman" w:hAnsi="Times New Roman" w:cs="Times New Roman"/>
          <w:sz w:val="24"/>
          <w:szCs w:val="24"/>
          <w:lang w:val="ru-RU"/>
        </w:rPr>
        <w:t xml:space="preserve"> года, Приказ ГУО ПО № 1544  от 14.12.2016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г. «О государственной аккредитации муниципального бюджетного общеобразовательного у</w:t>
      </w:r>
      <w:r w:rsidR="004A28BF">
        <w:rPr>
          <w:rFonts w:ascii="Times New Roman" w:hAnsi="Times New Roman" w:cs="Times New Roman"/>
          <w:sz w:val="24"/>
          <w:szCs w:val="24"/>
          <w:lang w:val="ru-RU"/>
        </w:rPr>
        <w:t>чреждения «</w:t>
      </w:r>
      <w:proofErr w:type="spellStart"/>
      <w:r w:rsidR="004A28BF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="004A28BF">
        <w:rPr>
          <w:rFonts w:ascii="Times New Roman" w:hAnsi="Times New Roman" w:cs="Times New Roman"/>
          <w:sz w:val="24"/>
          <w:szCs w:val="24"/>
          <w:lang w:val="ru-RU"/>
        </w:rPr>
        <w:t xml:space="preserve"> основная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общеобразовательная школа»»</w:t>
      </w:r>
    </w:p>
    <w:p w:rsidR="009172A8" w:rsidRPr="00E147C8" w:rsidRDefault="00216BC2" w:rsidP="00216BC2">
      <w:pPr>
        <w:widowControl/>
        <w:tabs>
          <w:tab w:val="left" w:pos="993"/>
        </w:tabs>
        <w:suppressAutoHyphens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7)</w:t>
      </w:r>
      <w:r w:rsidR="009172A8" w:rsidRPr="00E147C8">
        <w:rPr>
          <w:rFonts w:ascii="Times New Roman" w:hAnsi="Times New Roman" w:cs="Times New Roman"/>
          <w:b/>
          <w:sz w:val="24"/>
          <w:szCs w:val="24"/>
          <w:lang w:val="ru-RU"/>
        </w:rPr>
        <w:t>Состав администрации:</w:t>
      </w:r>
    </w:p>
    <w:p w:rsidR="009172A8" w:rsidRPr="009172A8" w:rsidRDefault="009172A8" w:rsidP="009172A8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172A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Руководитель – директор</w:t>
      </w:r>
      <w:r w:rsidRPr="009172A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</w:t>
      </w:r>
      <w:r w:rsidRPr="009172A8">
        <w:rPr>
          <w:rFonts w:ascii="Times New Roman" w:hAnsi="Times New Roman" w:cs="Times New Roman"/>
          <w:sz w:val="24"/>
          <w:szCs w:val="24"/>
          <w:lang w:val="ru-RU"/>
        </w:rPr>
        <w:t>Зарин Любовь Ивановна, стаж работы в должности 16  лет, стаж как учителя начальных классов – 27 лет, высшая квалификационная категория.</w:t>
      </w:r>
    </w:p>
    <w:p w:rsidR="009172A8" w:rsidRPr="009172A8" w:rsidRDefault="009172A8" w:rsidP="009172A8">
      <w:pPr>
        <w:widowControl/>
        <w:shd w:val="clear" w:color="auto" w:fill="FFFFFF"/>
        <w:spacing w:after="31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</w:t>
      </w:r>
      <w:r w:rsidRPr="009172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 xml:space="preserve"> 8</w:t>
      </w: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)Учреждение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9172A8" w:rsidRPr="009172A8" w:rsidRDefault="009172A8" w:rsidP="009172A8">
      <w:pPr>
        <w:pStyle w:val="a4"/>
        <w:widowControl/>
        <w:shd w:val="clear" w:color="auto" w:fill="FFFFFF"/>
        <w:spacing w:after="312"/>
        <w:ind w:left="7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Полное наименование: обособленное структурное подразделение муниципального бюджетного общеобразовательного учреждения «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Ротовская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основная общеобразовательная школа» детский сад «Берёзка»</w:t>
      </w:r>
    </w:p>
    <w:p w:rsidR="009172A8" w:rsidRPr="009172A8" w:rsidRDefault="009172A8" w:rsidP="009172A8">
      <w:pPr>
        <w:pStyle w:val="a4"/>
        <w:widowControl/>
        <w:shd w:val="clear" w:color="auto" w:fill="FFFFFF"/>
        <w:spacing w:after="312"/>
        <w:ind w:left="78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Сокращенное наименование: ОСП МБОУ «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Ротовская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ООШ» </w:t>
      </w:r>
      <w:proofErr w:type="spellStart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</w:t>
      </w:r>
      <w:proofErr w:type="spellEnd"/>
      <w:r w:rsidRPr="009172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/с «Берёзка»</w:t>
      </w:r>
    </w:p>
    <w:p w:rsidR="009172A8" w:rsidRPr="009172A8" w:rsidRDefault="009172A8" w:rsidP="009172A8">
      <w:pPr>
        <w:widowControl/>
        <w:tabs>
          <w:tab w:val="left" w:pos="993"/>
        </w:tabs>
        <w:suppressAutoHyphens/>
        <w:ind w:left="71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E6274" w:rsidRPr="009172A8" w:rsidRDefault="005E627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6274" w:rsidRPr="009172A8" w:rsidRDefault="005E6274">
      <w:pPr>
        <w:spacing w:line="300" w:lineRule="auto"/>
        <w:rPr>
          <w:rFonts w:ascii="Arial" w:eastAsia="Arial" w:hAnsi="Arial" w:cs="Arial"/>
          <w:sz w:val="11"/>
          <w:szCs w:val="11"/>
          <w:lang w:val="ru-RU"/>
        </w:rPr>
        <w:sectPr w:rsidR="005E6274" w:rsidRPr="009172A8">
          <w:type w:val="continuous"/>
          <w:pgSz w:w="11910" w:h="16840"/>
          <w:pgMar w:top="1580" w:right="760" w:bottom="280" w:left="1680" w:header="720" w:footer="720" w:gutter="0"/>
          <w:cols w:space="720"/>
        </w:sectPr>
      </w:pPr>
    </w:p>
    <w:p w:rsidR="005E6274" w:rsidRPr="009172A8" w:rsidRDefault="009D5C2F" w:rsidP="009D5C2F">
      <w:pPr>
        <w:tabs>
          <w:tab w:val="left" w:pos="3314"/>
        </w:tabs>
        <w:spacing w:before="49"/>
        <w:ind w:left="3091"/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Pr="009172A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z w:val="24"/>
          <w:szCs w:val="24"/>
          <w:lang w:val="ru-RU"/>
        </w:rPr>
        <w:t>Оценка</w:t>
      </w:r>
      <w:r w:rsidR="007301A7" w:rsidRPr="009172A8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образовательной</w:t>
      </w:r>
      <w:r w:rsidR="007301A7" w:rsidRPr="009172A8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="007301A7" w:rsidRPr="009172A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</w:p>
    <w:p w:rsidR="005E6274" w:rsidRPr="003770C7" w:rsidRDefault="007301A7">
      <w:pPr>
        <w:pStyle w:val="Heading1"/>
        <w:spacing w:before="2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образовательные программы:</w:t>
      </w:r>
    </w:p>
    <w:p w:rsidR="005E6274" w:rsidRPr="004311D2" w:rsidRDefault="005E6274" w:rsidP="00C917C9">
      <w:pPr>
        <w:tabs>
          <w:tab w:val="left" w:pos="456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pStyle w:val="a3"/>
        <w:ind w:left="232" w:right="230" w:firstLine="39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Основная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образовательная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принята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заседании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совета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протокол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МБОУ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«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29.08.2016г.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32-0.</w:t>
      </w:r>
    </w:p>
    <w:p w:rsidR="005E6274" w:rsidRPr="003770C7" w:rsidRDefault="007301A7">
      <w:pPr>
        <w:pStyle w:val="a3"/>
        <w:ind w:left="232" w:right="225" w:firstLine="6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Основная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принята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заседании педагогического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совета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МБОУ«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31.08.2015г.,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протокол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31.08.2015г.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№ 17-о-2.</w:t>
      </w:r>
    </w:p>
    <w:p w:rsidR="005E6274" w:rsidRPr="004A28BF" w:rsidRDefault="007301A7">
      <w:pPr>
        <w:pStyle w:val="a3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Основная</w:t>
      </w:r>
      <w:r w:rsidRPr="004A28BF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общеобразовательная</w:t>
      </w:r>
      <w:r w:rsidRPr="004A28B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4A28B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структурного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подразделения</w:t>
      </w:r>
      <w:r w:rsidRPr="004A28B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4A28BF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образованию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(на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4A28BF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ФГОС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</w:t>
      </w:r>
      <w:r w:rsidRPr="004A28BF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образования)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принята</w:t>
      </w:r>
      <w:r w:rsidRPr="004A28BF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4A28BF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заседании</w:t>
      </w:r>
      <w:r w:rsidRPr="004A28BF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4A28BF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совета</w:t>
      </w:r>
      <w:r w:rsidRPr="004A28BF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2"/>
          <w:sz w:val="24"/>
          <w:szCs w:val="24"/>
          <w:lang w:val="ru-RU"/>
        </w:rPr>
        <w:t>МБОУ</w:t>
      </w:r>
      <w:r w:rsidRPr="004A28BF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A28BF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4A28BF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29.08.2016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4A28BF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протокол</w:t>
      </w:r>
      <w:r w:rsidRPr="004A28BF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4A28BF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>1;</w:t>
      </w:r>
      <w:r w:rsidRPr="004A28B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утверждена</w:t>
      </w:r>
      <w:r w:rsidRPr="004A28BF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4A28BF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директора</w:t>
      </w:r>
      <w:r w:rsidRPr="004A28BF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 «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ООШ»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29.008.2018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г.</w:t>
      </w:r>
      <w:r w:rsidRPr="004A28B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4A28BF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32-0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4A28BF" w:rsidRDefault="005E6274" w:rsidP="00C917C9">
      <w:pPr>
        <w:pStyle w:val="Heading1"/>
        <w:tabs>
          <w:tab w:val="left" w:pos="456"/>
        </w:tabs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396DD2" w:rsidRPr="003770C7" w:rsidRDefault="00396DD2">
      <w:pPr>
        <w:pStyle w:val="a3"/>
        <w:ind w:left="232" w:right="227"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5E6274" w:rsidRPr="003770C7" w:rsidRDefault="007301A7">
      <w:pPr>
        <w:pStyle w:val="a3"/>
        <w:ind w:left="23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Сроки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программ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5512"/>
        <w:gridCol w:w="2914"/>
        <w:gridCol w:w="1733"/>
      </w:tblGrid>
      <w:tr w:rsidR="005E6274" w:rsidRPr="003770C7">
        <w:trPr>
          <w:trHeight w:hRule="exact" w:val="547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355"/>
                <w:tab w:val="left" w:pos="4461"/>
              </w:tabs>
              <w:ind w:left="102" w:right="10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Наименование</w:t>
            </w: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реализуемых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ab/>
              <w:t>основных</w:t>
            </w:r>
            <w:r w:rsidRPr="003770C7">
              <w:rPr>
                <w:rFonts w:ascii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Срок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освоения</w:t>
            </w:r>
            <w:proofErr w:type="spellEnd"/>
          </w:p>
        </w:tc>
      </w:tr>
      <w:tr w:rsidR="005E6274" w:rsidRPr="003770C7">
        <w:trPr>
          <w:trHeight w:hRule="exact" w:val="816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133"/>
                <w:tab w:val="left" w:pos="3400"/>
                <w:tab w:val="left" w:pos="4696"/>
              </w:tabs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 w:rsidP="00C917C9">
            <w:pPr>
              <w:pStyle w:val="TableParagraph"/>
              <w:ind w:left="620" w:right="622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начальное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</w:tr>
      <w:tr w:rsidR="005E6274" w:rsidRPr="003770C7" w:rsidTr="00C917C9">
        <w:trPr>
          <w:trHeight w:hRule="exact" w:val="1124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tabs>
                <w:tab w:val="left" w:pos="2167"/>
                <w:tab w:val="left" w:pos="3465"/>
                <w:tab w:val="left" w:pos="4696"/>
              </w:tabs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 w:rsidP="00C917C9">
            <w:pPr>
              <w:pStyle w:val="TableParagraph"/>
              <w:ind w:left="670" w:right="67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proofErr w:type="spellEnd"/>
            <w:r w:rsidR="00396DD2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96DD2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6274" w:rsidRPr="003770C7" w:rsidRDefault="007301A7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5лет</w:t>
            </w:r>
          </w:p>
        </w:tc>
      </w:tr>
      <w:tr w:rsidR="00396DD2" w:rsidRPr="003770C7" w:rsidTr="00C917C9">
        <w:trPr>
          <w:trHeight w:hRule="exact" w:val="843"/>
        </w:trPr>
        <w:tc>
          <w:tcPr>
            <w:tcW w:w="5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>
            <w:pPr>
              <w:pStyle w:val="TableParagraph"/>
              <w:tabs>
                <w:tab w:val="left" w:pos="2167"/>
                <w:tab w:val="left" w:pos="3465"/>
                <w:tab w:val="left" w:pos="4696"/>
              </w:tabs>
              <w:ind w:left="102" w:righ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.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Образовательная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программа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 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дошкольному</w:t>
            </w:r>
            <w:r w:rsidRPr="003770C7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образованию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 w:rsidP="00C917C9">
            <w:pPr>
              <w:pStyle w:val="TableParagraph"/>
              <w:ind w:left="670" w:right="67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DD2" w:rsidRPr="003770C7" w:rsidRDefault="00396DD2">
            <w:pPr>
              <w:pStyle w:val="TableParagraph"/>
              <w:spacing w:line="264" w:lineRule="exact"/>
              <w:ind w:left="10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</w:tr>
    </w:tbl>
    <w:p w:rsidR="005E6274" w:rsidRPr="003770C7" w:rsidRDefault="005E6274">
      <w:pPr>
        <w:spacing w:line="264" w:lineRule="exact"/>
        <w:rPr>
          <w:rFonts w:ascii="Times New Roman" w:eastAsia="Calibri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180" w:right="620" w:bottom="280" w:left="900" w:header="720" w:footer="720" w:gutter="0"/>
          <w:cols w:space="720"/>
        </w:sectPr>
      </w:pPr>
    </w:p>
    <w:p w:rsidR="005E6274" w:rsidRPr="003770C7" w:rsidRDefault="007301A7" w:rsidP="00396DD2">
      <w:pPr>
        <w:pStyle w:val="a3"/>
        <w:spacing w:before="56"/>
        <w:ind w:left="232"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lastRenderedPageBreak/>
        <w:t>МБОУ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каждому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зависимости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психофизических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особенностей,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способностей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склонностей.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Миссия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состоит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232"/>
        </w:tabs>
        <w:ind w:right="22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каждым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максимально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возможностями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17"/>
        </w:tabs>
        <w:spacing w:line="239" w:lineRule="auto"/>
        <w:ind w:right="23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утверждение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оптимизма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(перевод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имеющегося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недовольства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конструктивное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русло,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инициативы,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труду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отдыху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закрепление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подростков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ориентации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законные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жизненного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успеха,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помощь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любимых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верных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друзей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товарищей);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67"/>
        </w:tabs>
        <w:ind w:right="2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содействие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общественного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социума;</w:t>
      </w:r>
    </w:p>
    <w:p w:rsidR="005E6274" w:rsidRPr="003770C7" w:rsidRDefault="007301A7">
      <w:pPr>
        <w:pStyle w:val="a3"/>
        <w:numPr>
          <w:ilvl w:val="1"/>
          <w:numId w:val="70"/>
        </w:numPr>
        <w:tabs>
          <w:tab w:val="left" w:pos="1102"/>
        </w:tabs>
        <w:ind w:right="23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обучении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становятся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самобытность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ребенка,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самоценность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процессе.</w:t>
      </w:r>
    </w:p>
    <w:p w:rsidR="005E6274" w:rsidRPr="003770C7" w:rsidRDefault="007301A7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начального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образования.</w:t>
      </w:r>
    </w:p>
    <w:p w:rsidR="005E6274" w:rsidRPr="003770C7" w:rsidRDefault="007301A7">
      <w:pPr>
        <w:pStyle w:val="a3"/>
        <w:ind w:left="232" w:right="2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выстроена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динамику</w:t>
      </w:r>
      <w:r w:rsidRPr="003770C7">
        <w:rPr>
          <w:rFonts w:ascii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младшего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школьника,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зону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ближайшего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овладением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базовом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повышенном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целом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формате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портфолио</w:t>
      </w:r>
      <w:proofErr w:type="spellEnd"/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</w:p>
    <w:p w:rsidR="005E6274" w:rsidRPr="003770C7" w:rsidRDefault="007301A7">
      <w:pPr>
        <w:pStyle w:val="a3"/>
        <w:ind w:left="232" w:right="2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Стандарт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освоивших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основную образовательную</w:t>
      </w:r>
      <w:r w:rsidRPr="003770C7">
        <w:rPr>
          <w:rFonts w:ascii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 общего образования:</w:t>
      </w:r>
    </w:p>
    <w:p w:rsidR="005E6274" w:rsidRPr="003770C7" w:rsidRDefault="007301A7">
      <w:pPr>
        <w:pStyle w:val="a3"/>
        <w:ind w:left="232" w:right="22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личностным,</w:t>
      </w:r>
      <w:r w:rsidRPr="003770C7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саморазвитию,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познанию,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индивидуально-личностные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качества;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идентичности;</w:t>
      </w:r>
      <w:proofErr w:type="gramEnd"/>
    </w:p>
    <w:p w:rsidR="005E6274" w:rsidRPr="003770C7" w:rsidRDefault="007301A7">
      <w:pPr>
        <w:pStyle w:val="a3"/>
        <w:spacing w:before="1" w:line="239" w:lineRule="auto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</w:t>
      </w:r>
      <w:proofErr w:type="spell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метапредметным</w:t>
      </w:r>
      <w:proofErr w:type="spellEnd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proofErr w:type="gramEnd"/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(познавательные,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регулятивные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коммуникативные),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обеспечивающие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овладение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ключевыми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учиться,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межпредметными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понятиями;</w:t>
      </w:r>
    </w:p>
    <w:p w:rsidR="005E6274" w:rsidRPr="003770C7" w:rsidRDefault="007301A7">
      <w:pPr>
        <w:pStyle w:val="a3"/>
        <w:ind w:left="232" w:right="22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-предметным,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изучения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специфической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данной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преобразованию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применению,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основополагающих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элементов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лежащих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картины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мира.</w:t>
      </w:r>
      <w:proofErr w:type="gramEnd"/>
    </w:p>
    <w:p w:rsidR="005E6274" w:rsidRPr="003770C7" w:rsidRDefault="007301A7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 общего образования.</w:t>
      </w:r>
    </w:p>
    <w:p w:rsidR="005E6274" w:rsidRPr="003770C7" w:rsidRDefault="007301A7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формированию:</w:t>
      </w:r>
    </w:p>
    <w:p w:rsidR="005E6274" w:rsidRPr="003770C7" w:rsidRDefault="007301A7">
      <w:pPr>
        <w:numPr>
          <w:ilvl w:val="0"/>
          <w:numId w:val="69"/>
        </w:numPr>
        <w:tabs>
          <w:tab w:val="left" w:pos="546"/>
        </w:tabs>
        <w:ind w:right="225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идентичности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когнитивный,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эмоционально-ценностный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поведенческий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компоненты);</w:t>
      </w:r>
    </w:p>
    <w:p w:rsidR="005E6274" w:rsidRPr="003770C7" w:rsidRDefault="007301A7">
      <w:pPr>
        <w:pStyle w:val="a3"/>
        <w:numPr>
          <w:ilvl w:val="0"/>
          <w:numId w:val="69"/>
        </w:numPr>
        <w:tabs>
          <w:tab w:val="left" w:pos="546"/>
        </w:tabs>
        <w:ind w:right="23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компетенций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нормы,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межличностных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отношений,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правосознание);</w:t>
      </w:r>
    </w:p>
    <w:p w:rsidR="005E6274" w:rsidRPr="003770C7" w:rsidRDefault="007301A7">
      <w:pPr>
        <w:numPr>
          <w:ilvl w:val="0"/>
          <w:numId w:val="69"/>
        </w:numPr>
        <w:tabs>
          <w:tab w:val="left" w:pos="543"/>
        </w:tabs>
        <w:ind w:right="22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переходу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самообразованию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учебно-познавательной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</w:t>
      </w:r>
      <w:r w:rsidRPr="003770C7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выбору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направления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профильного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396DD2" w:rsidRPr="003770C7" w:rsidRDefault="007301A7" w:rsidP="00396DD2">
      <w:pPr>
        <w:pStyle w:val="a3"/>
        <w:spacing w:before="31"/>
        <w:ind w:left="0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регулятивных</w:t>
      </w:r>
      <w:r w:rsidRPr="003770C7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целеполагания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включая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планировать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реализацию,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внутреннем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путей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="00396DD2"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контролировать</w:t>
      </w:r>
      <w:r w:rsidR="00396DD2"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="00396DD2"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свои</w:t>
      </w:r>
      <w:r w:rsidR="00396DD2"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gram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proofErr w:type="gramEnd"/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="00396DD2"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результату,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96DD2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96DD2"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способу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действия,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вносить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соответствующие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коррективы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96DD2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96DD2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выполнение.</w:t>
      </w:r>
    </w:p>
    <w:p w:rsidR="00396DD2" w:rsidRPr="003770C7" w:rsidRDefault="00396DD2" w:rsidP="00396DD2">
      <w:pPr>
        <w:pStyle w:val="a3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коммуникативных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5E6274" w:rsidRPr="003770C7" w:rsidRDefault="005E6274" w:rsidP="00396DD2">
      <w:pPr>
        <w:pStyle w:val="a3"/>
        <w:ind w:left="232" w:right="22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040" w:right="620" w:bottom="280" w:left="900" w:header="720" w:footer="720" w:gutter="0"/>
          <w:cols w:space="720"/>
        </w:sectPr>
      </w:pPr>
    </w:p>
    <w:p w:rsidR="005E6274" w:rsidRPr="003770C7" w:rsidRDefault="007301A7">
      <w:pPr>
        <w:pStyle w:val="a3"/>
        <w:numPr>
          <w:ilvl w:val="0"/>
          <w:numId w:val="68"/>
        </w:numPr>
        <w:tabs>
          <w:tab w:val="left" w:pos="474"/>
        </w:tabs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формированию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сотрудничества</w:t>
      </w:r>
      <w:r w:rsidRPr="003770C7">
        <w:rPr>
          <w:rFonts w:ascii="Times New Roman" w:hAnsi="Times New Roman" w:cs="Times New Roman"/>
          <w:i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учителем</w:t>
      </w:r>
      <w:r w:rsidRPr="003770C7">
        <w:rPr>
          <w:rFonts w:ascii="Times New Roman" w:hAnsi="Times New Roman" w:cs="Times New Roman"/>
          <w:i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работать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приобретению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опыта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такой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морально-этических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психологических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принципов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общения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сотрудничества;</w:t>
      </w:r>
    </w:p>
    <w:p w:rsidR="005E6274" w:rsidRPr="003770C7" w:rsidRDefault="007301A7">
      <w:pPr>
        <w:pStyle w:val="a3"/>
        <w:numPr>
          <w:ilvl w:val="0"/>
          <w:numId w:val="68"/>
        </w:numPr>
        <w:tabs>
          <w:tab w:val="left" w:pos="325"/>
        </w:tabs>
        <w:spacing w:line="239" w:lineRule="auto"/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составляющих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коммуникативной</w:t>
      </w:r>
      <w:r w:rsidRPr="003770C7">
        <w:rPr>
          <w:rFonts w:ascii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компетентности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многообразные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задачи;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учетом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другого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уметь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согласовывать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поддерживать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необходимые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контакты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другими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людьми;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удовлетворительно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владеть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нормами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общения;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учитывать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намерения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адекватные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коммуникации.</w:t>
      </w:r>
      <w:proofErr w:type="gramEnd"/>
    </w:p>
    <w:p w:rsidR="005E6274" w:rsidRPr="003770C7" w:rsidRDefault="007301A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5E6274" w:rsidRPr="003770C7" w:rsidRDefault="007301A7">
      <w:pPr>
        <w:numPr>
          <w:ilvl w:val="0"/>
          <w:numId w:val="68"/>
        </w:numPr>
        <w:tabs>
          <w:tab w:val="left" w:pos="375"/>
        </w:tabs>
        <w:ind w:left="264" w:right="807" w:hanging="15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проектно-исследовательской деятельности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стратегий смыслового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чтения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информацией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5E6274" w:rsidRPr="003770C7" w:rsidRDefault="007301A7">
      <w:pPr>
        <w:numPr>
          <w:ilvl w:val="0"/>
          <w:numId w:val="68"/>
        </w:numPr>
        <w:tabs>
          <w:tab w:val="left" w:pos="375"/>
        </w:tabs>
        <w:ind w:right="10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i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познания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используемых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областях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сферах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культуры, соответствующего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инструментария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понятийного аппарата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обращению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общеучебных</w:t>
      </w:r>
      <w:proofErr w:type="spell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знаково-символических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широкого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спектра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логических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действий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операций.</w:t>
      </w:r>
    </w:p>
    <w:p w:rsidR="005E6274" w:rsidRPr="003770C7" w:rsidRDefault="005E6274">
      <w:pPr>
        <w:spacing w:before="10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5E6274" w:rsidRPr="003770C7" w:rsidRDefault="007301A7">
      <w:pPr>
        <w:pStyle w:val="a3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Конкретизация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программам: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Баранова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М.Т.,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Ладыженской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Т.А.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английскому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Кузовлева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В.П., </w:t>
      </w:r>
      <w:proofErr w:type="spellStart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Перегудовой</w:t>
      </w:r>
      <w:proofErr w:type="spellEnd"/>
      <w:r w:rsidR="00396DD2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Э.Ш.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литературе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Коровиной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В.Я.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математике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Бурмистровой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В.А.</w:t>
      </w:r>
    </w:p>
    <w:p w:rsidR="005E6274" w:rsidRPr="00C917C9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17C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информатике</w:t>
      </w:r>
      <w:r w:rsidRPr="00C917C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917C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ИКТ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917C9"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Угринович</w:t>
      </w:r>
      <w:proofErr w:type="spellEnd"/>
      <w:r w:rsidR="00C917C9"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Н.Д.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истории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Вигасина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Агибаловой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Е.В.,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Даниловой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Юдовской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А.Я.,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396DD2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ергеева</w:t>
      </w:r>
      <w:proofErr w:type="gramStart"/>
      <w:r w:rsidR="00396DD2" w:rsidRPr="003770C7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  <w:proofErr w:type="gramEnd"/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обществознанию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Никитина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Кравченко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географии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редакцией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Душиной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И.В.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биологии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Пономарёвой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И.Н.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Пёрышкина</w:t>
      </w:r>
      <w:proofErr w:type="spell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А.В.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химии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Габриеляна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О.С.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музыке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Критской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Е.Д.</w:t>
      </w:r>
    </w:p>
    <w:p w:rsidR="009C5DA3" w:rsidRPr="003770C7" w:rsidRDefault="009C5DA3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ИЗО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Неменского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МХК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Данилова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Г.И.</w:t>
      </w:r>
    </w:p>
    <w:p w:rsidR="005E6274" w:rsidRPr="003770C7" w:rsidRDefault="007301A7" w:rsidP="009C5DA3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Симоненко В.Д.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Ляха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Зданевича</w:t>
      </w:r>
      <w:proofErr w:type="spellEnd"/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А.А.</w:t>
      </w:r>
    </w:p>
    <w:p w:rsidR="005E6274" w:rsidRPr="003770C7" w:rsidRDefault="007301A7">
      <w:pPr>
        <w:pStyle w:val="a3"/>
        <w:numPr>
          <w:ilvl w:val="0"/>
          <w:numId w:val="67"/>
        </w:numPr>
        <w:tabs>
          <w:tab w:val="left" w:pos="231"/>
        </w:tabs>
        <w:spacing w:line="268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ОБЖ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Смирнова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А.Т.,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Мишина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Б.И.</w:t>
      </w:r>
    </w:p>
    <w:p w:rsidR="009C5DA3" w:rsidRPr="003770C7" w:rsidRDefault="009C5DA3" w:rsidP="009C5DA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методики,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как: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педагогическая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мастерская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развития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критического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мышления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1"/>
          <w:numId w:val="67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методики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развивающего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системно-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деятельностный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подход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дифференцированное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3770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проектов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др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p w:rsidR="009C5DA3" w:rsidRPr="003770C7" w:rsidRDefault="009C5DA3" w:rsidP="009C5DA3">
      <w:pPr>
        <w:pStyle w:val="a3"/>
        <w:ind w:left="232" w:right="114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Кроме  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личностно-ориентированного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 используют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приёмы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методы: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spacing w:before="1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актуализации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субъектного опыта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диалога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индивидуального выбора;</w:t>
      </w:r>
    </w:p>
    <w:p w:rsidR="009C5DA3" w:rsidRPr="003770C7" w:rsidRDefault="009C5DA3" w:rsidP="009C5DA3">
      <w:pPr>
        <w:pStyle w:val="a3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исследовательские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spacing w:line="267" w:lineRule="exact"/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рефлексивные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приемы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3770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</w:p>
    <w:p w:rsidR="009C5DA3" w:rsidRPr="003770C7" w:rsidRDefault="009C5DA3" w:rsidP="009C5DA3">
      <w:pPr>
        <w:pStyle w:val="a3"/>
        <w:numPr>
          <w:ilvl w:val="0"/>
          <w:numId w:val="66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здоровьесберегающ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</w:p>
    <w:p w:rsidR="009C5DA3" w:rsidRPr="003770C7" w:rsidRDefault="009C5DA3" w:rsidP="009C5DA3">
      <w:pPr>
        <w:pStyle w:val="a3"/>
        <w:ind w:left="232" w:right="110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усиления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влияния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познавательного,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коммуникативного,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эстетического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потенциалов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личностей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разнообразные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занятий:</w:t>
      </w:r>
    </w:p>
    <w:p w:rsidR="009C5DA3" w:rsidRPr="003770C7" w:rsidRDefault="009C5DA3" w:rsidP="009C5DA3">
      <w:pPr>
        <w:pStyle w:val="a3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урок-экскурсия;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урок-путешествие;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урок-зачёт;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урок-соревнование;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интегрированный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уро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к-</w:t>
      </w:r>
      <w:proofErr w:type="gramEnd"/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игра.</w:t>
      </w:r>
    </w:p>
    <w:p w:rsidR="009C5DA3" w:rsidRPr="003770C7" w:rsidRDefault="009C5DA3" w:rsidP="009C5DA3">
      <w:pPr>
        <w:pStyle w:val="a3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виду,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9C5DA3" w:rsidRPr="003770C7" w:rsidRDefault="009C5DA3" w:rsidP="009C5DA3">
      <w:pPr>
        <w:pStyle w:val="a3"/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направлены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всестороннее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личности.</w:t>
      </w:r>
    </w:p>
    <w:p w:rsidR="009C5DA3" w:rsidRPr="003770C7" w:rsidRDefault="009C5DA3" w:rsidP="009C5DA3">
      <w:pPr>
        <w:pStyle w:val="a3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учётом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интересов.</w:t>
      </w:r>
    </w:p>
    <w:p w:rsidR="009C5DA3" w:rsidRPr="003770C7" w:rsidRDefault="009C5DA3" w:rsidP="009C5DA3">
      <w:pPr>
        <w:pStyle w:val="a3"/>
        <w:ind w:left="232"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Вариативная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часть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базисного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 компонентом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следующих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целей: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ребёнка,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интересов;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заказа;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9C5DA3" w:rsidRPr="003770C7" w:rsidRDefault="009C5DA3" w:rsidP="009C5DA3">
      <w:pPr>
        <w:pStyle w:val="a3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ведется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УМК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использованием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для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ФГОС).</w:t>
      </w:r>
    </w:p>
    <w:p w:rsidR="009C5DA3" w:rsidRPr="003770C7" w:rsidRDefault="009C5DA3" w:rsidP="009C5DA3">
      <w:pPr>
        <w:pStyle w:val="a3"/>
        <w:tabs>
          <w:tab w:val="left" w:pos="566"/>
          <w:tab w:val="left" w:pos="1679"/>
          <w:tab w:val="left" w:pos="2010"/>
          <w:tab w:val="left" w:pos="3010"/>
          <w:tab w:val="left" w:pos="3821"/>
          <w:tab w:val="left" w:pos="4264"/>
          <w:tab w:val="left" w:pos="5553"/>
          <w:tab w:val="left" w:pos="7448"/>
          <w:tab w:val="left" w:pos="8911"/>
        </w:tabs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школе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учебникам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,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перечне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учебников.</w:t>
      </w:r>
    </w:p>
    <w:p w:rsidR="009C5DA3" w:rsidRPr="003770C7" w:rsidRDefault="009C5DA3" w:rsidP="009C5DA3">
      <w:pPr>
        <w:pStyle w:val="a3"/>
        <w:ind w:left="859" w:hanging="6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нагрузки,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9C5DA3" w:rsidRPr="003770C7" w:rsidRDefault="009C5DA3" w:rsidP="009C5DA3">
      <w:pPr>
        <w:spacing w:before="12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C5DA3" w:rsidRPr="003770C7" w:rsidRDefault="009C5DA3" w:rsidP="009C5DA3">
      <w:pPr>
        <w:pStyle w:val="Heading1"/>
        <w:ind w:left="859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Режим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2017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года.</w:t>
      </w:r>
    </w:p>
    <w:p w:rsidR="009C5DA3" w:rsidRPr="003770C7" w:rsidRDefault="003A5809" w:rsidP="009C5DA3">
      <w:pPr>
        <w:pStyle w:val="a3"/>
        <w:spacing w:before="41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5809">
        <w:rPr>
          <w:rFonts w:ascii="Times New Roman" w:hAnsi="Times New Roman" w:cs="Times New Roman"/>
          <w:sz w:val="24"/>
          <w:szCs w:val="24"/>
        </w:rPr>
        <w:pict>
          <v:group id="_x0000_s1060" style="position:absolute;left:0;text-align:left;margin-left:131.4pt;margin-top:16.35pt;width:.1pt;height:13.45pt;z-index:-251658240;mso-position-horizontal-relative:page" coordorigin="2628,327" coordsize="2,269">
            <v:shape id="_x0000_s1061" style="position:absolute;left:2628;top:327;width:2;height:269" coordorigin="2628,327" coordsize="0,269" path="m2628,327r,269e" filled="f" strokeweight=".82pt">
              <v:path arrowok="t"/>
            </v:shape>
            <w10:wrap anchorx="page"/>
          </v:group>
        </w:pic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="009C5DA3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="009C5DA3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="009C5DA3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первое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="009C5DA3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2017</w:t>
      </w:r>
      <w:r w:rsidR="009C5DA3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DA3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1611"/>
        <w:gridCol w:w="2353"/>
        <w:gridCol w:w="2561"/>
        <w:gridCol w:w="3047"/>
      </w:tblGrid>
      <w:tr w:rsidR="009C5DA3" w:rsidRPr="003770C7" w:rsidTr="002E787B">
        <w:trPr>
          <w:trHeight w:hRule="exact" w:val="486"/>
        </w:trPr>
        <w:tc>
          <w:tcPr>
            <w:tcW w:w="1611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35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6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proofErr w:type="spellEnd"/>
          </w:p>
          <w:p w:rsidR="009C5DA3" w:rsidRPr="003770C7" w:rsidRDefault="009C5DA3" w:rsidP="002E787B">
            <w:pPr>
              <w:pStyle w:val="TableParagraph"/>
              <w:spacing w:line="22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недель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</w:tr>
      <w:tr w:rsidR="009C5DA3" w:rsidRPr="003770C7" w:rsidTr="002E787B">
        <w:trPr>
          <w:trHeight w:hRule="exact" w:val="320"/>
        </w:trPr>
        <w:tc>
          <w:tcPr>
            <w:tcW w:w="161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18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561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181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Окончания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3047" w:type="dxa"/>
            <w:tcBorders>
              <w:top w:val="nil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9C5DA3" w:rsidRPr="003770C7" w:rsidRDefault="009C5DA3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DA3" w:rsidRPr="003770C7" w:rsidTr="002E787B">
        <w:trPr>
          <w:trHeight w:hRule="exact" w:val="298"/>
        </w:trPr>
        <w:tc>
          <w:tcPr>
            <w:tcW w:w="161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11.01.2017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776BF9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.03.2017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5DA3" w:rsidRPr="003770C7" w:rsidTr="002E787B">
        <w:trPr>
          <w:trHeight w:hRule="exact" w:val="286"/>
        </w:trPr>
        <w:tc>
          <w:tcPr>
            <w:tcW w:w="161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9C5DA3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.04.2017</w:t>
            </w:r>
          </w:p>
        </w:tc>
        <w:tc>
          <w:tcPr>
            <w:tcW w:w="256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C5DA3" w:rsidRPr="003770C7" w:rsidRDefault="009C5DA3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30.05.2017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9C5DA3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:rsidR="00776BF9" w:rsidRPr="003770C7" w:rsidRDefault="00776BF9" w:rsidP="00776BF9">
      <w:pPr>
        <w:pStyle w:val="a3"/>
        <w:spacing w:before="40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каникул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течение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первого полугодия 2017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p w:rsidR="00776BF9" w:rsidRPr="003770C7" w:rsidRDefault="00776BF9" w:rsidP="00776BF9">
      <w:pPr>
        <w:spacing w:before="1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188"/>
        <w:gridCol w:w="2115"/>
        <w:gridCol w:w="1853"/>
        <w:gridCol w:w="2506"/>
      </w:tblGrid>
      <w:tr w:rsidR="00776BF9" w:rsidRPr="003770C7" w:rsidTr="002E787B">
        <w:trPr>
          <w:trHeight w:hRule="exact" w:val="566"/>
        </w:trPr>
        <w:tc>
          <w:tcPr>
            <w:tcW w:w="31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Название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211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начала</w:t>
            </w:r>
            <w:proofErr w:type="spellEnd"/>
          </w:p>
        </w:tc>
        <w:tc>
          <w:tcPr>
            <w:tcW w:w="18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250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tabs>
                <w:tab w:val="left" w:pos="2270"/>
              </w:tabs>
              <w:ind w:left="99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днях</w:t>
            </w:r>
            <w:proofErr w:type="spellEnd"/>
          </w:p>
        </w:tc>
      </w:tr>
      <w:tr w:rsidR="00776BF9" w:rsidRPr="003770C7" w:rsidTr="002E787B">
        <w:trPr>
          <w:trHeight w:hRule="exact" w:val="300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Зимние</w:t>
            </w:r>
            <w:proofErr w:type="spellEnd"/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30.12.2016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10.01.2017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6BF9" w:rsidRPr="003770C7" w:rsidTr="002E787B">
        <w:trPr>
          <w:trHeight w:hRule="exact" w:val="298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Весенние</w:t>
            </w:r>
            <w:proofErr w:type="spellEnd"/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.03.2017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.2017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4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BF9" w:rsidRPr="003770C7" w:rsidTr="002E787B">
        <w:trPr>
          <w:trHeight w:hRule="exact" w:val="554"/>
        </w:trPr>
        <w:tc>
          <w:tcPr>
            <w:tcW w:w="31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6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Дополнительные</w:t>
            </w:r>
          </w:p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каникулы </w:t>
            </w:r>
            <w:r w:rsidRPr="003770C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13.02.2017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770C7" w:rsidRDefault="00776BF9" w:rsidP="00776BF9">
            <w:pPr>
              <w:pStyle w:val="TableParagraph"/>
              <w:spacing w:line="267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19.02.2017</w:t>
            </w:r>
          </w:p>
        </w:tc>
        <w:tc>
          <w:tcPr>
            <w:tcW w:w="250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76BF9" w:rsidRPr="003770C7" w:rsidRDefault="00776BF9" w:rsidP="002E787B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</w:tbl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sz w:val="24"/>
          <w:szCs w:val="24"/>
        </w:rPr>
      </w:pPr>
    </w:p>
    <w:p w:rsidR="00776BF9" w:rsidRPr="003770C7" w:rsidRDefault="00776BF9" w:rsidP="00776BF9">
      <w:pPr>
        <w:pStyle w:val="a3"/>
        <w:spacing w:before="56"/>
        <w:ind w:left="232" w:right="407" w:firstLine="5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неделю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2017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года.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Продолжительность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рабочей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недели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776BF9" w:rsidRPr="003770C7" w:rsidRDefault="00776BF9" w:rsidP="00776BF9">
      <w:pPr>
        <w:pStyle w:val="a3"/>
        <w:numPr>
          <w:ilvl w:val="0"/>
          <w:numId w:val="65"/>
        </w:numPr>
        <w:tabs>
          <w:tab w:val="left" w:pos="34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дневная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1-9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классы;</w:t>
      </w:r>
    </w:p>
    <w:p w:rsidR="00776BF9" w:rsidRPr="003770C7" w:rsidRDefault="00776BF9" w:rsidP="00776BF9">
      <w:pPr>
        <w:pStyle w:val="a3"/>
        <w:spacing w:before="8" w:line="530" w:lineRule="atLeast"/>
        <w:ind w:left="232" w:right="40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день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2017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2017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</w:p>
    <w:p w:rsidR="00776BF9" w:rsidRPr="003770C7" w:rsidRDefault="00776BF9" w:rsidP="00960009">
      <w:pPr>
        <w:pStyle w:val="a3"/>
        <w:numPr>
          <w:ilvl w:val="0"/>
          <w:numId w:val="64"/>
        </w:numPr>
        <w:tabs>
          <w:tab w:val="left" w:pos="39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-9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4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первом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 2017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 одну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6000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смену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960009" w:rsidRPr="003770C7" w:rsidRDefault="00776BF9" w:rsidP="0096000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Расписание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звонков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10:50 – 11:30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11:50 – 12:30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12:40 – 13:20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13:30 – 14:10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14:20 – 15:00 </w:t>
            </w:r>
          </w:p>
        </w:tc>
      </w:tr>
    </w:tbl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sz w:val="24"/>
          <w:szCs w:val="24"/>
        </w:rPr>
      </w:pPr>
    </w:p>
    <w:p w:rsidR="00960009" w:rsidRPr="003770C7" w:rsidRDefault="00960009" w:rsidP="00776BF9">
      <w:pPr>
        <w:pStyle w:val="a3"/>
        <w:spacing w:before="56"/>
        <w:ind w:left="283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776BF9" w:rsidRPr="003770C7" w:rsidRDefault="00776BF9" w:rsidP="00776BF9">
      <w:pPr>
        <w:pStyle w:val="a3"/>
        <w:spacing w:before="56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итоговой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аттестации.</w:t>
      </w:r>
    </w:p>
    <w:p w:rsidR="00776BF9" w:rsidRPr="003770C7" w:rsidRDefault="00776BF9" w:rsidP="00776BF9">
      <w:pPr>
        <w:pStyle w:val="a3"/>
        <w:ind w:left="232" w:right="40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Промежуточная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переводных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классах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проводится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15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27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мая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2017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прекращения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общеобразовательного процесса.</w:t>
      </w:r>
    </w:p>
    <w:p w:rsidR="00776BF9" w:rsidRPr="003770C7" w:rsidRDefault="00776BF9" w:rsidP="00776BF9">
      <w:pPr>
        <w:pStyle w:val="a3"/>
        <w:spacing w:before="2" w:line="238" w:lineRule="auto"/>
        <w:ind w:left="232" w:right="83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Срок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(итоговой)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Министерством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РФ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данный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год.</w:t>
      </w:r>
    </w:p>
    <w:p w:rsidR="00776BF9" w:rsidRPr="003770C7" w:rsidRDefault="00776BF9" w:rsidP="00776BF9">
      <w:pPr>
        <w:spacing w:before="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3770C7" w:rsidRDefault="00776BF9" w:rsidP="00776BF9">
      <w:pPr>
        <w:pStyle w:val="Heading1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Регламентирование образовательного процесса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2017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года.</w:t>
      </w:r>
    </w:p>
    <w:p w:rsidR="00776BF9" w:rsidRPr="003770C7" w:rsidRDefault="00776BF9" w:rsidP="00776BF9">
      <w:pPr>
        <w:spacing w:before="3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pPr w:leftFromText="180" w:rightFromText="180" w:vertAnchor="text" w:horzAnchor="margin" w:tblpX="151" w:tblpY="25"/>
        <w:tblW w:w="0" w:type="auto"/>
        <w:tblLayout w:type="fixed"/>
        <w:tblLook w:val="01E0"/>
      </w:tblPr>
      <w:tblGrid>
        <w:gridCol w:w="1465"/>
        <w:gridCol w:w="2355"/>
        <w:gridCol w:w="2710"/>
        <w:gridCol w:w="2977"/>
      </w:tblGrid>
      <w:tr w:rsidR="00776BF9" w:rsidRPr="003770C7" w:rsidTr="00776BF9">
        <w:trPr>
          <w:trHeight w:hRule="exact" w:val="300"/>
        </w:trPr>
        <w:tc>
          <w:tcPr>
            <w:tcW w:w="14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776BF9">
            <w:pPr>
              <w:pStyle w:val="TableParagraph"/>
              <w:spacing w:line="267" w:lineRule="exact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1-ая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01.09.2017</w:t>
            </w:r>
          </w:p>
        </w:tc>
        <w:tc>
          <w:tcPr>
            <w:tcW w:w="2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60009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29</w:t>
            </w:r>
            <w:r w:rsidR="00776B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.1</w:t>
            </w:r>
            <w:r w:rsidR="00776BF9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776B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.2017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776BF9" w:rsidP="00776BF9">
            <w:pPr>
              <w:pStyle w:val="TableParagraph"/>
              <w:spacing w:line="267" w:lineRule="exact"/>
              <w:ind w:left="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76BF9" w:rsidRPr="003770C7" w:rsidTr="00776BF9">
        <w:trPr>
          <w:trHeight w:hRule="exact" w:val="300"/>
        </w:trPr>
        <w:tc>
          <w:tcPr>
            <w:tcW w:w="14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60009" w:rsidP="00776BF9">
            <w:pPr>
              <w:pStyle w:val="TableParagraph"/>
              <w:spacing w:line="267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5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60009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09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.11.2017</w:t>
            </w:r>
          </w:p>
        </w:tc>
        <w:tc>
          <w:tcPr>
            <w:tcW w:w="2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60009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29.12.2017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776BF9" w:rsidRPr="003770C7" w:rsidRDefault="00960009" w:rsidP="00776BF9">
            <w:pPr>
              <w:pStyle w:val="TableParagraph"/>
              <w:spacing w:line="267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76BF9" w:rsidRPr="003770C7" w:rsidRDefault="00776BF9" w:rsidP="00776BF9">
      <w:pPr>
        <w:spacing w:before="1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6BF9" w:rsidRPr="003770C7" w:rsidRDefault="00776BF9" w:rsidP="00776BF9">
      <w:pPr>
        <w:spacing w:before="5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60009" w:rsidRPr="003770C7" w:rsidRDefault="00960009" w:rsidP="00776BF9">
      <w:pPr>
        <w:pStyle w:val="a3"/>
        <w:spacing w:before="56"/>
        <w:ind w:left="232" w:right="1120" w:firstLine="50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776BF9" w:rsidRPr="003770C7" w:rsidRDefault="00776BF9" w:rsidP="00776BF9">
      <w:pPr>
        <w:pStyle w:val="a3"/>
        <w:spacing w:before="56"/>
        <w:ind w:left="232" w:right="1120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2017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="00960009" w:rsidRPr="003770C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недели:</w:t>
      </w:r>
    </w:p>
    <w:p w:rsidR="00776BF9" w:rsidRPr="003770C7" w:rsidRDefault="00776BF9" w:rsidP="00776BF9">
      <w:pPr>
        <w:pStyle w:val="a3"/>
        <w:numPr>
          <w:ilvl w:val="0"/>
          <w:numId w:val="63"/>
        </w:numPr>
        <w:tabs>
          <w:tab w:val="left" w:pos="347"/>
        </w:tabs>
        <w:spacing w:line="266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дневная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1-9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классы;</w:t>
      </w:r>
    </w:p>
    <w:p w:rsidR="00776BF9" w:rsidRPr="003770C7" w:rsidRDefault="00776BF9" w:rsidP="00776BF9">
      <w:pPr>
        <w:pStyle w:val="a3"/>
        <w:ind w:left="232" w:right="1165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Регламентирование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2017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Продолжительность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урока:</w:t>
      </w:r>
    </w:p>
    <w:p w:rsidR="00776BF9" w:rsidRPr="003770C7" w:rsidRDefault="00776BF9" w:rsidP="00776BF9">
      <w:pPr>
        <w:pStyle w:val="a3"/>
        <w:numPr>
          <w:ilvl w:val="0"/>
          <w:numId w:val="62"/>
        </w:numPr>
        <w:tabs>
          <w:tab w:val="left" w:pos="39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35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pStyle w:val="a3"/>
        <w:ind w:left="232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2-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9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классы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40</w:t>
      </w:r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минут</w:t>
      </w:r>
      <w:proofErr w:type="spellEnd"/>
    </w:p>
    <w:p w:rsidR="00776BF9" w:rsidRPr="003770C7" w:rsidRDefault="00776BF9" w:rsidP="00776BF9">
      <w:pPr>
        <w:rPr>
          <w:rFonts w:ascii="Times New Roman" w:eastAsia="Calibri" w:hAnsi="Times New Roman" w:cs="Times New Roman"/>
          <w:sz w:val="24"/>
          <w:szCs w:val="24"/>
        </w:rPr>
      </w:pPr>
    </w:p>
    <w:p w:rsidR="00960009" w:rsidRPr="003770C7" w:rsidRDefault="00960009" w:rsidP="00960009">
      <w:pPr>
        <w:pStyle w:val="a3"/>
        <w:ind w:left="232" w:right="-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 втором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полугодии 2017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одн</w:t>
      </w:r>
      <w:proofErr w:type="spell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смену.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960009" w:rsidRPr="003770C7" w:rsidRDefault="00960009" w:rsidP="00960009">
      <w:pPr>
        <w:pStyle w:val="a3"/>
        <w:ind w:left="232" w:right="386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Расписание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звонков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Layout w:type="fixed"/>
        <w:tblLook w:val="0000"/>
      </w:tblPr>
      <w:tblGrid>
        <w:gridCol w:w="1751"/>
        <w:gridCol w:w="1931"/>
      </w:tblGrid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09:00 – 09:40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09:50 – 10:30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10:50 – 11:30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11:50 – 12:30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12:40 – 13:20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13:30 – 14:10</w:t>
            </w:r>
          </w:p>
        </w:tc>
      </w:tr>
      <w:tr w:rsidR="00960009" w:rsidRPr="003770C7" w:rsidTr="002E787B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09" w:rsidRPr="003770C7" w:rsidRDefault="00960009" w:rsidP="002E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14:20 – 15:00 </w:t>
            </w:r>
          </w:p>
        </w:tc>
      </w:tr>
    </w:tbl>
    <w:p w:rsidR="00EF62DD" w:rsidRPr="003770C7" w:rsidRDefault="00EF62DD" w:rsidP="00776B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F62DD" w:rsidRPr="003770C7" w:rsidRDefault="00EF62DD" w:rsidP="00EF62DD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</w:t>
      </w:r>
    </w:p>
    <w:p w:rsidR="00EF62DD" w:rsidRPr="003770C7" w:rsidRDefault="00EF62DD" w:rsidP="00EF62DD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Внеурочная деятельность.</w:t>
      </w:r>
    </w:p>
    <w:p w:rsidR="00EF62DD" w:rsidRPr="003770C7" w:rsidRDefault="00EF62DD" w:rsidP="00EF62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 xml:space="preserve">На организацию внеурочной деятельности в рамках БУП отводится в 1-3класс – 4 часа, 4 класс –3 часа в неделю. Часы, отводимые на внеурочную деятельность,   направлены на  развитие личности (спортивно – оздоровительное, духовно – нравственное, социальное, 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, общекультурное) и реализуются  на добровольной основе, в соответствии с выбором участников образовательного процесса. Формы  внеурочной деятельности многогранны и разнообразны  и  отличаются от урочной системы обучения. </w:t>
      </w:r>
    </w:p>
    <w:p w:rsidR="00EF62DD" w:rsidRPr="003770C7" w:rsidRDefault="00EF62DD" w:rsidP="00EF62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>На ближайший учебный год планируется следующее распределение часов:</w:t>
      </w:r>
    </w:p>
    <w:p w:rsidR="00EF62DD" w:rsidRPr="003770C7" w:rsidRDefault="00EF62DD" w:rsidP="00EF62D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1068"/>
        <w:gridCol w:w="1241"/>
        <w:gridCol w:w="1142"/>
        <w:gridCol w:w="1017"/>
      </w:tblGrid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2DD" w:rsidRPr="003770C7" w:rsidTr="002E787B">
        <w:tc>
          <w:tcPr>
            <w:tcW w:w="4170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42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017" w:type="dxa"/>
          </w:tcPr>
          <w:p w:rsidR="00EF62DD" w:rsidRPr="003770C7" w:rsidRDefault="00EF62DD" w:rsidP="002E7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</w:tbl>
    <w:p w:rsidR="00EF62DD" w:rsidRPr="003770C7" w:rsidRDefault="00EF62DD" w:rsidP="00EF62DD">
      <w:pPr>
        <w:tabs>
          <w:tab w:val="left" w:pos="3669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 5-9 классах 2 часа спортивная секция по волейболу, 1 час - шахматы</w:t>
      </w:r>
    </w:p>
    <w:p w:rsidR="00EF62DD" w:rsidRPr="003770C7" w:rsidRDefault="00EF62DD" w:rsidP="00EF62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6BF9" w:rsidRPr="003770C7" w:rsidRDefault="00776BF9" w:rsidP="00EF62DD">
      <w:pPr>
        <w:rPr>
          <w:rFonts w:ascii="Times New Roman" w:hAnsi="Times New Roman" w:cs="Times New Roman"/>
          <w:sz w:val="24"/>
          <w:szCs w:val="24"/>
          <w:lang w:val="ru-RU"/>
        </w:rPr>
        <w:sectPr w:rsidR="00776BF9" w:rsidRPr="003770C7">
          <w:pgSz w:w="11910" w:h="16840"/>
          <w:pgMar w:top="1340" w:right="240" w:bottom="280" w:left="900" w:header="720" w:footer="720" w:gutter="0"/>
          <w:cols w:space="720"/>
        </w:sectPr>
      </w:pPr>
    </w:p>
    <w:p w:rsidR="005E6274" w:rsidRPr="003770C7" w:rsidRDefault="007301A7">
      <w:pPr>
        <w:pStyle w:val="a3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Кружки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бесплатные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учащиеся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могут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посещать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EF62DD" w:rsidRPr="003770C7">
        <w:rPr>
          <w:rFonts w:ascii="Times New Roman" w:hAnsi="Times New Roman" w:cs="Times New Roman"/>
          <w:sz w:val="24"/>
          <w:szCs w:val="24"/>
          <w:lang w:val="ru-RU"/>
        </w:rPr>
        <w:t>клубе досуга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E6274" w:rsidRPr="003770C7" w:rsidRDefault="005E6274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5E6274">
      <w:pPr>
        <w:spacing w:before="5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ind w:left="11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Воспитательная</w:t>
      </w:r>
      <w:r w:rsidRPr="003770C7">
        <w:rPr>
          <w:rFonts w:ascii="Times New Roman" w:hAnsi="Times New Roman" w:cs="Times New Roman"/>
          <w:b/>
          <w:spacing w:val="-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работа</w:t>
      </w:r>
    </w:p>
    <w:p w:rsidR="00AA5040" w:rsidRPr="003770C7" w:rsidRDefault="00AA5040" w:rsidP="00AA5040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Главная цель воспитательной работы </w:t>
      </w:r>
      <w:r w:rsidRPr="003770C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школы </w:t>
      </w: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-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формирование физически и нравственно здоровой личности, образованной, культурной, готовой к дальнейшему развитию, самосовершенствованию и самореализации, чётко осознающей свои права и обязанности, способной реализовать себя в социуме.</w:t>
      </w:r>
    </w:p>
    <w:p w:rsidR="00AA5040" w:rsidRPr="003770C7" w:rsidRDefault="00AA5040" w:rsidP="00AA5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</w:pPr>
    </w:p>
    <w:p w:rsidR="00AA5040" w:rsidRPr="003770C7" w:rsidRDefault="00AA5040" w:rsidP="00AA5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770C7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    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Задачи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воспитательной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работы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школы</w:t>
      </w:r>
      <w:proofErr w:type="spellEnd"/>
      <w:r w:rsidRPr="003770C7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воспитывать у </w:t>
      </w:r>
      <w:proofErr w:type="gramStart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культуру здоровья и сознательное отношение к непрерывному физическому самосовершенствованию;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интеллектуальные способности обучающихся через разнообразие форм образовательной и внеурочной деятельности;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воспитывать у </w:t>
      </w:r>
      <w:proofErr w:type="gramStart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духовно-нравственные основы и толерантность, чувство собственного достоинства, культуру жизненного самоопределения;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воспитывать патриота и гражданина своей страны;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развивать ученическое самоуправление как воспитательную среду школы, вовлекающую школьников в общественно-ценностные отношения;</w:t>
      </w:r>
    </w:p>
    <w:p w:rsidR="00AA5040" w:rsidRPr="003770C7" w:rsidRDefault="00AA5040" w:rsidP="00AA5040">
      <w:pPr>
        <w:pStyle w:val="a4"/>
        <w:widowControl/>
        <w:numPr>
          <w:ilvl w:val="0"/>
          <w:numId w:val="7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психолого-педагогическое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просвещение</w:t>
      </w:r>
      <w:proofErr w:type="spellEnd"/>
      <w:r w:rsidRPr="00377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sz w:val="24"/>
          <w:szCs w:val="24"/>
        </w:rPr>
        <w:t>родителей</w:t>
      </w:r>
      <w:proofErr w:type="spellEnd"/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В эт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  школа работала  по направлениям, соответствующим ФГОС:</w:t>
      </w:r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Духовно-нравственное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Социализация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профессиональная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ориентация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Экологическая культура и развитие здорового образа жизни</w:t>
      </w:r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Общеинтеллектуальное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</w:p>
    <w:p w:rsidR="00AA5040" w:rsidRPr="003770C7" w:rsidRDefault="00AA5040" w:rsidP="00AA5040">
      <w:pPr>
        <w:pStyle w:val="a4"/>
        <w:widowControl/>
        <w:numPr>
          <w:ilvl w:val="0"/>
          <w:numId w:val="7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Эстетическое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воспитание</w:t>
      </w:r>
      <w:proofErr w:type="spellEnd"/>
      <w:r w:rsidRPr="003770C7">
        <w:rPr>
          <w:rFonts w:ascii="Times New Roman" w:eastAsia="Calibri" w:hAnsi="Times New Roman" w:cs="Times New Roman"/>
          <w:color w:val="333333"/>
          <w:sz w:val="24"/>
          <w:szCs w:val="24"/>
        </w:rPr>
        <w:t>.</w:t>
      </w:r>
    </w:p>
    <w:p w:rsidR="00AA5040" w:rsidRPr="003770C7" w:rsidRDefault="00AA5040" w:rsidP="00AA5040">
      <w:pPr>
        <w:tabs>
          <w:tab w:val="left" w:pos="135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AA5040" w:rsidRPr="003770C7" w:rsidRDefault="00AA5040" w:rsidP="00AA5040">
      <w:pPr>
        <w:widowControl/>
        <w:suppressAutoHyphens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Основные направления воспитательной работы образовательного учреждения. Их реализация.</w:t>
      </w:r>
    </w:p>
    <w:p w:rsidR="00AA5040" w:rsidRPr="003770C7" w:rsidRDefault="00AA5040" w:rsidP="00AA5040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rStyle w:val="grame"/>
          <w:color w:val="000000"/>
        </w:rPr>
      </w:pPr>
      <w:r w:rsidRPr="003770C7">
        <w:rPr>
          <w:rStyle w:val="grame"/>
          <w:color w:val="000000"/>
        </w:rPr>
        <w:t>Гражданско-п</w:t>
      </w:r>
      <w:r w:rsidR="00400D91" w:rsidRPr="003770C7">
        <w:rPr>
          <w:rStyle w:val="grame"/>
          <w:color w:val="000000"/>
        </w:rPr>
        <w:t xml:space="preserve">атриотическое </w:t>
      </w:r>
    </w:p>
    <w:p w:rsidR="00AA5040" w:rsidRPr="003770C7" w:rsidRDefault="00AA5040" w:rsidP="00AA5040">
      <w:pPr>
        <w:pStyle w:val="msolistparagraphcxspmiddle"/>
        <w:tabs>
          <w:tab w:val="left" w:pos="1276"/>
        </w:tabs>
        <w:spacing w:before="0" w:after="0"/>
        <w:ind w:left="567"/>
        <w:jc w:val="both"/>
      </w:pPr>
      <w:r w:rsidRPr="003770C7">
        <w:rPr>
          <w:color w:val="000000"/>
        </w:rPr>
        <w:tab/>
      </w:r>
      <w:r w:rsidRPr="003770C7">
        <w:t>Патриотическое воспитание призвано формировать в детях чувство любви к своей малой родине, уважительное отношение к национальным традициям и культуре, пробуждать чувство гордости за свой наро</w:t>
      </w:r>
      <w:r w:rsidR="00400D91" w:rsidRPr="003770C7">
        <w:t xml:space="preserve">д.  В первом полугодии  </w:t>
      </w:r>
      <w:r w:rsidRPr="003770C7">
        <w:t xml:space="preserve"> проведен классный час для учеников 5-9 классов, посвящённый истории Псковского края «Защитники земли Псковской. Князь </w:t>
      </w:r>
      <w:proofErr w:type="spellStart"/>
      <w:r w:rsidRPr="003770C7">
        <w:t>Довмонт</w:t>
      </w:r>
      <w:proofErr w:type="spellEnd"/>
      <w:r w:rsidRPr="003770C7">
        <w:t xml:space="preserve">». В сентябре была совершена поездка в город Псков с ребятами 7-8 классов. Учащиеся познакомились с историей создания Псковского Кремля, посетили планетарий. </w:t>
      </w:r>
    </w:p>
    <w:p w:rsidR="00AA5040" w:rsidRPr="003770C7" w:rsidRDefault="00AA5040" w:rsidP="00AA5040">
      <w:pPr>
        <w:pStyle w:val="msolistparagraphcxspmiddle"/>
        <w:tabs>
          <w:tab w:val="left" w:pos="1276"/>
        </w:tabs>
        <w:spacing w:before="0"/>
        <w:ind w:left="567"/>
        <w:jc w:val="both"/>
        <w:rPr>
          <w:color w:val="000000"/>
        </w:rPr>
      </w:pPr>
      <w:r w:rsidRPr="003770C7">
        <w:rPr>
          <w:rStyle w:val="msonormal0"/>
          <w:shd w:val="clear" w:color="auto" w:fill="FFFFFF"/>
        </w:rPr>
        <w:t xml:space="preserve">    </w:t>
      </w:r>
      <w:proofErr w:type="gramStart"/>
      <w:r w:rsidRPr="003770C7">
        <w:rPr>
          <w:rStyle w:val="msonormal0"/>
          <w:shd w:val="clear" w:color="auto" w:fill="FFFFFF"/>
        </w:rPr>
        <w:t xml:space="preserve">В преддверии 72-летия Великой Победы ученики вместе с педагогами привели в порядок братское  захоронение в деревне </w:t>
      </w:r>
      <w:proofErr w:type="spellStart"/>
      <w:r w:rsidRPr="003770C7">
        <w:rPr>
          <w:rStyle w:val="msonormal0"/>
          <w:shd w:val="clear" w:color="auto" w:fill="FFFFFF"/>
        </w:rPr>
        <w:t>Ротово</w:t>
      </w:r>
      <w:proofErr w:type="spellEnd"/>
      <w:r w:rsidRPr="003770C7">
        <w:rPr>
          <w:rStyle w:val="msonormal0"/>
          <w:shd w:val="clear" w:color="auto" w:fill="FFFFFF"/>
        </w:rPr>
        <w:t xml:space="preserve">, </w:t>
      </w:r>
      <w:r w:rsidR="00400D91" w:rsidRPr="003770C7">
        <w:rPr>
          <w:rStyle w:val="msonormal0"/>
          <w:shd w:val="clear" w:color="auto" w:fill="FFFFFF"/>
        </w:rPr>
        <w:t xml:space="preserve"> </w:t>
      </w:r>
      <w:r w:rsidRPr="003770C7">
        <w:rPr>
          <w:rStyle w:val="msonormal0"/>
          <w:shd w:val="clear" w:color="auto" w:fill="FFFFFF"/>
        </w:rPr>
        <w:t>подготовили    портреты    для акции «Бессмертный полк».    9 мая учащиеся вместе с жителями деревни приняли участие в акции «Бессмертный полк», выступали на Митинге у братского захоронения, проведён был праздничный концерт совместно с сельским клубом досуга. </w:t>
      </w:r>
      <w:proofErr w:type="gramEnd"/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Интеллектуальное.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t xml:space="preserve">   Учащиеся принимали участие в школьных предметных олимпиадах. В районном этапе олимпиады по физике участвовал Головин Анатолий. В школе проводились внеклассные мероприятия по предметам, направленные на развитие интереса учащихся к </w:t>
      </w:r>
      <w:r w:rsidRPr="003770C7">
        <w:lastRenderedPageBreak/>
        <w:t xml:space="preserve">дополнительным знаниям, развитие логики. Учащийся 3 класса, </w:t>
      </w:r>
      <w:proofErr w:type="spellStart"/>
      <w:r w:rsidRPr="003770C7">
        <w:t>Гуцкий</w:t>
      </w:r>
      <w:proofErr w:type="spellEnd"/>
      <w:r w:rsidRPr="003770C7">
        <w:t xml:space="preserve"> Никита выполняет задания в электронной школе «</w:t>
      </w:r>
      <w:proofErr w:type="spellStart"/>
      <w:r w:rsidRPr="003770C7">
        <w:t>Знаника</w:t>
      </w:r>
      <w:proofErr w:type="spellEnd"/>
      <w:r w:rsidRPr="003770C7">
        <w:t xml:space="preserve">». 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Нравственно-</w:t>
      </w:r>
      <w:r w:rsidRPr="003770C7">
        <w:rPr>
          <w:rStyle w:val="grame"/>
          <w:color w:val="000000"/>
        </w:rPr>
        <w:t>этическое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rPr>
          <w:color w:val="000000"/>
        </w:rPr>
        <w:t xml:space="preserve">  </w:t>
      </w:r>
      <w:r w:rsidRPr="003770C7">
        <w:t xml:space="preserve"> Общей целью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В этом учебном  году  учащиеся принимали участие в районном конкурсе  детских рисунков «Гармония родной природы». Это положительно влияет на воспитание духовно-нравственных ценностей ребят.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Художественно-</w:t>
      </w:r>
      <w:r w:rsidRPr="003770C7">
        <w:rPr>
          <w:rStyle w:val="grame"/>
          <w:color w:val="000000"/>
        </w:rPr>
        <w:t>эстетическое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900"/>
        <w:jc w:val="both"/>
        <w:rPr>
          <w:rStyle w:val="grame"/>
          <w:color w:val="000000"/>
        </w:rPr>
      </w:pPr>
      <w:r w:rsidRPr="003770C7">
        <w:rPr>
          <w:color w:val="000000"/>
        </w:rPr>
        <w:t>Воспитание носителя культуры, творческой активности у детей. Данное направление реализуется через различные конкурсы декоративно-прикладного творчества как школьного, так и районного уровня, сетевые конкурсы. Учащиеся активно участвуют в подготовке и проведении школьных мероприятий, что также развивает их творческие способности.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rStyle w:val="grame"/>
          <w:color w:val="000000"/>
        </w:rPr>
        <w:t>Правовое</w:t>
      </w:r>
      <w:r w:rsidRPr="003770C7">
        <w:rPr>
          <w:color w:val="000000"/>
        </w:rPr>
        <w:t xml:space="preserve">. </w:t>
      </w:r>
    </w:p>
    <w:p w:rsidR="00AA5040" w:rsidRPr="003770C7" w:rsidRDefault="00AA5040" w:rsidP="00AA5040">
      <w:pPr>
        <w:pStyle w:val="msolistparagraphcxspmiddle"/>
        <w:spacing w:before="0"/>
        <w:ind w:left="900"/>
        <w:jc w:val="both"/>
        <w:rPr>
          <w:color w:val="000000"/>
        </w:rPr>
      </w:pPr>
      <w:r w:rsidRPr="003770C7">
        <w:rPr>
          <w:color w:val="000000"/>
        </w:rPr>
        <w:tab/>
        <w:t xml:space="preserve">Правовое направление, в основном, реализуется через классные часы и беседы, на уроках обществознания. </w:t>
      </w:r>
      <w:r w:rsidRPr="003770C7">
        <w:t>В декабре школу посетили представители МО МВД России «Печорский», с учащимися была проведена беседа о правах ребёнка.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Профилактика правонарушений, безнадзорности, пропаганда здорового образа жизни.</w:t>
      </w:r>
      <w:r w:rsidRPr="003770C7">
        <w:t xml:space="preserve"> Формы работы с  детьми «группы риска».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color w:val="000000"/>
        </w:rPr>
      </w:pPr>
      <w:r w:rsidRPr="003770C7">
        <w:t xml:space="preserve">      В сентябре проведено общешкольное собрание и классные родительские собрания, на которых рассматривался вопрос о поведении учащихся во время летних каникул, необходимости выполнения внутреннего распорядка в школе, о поведении учащихся на улице в вечернее время суток, о выполнении устава школы. По мере необходимости учащихся посещают на дому, ведутся индивидуальные беседы с родителями. </w:t>
      </w:r>
    </w:p>
    <w:p w:rsidR="00AA5040" w:rsidRPr="003770C7" w:rsidRDefault="00AA5040" w:rsidP="00AA5040">
      <w:pPr>
        <w:pStyle w:val="msolistparagraphcxspmiddle"/>
        <w:numPr>
          <w:ilvl w:val="3"/>
          <w:numId w:val="74"/>
        </w:numPr>
        <w:spacing w:before="0" w:line="360" w:lineRule="auto"/>
        <w:jc w:val="both"/>
        <w:rPr>
          <w:color w:val="000000"/>
        </w:rPr>
      </w:pPr>
      <w:r w:rsidRPr="003770C7">
        <w:rPr>
          <w:color w:val="000000"/>
        </w:rPr>
        <w:t>Спортивно-</w:t>
      </w:r>
      <w:r w:rsidRPr="003770C7">
        <w:rPr>
          <w:rStyle w:val="grame"/>
          <w:color w:val="000000"/>
        </w:rPr>
        <w:t>оздоровительное.</w:t>
      </w:r>
      <w:r w:rsidRPr="003770C7">
        <w:rPr>
          <w:color w:val="000000"/>
        </w:rPr>
        <w:t xml:space="preserve"> </w:t>
      </w:r>
    </w:p>
    <w:p w:rsidR="00AA5040" w:rsidRPr="003770C7" w:rsidRDefault="00AA5040" w:rsidP="00AA5040">
      <w:pPr>
        <w:pStyle w:val="msolistparagraphcxspmiddle"/>
        <w:spacing w:before="0"/>
        <w:ind w:left="567"/>
        <w:jc w:val="both"/>
        <w:rPr>
          <w:rStyle w:val="grame"/>
          <w:color w:val="000000"/>
        </w:rPr>
      </w:pPr>
      <w:r w:rsidRPr="003770C7">
        <w:t xml:space="preserve">      Создание условий для сохранения здоровья, физического развития, воспитание негативного отношения к вредным привычкам, активная и широкая пропаганда здорового образа жизни. Данное направление реализуется с помощью анализа состояния здоровья учащихся, проведение классных часов по пропаганде ЗОЖ, по предупреждению дорожно-транспортного травматизма, участие в спортивных соревнованиях. </w:t>
      </w:r>
    </w:p>
    <w:p w:rsidR="00AA5040" w:rsidRPr="003770C7" w:rsidRDefault="00AA5040" w:rsidP="00400D91">
      <w:pPr>
        <w:pStyle w:val="msolistparagraphcxspmiddle"/>
        <w:numPr>
          <w:ilvl w:val="3"/>
          <w:numId w:val="74"/>
        </w:numPr>
        <w:spacing w:before="0"/>
        <w:jc w:val="both"/>
        <w:rPr>
          <w:color w:val="000000"/>
        </w:rPr>
      </w:pPr>
      <w:r w:rsidRPr="003770C7">
        <w:rPr>
          <w:rStyle w:val="grame"/>
          <w:color w:val="000000"/>
        </w:rPr>
        <w:t>Экологическое</w:t>
      </w:r>
      <w:r w:rsidRPr="003770C7">
        <w:rPr>
          <w:color w:val="000000"/>
        </w:rPr>
        <w:t>.</w:t>
      </w:r>
    </w:p>
    <w:p w:rsidR="00AA5040" w:rsidRPr="003770C7" w:rsidRDefault="00AA5040" w:rsidP="00400D91">
      <w:pPr>
        <w:pStyle w:val="msolistparagraphcxspmiddle"/>
        <w:spacing w:before="0"/>
        <w:ind w:left="900"/>
        <w:jc w:val="both"/>
        <w:rPr>
          <w:rStyle w:val="spelle"/>
          <w:color w:val="000000"/>
        </w:rPr>
      </w:pPr>
      <w:r w:rsidRPr="003770C7">
        <w:t>2017 год – год Экологии, поэтому было уделено особое внимание мероприятиям данной направленности. Проведено общешкольное внеклассное мероприятие «День Земли», ребята участвовали в акции «Чистый двор», учащиеся 1 класса работали в сетевом проекте «Что имеем, сохраним».</w:t>
      </w:r>
    </w:p>
    <w:p w:rsidR="00AA5040" w:rsidRPr="003770C7" w:rsidRDefault="00AA5040" w:rsidP="00400D91">
      <w:pPr>
        <w:pStyle w:val="msolistparagraphcxspmiddle"/>
        <w:numPr>
          <w:ilvl w:val="3"/>
          <w:numId w:val="74"/>
        </w:numPr>
        <w:spacing w:before="0"/>
        <w:jc w:val="both"/>
        <w:rPr>
          <w:b/>
        </w:rPr>
      </w:pPr>
      <w:proofErr w:type="spellStart"/>
      <w:r w:rsidRPr="003770C7">
        <w:rPr>
          <w:rStyle w:val="spelle"/>
          <w:color w:val="000000"/>
        </w:rPr>
        <w:t>Профориентационная</w:t>
      </w:r>
      <w:proofErr w:type="spellEnd"/>
      <w:r w:rsidRPr="003770C7">
        <w:rPr>
          <w:color w:val="000000"/>
        </w:rPr>
        <w:t xml:space="preserve"> работа.</w:t>
      </w:r>
    </w:p>
    <w:p w:rsidR="00AA5040" w:rsidRPr="003770C7" w:rsidRDefault="00AA5040" w:rsidP="00400D91">
      <w:pPr>
        <w:pStyle w:val="msolistparagraphcxspmiddle"/>
        <w:spacing w:before="0"/>
        <w:ind w:left="851" w:firstLine="565"/>
        <w:jc w:val="both"/>
        <w:rPr>
          <w:b/>
        </w:rPr>
      </w:pPr>
      <w:proofErr w:type="spellStart"/>
      <w:r w:rsidRPr="003770C7">
        <w:rPr>
          <w:color w:val="000000"/>
        </w:rPr>
        <w:lastRenderedPageBreak/>
        <w:t>Профориентационная</w:t>
      </w:r>
      <w:proofErr w:type="spellEnd"/>
      <w:r w:rsidRPr="003770C7">
        <w:rPr>
          <w:color w:val="000000"/>
        </w:rPr>
        <w:t xml:space="preserve"> работа проводится с учащимися 9 класса с целью помощи выбора дальнейшего пути. Проходят классные часы, беседы, на которых ребята знакомятся с различными профессиями, определяются с выбором выпускных экзаменов.  </w:t>
      </w:r>
    </w:p>
    <w:p w:rsidR="00AA5040" w:rsidRPr="003770C7" w:rsidRDefault="00AA5040" w:rsidP="00AA5040">
      <w:pPr>
        <w:widowControl/>
        <w:numPr>
          <w:ilvl w:val="0"/>
          <w:numId w:val="74"/>
        </w:numPr>
        <w:suppressAutoHyphen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Анализ традиционных КТД (коллективных творческих дел).</w:t>
      </w:r>
    </w:p>
    <w:p w:rsidR="00AA5040" w:rsidRPr="003770C7" w:rsidRDefault="00AA5040" w:rsidP="00AA5040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A5040" w:rsidRPr="003770C7" w:rsidRDefault="00AA5040" w:rsidP="00AA5040">
      <w:pPr>
        <w:tabs>
          <w:tab w:val="left" w:pos="1470"/>
        </w:tabs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770C7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  <w:r w:rsidRPr="003770C7">
        <w:rPr>
          <w:rFonts w:ascii="Times New Roman" w:eastAsia="Calibri" w:hAnsi="Times New Roman" w:cs="Times New Roman"/>
          <w:sz w:val="24"/>
          <w:szCs w:val="24"/>
          <w:lang w:val="ru-RU"/>
        </w:rPr>
        <w:t>Общешкольные мероприятия проходили для всех учащихся. Ребята активно участвовали и в подготовке мероприятий, и в их проведении. В школе были проведены День Знаний,  совместно с сельским клубом День Учителя, Праздник Осени, День Матери, Новый Год, Месячник патриотического воспитания, 8 марта,  9 мая, Последний звонок, «День защиты детей». Все эти мероприятия содержали не только конкурсные программы, но и различные концертные номера (песни, стихотворения, сценки, танцы). Кроме традиционных общешкольных мероприятий, учителя-предметники проводили викторины, игры по истории, математике, русскому языку и литературе, биологии.</w:t>
      </w:r>
    </w:p>
    <w:p w:rsidR="00AA5040" w:rsidRPr="003770C7" w:rsidRDefault="00AA5040" w:rsidP="00AA5040">
      <w:pPr>
        <w:ind w:left="112"/>
        <w:jc w:val="both"/>
        <w:rPr>
          <w:rFonts w:ascii="Times New Roman" w:eastAsia="Arial" w:hAnsi="Times New Roman" w:cs="Times New Roman"/>
          <w:color w:val="FF0000"/>
          <w:sz w:val="24"/>
          <w:szCs w:val="24"/>
          <w:lang w:val="ru-RU"/>
        </w:rPr>
      </w:pPr>
    </w:p>
    <w:p w:rsidR="005E6274" w:rsidRPr="003770C7" w:rsidRDefault="007301A7" w:rsidP="00AA5040">
      <w:pPr>
        <w:spacing w:before="118"/>
        <w:ind w:left="112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Востребованность</w:t>
      </w:r>
      <w:proofErr w:type="spellEnd"/>
      <w:r w:rsidRPr="003770C7">
        <w:rPr>
          <w:rFonts w:ascii="Times New Roman" w:hAnsi="Times New Roman" w:cs="Times New Roman"/>
          <w:b/>
          <w:spacing w:val="-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выпускников</w:t>
      </w:r>
    </w:p>
    <w:p w:rsidR="005E6274" w:rsidRPr="003770C7" w:rsidRDefault="00EF62DD" w:rsidP="00AA5040">
      <w:pPr>
        <w:pStyle w:val="a3"/>
        <w:ind w:right="106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2017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закончили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301A7"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ученика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7301A7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</w:t>
      </w:r>
      <w:r w:rsidR="007301A7"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поступил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301A7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</w:t>
      </w:r>
      <w:r w:rsidR="007301A7"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301A7"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ГБПОУ</w:t>
      </w:r>
      <w:r w:rsidR="007301A7"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«Псковский</w:t>
      </w:r>
      <w:r w:rsidR="007301A7"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агротехнический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колледж»,</w:t>
      </w:r>
      <w:r w:rsidR="007301A7"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7301A7"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</w:t>
      </w:r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</w:t>
      </w:r>
      <w:r w:rsidR="007301A7"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7301A7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977E4"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</w:t>
      </w:r>
      <w:r w:rsidR="007301A7"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ГБПОУ</w:t>
      </w:r>
      <w:r w:rsidR="007977E4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«Псковский политехнический колледж»</w:t>
      </w:r>
      <w:r w:rsidR="007977E4"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</w:p>
    <w:p w:rsidR="005E6274" w:rsidRPr="003770C7" w:rsidRDefault="005E6274" w:rsidP="00AA5040">
      <w:pPr>
        <w:spacing w:before="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E6274" w:rsidRPr="003770C7" w:rsidRDefault="007301A7" w:rsidP="00AA5040">
      <w:pPr>
        <w:pStyle w:val="a3"/>
        <w:ind w:right="106" w:firstLine="5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продолжают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учреждениях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среднего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специального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получают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среднее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образование.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Специальности,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выбираемые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выпускниками,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востребованы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Псковской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области.</w:t>
      </w:r>
    </w:p>
    <w:p w:rsidR="005E6274" w:rsidRPr="003770C7" w:rsidRDefault="007301A7" w:rsidP="00AA5040">
      <w:pPr>
        <w:pStyle w:val="a3"/>
        <w:ind w:right="105" w:firstLine="1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Успешной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выпускников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способствует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профориентационной</w:t>
      </w:r>
      <w:proofErr w:type="spellEnd"/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гимназии.</w:t>
      </w:r>
    </w:p>
    <w:p w:rsidR="00400D91" w:rsidRPr="003770C7" w:rsidRDefault="00400D91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00D91" w:rsidRPr="003770C7">
          <w:pgSz w:w="11910" w:h="16840"/>
          <w:pgMar w:top="1080" w:right="740" w:bottom="280" w:left="1020" w:header="720" w:footer="720" w:gutter="0"/>
          <w:cols w:space="720"/>
        </w:sectPr>
      </w:pPr>
    </w:p>
    <w:p w:rsidR="005E6274" w:rsidRPr="003770C7" w:rsidRDefault="007301A7" w:rsidP="00400D91">
      <w:pPr>
        <w:spacing w:before="49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Функционирование</w:t>
      </w:r>
      <w:r w:rsidRPr="003770C7">
        <w:rPr>
          <w:rFonts w:ascii="Times New Roman" w:hAnsi="Times New Roman" w:cs="Times New Roman"/>
          <w:b/>
          <w:spacing w:val="-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ВСОКО</w:t>
      </w:r>
    </w:p>
    <w:p w:rsidR="005E6274" w:rsidRPr="003770C7" w:rsidRDefault="007301A7">
      <w:pPr>
        <w:pStyle w:val="a3"/>
        <w:spacing w:before="2"/>
        <w:ind w:right="113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Сегодня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направлений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модернизации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российского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управления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</w:p>
    <w:p w:rsidR="005E6274" w:rsidRPr="003770C7" w:rsidRDefault="007301A7">
      <w:pPr>
        <w:pStyle w:val="a3"/>
        <w:ind w:right="107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Сейчас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действует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внешняя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ЕГЭ,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ОГЭ,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ГВЭ.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Псковской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ежегодно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РКМ.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2016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ВПР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многим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4,5,6,11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классах.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виды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внешней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дают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исчерпывающей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информации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принятия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управленческих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решений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нужна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внутренняя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</w:p>
    <w:p w:rsidR="005E6274" w:rsidRPr="003770C7" w:rsidRDefault="007301A7">
      <w:pPr>
        <w:pStyle w:val="a3"/>
        <w:spacing w:line="239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подразумевает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только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9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процесса.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наряду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оценкой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школьников,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следует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включить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весь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</w:t>
      </w:r>
      <w:r w:rsidRPr="003770C7">
        <w:rPr>
          <w:rFonts w:ascii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показателей,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начиная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досуга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процесса.</w:t>
      </w:r>
    </w:p>
    <w:p w:rsidR="005E6274" w:rsidRPr="003770C7" w:rsidRDefault="007301A7">
      <w:pPr>
        <w:pStyle w:val="a3"/>
        <w:ind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понимается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процесса,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отражающая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(достижений)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личностным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ожиданиям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себя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составляющие: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программы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(образовательные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формы,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приемы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системами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(управленческих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научно-педагогического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задействованного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  <w:tab w:val="left" w:pos="1962"/>
          <w:tab w:val="left" w:pos="3342"/>
          <w:tab w:val="left" w:pos="4887"/>
          <w:tab w:val="left" w:pos="7887"/>
        </w:tabs>
        <w:ind w:right="10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ресурсного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(материально-технического,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обеспечения);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духовного,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воспитания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медицинского обслуживания,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физкультурн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оздоровительной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партнерского 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семьей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социумом;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потенциала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proofErr w:type="gram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знаний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5E6274" w:rsidRPr="003770C7" w:rsidRDefault="007301A7">
      <w:pPr>
        <w:ind w:left="26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качестве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объектов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предметов</w:t>
      </w:r>
      <w:r w:rsidRPr="003770C7">
        <w:rPr>
          <w:rFonts w:ascii="Times New Roman" w:hAnsi="Times New Roman" w:cs="Times New Roman"/>
          <w:i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определены: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5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учащихся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качество 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  <w:tab w:val="left" w:pos="2722"/>
        </w:tabs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педагогических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учреждении.</w:t>
      </w:r>
    </w:p>
    <w:p w:rsidR="005E6274" w:rsidRPr="003770C7" w:rsidRDefault="007301A7">
      <w:pPr>
        <w:pStyle w:val="a3"/>
        <w:ind w:right="10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сосредотачивается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этих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эффективности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учреждением.</w:t>
      </w:r>
    </w:p>
    <w:p w:rsidR="00400D91" w:rsidRPr="003770C7" w:rsidRDefault="00400D91">
      <w:pPr>
        <w:pStyle w:val="a3"/>
        <w:ind w:right="10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400D91" w:rsidRPr="003770C7" w:rsidRDefault="00400D91">
      <w:pPr>
        <w:pStyle w:val="a3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274" w:rsidRPr="003770C7" w:rsidRDefault="007301A7">
      <w:pPr>
        <w:ind w:left="223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Объектами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ВСОКО</w:t>
      </w:r>
      <w:r w:rsidRPr="003770C7">
        <w:rPr>
          <w:rFonts w:ascii="Times New Roman" w:hAnsi="Times New Roman" w:cs="Times New Roman"/>
          <w:b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</w:t>
      </w:r>
      <w:proofErr w:type="spellEnd"/>
      <w:r w:rsidR="007977E4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ООШ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являются: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индивидуальные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достижения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right="140" w:hanging="360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требуемого</w:t>
      </w:r>
      <w:proofErr w:type="spellEnd"/>
      <w:r w:rsidRPr="003770C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результатов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качество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образовательного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процесса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материально-техническое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 процесса;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инновационная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комфортность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доступность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сохранность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контингента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80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предпрофильная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подготовка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5E6274" w:rsidRPr="003770C7" w:rsidRDefault="007301A7">
      <w:pPr>
        <w:pStyle w:val="a3"/>
        <w:numPr>
          <w:ilvl w:val="0"/>
          <w:numId w:val="2"/>
        </w:numPr>
        <w:tabs>
          <w:tab w:val="left" w:pos="822"/>
        </w:tabs>
        <w:spacing w:line="280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питания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3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состояние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воспитательная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работа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финансовое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обеспечение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открытость</w:t>
      </w:r>
      <w:proofErr w:type="spellEnd"/>
      <w:proofErr w:type="gram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</w:rPr>
      </w:pPr>
    </w:p>
    <w:p w:rsidR="00327D85" w:rsidRPr="003770C7" w:rsidRDefault="00327D85" w:rsidP="00327D85">
      <w:pPr>
        <w:spacing w:line="266" w:lineRule="exact"/>
        <w:ind w:left="112" w:right="13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результаты: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(итоговой)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выпускников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9-го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промежуточной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текущей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(мониторинг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диагностика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обученности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результаты</w:t>
      </w:r>
      <w:proofErr w:type="spellEnd"/>
      <w:r w:rsidRPr="003770C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РКМ</w:t>
      </w:r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</w:rPr>
        <w:t>ВПР;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адаптации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диагностика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обученности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34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школьных,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районных,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олимпиадах,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конкурсах,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соревнованиях,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фестивалях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пр.;</w:t>
      </w:r>
    </w:p>
    <w:p w:rsidR="00327D85" w:rsidRPr="003770C7" w:rsidRDefault="00327D85" w:rsidP="00327D85">
      <w:pPr>
        <w:pStyle w:val="a3"/>
        <w:spacing w:before="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           доля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9-го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получивших: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документ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образовании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документ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особого образца.</w:t>
      </w:r>
    </w:p>
    <w:p w:rsidR="00327D85" w:rsidRPr="003770C7" w:rsidRDefault="00327D85" w:rsidP="00327D85">
      <w:pPr>
        <w:spacing w:line="267" w:lineRule="exact"/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Профессиональная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компетентность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инновационной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18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учителя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повышению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(систематичность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прохождения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курсов</w:t>
      </w:r>
      <w:r w:rsidRPr="003770C7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методических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мероприятиях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уровня,</w:t>
      </w:r>
      <w:r w:rsidRPr="003770C7">
        <w:rPr>
          <w:rFonts w:ascii="Times New Roman" w:hAnsi="Times New Roman" w:cs="Times New Roman"/>
          <w:spacing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конференциях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уровней,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знание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использование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педагогом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современных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методик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технологий;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образовательные</w:t>
      </w:r>
      <w:proofErr w:type="spellEnd"/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достижения</w:t>
      </w:r>
      <w:proofErr w:type="spellEnd"/>
      <w:r w:rsidRPr="003770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8"/>
          <w:sz w:val="24"/>
          <w:szCs w:val="24"/>
        </w:rPr>
        <w:t>обучающихся</w:t>
      </w:r>
      <w:proofErr w:type="spellEnd"/>
      <w:r w:rsidRPr="003770C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личные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профессиональных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разных</w:t>
      </w:r>
      <w:r w:rsidRPr="003770C7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уровней.</w:t>
      </w:r>
    </w:p>
    <w:p w:rsidR="00327D85" w:rsidRPr="003770C7" w:rsidRDefault="00327D85" w:rsidP="00327D85">
      <w:pPr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ч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б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ра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з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ь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г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сс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це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ва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ю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щ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казате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ям</w:t>
      </w:r>
      <w:proofErr w:type="spellEnd"/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согласно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Программе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развития;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продуктивность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программ;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результаты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лицензирования,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аттестации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государственной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аккредитации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уровня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д.;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15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механизмов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самооценки,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оценки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достоинств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недостатков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учебной,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научн</w:t>
      </w:r>
      <w:proofErr w:type="gramStart"/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о-</w:t>
      </w:r>
      <w:proofErr w:type="gramEnd"/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методической,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административной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хозяйственной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деятельности,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принятие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стратегически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значимых</w:t>
      </w:r>
      <w:r w:rsidRPr="003770C7">
        <w:rPr>
          <w:rFonts w:ascii="Times New Roman" w:hAnsi="Times New Roman" w:cs="Times New Roman"/>
          <w:spacing w:val="10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решений,</w:t>
      </w:r>
      <w:r w:rsidRPr="003770C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представленных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ежегодном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публичном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докладе.</w:t>
      </w:r>
    </w:p>
    <w:p w:rsidR="00327D85" w:rsidRPr="003770C7" w:rsidRDefault="00327D85" w:rsidP="00327D85">
      <w:pPr>
        <w:ind w:left="112" w:right="13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материально-технического</w:t>
      </w:r>
      <w:r w:rsidRPr="003770C7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обеспечения</w:t>
      </w:r>
      <w:r w:rsidRPr="003770C7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9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перспективе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расширение,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обновление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парка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мультимедийной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техники;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34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программно-информационное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обеспечение,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использования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интерне</w:t>
      </w:r>
      <w:proofErr w:type="gramStart"/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т-</w:t>
      </w:r>
      <w:proofErr w:type="gramEnd"/>
      <w:r w:rsidRPr="003770C7">
        <w:rPr>
          <w:rFonts w:ascii="Times New Roman" w:hAnsi="Times New Roman" w:cs="Times New Roman"/>
          <w:spacing w:val="9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ресурсов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процессе;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214" w:right="331" w:firstLine="25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оснащенность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кабинетов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современным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оборудованием,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средствами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мебелью;</w:t>
      </w:r>
      <w:r w:rsidRPr="003770C7">
        <w:rPr>
          <w:rFonts w:ascii="Times New Roman" w:hAnsi="Times New Roman" w:cs="Times New Roman"/>
          <w:spacing w:val="9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методической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учебной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литературой.</w:t>
      </w:r>
    </w:p>
    <w:p w:rsidR="00327D85" w:rsidRPr="003770C7" w:rsidRDefault="00327D85" w:rsidP="00327D85">
      <w:pPr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ч</w:t>
      </w:r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pacing w:val="-13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ио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де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ят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ь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b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proofErr w:type="spellEnd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ц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ив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ле</w:t>
      </w:r>
      <w:r w:rsidRPr="003770C7">
        <w:rPr>
          <w:rFonts w:ascii="Times New Roman" w:hAnsi="Times New Roman" w:cs="Times New Roman"/>
          <w:spacing w:val="-13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ю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щи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аза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л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положительная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динамика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школьников;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полезность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практическая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8"/>
          <w:sz w:val="24"/>
          <w:szCs w:val="24"/>
          <w:lang w:val="ru-RU"/>
        </w:rPr>
        <w:t>значимость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инновационных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процессов;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433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совместных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планов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работы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социальными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партнерами.</w:t>
      </w:r>
    </w:p>
    <w:p w:rsidR="00327D85" w:rsidRPr="003770C7" w:rsidRDefault="00327D85" w:rsidP="00327D85">
      <w:pPr>
        <w:spacing w:line="268" w:lineRule="exact"/>
        <w:ind w:left="11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Комфортность</w:t>
      </w:r>
      <w:r w:rsidRPr="00377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b/>
          <w:spacing w:val="-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061"/>
        </w:tabs>
        <w:ind w:right="109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>соответствие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техники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безопасности,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охраны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труда,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противопожарной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безопасности,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антитеррористической</w:t>
      </w:r>
      <w:r w:rsidRPr="003770C7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защ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щ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нн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3770C7">
        <w:rPr>
          <w:rFonts w:ascii="Times New Roman" w:hAnsi="Times New Roman" w:cs="Times New Roman"/>
          <w:spacing w:val="-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р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б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ван</w:t>
      </w:r>
      <w:r w:rsidRPr="003770C7">
        <w:rPr>
          <w:rFonts w:ascii="Times New Roman" w:hAnsi="Times New Roman" w:cs="Times New Roman"/>
          <w:spacing w:val="-17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м 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рма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ти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вны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х 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д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оку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м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е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н</w:t>
      </w:r>
      <w:r w:rsidRPr="003770C7">
        <w:rPr>
          <w:rFonts w:ascii="Times New Roman" w:hAnsi="Times New Roman" w:cs="Times New Roman"/>
          <w:spacing w:val="-16"/>
          <w:sz w:val="24"/>
          <w:szCs w:val="24"/>
          <w:lang w:val="ru-RU"/>
        </w:rPr>
        <w:t>т</w:t>
      </w:r>
      <w:r w:rsidRPr="003770C7">
        <w:rPr>
          <w:rFonts w:ascii="Times New Roman" w:hAnsi="Times New Roman" w:cs="Times New Roman"/>
          <w:spacing w:val="-14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22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соответствие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(размещение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земельный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2"/>
          <w:sz w:val="24"/>
          <w:szCs w:val="24"/>
          <w:lang w:val="ru-RU"/>
        </w:rPr>
        <w:t>участок,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здание,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помещений,</w:t>
      </w:r>
      <w:r w:rsidRPr="003770C7">
        <w:rPr>
          <w:rFonts w:ascii="Times New Roman" w:hAnsi="Times New Roman" w:cs="Times New Roman"/>
          <w:spacing w:val="8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>воздушно-тепловой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>режим,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искусственное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естественное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водоснабжение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канал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spellEnd"/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зация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общеобразовательного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медицинского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обслуживания,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питания)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2.4.2.2821-10;</w:t>
      </w:r>
    </w:p>
    <w:p w:rsidR="00327D85" w:rsidRPr="003770C7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327D85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31"/>
        <w:ind w:left="82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lastRenderedPageBreak/>
        <w:t>соответствующий</w:t>
      </w:r>
      <w:proofErr w:type="spellEnd"/>
      <w:proofErr w:type="gram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морально-психологический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климат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Доступность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приема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школу;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отсев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обучающихся 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всех ступенях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(количество,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причины,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динамика,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законность);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открытость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организаций.</w:t>
      </w:r>
    </w:p>
    <w:p w:rsidR="00327D85" w:rsidRPr="003770C7" w:rsidRDefault="00327D85" w:rsidP="00327D85">
      <w:pPr>
        <w:spacing w:line="268" w:lineRule="exact"/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Работа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сохранению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учащихся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по 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расширение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Система дополнительного образования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предоставляемых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охват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заинтересованность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услугах;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запросам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предоставляемых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(наличие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победителей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олимпиад,</w:t>
      </w:r>
      <w:r w:rsidRPr="003770C7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конкурсов,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соревнований,</w:t>
      </w:r>
      <w:r w:rsidRPr="003770C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фестивалей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т.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1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применимость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практике.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Организации питания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получающих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горячее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питание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4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мониторинга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(положительные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отрицательные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отзывы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ассортименте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питания);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соблюдение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2.4.2.28210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Состояние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здоровья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оценивается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301"/>
          <w:tab w:val="left" w:pos="2687"/>
          <w:tab w:val="left" w:pos="3750"/>
          <w:tab w:val="left" w:pos="5123"/>
          <w:tab w:val="left" w:pos="8344"/>
          <w:tab w:val="left" w:pos="8730"/>
        </w:tabs>
        <w:spacing w:before="9" w:line="266" w:lineRule="exact"/>
        <w:ind w:right="103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регулярность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>санитарно-эпидемиологических</w:t>
      </w:r>
      <w:r w:rsidRPr="003770C7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гигиенических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профилактических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мероприятий,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медицинских</w:t>
      </w:r>
      <w:r w:rsidRPr="003770C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осмотров;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частота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заболеваемости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обучающихся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воспитанников,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работников;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right="10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оздоровительной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(оздоровительный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компонент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предметов,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здоровьесберегающие</w:t>
      </w:r>
      <w:proofErr w:type="spellEnd"/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дня,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оздоровления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каникулярное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т.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д.);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9" w:line="266" w:lineRule="exact"/>
        <w:ind w:right="127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состояние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физкультурно-оздоровительной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(распределение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уровню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группам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группам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культуры).</w:t>
      </w:r>
    </w:p>
    <w:p w:rsidR="00327D85" w:rsidRPr="003770C7" w:rsidRDefault="00327D85" w:rsidP="00327D85">
      <w:pPr>
        <w:spacing w:before="6"/>
        <w:ind w:left="821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воспитательной</w:t>
      </w:r>
      <w:r w:rsidRPr="003770C7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оценивается 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степень вовлеченности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1945"/>
          <w:tab w:val="left" w:pos="3840"/>
          <w:tab w:val="left" w:pos="5932"/>
          <w:tab w:val="left" w:pos="8194"/>
          <w:tab w:val="left" w:pos="9027"/>
        </w:tabs>
        <w:ind w:left="883" w:right="111" w:hanging="41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охват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деятельностью,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  <w:t>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потребностям;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before="6"/>
        <w:ind w:right="10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положительная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динамика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среды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(удовлетворенность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школой,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классом,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досуга,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педагогами);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общешкольных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9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разного уровня.</w:t>
      </w:r>
    </w:p>
    <w:p w:rsidR="00327D85" w:rsidRPr="003770C7" w:rsidRDefault="00327D85" w:rsidP="00327D85">
      <w:pPr>
        <w:spacing w:line="267" w:lineRule="exact"/>
        <w:ind w:left="16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Качество финансово-экономической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 следующим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открытость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введения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системы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труда;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объективность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расстановки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(анализ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расписания).</w:t>
      </w:r>
    </w:p>
    <w:p w:rsidR="00327D85" w:rsidRPr="003770C7" w:rsidRDefault="00327D85" w:rsidP="00327D85">
      <w:pPr>
        <w:ind w:left="11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Открытость деятельности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ОУ</w:t>
      </w:r>
      <w:r w:rsidRPr="003770C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оценивается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следующим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показателям: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  <w:tab w:val="left" w:pos="2764"/>
          <w:tab w:val="left" w:pos="4844"/>
          <w:tab w:val="left" w:pos="5638"/>
          <w:tab w:val="left" w:pos="6267"/>
          <w:tab w:val="left" w:pos="8006"/>
          <w:tab w:val="left" w:pos="9913"/>
        </w:tabs>
        <w:ind w:right="111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взаимодействия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родителями,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выпускниками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профессиональным сообществом;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spacing w:line="278" w:lineRule="exact"/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рейтинг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уровнях;</w:t>
      </w:r>
    </w:p>
    <w:p w:rsidR="00327D85" w:rsidRPr="003770C7" w:rsidRDefault="00327D85" w:rsidP="00327D85">
      <w:pPr>
        <w:pStyle w:val="a3"/>
        <w:numPr>
          <w:ilvl w:val="0"/>
          <w:numId w:val="2"/>
        </w:numPr>
        <w:tabs>
          <w:tab w:val="left" w:pos="822"/>
        </w:tabs>
        <w:ind w:left="8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публичных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докладов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доступность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общественности.</w:t>
      </w:r>
    </w:p>
    <w:p w:rsidR="00327D85" w:rsidRPr="003770C7" w:rsidRDefault="00327D85" w:rsidP="00327D85">
      <w:pPr>
        <w:pStyle w:val="a3"/>
        <w:ind w:right="107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27D85" w:rsidRPr="003770C7">
          <w:pgSz w:w="11910" w:h="16840"/>
          <w:pgMar w:top="1080" w:right="740" w:bottom="280" w:left="1020" w:header="720" w:footer="720" w:gutter="0"/>
          <w:cols w:space="720"/>
        </w:sect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ВСОКО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2017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осуществлялось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контрольных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успеваемости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четвертям, полугодиям,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за год,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РКМ,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ВПР,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ГИА,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олимпиадах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конкурсах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разного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уровня.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spacing w:before="31"/>
        <w:ind w:left="0" w:right="11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lastRenderedPageBreak/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проводила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внутри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школьный</w:t>
      </w:r>
      <w:proofErr w:type="spellEnd"/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вопросам.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3424"/>
        </w:tabs>
        <w:ind w:hanging="221"/>
        <w:jc w:val="lef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spellEnd"/>
      <w:r w:rsidRPr="003770C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управления</w:t>
      </w:r>
      <w:proofErr w:type="spellEnd"/>
      <w:r w:rsidRPr="003770C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организацией</w:t>
      </w:r>
      <w:proofErr w:type="spellEnd"/>
    </w:p>
    <w:p w:rsidR="00327D85" w:rsidRPr="003770C7" w:rsidRDefault="00327D85" w:rsidP="00327D85">
      <w:pPr>
        <w:pStyle w:val="a3"/>
        <w:ind w:right="108" w:firstLine="25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Управление образовательным учреждением </w:t>
      </w:r>
      <w:proofErr w:type="gram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осуществляется в соответствии с действующим </w:t>
      </w: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Управление Образовательным учреждением строится</w:t>
      </w:r>
      <w:proofErr w:type="gramEnd"/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 xml:space="preserve"> на принципах единоначалия и коллегиальности.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Единоличным исполнительным органом Образовательного учреждения является руководитель Образовательного учреждения – директор.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Коллегиальными органами управления Образовательным учреждением являются: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Общее собрание работников Образовательного учреждения,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Педагогический совет Образовательного учреждения,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Совет родителей.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bookmarkStart w:id="0" w:name="2uchred"/>
      <w:bookmarkEnd w:id="0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Коллегиальные органы Образовательного учреждения создаются и действуют в соответствии с Уставом Образовательного учреждения и положениями об этих органах, утвержденными Образовательным учреждение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Полное наименование: обособленное структурное подразделение муниципального бюджетного общеобразовательного учреждения «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 основная общеобразовательная школа» детский сад «Берёзка»</w:t>
      </w:r>
    </w:p>
    <w:p w:rsidR="00327D85" w:rsidRPr="003770C7" w:rsidRDefault="00327D85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Сокращенное наименование: ОСП МБОУ «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Ротовская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 ООШ»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</w:rPr>
        <w:t> 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д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/с «Берёзка»</w:t>
      </w:r>
    </w:p>
    <w:p w:rsidR="00327D85" w:rsidRPr="003770C7" w:rsidRDefault="00327D85" w:rsidP="00327D85">
      <w:pPr>
        <w:pStyle w:val="a3"/>
        <w:ind w:right="108" w:firstLine="25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3885"/>
        </w:tabs>
        <w:spacing w:before="118"/>
        <w:ind w:left="3884" w:hanging="276"/>
        <w:jc w:val="left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Оценка</w:t>
      </w:r>
      <w:proofErr w:type="spellEnd"/>
      <w:r w:rsidRPr="003770C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кадрового</w:t>
      </w:r>
      <w:proofErr w:type="spellEnd"/>
      <w:r w:rsidRPr="003770C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b/>
          <w:sz w:val="24"/>
          <w:szCs w:val="24"/>
        </w:rPr>
        <w:t>состава</w:t>
      </w:r>
      <w:proofErr w:type="spellEnd"/>
    </w:p>
    <w:p w:rsidR="00327D85" w:rsidRPr="003770C7" w:rsidRDefault="00327D85" w:rsidP="00327D85">
      <w:pPr>
        <w:pStyle w:val="a3"/>
        <w:spacing w:before="2" w:line="276" w:lineRule="auto"/>
        <w:ind w:right="129" w:firstLine="4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одним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жизнедеятельности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учреждения.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стремиться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соответствовать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заявленным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требованиям.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владеют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современными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технологиями.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стабильный</w:t>
      </w:r>
      <w:r w:rsidRPr="003770C7">
        <w:rPr>
          <w:rFonts w:ascii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штатным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укомплектована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кадрами.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большое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благоприятных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профессионального роста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педагогов.</w:t>
      </w:r>
    </w:p>
    <w:p w:rsidR="00327D85" w:rsidRPr="003770C7" w:rsidRDefault="00327D85" w:rsidP="00327D85">
      <w:pPr>
        <w:spacing w:before="1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798"/>
        <w:gridCol w:w="3135"/>
        <w:gridCol w:w="2999"/>
      </w:tblGrid>
      <w:tr w:rsidR="00327D85" w:rsidRPr="00E147C8" w:rsidTr="00327D85">
        <w:trPr>
          <w:trHeight w:hRule="exact" w:val="81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.)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02" w:right="600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%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количества</w:t>
            </w:r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полугодие/2полугодие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100%/100%</w:t>
            </w:r>
          </w:p>
        </w:tc>
      </w:tr>
      <w:tr w:rsidR="00327D85" w:rsidRPr="003770C7" w:rsidTr="00327D85">
        <w:trPr>
          <w:trHeight w:hRule="exact" w:val="1085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совместителей,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них</w:t>
            </w:r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вузов</w:t>
            </w:r>
            <w:proofErr w:type="spellEnd"/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пенсионеров</w:t>
            </w:r>
            <w:proofErr w:type="spellEnd"/>
          </w:p>
          <w:p w:rsidR="00327D85" w:rsidRPr="003770C7" w:rsidRDefault="00327D85" w:rsidP="00327D85">
            <w:pPr>
              <w:pStyle w:val="a4"/>
              <w:numPr>
                <w:ilvl w:val="0"/>
                <w:numId w:val="54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других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категорий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7D85" w:rsidRPr="003770C7" w:rsidTr="00327D85">
        <w:trPr>
          <w:trHeight w:hRule="exact" w:val="11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учёную степень:</w:t>
            </w:r>
          </w:p>
          <w:p w:rsidR="00327D85" w:rsidRPr="003770C7" w:rsidRDefault="00327D85" w:rsidP="00327D85">
            <w:pPr>
              <w:pStyle w:val="TableParagraph"/>
              <w:ind w:left="17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-всего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-кандидата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наук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доктора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наук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27D85" w:rsidRPr="003770C7" w:rsidRDefault="00327D85" w:rsidP="00327D85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D85" w:rsidRPr="003770C7" w:rsidRDefault="00327D85" w:rsidP="00327D85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327D85" w:rsidRPr="003770C7" w:rsidRDefault="00327D85" w:rsidP="00327D85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специальное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ind w:left="102" w:right="1041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proofErr w:type="spellEnd"/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81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39" w:lineRule="auto"/>
              <w:ind w:left="102" w:right="201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Закончили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курсы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переподготовки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специальности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38" w:lineRule="auto"/>
              <w:ind w:left="102" w:right="1113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категорию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/7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327D85" w:rsidRPr="003770C7" w:rsidTr="00327D85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30%</w:t>
            </w:r>
          </w:p>
        </w:tc>
      </w:tr>
      <w:tr w:rsidR="00327D85" w:rsidRPr="003770C7" w:rsidTr="00327D85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D85" w:rsidRPr="003770C7" w:rsidRDefault="00327D85" w:rsidP="00327D85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40%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</w:tbl>
    <w:p w:rsidR="00327D85" w:rsidRPr="003770C7" w:rsidRDefault="00327D85" w:rsidP="00327D85">
      <w:pPr>
        <w:spacing w:before="5"/>
        <w:rPr>
          <w:rFonts w:ascii="Times New Roman" w:eastAsia="Calibri" w:hAnsi="Times New Roman" w:cs="Times New Roman"/>
          <w:sz w:val="24"/>
          <w:szCs w:val="24"/>
        </w:rPr>
      </w:pPr>
    </w:p>
    <w:p w:rsidR="00327D85" w:rsidRPr="003770C7" w:rsidRDefault="00327D85" w:rsidP="00327D85">
      <w:pPr>
        <w:pStyle w:val="a3"/>
        <w:spacing w:before="56"/>
        <w:ind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специалистов: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Педагог-организатор</w:t>
      </w:r>
    </w:p>
    <w:p w:rsidR="00327D85" w:rsidRPr="003770C7" w:rsidRDefault="00327D85" w:rsidP="00327D85">
      <w:pPr>
        <w:pStyle w:val="a3"/>
        <w:ind w:left="132"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 образования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ГПД</w:t>
      </w:r>
    </w:p>
    <w:p w:rsidR="00327D85" w:rsidRPr="003770C7" w:rsidRDefault="00327D85" w:rsidP="00327D85">
      <w:pPr>
        <w:pStyle w:val="a3"/>
        <w:ind w:left="18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Специалистами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школы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совместительству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0,25-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законодательством и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ставки.</w:t>
      </w:r>
    </w:p>
    <w:p w:rsidR="00327D85" w:rsidRDefault="00327D85" w:rsidP="00327D85">
      <w:pPr>
        <w:pStyle w:val="a3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7D85" w:rsidRPr="003770C7" w:rsidRDefault="00327D85" w:rsidP="00327D85">
      <w:pPr>
        <w:pStyle w:val="a3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ОВЗ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(группы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ЗПР</w:t>
      </w:r>
      <w:proofErr w:type="gramStart"/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составляет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12%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обучающих.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штатному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расписанию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отсутствуют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логопед,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психолог,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дефектолог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специалисты,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помогли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бы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учащимися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ОВЗ.</w:t>
      </w:r>
    </w:p>
    <w:p w:rsidR="00327D85" w:rsidRPr="003770C7" w:rsidRDefault="00327D85" w:rsidP="00327D85">
      <w:pPr>
        <w:pStyle w:val="a3"/>
        <w:spacing w:line="276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показывает,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 состав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стабильный.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направлением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постоянное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учительских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курсовую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последние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прошли–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учителя,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образования,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проходят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профессиональную</w:t>
      </w:r>
      <w:r w:rsidRPr="003770C7">
        <w:rPr>
          <w:rFonts w:ascii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переподготовку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 программам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преподавания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ОУ.</w:t>
      </w:r>
    </w:p>
    <w:p w:rsidR="005E6274" w:rsidRPr="00327D85" w:rsidRDefault="005E6274" w:rsidP="00327D85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sectPr w:rsidR="005E6274" w:rsidRPr="00327D85">
          <w:pgSz w:w="11910" w:h="16840"/>
          <w:pgMar w:top="1060" w:right="740" w:bottom="280" w:left="1020" w:header="720" w:footer="720" w:gutter="0"/>
          <w:cols w:space="720"/>
        </w:sectPr>
      </w:pPr>
    </w:p>
    <w:p w:rsidR="00327D85" w:rsidRPr="003770C7" w:rsidRDefault="00327D85" w:rsidP="00327D85">
      <w:pPr>
        <w:numPr>
          <w:ilvl w:val="1"/>
          <w:numId w:val="71"/>
        </w:numPr>
        <w:tabs>
          <w:tab w:val="left" w:pos="1292"/>
        </w:tabs>
        <w:spacing w:before="194"/>
        <w:ind w:left="1291" w:hanging="297"/>
        <w:jc w:val="left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Оценка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учебно-методического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библиотечно-информационного</w:t>
      </w:r>
      <w:r w:rsidRPr="003770C7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обеспечени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</w:p>
    <w:p w:rsidR="00327D85" w:rsidRPr="003770C7" w:rsidRDefault="00327D85" w:rsidP="00327D8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Школа размещена в двухэтажном здании, построенном в 1984 году.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осуществления образовательного процесса школа располагает учебными кабинетами: химии, физики, математики, русского языка и литературы, географии, биологии,  истории, компьютерный класс, три кабинета начальных классов, мастерскими, библиотекой, спортивным залом.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Три кабинета оснащены </w:t>
      </w:r>
      <w:proofErr w:type="spell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мультимедийными</w:t>
      </w:r>
      <w:proofErr w:type="spell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устройствами. Доля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предметных кабинетов, оснащённых в </w:t>
      </w:r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соответствии с современными требованиями составляет</w:t>
      </w:r>
      <w:proofErr w:type="gramEnd"/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11%.</w:t>
      </w:r>
    </w:p>
    <w:p w:rsidR="00327D85" w:rsidRPr="003770C7" w:rsidRDefault="00327D85" w:rsidP="00327D85">
      <w:pPr>
        <w:widowControl/>
        <w:shd w:val="clear" w:color="auto" w:fill="FFFFFF"/>
        <w:spacing w:after="312" w:line="258" w:lineRule="atLeast"/>
        <w:ind w:right="380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 Информатизация образовательного процесса: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-  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локальных сетей в ОУ 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компьютеров в ОУ – 11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шт., из них используются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в образовательном процессе – 10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шт.;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компьютерных классов 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терминалов, с которых имеется доступ к сети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Internet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- 1;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использование ИКТ в образовательном процессе: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а) Использование </w:t>
      </w:r>
      <w:proofErr w:type="spell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мультимедийных</w:t>
      </w:r>
      <w:proofErr w:type="spell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дисков на уроках и при подготовке к урокам        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б)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Использование презентаций.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в)  Проектная деятельность. 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г)  Самоконтроль знаний.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  </w:t>
      </w:r>
      <w:proofErr w:type="spell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</w:t>
      </w:r>
      <w:proofErr w:type="spell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) Использование ресурсов сети Интернет на уроках и при подготовке к урокам.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е) Использование компьютера во внеурочной деятельности.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 ж) Дистанционные конкурсы, олимпиады, викторины.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pacing w:val="-4"/>
          <w:sz w:val="14"/>
          <w:szCs w:val="14"/>
          <w:bdr w:val="none" w:sz="0" w:space="0" w:color="auto" w:frame="1"/>
          <w:lang w:val="ru-RU" w:eastAsia="ru-RU"/>
        </w:rPr>
        <w:t>    </w:t>
      </w:r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В школе имеются мастерские, спортивный зал площадью 150 кв</w:t>
      </w:r>
      <w:proofErr w:type="gramStart"/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.м</w:t>
      </w:r>
      <w:proofErr w:type="gramEnd"/>
      <w:r w:rsidRPr="003770C7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val="ru-RU" w:eastAsia="ru-RU"/>
        </w:rPr>
        <w:t>,  стадион,  спортивная площадка,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столовая на 44 посадочных места.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3770C7">
        <w:rPr>
          <w:rFonts w:ascii="Times New Roman" w:eastAsia="Times New Roman" w:hAnsi="Times New Roman" w:cs="Times New Roman"/>
          <w:spacing w:val="-10"/>
          <w:sz w:val="14"/>
          <w:szCs w:val="14"/>
          <w:bdr w:val="none" w:sz="0" w:space="0" w:color="auto" w:frame="1"/>
          <w:lang w:val="ru-RU" w:eastAsia="ru-RU"/>
        </w:rPr>
        <w:t>    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Сведения о библиотеке: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книжный фонд – 3294 экз., в том числе учебников – 574 экз.;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доля учебников, соответствующих Федеральному перечню на текущий учебный год – 100%;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обеспечение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обучающихся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учебниками из фонда библиотеки – 100%;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количество периодических изданий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для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обучающихся - 0;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</w:t>
      </w:r>
      <w:r w:rsidRPr="003770C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ru-RU" w:eastAsia="ru-RU"/>
        </w:rPr>
        <w:t>  </w:t>
      </w: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количество энциклопедической и справочной литературы – 10 экз.;</w:t>
      </w:r>
    </w:p>
    <w:p w:rsidR="00327D85" w:rsidRPr="003770C7" w:rsidRDefault="00327D85" w:rsidP="009D5C2F">
      <w:pPr>
        <w:widowControl/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читального зала  и компьютеров в библиотеке не имеем.</w:t>
      </w:r>
    </w:p>
    <w:p w:rsidR="00327D85" w:rsidRPr="003770C7" w:rsidRDefault="00327D85" w:rsidP="009D5C2F">
      <w:pPr>
        <w:pStyle w:val="a3"/>
        <w:ind w:left="0" w:right="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Групповые</w:t>
      </w:r>
      <w:proofErr w:type="gramEnd"/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структурном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воспитанию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оснащены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стульчиками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столами,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соответствующими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возрасту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детей.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спальнях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достаточном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детские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кроватки.</w:t>
      </w:r>
    </w:p>
    <w:p w:rsidR="00327D85" w:rsidRPr="003770C7" w:rsidRDefault="00327D85" w:rsidP="00327D85">
      <w:pPr>
        <w:spacing w:before="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Default="00327D85" w:rsidP="00327D85">
      <w:pPr>
        <w:pStyle w:val="a3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спортивный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зал,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ртивная</w:t>
      </w:r>
      <w:proofErr w:type="spellEnd"/>
      <w:proofErr w:type="gramEnd"/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пло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щадк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а.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Спортивное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следующее:</w:t>
      </w:r>
    </w:p>
    <w:p w:rsidR="00510974" w:rsidRDefault="00510974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pacing w:val="24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7D85" w:rsidRPr="003770C7">
        <w:rPr>
          <w:rFonts w:ascii="Times New Roman" w:hAnsi="Times New Roman" w:cs="Times New Roman"/>
          <w:sz w:val="24"/>
          <w:szCs w:val="24"/>
          <w:lang w:val="ru-RU"/>
        </w:rPr>
        <w:t>конь</w:t>
      </w:r>
      <w:r w:rsidR="00327D85"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327D85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proofErr w:type="gramStart"/>
      <w:r w:rsidR="00327D85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proofErr w:type="gramEnd"/>
      <w:r w:rsidR="00327D85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  <w:r w:rsidR="00327D85"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510974" w:rsidRDefault="00327D85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козёл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1;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327D85" w:rsidRPr="003770C7" w:rsidRDefault="00327D85" w:rsidP="00510974">
      <w:pPr>
        <w:pStyle w:val="a3"/>
        <w:spacing w:before="6"/>
        <w:ind w:right="6059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бревно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маты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>-4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left="163" w:right="76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брусья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параллельные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перекладина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-1;</w:t>
      </w:r>
    </w:p>
    <w:p w:rsidR="00327D85" w:rsidRPr="003770C7" w:rsidRDefault="00327D85" w:rsidP="00327D85">
      <w:pPr>
        <w:pStyle w:val="a3"/>
        <w:spacing w:before="1" w:line="239" w:lineRule="auto"/>
        <w:ind w:left="163" w:right="712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-6;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мостик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канаты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4218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баскетбольная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щитом,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кольцом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сеткой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теннисный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510974" w:rsidRDefault="00327D85" w:rsidP="00510974">
      <w:pPr>
        <w:pStyle w:val="a3"/>
        <w:ind w:right="2799" w:firstLine="50"/>
        <w:rPr>
          <w:rFonts w:ascii="Times New Roman" w:hAnsi="Times New Roman" w:cs="Times New Roman"/>
          <w:spacing w:val="2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настольного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тенниса</w:t>
      </w:r>
      <w:r w:rsidR="00510974">
        <w:rPr>
          <w:rFonts w:ascii="Times New Roman" w:hAnsi="Times New Roman" w:cs="Times New Roman"/>
          <w:spacing w:val="2"/>
          <w:sz w:val="24"/>
          <w:szCs w:val="24"/>
          <w:lang w:val="ru-RU"/>
        </w:rPr>
        <w:t>-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</w:p>
    <w:p w:rsidR="00327D85" w:rsidRPr="003770C7" w:rsidRDefault="00327D85" w:rsidP="00510974">
      <w:pPr>
        <w:pStyle w:val="a3"/>
        <w:ind w:right="279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666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ботинки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палки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стойкой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комплект.</w:t>
      </w:r>
    </w:p>
    <w:p w:rsidR="00510974" w:rsidRDefault="00327D85" w:rsidP="00327D85">
      <w:pPr>
        <w:pStyle w:val="a3"/>
        <w:ind w:left="163" w:right="2250" w:hanging="51"/>
        <w:rPr>
          <w:rFonts w:ascii="Times New Roman" w:hAnsi="Times New Roman" w:cs="Times New Roman"/>
          <w:spacing w:val="5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Мячи: баскетбольные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футбольные -1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ind w:left="163" w:right="2250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Ядро-2,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гранаты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7.</w:t>
      </w:r>
    </w:p>
    <w:p w:rsidR="00327D85" w:rsidRPr="003770C7" w:rsidRDefault="00327D85" w:rsidP="00327D85">
      <w:pPr>
        <w:pStyle w:val="a3"/>
        <w:spacing w:line="26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Скакалки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327D85" w:rsidRPr="003770C7" w:rsidRDefault="00327D85" w:rsidP="00327D85">
      <w:pPr>
        <w:pStyle w:val="a3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прыжков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высоту.</w:t>
      </w:r>
    </w:p>
    <w:p w:rsidR="00327D85" w:rsidRPr="003770C7" w:rsidRDefault="00327D85" w:rsidP="00327D85">
      <w:pPr>
        <w:pStyle w:val="a3"/>
        <w:ind w:left="163" w:right="3215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измерения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результатов: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рулетка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секундомер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-2.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шашечными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327D85" w:rsidRPr="003770C7" w:rsidRDefault="00327D85" w:rsidP="00327D85">
      <w:pPr>
        <w:pStyle w:val="a3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 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часы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шахматные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1097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7D85" w:rsidRPr="00510974" w:rsidRDefault="00327D85" w:rsidP="00510974">
      <w:pPr>
        <w:pStyle w:val="a3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демонстрационная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-1.</w:t>
      </w:r>
    </w:p>
    <w:p w:rsidR="00327D85" w:rsidRPr="003770C7" w:rsidRDefault="00327D85" w:rsidP="00510974">
      <w:pPr>
        <w:pStyle w:val="a3"/>
        <w:spacing w:before="56"/>
        <w:ind w:firstLine="3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М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едицинского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абинет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 </w:t>
      </w:r>
      <w:r w:rsidRPr="003770C7">
        <w:rPr>
          <w:rFonts w:ascii="Times New Roman" w:hAnsi="Times New Roman" w:cs="Times New Roman"/>
          <w:spacing w:val="5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ростомер,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весы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электронные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механические,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прибор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для измерения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емкости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лёгких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рук.</w:t>
      </w:r>
    </w:p>
    <w:p w:rsidR="00327D85" w:rsidRPr="003770C7" w:rsidRDefault="00327D85" w:rsidP="0051097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Акто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>во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го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зала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нет.</w:t>
      </w:r>
    </w:p>
    <w:p w:rsidR="00327D85" w:rsidRPr="003770C7" w:rsidRDefault="00327D85" w:rsidP="00327D85">
      <w:pPr>
        <w:pStyle w:val="a3"/>
        <w:spacing w:before="137" w:line="400" w:lineRule="auto"/>
        <w:ind w:right="3585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Перечень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обучения.</w:t>
      </w:r>
    </w:p>
    <w:p w:rsidR="00327D85" w:rsidRPr="003770C7" w:rsidRDefault="00327D85" w:rsidP="00327D85">
      <w:pPr>
        <w:pStyle w:val="a3"/>
        <w:ind w:left="364" w:right="7066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Компьютеры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11</w:t>
      </w:r>
    </w:p>
    <w:p w:rsidR="00327D85" w:rsidRPr="003770C7" w:rsidRDefault="00327D85" w:rsidP="00327D85">
      <w:pPr>
        <w:pStyle w:val="a3"/>
        <w:ind w:left="364" w:right="706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проекторы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327D85" w:rsidRPr="003770C7" w:rsidRDefault="00327D85" w:rsidP="00327D85">
      <w:pPr>
        <w:pStyle w:val="a3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Магнитофоны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27D85" w:rsidRPr="003770C7" w:rsidRDefault="00327D85" w:rsidP="00327D85">
      <w:pPr>
        <w:pStyle w:val="a3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327D85" w:rsidRPr="003770C7" w:rsidRDefault="00327D85" w:rsidP="00327D85">
      <w:pPr>
        <w:pStyle w:val="a3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Многофункциональные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устройства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сканер,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ксерокс)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</w:p>
    <w:p w:rsidR="00327D85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27D85" w:rsidRDefault="00327D85" w:rsidP="00327D85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10974" w:rsidRPr="009172A8" w:rsidRDefault="00510974" w:rsidP="00510974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327D85" w:rsidRPr="009D5C2F" w:rsidRDefault="00510974" w:rsidP="00510974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                                            </w:t>
      </w:r>
      <w:r w:rsidR="009D5C2F">
        <w:rPr>
          <w:rFonts w:ascii="Times New Roman" w:hAnsi="Times New Roman" w:cs="Times New Roman"/>
          <w:b/>
          <w:spacing w:val="-1"/>
          <w:sz w:val="24"/>
          <w:szCs w:val="24"/>
        </w:rPr>
        <w:t>V</w:t>
      </w:r>
      <w:r w:rsidR="009D5C2F"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="00327D85"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="00327D85" w:rsidRPr="009D5C2F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="00327D85" w:rsidRPr="009D5C2F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="00327D85"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="00327D85">
        <w:rPr>
          <w:rFonts w:ascii="Times New Roman" w:hAnsi="Times New Roman" w:cs="Times New Roman"/>
          <w:b/>
          <w:sz w:val="24"/>
          <w:szCs w:val="24"/>
          <w:lang w:val="ru-RU"/>
        </w:rPr>
        <w:t>школы</w:t>
      </w:r>
    </w:p>
    <w:p w:rsidR="005E6274" w:rsidRPr="003770C7" w:rsidRDefault="005E6274">
      <w:pPr>
        <w:rPr>
          <w:rFonts w:ascii="Times New Roman" w:hAnsi="Times New Roman" w:cs="Times New Roman"/>
          <w:sz w:val="24"/>
          <w:szCs w:val="24"/>
          <w:lang w:val="ru-RU"/>
        </w:rPr>
        <w:sectPr w:rsidR="005E6274" w:rsidRPr="003770C7">
          <w:pgSz w:w="11910" w:h="16840"/>
          <w:pgMar w:top="1080" w:right="720" w:bottom="280" w:left="1020" w:header="720" w:footer="720" w:gutter="0"/>
          <w:cols w:space="720"/>
        </w:sect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566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45"/>
              <w:ind w:right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30"/>
              <w:ind w:left="267" w:right="268" w:firstLine="10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53"/>
              <w:ind w:left="5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F35D18" w:rsidRPr="003770C7" w:rsidTr="00327D85">
        <w:trPr>
          <w:trHeight w:hRule="exact" w:val="533"/>
        </w:trPr>
        <w:tc>
          <w:tcPr>
            <w:tcW w:w="10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35D18" w:rsidRPr="003770C7" w:rsidTr="00327D85">
        <w:trPr>
          <w:trHeight w:hRule="exact" w:val="57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7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proofErr w:type="spellEnd"/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7" w:lineRule="exact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8"/>
              </w:numPr>
              <w:tabs>
                <w:tab w:val="left" w:pos="169"/>
              </w:tabs>
              <w:spacing w:before="5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37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48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39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93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7"/>
              </w:numPr>
              <w:tabs>
                <w:tab w:val="left" w:pos="169"/>
              </w:tabs>
              <w:spacing w:before="15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18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4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23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93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6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4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16</w:t>
            </w:r>
          </w:p>
        </w:tc>
      </w:tr>
      <w:tr w:rsidR="00F35D18" w:rsidRPr="003770C7" w:rsidTr="00327D85">
        <w:trPr>
          <w:trHeight w:hRule="exact" w:val="11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успевающих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«4»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35D18" w:rsidRPr="003770C7" w:rsidRDefault="00F35D18" w:rsidP="00327D85">
            <w:pPr>
              <w:pStyle w:val="TableParagraph"/>
              <w:ind w:left="6" w:right="68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«5»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37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14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  <w:proofErr w:type="gram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35D18" w:rsidRPr="003770C7" w:rsidTr="00327D85">
        <w:trPr>
          <w:trHeight w:hRule="exact" w:val="3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19,38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129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39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27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8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0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20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20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85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102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52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принимали</w:t>
            </w:r>
            <w:r w:rsidRPr="003770C7">
              <w:rPr>
                <w:rFonts w:ascii="Times New Roman" w:hAnsi="Times New Roman" w:cs="Times New Roman"/>
                <w:spacing w:val="3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смотрах,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44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60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4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49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84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9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призеров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олимпиад,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смотров,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3770C7">
              <w:rPr>
                <w:rFonts w:ascii="Times New Roman" w:eastAsia="Arial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D18" w:rsidRPr="00C917C9" w:rsidRDefault="00F35D18" w:rsidP="00327D85">
            <w:pPr>
              <w:pStyle w:val="a4"/>
              <w:numPr>
                <w:ilvl w:val="0"/>
                <w:numId w:val="4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14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327D85" w:rsidRPr="00C917C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  <w:r w:rsidRPr="00C91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41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7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>муниципального 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95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a4"/>
              <w:numPr>
                <w:ilvl w:val="0"/>
                <w:numId w:val="42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1(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3,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7,5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C917C9" w:rsidRDefault="00F35D18" w:rsidP="00327D85">
            <w:pPr>
              <w:pStyle w:val="a4"/>
              <w:numPr>
                <w:ilvl w:val="0"/>
                <w:numId w:val="41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–2</w:t>
            </w:r>
            <w:r w:rsidRPr="00C91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r w:rsidR="00C917C9"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7,5</w:t>
            </w:r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C917C9" w:rsidRDefault="00F35D18" w:rsidP="00327D85">
            <w:pPr>
              <w:pStyle w:val="a4"/>
              <w:numPr>
                <w:ilvl w:val="0"/>
                <w:numId w:val="4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917C9" w:rsidRPr="00C917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44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9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37</w:t>
            </w:r>
          </w:p>
          <w:p w:rsidR="00F35D18" w:rsidRPr="003770C7" w:rsidRDefault="00F35D18" w:rsidP="00327D85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39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F35D18" w:rsidRPr="003770C7" w:rsidTr="00327D85">
        <w:trPr>
          <w:trHeight w:hRule="exact" w:val="114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9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F35D18" w:rsidRPr="003770C7" w:rsidTr="00327D85">
        <w:trPr>
          <w:trHeight w:hRule="exact" w:val="57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45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8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-1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8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7"/>
              </w:numPr>
              <w:tabs>
                <w:tab w:val="left" w:pos="169"/>
              </w:tabs>
              <w:spacing w:before="8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6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5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5D18" w:rsidRPr="003770C7" w:rsidTr="00327D85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4"/>
              </w:numPr>
              <w:tabs>
                <w:tab w:val="left" w:pos="169"/>
              </w:tabs>
              <w:spacing w:before="2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F35D18" w:rsidRPr="003770C7" w:rsidTr="00327D85">
        <w:trPr>
          <w:trHeight w:hRule="exact" w:val="95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Default="00F35D18" w:rsidP="00327D85">
            <w:pPr>
              <w:pStyle w:val="TableParagraph"/>
              <w:spacing w:before="13"/>
              <w:ind w:left="6" w:right="520"/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категорией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F35D18" w:rsidRPr="003770C7" w:rsidRDefault="00F35D18" w:rsidP="00327D85">
            <w:pPr>
              <w:pStyle w:val="TableParagraph"/>
              <w:spacing w:before="13"/>
              <w:ind w:right="52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3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19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2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-4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77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1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5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больше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30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3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105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9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0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34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от</w:t>
            </w:r>
            <w:proofErr w:type="spellEnd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8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9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профессиональную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переподготовку,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-4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F35D18" w:rsidRPr="003770C7" w:rsidTr="00327D85">
        <w:trPr>
          <w:trHeight w:hRule="exact" w:val="1553"/>
        </w:trPr>
        <w:tc>
          <w:tcPr>
            <w:tcW w:w="614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6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3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0%)</w:t>
            </w:r>
          </w:p>
        </w:tc>
      </w:tr>
      <w:tr w:rsidR="00F35D18" w:rsidRPr="003770C7" w:rsidTr="00327D85">
        <w:trPr>
          <w:trHeight w:hRule="exact" w:val="449"/>
        </w:trPr>
        <w:tc>
          <w:tcPr>
            <w:tcW w:w="1009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F35D18" w:rsidRPr="003770C7" w:rsidTr="00327D85">
        <w:trPr>
          <w:trHeight w:hRule="exact" w:val="30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6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line="226" w:lineRule="exact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4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F35D18" w:rsidRPr="003770C7" w:rsidTr="00327D85">
        <w:trPr>
          <w:trHeight w:hRule="exact" w:val="85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6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учебно-методической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2298</w:t>
            </w:r>
          </w:p>
          <w:p w:rsidR="00F35D18" w:rsidRPr="003770C7" w:rsidRDefault="00F35D18" w:rsidP="00327D85">
            <w:pPr>
              <w:pStyle w:val="TableParagraph"/>
              <w:ind w:left="6" w:right="589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экземпляр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ученика</w:t>
            </w:r>
            <w:proofErr w:type="spell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F35D18" w:rsidRPr="003770C7" w:rsidTr="00327D85">
        <w:trPr>
          <w:trHeight w:hRule="exact" w:val="49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5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525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рабочих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мест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работы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компьютере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F35D18" w:rsidRPr="003770C7" w:rsidTr="00327D85">
        <w:trPr>
          <w:trHeight w:hRule="exact" w:val="48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сре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дств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ск</w:t>
            </w:r>
            <w:proofErr w:type="gramEnd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анирования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распознавания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31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выхода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интернет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F35D18" w:rsidRPr="003770C7" w:rsidTr="00327D85">
        <w:trPr>
          <w:trHeight w:hRule="exact" w:val="43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F35D18" w:rsidRPr="003770C7" w:rsidTr="00327D85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6" w:right="12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могут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широкополосным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интернетом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Мб/</w:t>
            </w:r>
            <w:proofErr w:type="gram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a4"/>
              <w:numPr>
                <w:ilvl w:val="0"/>
                <w:numId w:val="25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37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F35D18" w:rsidRPr="003770C7" w:rsidRDefault="00F35D18" w:rsidP="00327D85">
            <w:pPr>
              <w:pStyle w:val="a4"/>
              <w:numPr>
                <w:ilvl w:val="0"/>
                <w:numId w:val="2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39</w:t>
            </w:r>
          </w:p>
          <w:p w:rsidR="00F35D18" w:rsidRPr="003770C7" w:rsidRDefault="00F35D18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F35D18" w:rsidRPr="003770C7" w:rsidTr="00327D85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ind w:left="6" w:right="20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3770C7" w:rsidRDefault="00F35D18" w:rsidP="00327D85">
            <w:pPr>
              <w:pStyle w:val="TableParagraph"/>
              <w:spacing w:before="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D18" w:rsidRPr="00510974" w:rsidRDefault="00F35D18" w:rsidP="00327D85">
            <w:pPr>
              <w:pStyle w:val="a4"/>
              <w:numPr>
                <w:ilvl w:val="0"/>
                <w:numId w:val="24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109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10974" w:rsidRPr="0051097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  <w:p w:rsidR="00F35D18" w:rsidRPr="00510974" w:rsidRDefault="00F35D18" w:rsidP="00327D85">
            <w:pPr>
              <w:pStyle w:val="a4"/>
              <w:numPr>
                <w:ilvl w:val="0"/>
                <w:numId w:val="2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10974">
              <w:rPr>
                <w:rFonts w:ascii="Times New Roman" w:eastAsia="Calibri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510974" w:rsidRPr="0051097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</w:tbl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35D18" w:rsidRPr="003770C7" w:rsidRDefault="00F35D18" w:rsidP="00F35D18">
      <w:pPr>
        <w:spacing w:before="54"/>
        <w:ind w:left="3078" w:right="109" w:hanging="2192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</w:rPr>
        <w:t>VI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3770C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структурного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подразделения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b/>
          <w:spacing w:val="24"/>
          <w:w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образованию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детский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сад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Берёзка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F35D18" w:rsidRDefault="00F35D18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021"/>
        <w:gridCol w:w="1402"/>
        <w:gridCol w:w="1614"/>
      </w:tblGrid>
      <w:tr w:rsidR="00344456" w:rsidRPr="003770C7" w:rsidTr="00344456">
        <w:trPr>
          <w:trHeight w:hRule="exact" w:val="569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157" w:right="156" w:firstLine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36"/>
              <w:ind w:left="2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344456" w:rsidRPr="003770C7" w:rsidTr="00327D85">
        <w:trPr>
          <w:trHeight w:hRule="exact" w:val="427"/>
        </w:trPr>
        <w:tc>
          <w:tcPr>
            <w:tcW w:w="1003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344456" w:rsidRPr="003770C7" w:rsidTr="00344456">
        <w:trPr>
          <w:trHeight w:hRule="exact" w:val="1103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обучаются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  <w:p w:rsidR="00344456" w:rsidRPr="003770C7" w:rsidRDefault="00344456" w:rsidP="00327D85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2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3"/>
              </w:numPr>
              <w:tabs>
                <w:tab w:val="left" w:pos="169"/>
              </w:tabs>
              <w:spacing w:before="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</w:tc>
      </w:tr>
      <w:tr w:rsidR="00344456" w:rsidRPr="00E147C8" w:rsidTr="00344456">
        <w:trPr>
          <w:trHeight w:hRule="exact" w:val="301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3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полного дня</w:t>
            </w:r>
            <w:proofErr w:type="gramEnd"/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(8–12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4456" w:rsidRPr="003770C7" w:rsidTr="00344456">
        <w:trPr>
          <w:trHeight w:hRule="exact" w:val="58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кратковременного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пребывания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(3–5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1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1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44456">
        <w:trPr>
          <w:trHeight w:hRule="exact" w:val="365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семейной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дошкольной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456" w:rsidRPr="003770C7" w:rsidTr="00344456">
        <w:trPr>
          <w:trHeight w:hRule="exact" w:val="82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0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семейного образования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психолого-педагогическим</w:t>
            </w:r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сопровождением,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организует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детский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456" w:rsidRPr="003770C7" w:rsidTr="00344456">
        <w:trPr>
          <w:trHeight w:hRule="exact" w:val="58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20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2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восьми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9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344456" w:rsidRPr="003770C7" w:rsidTr="00344456">
        <w:trPr>
          <w:trHeight w:hRule="exact" w:val="139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присмотра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ухода,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344456" w:rsidRPr="003770C7" w:rsidRDefault="00344456" w:rsidP="00327D85">
            <w:pPr>
              <w:pStyle w:val="a4"/>
              <w:numPr>
                <w:ilvl w:val="0"/>
                <w:numId w:val="18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27D85" w:rsidP="00327D85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30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8–12-часового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456" w:rsidRPr="003770C7" w:rsidTr="00344456">
        <w:trPr>
          <w:trHeight w:hRule="exact" w:val="31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12–14-часового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38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круглосуточного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67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ОВЗ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344456" w:rsidRPr="003770C7" w:rsidRDefault="00344456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E147C8" w:rsidTr="00344456">
        <w:trPr>
          <w:trHeight w:hRule="exact" w:val="690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88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коррекции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физического,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психического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4456" w:rsidRPr="003770C7" w:rsidTr="00344456">
        <w:trPr>
          <w:trHeight w:hRule="exact" w:val="112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обучению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7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7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27D85" w:rsidP="00327D85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344456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344456" w:rsidRPr="003770C7" w:rsidTr="00344456">
        <w:trPr>
          <w:trHeight w:hRule="exact" w:val="35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присмотру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 w:right="10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Средний показатель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пропущенных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болезни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дней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17,06</w:t>
            </w:r>
          </w:p>
        </w:tc>
      </w:tr>
      <w:tr w:rsidR="00344456" w:rsidRPr="003770C7" w:rsidTr="00344456">
        <w:trPr>
          <w:trHeight w:hRule="exact" w:val="61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9" w:line="266" w:lineRule="exact"/>
              <w:ind w:left="3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6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6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344456" w:rsidRPr="003770C7" w:rsidTr="00344456">
        <w:trPr>
          <w:trHeight w:hRule="exact" w:val="59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3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5"/>
              </w:numPr>
              <w:tabs>
                <w:tab w:val="left" w:pos="169"/>
              </w:tabs>
              <w:spacing w:before="23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5"/>
              </w:numPr>
              <w:tabs>
                <w:tab w:val="left" w:pos="170"/>
              </w:tabs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44456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высшим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образованием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a4"/>
              <w:numPr>
                <w:ilvl w:val="0"/>
                <w:numId w:val="14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344456" w:rsidRPr="003770C7" w:rsidRDefault="00344456" w:rsidP="00327D85">
            <w:pPr>
              <w:pStyle w:val="a4"/>
              <w:numPr>
                <w:ilvl w:val="0"/>
                <w:numId w:val="1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327D8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344456" w:rsidRPr="003770C7" w:rsidTr="00327D85">
        <w:trPr>
          <w:trHeight w:hRule="exact" w:val="553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1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344456" w:rsidRDefault="00344456" w:rsidP="00327D85">
            <w:pPr>
              <w:pStyle w:val="TableParagraph"/>
              <w:spacing w:before="20"/>
              <w:ind w:left="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полугодие-2</w:t>
            </w:r>
          </w:p>
          <w:p w:rsidR="00327D85" w:rsidRPr="00327D85" w:rsidRDefault="00327D85" w:rsidP="00327D85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 полугодие -2</w:t>
            </w:r>
          </w:p>
        </w:tc>
      </w:tr>
      <w:tr w:rsidR="00344456" w:rsidRPr="003770C7" w:rsidTr="00327D85">
        <w:trPr>
          <w:trHeight w:hRule="exact" w:val="305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саду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5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344456" w:rsidRPr="003770C7" w:rsidTr="00327D85">
        <w:trPr>
          <w:trHeight w:hRule="exact" w:val="307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ind w:lef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344456" w:rsidRPr="003770C7" w:rsidTr="00327D85">
        <w:trPr>
          <w:trHeight w:hRule="exact" w:val="39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44456" w:rsidRPr="00327D85" w:rsidRDefault="00327D85" w:rsidP="00327D85">
            <w:pPr>
              <w:pStyle w:val="TableParagraph"/>
              <w:spacing w:before="28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344456" w:rsidRPr="003770C7" w:rsidTr="00327D85">
        <w:trPr>
          <w:trHeight w:hRule="exact" w:val="92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10"/>
              <w:ind w:left="3" w:right="7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прогулочных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площадок,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так,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чтобы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обеспечить</w:t>
            </w:r>
            <w:r w:rsidRPr="003770C7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активности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игровой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456" w:rsidRPr="003770C7" w:rsidRDefault="00344456" w:rsidP="00327D85">
            <w:pPr>
              <w:pStyle w:val="TableParagraph"/>
              <w:spacing w:before="25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</w:tbl>
    <w:p w:rsidR="00344456" w:rsidRPr="003770C7" w:rsidRDefault="00344456" w:rsidP="00F35D1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344456" w:rsidRPr="003770C7">
          <w:pgSz w:w="11910" w:h="16840"/>
          <w:pgMar w:top="1080" w:right="740" w:bottom="280" w:left="1020" w:header="720" w:footer="720" w:gutter="0"/>
          <w:cols w:space="720"/>
        </w:sectPr>
      </w:pPr>
    </w:p>
    <w:p w:rsidR="007301A7" w:rsidRPr="00EE414D" w:rsidRDefault="007301A7" w:rsidP="00EE414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301A7" w:rsidRPr="00EE414D" w:rsidSect="005E6274">
      <w:pgSz w:w="11910" w:h="16840"/>
      <w:pgMar w:top="1080" w:right="70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ascii="Courier New" w:hAnsi="Courier New"/>
        <w:b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cs="OpenSymbol"/>
      </w:rPr>
    </w:lvl>
  </w:abstractNum>
  <w:abstractNum w:abstractNumId="3">
    <w:nsid w:val="02A23B7B"/>
    <w:multiLevelType w:val="hybridMultilevel"/>
    <w:tmpl w:val="32487D64"/>
    <w:lvl w:ilvl="0" w:tplc="E640EA4E">
      <w:start w:val="10"/>
      <w:numFmt w:val="upperLetter"/>
      <w:lvlText w:val="%1."/>
      <w:lvlJc w:val="left"/>
      <w:pPr>
        <w:ind w:left="905" w:hanging="216"/>
      </w:pPr>
      <w:rPr>
        <w:rFonts w:ascii="Arial" w:eastAsia="Arial" w:hAnsi="Arial" w:hint="default"/>
        <w:color w:val="7E7C7C"/>
        <w:spacing w:val="-55"/>
        <w:w w:val="228"/>
        <w:sz w:val="16"/>
        <w:szCs w:val="16"/>
      </w:rPr>
    </w:lvl>
    <w:lvl w:ilvl="1" w:tplc="54FA76AA">
      <w:start w:val="1"/>
      <w:numFmt w:val="upperRoman"/>
      <w:lvlText w:val="%2."/>
      <w:lvlJc w:val="left"/>
      <w:pPr>
        <w:ind w:left="2760" w:hanging="218"/>
      </w:pPr>
      <w:rPr>
        <w:rFonts w:ascii="Arial" w:eastAsia="Arial" w:hAnsi="Arial" w:hint="default"/>
        <w:color w:val="605D5D"/>
        <w:w w:val="129"/>
        <w:sz w:val="16"/>
        <w:szCs w:val="16"/>
      </w:rPr>
    </w:lvl>
    <w:lvl w:ilvl="2" w:tplc="F0EAE45E">
      <w:start w:val="1"/>
      <w:numFmt w:val="bullet"/>
      <w:lvlText w:val="•"/>
      <w:lvlJc w:val="left"/>
      <w:pPr>
        <w:ind w:left="2636" w:hanging="218"/>
      </w:pPr>
      <w:rPr>
        <w:rFonts w:hint="default"/>
      </w:rPr>
    </w:lvl>
    <w:lvl w:ilvl="3" w:tplc="B0E255E8">
      <w:start w:val="1"/>
      <w:numFmt w:val="bullet"/>
      <w:lvlText w:val="•"/>
      <w:lvlJc w:val="left"/>
      <w:pPr>
        <w:ind w:left="2512" w:hanging="218"/>
      </w:pPr>
      <w:rPr>
        <w:rFonts w:hint="default"/>
      </w:rPr>
    </w:lvl>
    <w:lvl w:ilvl="4" w:tplc="0F14E132">
      <w:start w:val="1"/>
      <w:numFmt w:val="bullet"/>
      <w:lvlText w:val="•"/>
      <w:lvlJc w:val="left"/>
      <w:pPr>
        <w:ind w:left="2388" w:hanging="218"/>
      </w:pPr>
      <w:rPr>
        <w:rFonts w:hint="default"/>
      </w:rPr>
    </w:lvl>
    <w:lvl w:ilvl="5" w:tplc="FB3A6C0C">
      <w:start w:val="1"/>
      <w:numFmt w:val="bullet"/>
      <w:lvlText w:val="•"/>
      <w:lvlJc w:val="left"/>
      <w:pPr>
        <w:ind w:left="2264" w:hanging="218"/>
      </w:pPr>
      <w:rPr>
        <w:rFonts w:hint="default"/>
      </w:rPr>
    </w:lvl>
    <w:lvl w:ilvl="6" w:tplc="6164A41E">
      <w:start w:val="1"/>
      <w:numFmt w:val="bullet"/>
      <w:lvlText w:val="•"/>
      <w:lvlJc w:val="left"/>
      <w:pPr>
        <w:ind w:left="2140" w:hanging="218"/>
      </w:pPr>
      <w:rPr>
        <w:rFonts w:hint="default"/>
      </w:rPr>
    </w:lvl>
    <w:lvl w:ilvl="7" w:tplc="95E86012">
      <w:start w:val="1"/>
      <w:numFmt w:val="bullet"/>
      <w:lvlText w:val="•"/>
      <w:lvlJc w:val="left"/>
      <w:pPr>
        <w:ind w:left="2016" w:hanging="218"/>
      </w:pPr>
      <w:rPr>
        <w:rFonts w:hint="default"/>
      </w:rPr>
    </w:lvl>
    <w:lvl w:ilvl="8" w:tplc="F82EA364">
      <w:start w:val="1"/>
      <w:numFmt w:val="bullet"/>
      <w:lvlText w:val="•"/>
      <w:lvlJc w:val="left"/>
      <w:pPr>
        <w:ind w:left="1892" w:hanging="218"/>
      </w:pPr>
      <w:rPr>
        <w:rFonts w:hint="default"/>
      </w:rPr>
    </w:lvl>
  </w:abstractNum>
  <w:abstractNum w:abstractNumId="4">
    <w:nsid w:val="04EA325A"/>
    <w:multiLevelType w:val="hybridMultilevel"/>
    <w:tmpl w:val="CEBED846"/>
    <w:lvl w:ilvl="0" w:tplc="A4C6B89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D78D76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23A3B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9C00BE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38AEB92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174C7B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A02E7FD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99859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61EE13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">
    <w:nsid w:val="0906521C"/>
    <w:multiLevelType w:val="hybridMultilevel"/>
    <w:tmpl w:val="99A6EAA6"/>
    <w:lvl w:ilvl="0" w:tplc="91CCC7A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A1C3FC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646F14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7496380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0027CF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EDCA1AE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EBC945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2A006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EC8603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">
    <w:nsid w:val="0E627C05"/>
    <w:multiLevelType w:val="hybridMultilevel"/>
    <w:tmpl w:val="4052E354"/>
    <w:lvl w:ilvl="0" w:tplc="91A86F7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B561B2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00C3C2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D96526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6C29A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7478950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913C1E1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0A0525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6F05DA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">
    <w:nsid w:val="0FE276C1"/>
    <w:multiLevelType w:val="hybridMultilevel"/>
    <w:tmpl w:val="545A5F94"/>
    <w:lvl w:ilvl="0" w:tplc="36608D90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4386D898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D43A562A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07826174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155E393E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4D506B56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4CA6DDFE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F27AB966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0DA0F56C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8">
    <w:nsid w:val="0FF148FC"/>
    <w:multiLevelType w:val="hybridMultilevel"/>
    <w:tmpl w:val="54A0D39A"/>
    <w:lvl w:ilvl="0" w:tplc="6E3A42C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AAF4C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634D33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D6CBA96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89586B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5DD052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E50A4C9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E24E527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3006CD9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9">
    <w:nsid w:val="104C796C"/>
    <w:multiLevelType w:val="hybridMultilevel"/>
    <w:tmpl w:val="0188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C4688D"/>
    <w:multiLevelType w:val="hybridMultilevel"/>
    <w:tmpl w:val="12CC71C0"/>
    <w:lvl w:ilvl="0" w:tplc="3FDE9028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E60CEA92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7160D5CE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F4364FFE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3AFEA90A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73FE7346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A692A598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4C782692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29B8FC60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11">
    <w:nsid w:val="115B06DA"/>
    <w:multiLevelType w:val="hybridMultilevel"/>
    <w:tmpl w:val="2D96462E"/>
    <w:lvl w:ilvl="0" w:tplc="CF906AE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53ED8E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A0D84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933CFC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546011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7E8DD4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5582AF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21E6B6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2A03CB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2">
    <w:nsid w:val="13CD5C6D"/>
    <w:multiLevelType w:val="hybridMultilevel"/>
    <w:tmpl w:val="0F94FDE0"/>
    <w:lvl w:ilvl="0" w:tplc="0DEC55B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5C8FC0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9B185C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55696A8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5B88A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E6AF3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50EDAB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684477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066894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3">
    <w:nsid w:val="149E2C9A"/>
    <w:multiLevelType w:val="hybridMultilevel"/>
    <w:tmpl w:val="81F053B0"/>
    <w:lvl w:ilvl="0" w:tplc="FF3E7BA8">
      <w:start w:val="3"/>
      <w:numFmt w:val="decimal"/>
      <w:lvlText w:val="%1."/>
      <w:lvlJc w:val="left"/>
      <w:pPr>
        <w:ind w:left="112" w:hanging="281"/>
      </w:pPr>
      <w:rPr>
        <w:rFonts w:ascii="Calibri" w:eastAsia="Calibri" w:hAnsi="Calibri" w:hint="default"/>
        <w:sz w:val="22"/>
        <w:szCs w:val="22"/>
      </w:rPr>
    </w:lvl>
    <w:lvl w:ilvl="1" w:tplc="58F40BD2">
      <w:start w:val="1"/>
      <w:numFmt w:val="decimal"/>
      <w:lvlText w:val="%2."/>
      <w:lvlJc w:val="left"/>
      <w:pPr>
        <w:ind w:left="112" w:hanging="219"/>
      </w:pPr>
      <w:rPr>
        <w:rFonts w:ascii="Calibri" w:eastAsia="Calibri" w:hAnsi="Calibri" w:hint="default"/>
        <w:sz w:val="22"/>
        <w:szCs w:val="22"/>
      </w:rPr>
    </w:lvl>
    <w:lvl w:ilvl="2" w:tplc="E57EAD10">
      <w:start w:val="1"/>
      <w:numFmt w:val="bullet"/>
      <w:lvlText w:val="•"/>
      <w:lvlJc w:val="left"/>
      <w:pPr>
        <w:ind w:left="2119" w:hanging="219"/>
      </w:pPr>
      <w:rPr>
        <w:rFonts w:hint="default"/>
      </w:rPr>
    </w:lvl>
    <w:lvl w:ilvl="3" w:tplc="AD6CB572">
      <w:start w:val="1"/>
      <w:numFmt w:val="bullet"/>
      <w:lvlText w:val="•"/>
      <w:lvlJc w:val="left"/>
      <w:pPr>
        <w:ind w:left="3122" w:hanging="219"/>
      </w:pPr>
      <w:rPr>
        <w:rFonts w:hint="default"/>
      </w:rPr>
    </w:lvl>
    <w:lvl w:ilvl="4" w:tplc="70F4BFEA">
      <w:start w:val="1"/>
      <w:numFmt w:val="bullet"/>
      <w:lvlText w:val="•"/>
      <w:lvlJc w:val="left"/>
      <w:pPr>
        <w:ind w:left="4126" w:hanging="219"/>
      </w:pPr>
      <w:rPr>
        <w:rFonts w:hint="default"/>
      </w:rPr>
    </w:lvl>
    <w:lvl w:ilvl="5" w:tplc="E916926A">
      <w:start w:val="1"/>
      <w:numFmt w:val="bullet"/>
      <w:lvlText w:val="•"/>
      <w:lvlJc w:val="left"/>
      <w:pPr>
        <w:ind w:left="5129" w:hanging="219"/>
      </w:pPr>
      <w:rPr>
        <w:rFonts w:hint="default"/>
      </w:rPr>
    </w:lvl>
    <w:lvl w:ilvl="6" w:tplc="6B840B24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A0EAAF36">
      <w:start w:val="1"/>
      <w:numFmt w:val="bullet"/>
      <w:lvlText w:val="•"/>
      <w:lvlJc w:val="left"/>
      <w:pPr>
        <w:ind w:left="7136" w:hanging="219"/>
      </w:pPr>
      <w:rPr>
        <w:rFonts w:hint="default"/>
      </w:rPr>
    </w:lvl>
    <w:lvl w:ilvl="8" w:tplc="4EA45D62">
      <w:start w:val="1"/>
      <w:numFmt w:val="bullet"/>
      <w:lvlText w:val="•"/>
      <w:lvlJc w:val="left"/>
      <w:pPr>
        <w:ind w:left="8139" w:hanging="219"/>
      </w:pPr>
      <w:rPr>
        <w:rFonts w:hint="default"/>
      </w:rPr>
    </w:lvl>
  </w:abstractNum>
  <w:abstractNum w:abstractNumId="14">
    <w:nsid w:val="151A4757"/>
    <w:multiLevelType w:val="hybridMultilevel"/>
    <w:tmpl w:val="543ABAF6"/>
    <w:lvl w:ilvl="0" w:tplc="C5201094">
      <w:start w:val="2"/>
      <w:numFmt w:val="upperRoman"/>
      <w:lvlText w:val="%1."/>
      <w:lvlJc w:val="left"/>
      <w:pPr>
        <w:ind w:left="3423" w:hanging="222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C77F9F"/>
    <w:multiLevelType w:val="hybridMultilevel"/>
    <w:tmpl w:val="A2FAD232"/>
    <w:lvl w:ilvl="0" w:tplc="6F0C845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11E019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6E261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B48AA52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5A2F71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2286CA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478E8E3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9D3EEE9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3C6D10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6">
    <w:nsid w:val="1B2B6B12"/>
    <w:multiLevelType w:val="hybridMultilevel"/>
    <w:tmpl w:val="E3D86B14"/>
    <w:lvl w:ilvl="0" w:tplc="3C8C30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EF0834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EDE4D91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0FDCE9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7969ED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E7676E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F72E2E9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F9670F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22A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7">
    <w:nsid w:val="1CCC00E6"/>
    <w:multiLevelType w:val="hybridMultilevel"/>
    <w:tmpl w:val="66509564"/>
    <w:lvl w:ilvl="0" w:tplc="A9AA628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C6E1F7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BA8634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79066F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6C0EC6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BFA48AF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6BC0FE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CA6A55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1CCCB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8">
    <w:nsid w:val="1D3D542B"/>
    <w:multiLevelType w:val="hybridMultilevel"/>
    <w:tmpl w:val="92F8B002"/>
    <w:lvl w:ilvl="0" w:tplc="DF7C450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0E6B63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B53C675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FEB617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6456937C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604A4AF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8C49DD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8AB607C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C96248F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9">
    <w:nsid w:val="1EBC3EF2"/>
    <w:multiLevelType w:val="hybridMultilevel"/>
    <w:tmpl w:val="15A60800"/>
    <w:lvl w:ilvl="0" w:tplc="5DA2AA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000D0B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D6CA1B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8DEACAC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F32744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DD2850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3FEF41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FB64C9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25C52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0">
    <w:nsid w:val="24591C2C"/>
    <w:multiLevelType w:val="hybridMultilevel"/>
    <w:tmpl w:val="12A4A0AC"/>
    <w:lvl w:ilvl="0" w:tplc="84A65D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B24BA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3F07EE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1C6EF3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CCEA0B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0E41D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A520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6DEDD0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FC4B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1">
    <w:nsid w:val="25142897"/>
    <w:multiLevelType w:val="hybridMultilevel"/>
    <w:tmpl w:val="D12AB972"/>
    <w:lvl w:ilvl="0" w:tplc="E4867A9E">
      <w:start w:val="1"/>
      <w:numFmt w:val="decimal"/>
      <w:lvlText w:val="%1"/>
      <w:lvlJc w:val="left"/>
      <w:pPr>
        <w:ind w:left="232" w:hanging="163"/>
      </w:pPr>
      <w:rPr>
        <w:rFonts w:ascii="Calibri" w:eastAsia="Calibri" w:hAnsi="Calibri" w:hint="default"/>
        <w:sz w:val="22"/>
        <w:szCs w:val="22"/>
      </w:rPr>
    </w:lvl>
    <w:lvl w:ilvl="1" w:tplc="6210689E">
      <w:start w:val="1"/>
      <w:numFmt w:val="bullet"/>
      <w:lvlText w:val="•"/>
      <w:lvlJc w:val="left"/>
      <w:pPr>
        <w:ind w:left="1286" w:hanging="163"/>
      </w:pPr>
      <w:rPr>
        <w:rFonts w:hint="default"/>
      </w:rPr>
    </w:lvl>
    <w:lvl w:ilvl="2" w:tplc="16840554">
      <w:start w:val="1"/>
      <w:numFmt w:val="bullet"/>
      <w:lvlText w:val="•"/>
      <w:lvlJc w:val="left"/>
      <w:pPr>
        <w:ind w:left="2339" w:hanging="163"/>
      </w:pPr>
      <w:rPr>
        <w:rFonts w:hint="default"/>
      </w:rPr>
    </w:lvl>
    <w:lvl w:ilvl="3" w:tplc="C1B26CAE">
      <w:start w:val="1"/>
      <w:numFmt w:val="bullet"/>
      <w:lvlText w:val="•"/>
      <w:lvlJc w:val="left"/>
      <w:pPr>
        <w:ind w:left="3392" w:hanging="163"/>
      </w:pPr>
      <w:rPr>
        <w:rFonts w:hint="default"/>
      </w:rPr>
    </w:lvl>
    <w:lvl w:ilvl="4" w:tplc="D348F1E6">
      <w:start w:val="1"/>
      <w:numFmt w:val="bullet"/>
      <w:lvlText w:val="•"/>
      <w:lvlJc w:val="left"/>
      <w:pPr>
        <w:ind w:left="4446" w:hanging="163"/>
      </w:pPr>
      <w:rPr>
        <w:rFonts w:hint="default"/>
      </w:rPr>
    </w:lvl>
    <w:lvl w:ilvl="5" w:tplc="A42CB4EE">
      <w:start w:val="1"/>
      <w:numFmt w:val="bullet"/>
      <w:lvlText w:val="•"/>
      <w:lvlJc w:val="left"/>
      <w:pPr>
        <w:ind w:left="5499" w:hanging="163"/>
      </w:pPr>
      <w:rPr>
        <w:rFonts w:hint="default"/>
      </w:rPr>
    </w:lvl>
    <w:lvl w:ilvl="6" w:tplc="97922ED6">
      <w:start w:val="1"/>
      <w:numFmt w:val="bullet"/>
      <w:lvlText w:val="•"/>
      <w:lvlJc w:val="left"/>
      <w:pPr>
        <w:ind w:left="6552" w:hanging="163"/>
      </w:pPr>
      <w:rPr>
        <w:rFonts w:hint="default"/>
      </w:rPr>
    </w:lvl>
    <w:lvl w:ilvl="7" w:tplc="316A07C2">
      <w:start w:val="1"/>
      <w:numFmt w:val="bullet"/>
      <w:lvlText w:val="•"/>
      <w:lvlJc w:val="left"/>
      <w:pPr>
        <w:ind w:left="7606" w:hanging="163"/>
      </w:pPr>
      <w:rPr>
        <w:rFonts w:hint="default"/>
      </w:rPr>
    </w:lvl>
    <w:lvl w:ilvl="8" w:tplc="F424B672">
      <w:start w:val="1"/>
      <w:numFmt w:val="bullet"/>
      <w:lvlText w:val="•"/>
      <w:lvlJc w:val="left"/>
      <w:pPr>
        <w:ind w:left="8659" w:hanging="163"/>
      </w:pPr>
      <w:rPr>
        <w:rFonts w:hint="default"/>
      </w:rPr>
    </w:lvl>
  </w:abstractNum>
  <w:abstractNum w:abstractNumId="22">
    <w:nsid w:val="25ED2922"/>
    <w:multiLevelType w:val="hybridMultilevel"/>
    <w:tmpl w:val="71566542"/>
    <w:lvl w:ilvl="0" w:tplc="02CA726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C54134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D04C989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B8C9F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BFCD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0998559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5FAC4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DAC65FB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48EAD9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3">
    <w:nsid w:val="26D035B5"/>
    <w:multiLevelType w:val="hybridMultilevel"/>
    <w:tmpl w:val="3828C85A"/>
    <w:lvl w:ilvl="0" w:tplc="A54AAB9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83CF98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5B05EB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9A2667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3C4EC9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59AE1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4898E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9D64B0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8813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4">
    <w:nsid w:val="281849AD"/>
    <w:multiLevelType w:val="hybridMultilevel"/>
    <w:tmpl w:val="6894729E"/>
    <w:lvl w:ilvl="0" w:tplc="8D847EB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444E63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1A2BB1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16A320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EA385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BC519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F0AFE4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A207F9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90C234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5">
    <w:nsid w:val="2AF11721"/>
    <w:multiLevelType w:val="hybridMultilevel"/>
    <w:tmpl w:val="EA26468A"/>
    <w:lvl w:ilvl="0" w:tplc="A91E85EC">
      <w:start w:val="1"/>
      <w:numFmt w:val="bullet"/>
      <w:lvlText w:val="•"/>
      <w:lvlJc w:val="left"/>
      <w:pPr>
        <w:ind w:left="232" w:hanging="313"/>
      </w:pPr>
      <w:rPr>
        <w:rFonts w:ascii="Calibri" w:eastAsia="Calibri" w:hAnsi="Calibri" w:hint="default"/>
        <w:sz w:val="22"/>
        <w:szCs w:val="22"/>
      </w:rPr>
    </w:lvl>
    <w:lvl w:ilvl="1" w:tplc="4F8E78A2">
      <w:start w:val="1"/>
      <w:numFmt w:val="bullet"/>
      <w:lvlText w:val="•"/>
      <w:lvlJc w:val="left"/>
      <w:pPr>
        <w:ind w:left="1248" w:hanging="313"/>
      </w:pPr>
      <w:rPr>
        <w:rFonts w:hint="default"/>
      </w:rPr>
    </w:lvl>
    <w:lvl w:ilvl="2" w:tplc="46B05E6C">
      <w:start w:val="1"/>
      <w:numFmt w:val="bullet"/>
      <w:lvlText w:val="•"/>
      <w:lvlJc w:val="left"/>
      <w:pPr>
        <w:ind w:left="2263" w:hanging="313"/>
      </w:pPr>
      <w:rPr>
        <w:rFonts w:hint="default"/>
      </w:rPr>
    </w:lvl>
    <w:lvl w:ilvl="3" w:tplc="A984B13A">
      <w:start w:val="1"/>
      <w:numFmt w:val="bullet"/>
      <w:lvlText w:val="•"/>
      <w:lvlJc w:val="left"/>
      <w:pPr>
        <w:ind w:left="3278" w:hanging="313"/>
      </w:pPr>
      <w:rPr>
        <w:rFonts w:hint="default"/>
      </w:rPr>
    </w:lvl>
    <w:lvl w:ilvl="4" w:tplc="ADB6C40A">
      <w:start w:val="1"/>
      <w:numFmt w:val="bullet"/>
      <w:lvlText w:val="•"/>
      <w:lvlJc w:val="left"/>
      <w:pPr>
        <w:ind w:left="4294" w:hanging="313"/>
      </w:pPr>
      <w:rPr>
        <w:rFonts w:hint="default"/>
      </w:rPr>
    </w:lvl>
    <w:lvl w:ilvl="5" w:tplc="27EE3938">
      <w:start w:val="1"/>
      <w:numFmt w:val="bullet"/>
      <w:lvlText w:val="•"/>
      <w:lvlJc w:val="left"/>
      <w:pPr>
        <w:ind w:left="5309" w:hanging="313"/>
      </w:pPr>
      <w:rPr>
        <w:rFonts w:hint="default"/>
      </w:rPr>
    </w:lvl>
    <w:lvl w:ilvl="6" w:tplc="84262F30">
      <w:start w:val="1"/>
      <w:numFmt w:val="bullet"/>
      <w:lvlText w:val="•"/>
      <w:lvlJc w:val="left"/>
      <w:pPr>
        <w:ind w:left="6324" w:hanging="313"/>
      </w:pPr>
      <w:rPr>
        <w:rFonts w:hint="default"/>
      </w:rPr>
    </w:lvl>
    <w:lvl w:ilvl="7" w:tplc="AE50D966">
      <w:start w:val="1"/>
      <w:numFmt w:val="bullet"/>
      <w:lvlText w:val="•"/>
      <w:lvlJc w:val="left"/>
      <w:pPr>
        <w:ind w:left="7340" w:hanging="313"/>
      </w:pPr>
      <w:rPr>
        <w:rFonts w:hint="default"/>
      </w:rPr>
    </w:lvl>
    <w:lvl w:ilvl="8" w:tplc="ADB0AE54">
      <w:start w:val="1"/>
      <w:numFmt w:val="bullet"/>
      <w:lvlText w:val="•"/>
      <w:lvlJc w:val="left"/>
      <w:pPr>
        <w:ind w:left="8355" w:hanging="313"/>
      </w:pPr>
      <w:rPr>
        <w:rFonts w:hint="default"/>
      </w:rPr>
    </w:lvl>
  </w:abstractNum>
  <w:abstractNum w:abstractNumId="26">
    <w:nsid w:val="2EB50C5D"/>
    <w:multiLevelType w:val="hybridMultilevel"/>
    <w:tmpl w:val="DB96C7FA"/>
    <w:lvl w:ilvl="0" w:tplc="484053C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2CECA64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910DD9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65DC36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8A5ECF90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548E5A4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FE70AD4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F603C7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E20444D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7">
    <w:nsid w:val="2F3713DA"/>
    <w:multiLevelType w:val="hybridMultilevel"/>
    <w:tmpl w:val="990AC074"/>
    <w:lvl w:ilvl="0" w:tplc="9CFE23C4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w w:val="99"/>
        <w:sz w:val="20"/>
        <w:szCs w:val="20"/>
      </w:rPr>
    </w:lvl>
    <w:lvl w:ilvl="1" w:tplc="854C47CA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9D6849D0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37DEBDCC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D0DACDEE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9E2A5FA8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1B34166C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A3F21F3A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4908485A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28">
    <w:nsid w:val="30625086"/>
    <w:multiLevelType w:val="hybridMultilevel"/>
    <w:tmpl w:val="B95471DE"/>
    <w:lvl w:ilvl="0" w:tplc="E8D2492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76E64D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2C7B9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B1400E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9A72B54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2C0A27E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3CA4A9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3EC1ED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E3A11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9">
    <w:nsid w:val="32691FCA"/>
    <w:multiLevelType w:val="hybridMultilevel"/>
    <w:tmpl w:val="62062046"/>
    <w:lvl w:ilvl="0" w:tplc="607AA104">
      <w:start w:val="2"/>
      <w:numFmt w:val="decimal"/>
      <w:lvlText w:val="%1."/>
      <w:lvlJc w:val="left"/>
      <w:pPr>
        <w:ind w:left="232" w:hanging="219"/>
      </w:pPr>
      <w:rPr>
        <w:rFonts w:ascii="Calibri" w:eastAsia="Calibri" w:hAnsi="Calibri" w:hint="default"/>
        <w:sz w:val="22"/>
        <w:szCs w:val="22"/>
      </w:rPr>
    </w:lvl>
    <w:lvl w:ilvl="1" w:tplc="B7389830">
      <w:start w:val="1"/>
      <w:numFmt w:val="decimal"/>
      <w:lvlText w:val="%2"/>
      <w:lvlJc w:val="left"/>
      <w:pPr>
        <w:ind w:left="112" w:hanging="113"/>
      </w:pPr>
      <w:rPr>
        <w:rFonts w:ascii="Calibri" w:eastAsia="Calibri" w:hAnsi="Calibri" w:hint="default"/>
        <w:sz w:val="22"/>
        <w:szCs w:val="22"/>
      </w:rPr>
    </w:lvl>
    <w:lvl w:ilvl="2" w:tplc="D1FC5F32">
      <w:start w:val="1"/>
      <w:numFmt w:val="bullet"/>
      <w:lvlText w:val="•"/>
      <w:lvlJc w:val="left"/>
      <w:pPr>
        <w:ind w:left="1334" w:hanging="113"/>
      </w:pPr>
      <w:rPr>
        <w:rFonts w:hint="default"/>
      </w:rPr>
    </w:lvl>
    <w:lvl w:ilvl="3" w:tplc="7C403F40">
      <w:start w:val="1"/>
      <w:numFmt w:val="bullet"/>
      <w:lvlText w:val="•"/>
      <w:lvlJc w:val="left"/>
      <w:pPr>
        <w:ind w:left="2435" w:hanging="113"/>
      </w:pPr>
      <w:rPr>
        <w:rFonts w:hint="default"/>
      </w:rPr>
    </w:lvl>
    <w:lvl w:ilvl="4" w:tplc="C5FA91E0">
      <w:start w:val="1"/>
      <w:numFmt w:val="bullet"/>
      <w:lvlText w:val="•"/>
      <w:lvlJc w:val="left"/>
      <w:pPr>
        <w:ind w:left="3537" w:hanging="113"/>
      </w:pPr>
      <w:rPr>
        <w:rFonts w:hint="default"/>
      </w:rPr>
    </w:lvl>
    <w:lvl w:ilvl="5" w:tplc="E158959C">
      <w:start w:val="1"/>
      <w:numFmt w:val="bullet"/>
      <w:lvlText w:val="•"/>
      <w:lvlJc w:val="left"/>
      <w:pPr>
        <w:ind w:left="4638" w:hanging="113"/>
      </w:pPr>
      <w:rPr>
        <w:rFonts w:hint="default"/>
      </w:rPr>
    </w:lvl>
    <w:lvl w:ilvl="6" w:tplc="1ADA620C">
      <w:start w:val="1"/>
      <w:numFmt w:val="bullet"/>
      <w:lvlText w:val="•"/>
      <w:lvlJc w:val="left"/>
      <w:pPr>
        <w:ind w:left="5740" w:hanging="113"/>
      </w:pPr>
      <w:rPr>
        <w:rFonts w:hint="default"/>
      </w:rPr>
    </w:lvl>
    <w:lvl w:ilvl="7" w:tplc="D2CE9F14">
      <w:start w:val="1"/>
      <w:numFmt w:val="bullet"/>
      <w:lvlText w:val="•"/>
      <w:lvlJc w:val="left"/>
      <w:pPr>
        <w:ind w:left="6841" w:hanging="113"/>
      </w:pPr>
      <w:rPr>
        <w:rFonts w:hint="default"/>
      </w:rPr>
    </w:lvl>
    <w:lvl w:ilvl="8" w:tplc="63808DF2">
      <w:start w:val="1"/>
      <w:numFmt w:val="bullet"/>
      <w:lvlText w:val="•"/>
      <w:lvlJc w:val="left"/>
      <w:pPr>
        <w:ind w:left="7943" w:hanging="113"/>
      </w:pPr>
      <w:rPr>
        <w:rFonts w:hint="default"/>
      </w:rPr>
    </w:lvl>
  </w:abstractNum>
  <w:abstractNum w:abstractNumId="30">
    <w:nsid w:val="32867125"/>
    <w:multiLevelType w:val="hybridMultilevel"/>
    <w:tmpl w:val="F664DEBE"/>
    <w:lvl w:ilvl="0" w:tplc="BD28225C">
      <w:start w:val="1"/>
      <w:numFmt w:val="decimal"/>
      <w:lvlText w:val="%1."/>
      <w:lvlJc w:val="left"/>
      <w:pPr>
        <w:ind w:left="455" w:hanging="223"/>
      </w:pPr>
      <w:rPr>
        <w:rFonts w:ascii="Calibri" w:eastAsia="Calibri" w:hAnsi="Calibri" w:hint="default"/>
        <w:b/>
        <w:bCs/>
        <w:sz w:val="22"/>
        <w:szCs w:val="22"/>
      </w:rPr>
    </w:lvl>
    <w:lvl w:ilvl="1" w:tplc="69E60592">
      <w:start w:val="1"/>
      <w:numFmt w:val="bullet"/>
      <w:lvlText w:val="•"/>
      <w:lvlJc w:val="left"/>
      <w:pPr>
        <w:ind w:left="232" w:hanging="291"/>
      </w:pPr>
      <w:rPr>
        <w:rFonts w:ascii="Calibri" w:eastAsia="Calibri" w:hAnsi="Calibri" w:hint="default"/>
        <w:sz w:val="22"/>
        <w:szCs w:val="22"/>
      </w:rPr>
    </w:lvl>
    <w:lvl w:ilvl="2" w:tplc="0750D904">
      <w:start w:val="1"/>
      <w:numFmt w:val="bullet"/>
      <w:lvlText w:val="•"/>
      <w:lvlJc w:val="left"/>
      <w:pPr>
        <w:ind w:left="1558" w:hanging="291"/>
      </w:pPr>
      <w:rPr>
        <w:rFonts w:hint="default"/>
      </w:rPr>
    </w:lvl>
    <w:lvl w:ilvl="3" w:tplc="2416E98C">
      <w:start w:val="1"/>
      <w:numFmt w:val="bullet"/>
      <w:lvlText w:val="•"/>
      <w:lvlJc w:val="left"/>
      <w:pPr>
        <w:ind w:left="2662" w:hanging="291"/>
      </w:pPr>
      <w:rPr>
        <w:rFonts w:hint="default"/>
      </w:rPr>
    </w:lvl>
    <w:lvl w:ilvl="4" w:tplc="210C2CDC">
      <w:start w:val="1"/>
      <w:numFmt w:val="bullet"/>
      <w:lvlText w:val="•"/>
      <w:lvlJc w:val="left"/>
      <w:pPr>
        <w:ind w:left="3765" w:hanging="291"/>
      </w:pPr>
      <w:rPr>
        <w:rFonts w:hint="default"/>
      </w:rPr>
    </w:lvl>
    <w:lvl w:ilvl="5" w:tplc="4AAC0E1E">
      <w:start w:val="1"/>
      <w:numFmt w:val="bullet"/>
      <w:lvlText w:val="•"/>
      <w:lvlJc w:val="left"/>
      <w:pPr>
        <w:ind w:left="4869" w:hanging="291"/>
      </w:pPr>
      <w:rPr>
        <w:rFonts w:hint="default"/>
      </w:rPr>
    </w:lvl>
    <w:lvl w:ilvl="6" w:tplc="0352C802">
      <w:start w:val="1"/>
      <w:numFmt w:val="bullet"/>
      <w:lvlText w:val="•"/>
      <w:lvlJc w:val="left"/>
      <w:pPr>
        <w:ind w:left="5972" w:hanging="291"/>
      </w:pPr>
      <w:rPr>
        <w:rFonts w:hint="default"/>
      </w:rPr>
    </w:lvl>
    <w:lvl w:ilvl="7" w:tplc="ABE882FC">
      <w:start w:val="1"/>
      <w:numFmt w:val="bullet"/>
      <w:lvlText w:val="•"/>
      <w:lvlJc w:val="left"/>
      <w:pPr>
        <w:ind w:left="7076" w:hanging="291"/>
      </w:pPr>
      <w:rPr>
        <w:rFonts w:hint="default"/>
      </w:rPr>
    </w:lvl>
    <w:lvl w:ilvl="8" w:tplc="81506D24">
      <w:start w:val="1"/>
      <w:numFmt w:val="bullet"/>
      <w:lvlText w:val="•"/>
      <w:lvlJc w:val="left"/>
      <w:pPr>
        <w:ind w:left="8179" w:hanging="291"/>
      </w:pPr>
      <w:rPr>
        <w:rFonts w:hint="default"/>
      </w:rPr>
    </w:lvl>
  </w:abstractNum>
  <w:abstractNum w:abstractNumId="31">
    <w:nsid w:val="3980186A"/>
    <w:multiLevelType w:val="hybridMultilevel"/>
    <w:tmpl w:val="91588AF6"/>
    <w:lvl w:ilvl="0" w:tplc="9E9EBC7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2D41C5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342C3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E3EE0C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36C2B5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B4383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B86F78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9AAB3F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CFC578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2">
    <w:nsid w:val="39D01790"/>
    <w:multiLevelType w:val="hybridMultilevel"/>
    <w:tmpl w:val="55A04D2C"/>
    <w:lvl w:ilvl="0" w:tplc="FA9270B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28E1D7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2E49D2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1620B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CF0EB5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47D4E75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83C0CD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18A020E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3B856E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3">
    <w:nsid w:val="3B3526FD"/>
    <w:multiLevelType w:val="hybridMultilevel"/>
    <w:tmpl w:val="D5AEF5B4"/>
    <w:lvl w:ilvl="0" w:tplc="B93A9D3C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1" w:tplc="7D522034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C2723D74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ED9060E4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A802F120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F0DE254C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29A4F7EC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AEB4CEFA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0D2249CE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34">
    <w:nsid w:val="3B89295A"/>
    <w:multiLevelType w:val="hybridMultilevel"/>
    <w:tmpl w:val="4844EA78"/>
    <w:lvl w:ilvl="0" w:tplc="B742E5A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40CDDD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666980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A6D61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7E189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D262F1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3E22E8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C20E9D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664F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5">
    <w:nsid w:val="3D791AAA"/>
    <w:multiLevelType w:val="hybridMultilevel"/>
    <w:tmpl w:val="6A3884FE"/>
    <w:lvl w:ilvl="0" w:tplc="807453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E190CC2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B328B81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0F6CEE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A146CC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E41C814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138AE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ADBA60B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A72CC27E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6">
    <w:nsid w:val="40292868"/>
    <w:multiLevelType w:val="hybridMultilevel"/>
    <w:tmpl w:val="9A44993E"/>
    <w:lvl w:ilvl="0" w:tplc="5246C9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237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7D225F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F163D1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7244D1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F8223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122899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D86F03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C38A09F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7">
    <w:nsid w:val="42B02DAF"/>
    <w:multiLevelType w:val="hybridMultilevel"/>
    <w:tmpl w:val="9FA64136"/>
    <w:lvl w:ilvl="0" w:tplc="1F8ED3D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A768B6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6750CF1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3C6C3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7CE7F8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84308B5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027215C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FD24E08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CA04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8">
    <w:nsid w:val="446A52D8"/>
    <w:multiLevelType w:val="hybridMultilevel"/>
    <w:tmpl w:val="FB7EB332"/>
    <w:lvl w:ilvl="0" w:tplc="1A629E82">
      <w:start w:val="1"/>
      <w:numFmt w:val="bullet"/>
      <w:lvlText w:val="-"/>
      <w:lvlJc w:val="left"/>
      <w:pPr>
        <w:ind w:left="239" w:hanging="118"/>
      </w:pPr>
      <w:rPr>
        <w:rFonts w:ascii="Calibri" w:eastAsia="Calibri" w:hAnsi="Calibri" w:hint="default"/>
        <w:sz w:val="22"/>
        <w:szCs w:val="22"/>
      </w:rPr>
    </w:lvl>
    <w:lvl w:ilvl="1" w:tplc="8C7879A4">
      <w:start w:val="1"/>
      <w:numFmt w:val="bullet"/>
      <w:lvlText w:val="•"/>
      <w:lvlJc w:val="left"/>
      <w:pPr>
        <w:ind w:left="594" w:hanging="118"/>
      </w:pPr>
      <w:rPr>
        <w:rFonts w:hint="default"/>
      </w:rPr>
    </w:lvl>
    <w:lvl w:ilvl="2" w:tplc="00B6C330">
      <w:start w:val="1"/>
      <w:numFmt w:val="bullet"/>
      <w:lvlText w:val="•"/>
      <w:lvlJc w:val="left"/>
      <w:pPr>
        <w:ind w:left="948" w:hanging="118"/>
      </w:pPr>
      <w:rPr>
        <w:rFonts w:hint="default"/>
      </w:rPr>
    </w:lvl>
    <w:lvl w:ilvl="3" w:tplc="83E2E3B2">
      <w:start w:val="1"/>
      <w:numFmt w:val="bullet"/>
      <w:lvlText w:val="•"/>
      <w:lvlJc w:val="left"/>
      <w:pPr>
        <w:ind w:left="1303" w:hanging="118"/>
      </w:pPr>
      <w:rPr>
        <w:rFonts w:hint="default"/>
      </w:rPr>
    </w:lvl>
    <w:lvl w:ilvl="4" w:tplc="B6E04328">
      <w:start w:val="1"/>
      <w:numFmt w:val="bullet"/>
      <w:lvlText w:val="•"/>
      <w:lvlJc w:val="left"/>
      <w:pPr>
        <w:ind w:left="1658" w:hanging="118"/>
      </w:pPr>
      <w:rPr>
        <w:rFonts w:hint="default"/>
      </w:rPr>
    </w:lvl>
    <w:lvl w:ilvl="5" w:tplc="B92A10CA">
      <w:start w:val="1"/>
      <w:numFmt w:val="bullet"/>
      <w:lvlText w:val="•"/>
      <w:lvlJc w:val="left"/>
      <w:pPr>
        <w:ind w:left="2012" w:hanging="118"/>
      </w:pPr>
      <w:rPr>
        <w:rFonts w:hint="default"/>
      </w:rPr>
    </w:lvl>
    <w:lvl w:ilvl="6" w:tplc="5360FC8A">
      <w:start w:val="1"/>
      <w:numFmt w:val="bullet"/>
      <w:lvlText w:val="•"/>
      <w:lvlJc w:val="left"/>
      <w:pPr>
        <w:ind w:left="2367" w:hanging="118"/>
      </w:pPr>
      <w:rPr>
        <w:rFonts w:hint="default"/>
      </w:rPr>
    </w:lvl>
    <w:lvl w:ilvl="7" w:tplc="D9567AF2">
      <w:start w:val="1"/>
      <w:numFmt w:val="bullet"/>
      <w:lvlText w:val="•"/>
      <w:lvlJc w:val="left"/>
      <w:pPr>
        <w:ind w:left="2722" w:hanging="118"/>
      </w:pPr>
      <w:rPr>
        <w:rFonts w:hint="default"/>
      </w:rPr>
    </w:lvl>
    <w:lvl w:ilvl="8" w:tplc="065C58B6">
      <w:start w:val="1"/>
      <w:numFmt w:val="bullet"/>
      <w:lvlText w:val="•"/>
      <w:lvlJc w:val="left"/>
      <w:pPr>
        <w:ind w:left="3076" w:hanging="118"/>
      </w:pPr>
      <w:rPr>
        <w:rFonts w:hint="default"/>
      </w:rPr>
    </w:lvl>
  </w:abstractNum>
  <w:abstractNum w:abstractNumId="39">
    <w:nsid w:val="44D27803"/>
    <w:multiLevelType w:val="hybridMultilevel"/>
    <w:tmpl w:val="E08AB4B0"/>
    <w:lvl w:ilvl="0" w:tplc="4FFCCF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AC6B8F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14437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EFCAA9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4C4FFF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8A02D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970C3E3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A2E504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A9E3C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0">
    <w:nsid w:val="460F6899"/>
    <w:multiLevelType w:val="hybridMultilevel"/>
    <w:tmpl w:val="EDD834B6"/>
    <w:lvl w:ilvl="0" w:tplc="A2B4545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D2A42D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1CCB44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6367A7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041602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BDE077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A983F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142DA8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420B4E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1">
    <w:nsid w:val="464503C9"/>
    <w:multiLevelType w:val="hybridMultilevel"/>
    <w:tmpl w:val="C8944A00"/>
    <w:lvl w:ilvl="0" w:tplc="43B0202E">
      <w:start w:val="2"/>
      <w:numFmt w:val="upperRoman"/>
      <w:lvlText w:val="%1."/>
      <w:lvlJc w:val="left"/>
      <w:pPr>
        <w:ind w:left="3313" w:hanging="222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C5201094">
      <w:start w:val="2"/>
      <w:numFmt w:val="upperRoman"/>
      <w:lvlText w:val="%2."/>
      <w:lvlJc w:val="left"/>
      <w:pPr>
        <w:ind w:left="3423" w:hanging="222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 w:tplc="44968F06">
      <w:start w:val="1"/>
      <w:numFmt w:val="bullet"/>
      <w:lvlText w:val="•"/>
      <w:lvlJc w:val="left"/>
      <w:pPr>
        <w:ind w:left="4170" w:hanging="222"/>
      </w:pPr>
      <w:rPr>
        <w:rFonts w:hint="default"/>
      </w:rPr>
    </w:lvl>
    <w:lvl w:ilvl="3" w:tplc="84869C5C">
      <w:start w:val="1"/>
      <w:numFmt w:val="bullet"/>
      <w:lvlText w:val="•"/>
      <w:lvlJc w:val="left"/>
      <w:pPr>
        <w:ind w:left="4917" w:hanging="222"/>
      </w:pPr>
      <w:rPr>
        <w:rFonts w:hint="default"/>
      </w:rPr>
    </w:lvl>
    <w:lvl w:ilvl="4" w:tplc="E4C02E1A">
      <w:start w:val="1"/>
      <w:numFmt w:val="bullet"/>
      <w:lvlText w:val="•"/>
      <w:lvlJc w:val="left"/>
      <w:pPr>
        <w:ind w:left="5664" w:hanging="222"/>
      </w:pPr>
      <w:rPr>
        <w:rFonts w:hint="default"/>
      </w:rPr>
    </w:lvl>
    <w:lvl w:ilvl="5" w:tplc="FDCC3E04">
      <w:start w:val="1"/>
      <w:numFmt w:val="bullet"/>
      <w:lvlText w:val="•"/>
      <w:lvlJc w:val="left"/>
      <w:pPr>
        <w:ind w:left="6411" w:hanging="222"/>
      </w:pPr>
      <w:rPr>
        <w:rFonts w:hint="default"/>
      </w:rPr>
    </w:lvl>
    <w:lvl w:ilvl="6" w:tplc="9B327ACC">
      <w:start w:val="1"/>
      <w:numFmt w:val="bullet"/>
      <w:lvlText w:val="•"/>
      <w:lvlJc w:val="left"/>
      <w:pPr>
        <w:ind w:left="7158" w:hanging="222"/>
      </w:pPr>
      <w:rPr>
        <w:rFonts w:hint="default"/>
      </w:rPr>
    </w:lvl>
    <w:lvl w:ilvl="7" w:tplc="85BC0712">
      <w:start w:val="1"/>
      <w:numFmt w:val="bullet"/>
      <w:lvlText w:val="•"/>
      <w:lvlJc w:val="left"/>
      <w:pPr>
        <w:ind w:left="7905" w:hanging="222"/>
      </w:pPr>
      <w:rPr>
        <w:rFonts w:hint="default"/>
      </w:rPr>
    </w:lvl>
    <w:lvl w:ilvl="8" w:tplc="A2345068">
      <w:start w:val="1"/>
      <w:numFmt w:val="bullet"/>
      <w:lvlText w:val="•"/>
      <w:lvlJc w:val="left"/>
      <w:pPr>
        <w:ind w:left="8652" w:hanging="222"/>
      </w:pPr>
      <w:rPr>
        <w:rFonts w:hint="default"/>
      </w:rPr>
    </w:lvl>
  </w:abstractNum>
  <w:abstractNum w:abstractNumId="42">
    <w:nsid w:val="46600C70"/>
    <w:multiLevelType w:val="hybridMultilevel"/>
    <w:tmpl w:val="CDBA032A"/>
    <w:lvl w:ilvl="0" w:tplc="CC009F94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16"/>
        <w:szCs w:val="16"/>
      </w:rPr>
    </w:lvl>
    <w:lvl w:ilvl="1" w:tplc="76B8E39A">
      <w:start w:val="1"/>
      <w:numFmt w:val="bullet"/>
      <w:lvlText w:val="•"/>
      <w:lvlJc w:val="left"/>
      <w:pPr>
        <w:ind w:left="1764" w:hanging="348"/>
      </w:pPr>
      <w:rPr>
        <w:rFonts w:hint="default"/>
      </w:rPr>
    </w:lvl>
    <w:lvl w:ilvl="2" w:tplc="3236D2F8">
      <w:start w:val="1"/>
      <w:numFmt w:val="bullet"/>
      <w:lvlText w:val="•"/>
      <w:lvlJc w:val="left"/>
      <w:pPr>
        <w:ind w:left="2695" w:hanging="348"/>
      </w:pPr>
      <w:rPr>
        <w:rFonts w:hint="default"/>
      </w:rPr>
    </w:lvl>
    <w:lvl w:ilvl="3" w:tplc="EEB2A160">
      <w:start w:val="1"/>
      <w:numFmt w:val="bullet"/>
      <w:lvlText w:val="•"/>
      <w:lvlJc w:val="left"/>
      <w:pPr>
        <w:ind w:left="3627" w:hanging="348"/>
      </w:pPr>
      <w:rPr>
        <w:rFonts w:hint="default"/>
      </w:rPr>
    </w:lvl>
    <w:lvl w:ilvl="4" w:tplc="8EFE152C">
      <w:start w:val="1"/>
      <w:numFmt w:val="bullet"/>
      <w:lvlText w:val="•"/>
      <w:lvlJc w:val="left"/>
      <w:pPr>
        <w:ind w:left="4558" w:hanging="348"/>
      </w:pPr>
      <w:rPr>
        <w:rFonts w:hint="default"/>
      </w:rPr>
    </w:lvl>
    <w:lvl w:ilvl="5" w:tplc="8F205702">
      <w:start w:val="1"/>
      <w:numFmt w:val="bullet"/>
      <w:lvlText w:val="•"/>
      <w:lvlJc w:val="left"/>
      <w:pPr>
        <w:ind w:left="5489" w:hanging="348"/>
      </w:pPr>
      <w:rPr>
        <w:rFonts w:hint="default"/>
      </w:rPr>
    </w:lvl>
    <w:lvl w:ilvl="6" w:tplc="4B7C3F0E">
      <w:start w:val="1"/>
      <w:numFmt w:val="bullet"/>
      <w:lvlText w:val="•"/>
      <w:lvlJc w:val="left"/>
      <w:pPr>
        <w:ind w:left="6421" w:hanging="348"/>
      </w:pPr>
      <w:rPr>
        <w:rFonts w:hint="default"/>
      </w:rPr>
    </w:lvl>
    <w:lvl w:ilvl="7" w:tplc="7B866502">
      <w:start w:val="1"/>
      <w:numFmt w:val="bullet"/>
      <w:lvlText w:val="•"/>
      <w:lvlJc w:val="left"/>
      <w:pPr>
        <w:ind w:left="7352" w:hanging="348"/>
      </w:pPr>
      <w:rPr>
        <w:rFonts w:hint="default"/>
      </w:rPr>
    </w:lvl>
    <w:lvl w:ilvl="8" w:tplc="963A9DD4">
      <w:start w:val="1"/>
      <w:numFmt w:val="bullet"/>
      <w:lvlText w:val="•"/>
      <w:lvlJc w:val="left"/>
      <w:pPr>
        <w:ind w:left="8283" w:hanging="348"/>
      </w:pPr>
      <w:rPr>
        <w:rFonts w:hint="default"/>
      </w:rPr>
    </w:lvl>
  </w:abstractNum>
  <w:abstractNum w:abstractNumId="43">
    <w:nsid w:val="48396D0F"/>
    <w:multiLevelType w:val="hybridMultilevel"/>
    <w:tmpl w:val="70341A8C"/>
    <w:lvl w:ilvl="0" w:tplc="B10A6C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468D6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34786FF2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C42648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AD61A3E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183C2A5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2B8669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3CE8E7A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5E2D93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4">
    <w:nsid w:val="48592F2D"/>
    <w:multiLevelType w:val="hybridMultilevel"/>
    <w:tmpl w:val="10A04594"/>
    <w:lvl w:ilvl="0" w:tplc="C87E4200">
      <w:start w:val="5"/>
      <w:numFmt w:val="decimal"/>
      <w:lvlText w:val="%1"/>
      <w:lvlJc w:val="left"/>
      <w:pPr>
        <w:ind w:left="346" w:hanging="114"/>
      </w:pPr>
      <w:rPr>
        <w:rFonts w:ascii="Calibri" w:eastAsia="Calibri" w:hAnsi="Calibri" w:hint="default"/>
        <w:spacing w:val="1"/>
        <w:sz w:val="22"/>
        <w:szCs w:val="22"/>
      </w:rPr>
    </w:lvl>
    <w:lvl w:ilvl="1" w:tplc="4D623702">
      <w:start w:val="1"/>
      <w:numFmt w:val="bullet"/>
      <w:lvlText w:val="•"/>
      <w:lvlJc w:val="left"/>
      <w:pPr>
        <w:ind w:left="1338" w:hanging="114"/>
      </w:pPr>
      <w:rPr>
        <w:rFonts w:hint="default"/>
      </w:rPr>
    </w:lvl>
    <w:lvl w:ilvl="2" w:tplc="D1E6E158">
      <w:start w:val="1"/>
      <w:numFmt w:val="bullet"/>
      <w:lvlText w:val="•"/>
      <w:lvlJc w:val="left"/>
      <w:pPr>
        <w:ind w:left="2330" w:hanging="114"/>
      </w:pPr>
      <w:rPr>
        <w:rFonts w:hint="default"/>
      </w:rPr>
    </w:lvl>
    <w:lvl w:ilvl="3" w:tplc="AFFE4D60">
      <w:start w:val="1"/>
      <w:numFmt w:val="bullet"/>
      <w:lvlText w:val="•"/>
      <w:lvlJc w:val="left"/>
      <w:pPr>
        <w:ind w:left="3322" w:hanging="114"/>
      </w:pPr>
      <w:rPr>
        <w:rFonts w:hint="default"/>
      </w:rPr>
    </w:lvl>
    <w:lvl w:ilvl="4" w:tplc="B8567190">
      <w:start w:val="1"/>
      <w:numFmt w:val="bullet"/>
      <w:lvlText w:val="•"/>
      <w:lvlJc w:val="left"/>
      <w:pPr>
        <w:ind w:left="4314" w:hanging="114"/>
      </w:pPr>
      <w:rPr>
        <w:rFonts w:hint="default"/>
      </w:rPr>
    </w:lvl>
    <w:lvl w:ilvl="5" w:tplc="34BC7E46">
      <w:start w:val="1"/>
      <w:numFmt w:val="bullet"/>
      <w:lvlText w:val="•"/>
      <w:lvlJc w:val="left"/>
      <w:pPr>
        <w:ind w:left="5306" w:hanging="114"/>
      </w:pPr>
      <w:rPr>
        <w:rFonts w:hint="default"/>
      </w:rPr>
    </w:lvl>
    <w:lvl w:ilvl="6" w:tplc="D6E0E11C">
      <w:start w:val="1"/>
      <w:numFmt w:val="bullet"/>
      <w:lvlText w:val="•"/>
      <w:lvlJc w:val="left"/>
      <w:pPr>
        <w:ind w:left="6298" w:hanging="114"/>
      </w:pPr>
      <w:rPr>
        <w:rFonts w:hint="default"/>
      </w:rPr>
    </w:lvl>
    <w:lvl w:ilvl="7" w:tplc="70CC9BE4">
      <w:start w:val="1"/>
      <w:numFmt w:val="bullet"/>
      <w:lvlText w:val="•"/>
      <w:lvlJc w:val="left"/>
      <w:pPr>
        <w:ind w:left="7290" w:hanging="114"/>
      </w:pPr>
      <w:rPr>
        <w:rFonts w:hint="default"/>
      </w:rPr>
    </w:lvl>
    <w:lvl w:ilvl="8" w:tplc="F230B18E">
      <w:start w:val="1"/>
      <w:numFmt w:val="bullet"/>
      <w:lvlText w:val="•"/>
      <w:lvlJc w:val="left"/>
      <w:pPr>
        <w:ind w:left="8282" w:hanging="114"/>
      </w:pPr>
      <w:rPr>
        <w:rFonts w:hint="default"/>
      </w:rPr>
    </w:lvl>
  </w:abstractNum>
  <w:abstractNum w:abstractNumId="45">
    <w:nsid w:val="49C541A9"/>
    <w:multiLevelType w:val="hybridMultilevel"/>
    <w:tmpl w:val="7116E858"/>
    <w:lvl w:ilvl="0" w:tplc="038C54F6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sz w:val="16"/>
        <w:szCs w:val="16"/>
      </w:rPr>
    </w:lvl>
    <w:lvl w:ilvl="1" w:tplc="EA5C835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w w:val="99"/>
        <w:sz w:val="20"/>
        <w:szCs w:val="20"/>
      </w:rPr>
    </w:lvl>
    <w:lvl w:ilvl="2" w:tplc="44BC2B24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60F8A794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5950BF2C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99E0B4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43EC0B6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7E8E698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0BF64904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46">
    <w:nsid w:val="4A625F71"/>
    <w:multiLevelType w:val="hybridMultilevel"/>
    <w:tmpl w:val="6FD84156"/>
    <w:lvl w:ilvl="0" w:tplc="14ECF85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2C5E8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AEA1A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570425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E8CCCA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20A385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D9E1F3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DB6BF4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E0AD52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7">
    <w:nsid w:val="4C727D0B"/>
    <w:multiLevelType w:val="hybridMultilevel"/>
    <w:tmpl w:val="DAB6EFF0"/>
    <w:lvl w:ilvl="0" w:tplc="90D487A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05C5FA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23AE92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EEEE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DF666B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61AEED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6D4F76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F2A3CA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CD66A7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8">
    <w:nsid w:val="4D644AD5"/>
    <w:multiLevelType w:val="hybridMultilevel"/>
    <w:tmpl w:val="3ABEE2A6"/>
    <w:lvl w:ilvl="0" w:tplc="826C00EA">
      <w:start w:val="1"/>
      <w:numFmt w:val="decimal"/>
      <w:lvlText w:val="%1."/>
      <w:lvlJc w:val="left"/>
      <w:pPr>
        <w:ind w:left="112" w:hanging="219"/>
      </w:pPr>
      <w:rPr>
        <w:rFonts w:ascii="Calibri" w:eastAsia="Calibri" w:hAnsi="Calibri" w:hint="default"/>
        <w:sz w:val="22"/>
        <w:szCs w:val="22"/>
      </w:rPr>
    </w:lvl>
    <w:lvl w:ilvl="1" w:tplc="5DA87306">
      <w:start w:val="1"/>
      <w:numFmt w:val="bullet"/>
      <w:lvlText w:val="•"/>
      <w:lvlJc w:val="left"/>
      <w:pPr>
        <w:ind w:left="1116" w:hanging="219"/>
      </w:pPr>
      <w:rPr>
        <w:rFonts w:hint="default"/>
      </w:rPr>
    </w:lvl>
    <w:lvl w:ilvl="2" w:tplc="29E8104A">
      <w:start w:val="1"/>
      <w:numFmt w:val="bullet"/>
      <w:lvlText w:val="•"/>
      <w:lvlJc w:val="left"/>
      <w:pPr>
        <w:ind w:left="2119" w:hanging="219"/>
      </w:pPr>
      <w:rPr>
        <w:rFonts w:hint="default"/>
      </w:rPr>
    </w:lvl>
    <w:lvl w:ilvl="3" w:tplc="52DC5B62">
      <w:start w:val="1"/>
      <w:numFmt w:val="bullet"/>
      <w:lvlText w:val="•"/>
      <w:lvlJc w:val="left"/>
      <w:pPr>
        <w:ind w:left="3122" w:hanging="219"/>
      </w:pPr>
      <w:rPr>
        <w:rFonts w:hint="default"/>
      </w:rPr>
    </w:lvl>
    <w:lvl w:ilvl="4" w:tplc="27A42548">
      <w:start w:val="1"/>
      <w:numFmt w:val="bullet"/>
      <w:lvlText w:val="•"/>
      <w:lvlJc w:val="left"/>
      <w:pPr>
        <w:ind w:left="4126" w:hanging="219"/>
      </w:pPr>
      <w:rPr>
        <w:rFonts w:hint="default"/>
      </w:rPr>
    </w:lvl>
    <w:lvl w:ilvl="5" w:tplc="99EA4800">
      <w:start w:val="1"/>
      <w:numFmt w:val="bullet"/>
      <w:lvlText w:val="•"/>
      <w:lvlJc w:val="left"/>
      <w:pPr>
        <w:ind w:left="5129" w:hanging="219"/>
      </w:pPr>
      <w:rPr>
        <w:rFonts w:hint="default"/>
      </w:rPr>
    </w:lvl>
    <w:lvl w:ilvl="6" w:tplc="796C9DAE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B57253B8">
      <w:start w:val="1"/>
      <w:numFmt w:val="bullet"/>
      <w:lvlText w:val="•"/>
      <w:lvlJc w:val="left"/>
      <w:pPr>
        <w:ind w:left="7136" w:hanging="219"/>
      </w:pPr>
      <w:rPr>
        <w:rFonts w:hint="default"/>
      </w:rPr>
    </w:lvl>
    <w:lvl w:ilvl="8" w:tplc="1E7A7548">
      <w:start w:val="1"/>
      <w:numFmt w:val="bullet"/>
      <w:lvlText w:val="•"/>
      <w:lvlJc w:val="left"/>
      <w:pPr>
        <w:ind w:left="8139" w:hanging="219"/>
      </w:pPr>
      <w:rPr>
        <w:rFonts w:hint="default"/>
      </w:rPr>
    </w:lvl>
  </w:abstractNum>
  <w:abstractNum w:abstractNumId="49">
    <w:nsid w:val="53911630"/>
    <w:multiLevelType w:val="hybridMultilevel"/>
    <w:tmpl w:val="C674E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3995440"/>
    <w:multiLevelType w:val="hybridMultilevel"/>
    <w:tmpl w:val="BF5E213A"/>
    <w:lvl w:ilvl="0" w:tplc="1C22B874">
      <w:start w:val="1"/>
      <w:numFmt w:val="bullet"/>
      <w:lvlText w:val="-"/>
      <w:lvlJc w:val="left"/>
      <w:pPr>
        <w:ind w:left="230" w:hanging="119"/>
      </w:pPr>
      <w:rPr>
        <w:rFonts w:ascii="Calibri" w:eastAsia="Calibri" w:hAnsi="Calibri" w:hint="default"/>
        <w:sz w:val="22"/>
        <w:szCs w:val="22"/>
      </w:rPr>
    </w:lvl>
    <w:lvl w:ilvl="1" w:tplc="E6469E42">
      <w:start w:val="1"/>
      <w:numFmt w:val="bullet"/>
      <w:lvlText w:val="-"/>
      <w:lvlJc w:val="left"/>
      <w:pPr>
        <w:ind w:left="350" w:hanging="119"/>
      </w:pPr>
      <w:rPr>
        <w:rFonts w:ascii="Calibri" w:eastAsia="Calibri" w:hAnsi="Calibri" w:hint="default"/>
        <w:sz w:val="22"/>
        <w:szCs w:val="22"/>
      </w:rPr>
    </w:lvl>
    <w:lvl w:ilvl="2" w:tplc="F81AAC58">
      <w:start w:val="1"/>
      <w:numFmt w:val="bullet"/>
      <w:lvlText w:val="•"/>
      <w:lvlJc w:val="left"/>
      <w:pPr>
        <w:ind w:left="1439" w:hanging="119"/>
      </w:pPr>
      <w:rPr>
        <w:rFonts w:hint="default"/>
      </w:rPr>
    </w:lvl>
    <w:lvl w:ilvl="3" w:tplc="4FBAE9D0">
      <w:start w:val="1"/>
      <w:numFmt w:val="bullet"/>
      <w:lvlText w:val="•"/>
      <w:lvlJc w:val="left"/>
      <w:pPr>
        <w:ind w:left="2527" w:hanging="119"/>
      </w:pPr>
      <w:rPr>
        <w:rFonts w:hint="default"/>
      </w:rPr>
    </w:lvl>
    <w:lvl w:ilvl="4" w:tplc="6A2A42D4">
      <w:start w:val="1"/>
      <w:numFmt w:val="bullet"/>
      <w:lvlText w:val="•"/>
      <w:lvlJc w:val="left"/>
      <w:pPr>
        <w:ind w:left="3616" w:hanging="119"/>
      </w:pPr>
      <w:rPr>
        <w:rFonts w:hint="default"/>
      </w:rPr>
    </w:lvl>
    <w:lvl w:ilvl="5" w:tplc="4E08DBE6">
      <w:start w:val="1"/>
      <w:numFmt w:val="bullet"/>
      <w:lvlText w:val="•"/>
      <w:lvlJc w:val="left"/>
      <w:pPr>
        <w:ind w:left="4704" w:hanging="119"/>
      </w:pPr>
      <w:rPr>
        <w:rFonts w:hint="default"/>
      </w:rPr>
    </w:lvl>
    <w:lvl w:ilvl="6" w:tplc="C59A3EE4">
      <w:start w:val="1"/>
      <w:numFmt w:val="bullet"/>
      <w:lvlText w:val="•"/>
      <w:lvlJc w:val="left"/>
      <w:pPr>
        <w:ind w:left="5792" w:hanging="119"/>
      </w:pPr>
      <w:rPr>
        <w:rFonts w:hint="default"/>
      </w:rPr>
    </w:lvl>
    <w:lvl w:ilvl="7" w:tplc="0EDC69F4">
      <w:start w:val="1"/>
      <w:numFmt w:val="bullet"/>
      <w:lvlText w:val="•"/>
      <w:lvlJc w:val="left"/>
      <w:pPr>
        <w:ind w:left="6881" w:hanging="119"/>
      </w:pPr>
      <w:rPr>
        <w:rFonts w:hint="default"/>
      </w:rPr>
    </w:lvl>
    <w:lvl w:ilvl="8" w:tplc="2AD8E8AC">
      <w:start w:val="1"/>
      <w:numFmt w:val="bullet"/>
      <w:lvlText w:val="•"/>
      <w:lvlJc w:val="left"/>
      <w:pPr>
        <w:ind w:left="7969" w:hanging="119"/>
      </w:pPr>
      <w:rPr>
        <w:rFonts w:hint="default"/>
      </w:rPr>
    </w:lvl>
  </w:abstractNum>
  <w:abstractNum w:abstractNumId="51">
    <w:nsid w:val="539F3D20"/>
    <w:multiLevelType w:val="hybridMultilevel"/>
    <w:tmpl w:val="76A65C84"/>
    <w:lvl w:ilvl="0" w:tplc="C9E0505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4B8BF3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D58045C8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7F58CE4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3F68B4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083C544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B4D27CC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8702E2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2BAF4C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2">
    <w:nsid w:val="56472C2C"/>
    <w:multiLevelType w:val="hybridMultilevel"/>
    <w:tmpl w:val="AA922486"/>
    <w:lvl w:ilvl="0" w:tplc="9FAC0E2A">
      <w:start w:val="1"/>
      <w:numFmt w:val="bullet"/>
      <w:lvlText w:val=""/>
      <w:lvlJc w:val="left"/>
      <w:pPr>
        <w:ind w:left="756" w:hanging="360"/>
      </w:pPr>
      <w:rPr>
        <w:rFonts w:ascii="Symbol" w:eastAsia="Symbol" w:hAnsi="Symbol" w:hint="default"/>
        <w:sz w:val="22"/>
        <w:szCs w:val="22"/>
      </w:rPr>
    </w:lvl>
    <w:lvl w:ilvl="1" w:tplc="B2702AA6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2" w:tplc="933AB18C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3" w:tplc="EFC4E64A">
      <w:start w:val="1"/>
      <w:numFmt w:val="bullet"/>
      <w:lvlText w:val="•"/>
      <w:lvlJc w:val="left"/>
      <w:pPr>
        <w:ind w:left="3573" w:hanging="360"/>
      </w:pPr>
      <w:rPr>
        <w:rFonts w:hint="default"/>
      </w:rPr>
    </w:lvl>
    <w:lvl w:ilvl="4" w:tplc="2DD6BB9A">
      <w:start w:val="1"/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9F249A2E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6" w:tplc="861EAEF2">
      <w:start w:val="1"/>
      <w:numFmt w:val="bullet"/>
      <w:lvlText w:val="•"/>
      <w:lvlJc w:val="left"/>
      <w:pPr>
        <w:ind w:left="6390" w:hanging="360"/>
      </w:pPr>
      <w:rPr>
        <w:rFonts w:hint="default"/>
      </w:rPr>
    </w:lvl>
    <w:lvl w:ilvl="7" w:tplc="E98E8F76">
      <w:start w:val="1"/>
      <w:numFmt w:val="bullet"/>
      <w:lvlText w:val="•"/>
      <w:lvlJc w:val="left"/>
      <w:pPr>
        <w:ind w:left="7329" w:hanging="360"/>
      </w:pPr>
      <w:rPr>
        <w:rFonts w:hint="default"/>
      </w:rPr>
    </w:lvl>
    <w:lvl w:ilvl="8" w:tplc="3E6AC6F0">
      <w:start w:val="1"/>
      <w:numFmt w:val="bullet"/>
      <w:lvlText w:val="•"/>
      <w:lvlJc w:val="left"/>
      <w:pPr>
        <w:ind w:left="8268" w:hanging="360"/>
      </w:pPr>
      <w:rPr>
        <w:rFonts w:hint="default"/>
      </w:rPr>
    </w:lvl>
  </w:abstractNum>
  <w:abstractNum w:abstractNumId="53">
    <w:nsid w:val="57022B3D"/>
    <w:multiLevelType w:val="hybridMultilevel"/>
    <w:tmpl w:val="F1087806"/>
    <w:lvl w:ilvl="0" w:tplc="07908376">
      <w:start w:val="1"/>
      <w:numFmt w:val="bullet"/>
      <w:lvlText w:val="-"/>
      <w:lvlJc w:val="left"/>
      <w:pPr>
        <w:ind w:left="232" w:hanging="119"/>
      </w:pPr>
      <w:rPr>
        <w:rFonts w:ascii="Calibri" w:eastAsia="Calibri" w:hAnsi="Calibri" w:hint="default"/>
        <w:sz w:val="22"/>
        <w:szCs w:val="22"/>
      </w:rPr>
    </w:lvl>
    <w:lvl w:ilvl="1" w:tplc="EC7E5588">
      <w:start w:val="1"/>
      <w:numFmt w:val="bullet"/>
      <w:lvlText w:val="•"/>
      <w:lvlJc w:val="left"/>
      <w:pPr>
        <w:ind w:left="1236" w:hanging="119"/>
      </w:pPr>
      <w:rPr>
        <w:rFonts w:hint="default"/>
      </w:rPr>
    </w:lvl>
    <w:lvl w:ilvl="2" w:tplc="C048FA2C">
      <w:start w:val="1"/>
      <w:numFmt w:val="bullet"/>
      <w:lvlText w:val="•"/>
      <w:lvlJc w:val="left"/>
      <w:pPr>
        <w:ind w:left="2239" w:hanging="119"/>
      </w:pPr>
      <w:rPr>
        <w:rFonts w:hint="default"/>
      </w:rPr>
    </w:lvl>
    <w:lvl w:ilvl="3" w:tplc="F3C8C670">
      <w:start w:val="1"/>
      <w:numFmt w:val="bullet"/>
      <w:lvlText w:val="•"/>
      <w:lvlJc w:val="left"/>
      <w:pPr>
        <w:ind w:left="3242" w:hanging="119"/>
      </w:pPr>
      <w:rPr>
        <w:rFonts w:hint="default"/>
      </w:rPr>
    </w:lvl>
    <w:lvl w:ilvl="4" w:tplc="5CD23FEC">
      <w:start w:val="1"/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D6646F86">
      <w:start w:val="1"/>
      <w:numFmt w:val="bullet"/>
      <w:lvlText w:val="•"/>
      <w:lvlJc w:val="left"/>
      <w:pPr>
        <w:ind w:left="5249" w:hanging="119"/>
      </w:pPr>
      <w:rPr>
        <w:rFonts w:hint="default"/>
      </w:rPr>
    </w:lvl>
    <w:lvl w:ilvl="6" w:tplc="F28CA818">
      <w:start w:val="1"/>
      <w:numFmt w:val="bullet"/>
      <w:lvlText w:val="•"/>
      <w:lvlJc w:val="left"/>
      <w:pPr>
        <w:ind w:left="6252" w:hanging="119"/>
      </w:pPr>
      <w:rPr>
        <w:rFonts w:hint="default"/>
      </w:rPr>
    </w:lvl>
    <w:lvl w:ilvl="7" w:tplc="1B00596E">
      <w:start w:val="1"/>
      <w:numFmt w:val="bullet"/>
      <w:lvlText w:val="•"/>
      <w:lvlJc w:val="left"/>
      <w:pPr>
        <w:ind w:left="7256" w:hanging="119"/>
      </w:pPr>
      <w:rPr>
        <w:rFonts w:hint="default"/>
      </w:rPr>
    </w:lvl>
    <w:lvl w:ilvl="8" w:tplc="504C0588">
      <w:start w:val="1"/>
      <w:numFmt w:val="bullet"/>
      <w:lvlText w:val="•"/>
      <w:lvlJc w:val="left"/>
      <w:pPr>
        <w:ind w:left="8259" w:hanging="119"/>
      </w:pPr>
      <w:rPr>
        <w:rFonts w:hint="default"/>
      </w:rPr>
    </w:lvl>
  </w:abstractNum>
  <w:abstractNum w:abstractNumId="54">
    <w:nsid w:val="5A9E1BA2"/>
    <w:multiLevelType w:val="hybridMultilevel"/>
    <w:tmpl w:val="AF0AB5AE"/>
    <w:lvl w:ilvl="0" w:tplc="54E8A8F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6560E34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D8207D2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74069B06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B63474A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2B5A8B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5BC3CB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323A57B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3B4A6D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5">
    <w:nsid w:val="5BB0298A"/>
    <w:multiLevelType w:val="hybridMultilevel"/>
    <w:tmpl w:val="80B63A0E"/>
    <w:lvl w:ilvl="0" w:tplc="A594C3D2">
      <w:start w:val="4"/>
      <w:numFmt w:val="decimal"/>
      <w:lvlText w:val="%1."/>
      <w:lvlJc w:val="left"/>
      <w:pPr>
        <w:ind w:left="112" w:hanging="286"/>
      </w:pPr>
      <w:rPr>
        <w:rFonts w:ascii="Calibri" w:eastAsia="Calibri" w:hAnsi="Calibri" w:hint="default"/>
        <w:sz w:val="22"/>
        <w:szCs w:val="22"/>
      </w:rPr>
    </w:lvl>
    <w:lvl w:ilvl="1" w:tplc="F8C09E7E">
      <w:start w:val="1"/>
      <w:numFmt w:val="bullet"/>
      <w:lvlText w:val="•"/>
      <w:lvlJc w:val="left"/>
      <w:pPr>
        <w:ind w:left="1116" w:hanging="286"/>
      </w:pPr>
      <w:rPr>
        <w:rFonts w:hint="default"/>
      </w:rPr>
    </w:lvl>
    <w:lvl w:ilvl="2" w:tplc="C688FF90">
      <w:start w:val="1"/>
      <w:numFmt w:val="bullet"/>
      <w:lvlText w:val="•"/>
      <w:lvlJc w:val="left"/>
      <w:pPr>
        <w:ind w:left="2119" w:hanging="286"/>
      </w:pPr>
      <w:rPr>
        <w:rFonts w:hint="default"/>
      </w:rPr>
    </w:lvl>
    <w:lvl w:ilvl="3" w:tplc="C29EB19A">
      <w:start w:val="1"/>
      <w:numFmt w:val="bullet"/>
      <w:lvlText w:val="•"/>
      <w:lvlJc w:val="left"/>
      <w:pPr>
        <w:ind w:left="3122" w:hanging="286"/>
      </w:pPr>
      <w:rPr>
        <w:rFonts w:hint="default"/>
      </w:rPr>
    </w:lvl>
    <w:lvl w:ilvl="4" w:tplc="D1D4443E">
      <w:start w:val="1"/>
      <w:numFmt w:val="bullet"/>
      <w:lvlText w:val="•"/>
      <w:lvlJc w:val="left"/>
      <w:pPr>
        <w:ind w:left="4126" w:hanging="286"/>
      </w:pPr>
      <w:rPr>
        <w:rFonts w:hint="default"/>
      </w:rPr>
    </w:lvl>
    <w:lvl w:ilvl="5" w:tplc="8362C214">
      <w:start w:val="1"/>
      <w:numFmt w:val="bullet"/>
      <w:lvlText w:val="•"/>
      <w:lvlJc w:val="left"/>
      <w:pPr>
        <w:ind w:left="5129" w:hanging="286"/>
      </w:pPr>
      <w:rPr>
        <w:rFonts w:hint="default"/>
      </w:rPr>
    </w:lvl>
    <w:lvl w:ilvl="6" w:tplc="F5D0F776">
      <w:start w:val="1"/>
      <w:numFmt w:val="bullet"/>
      <w:lvlText w:val="•"/>
      <w:lvlJc w:val="left"/>
      <w:pPr>
        <w:ind w:left="6132" w:hanging="286"/>
      </w:pPr>
      <w:rPr>
        <w:rFonts w:hint="default"/>
      </w:rPr>
    </w:lvl>
    <w:lvl w:ilvl="7" w:tplc="06D44EE6">
      <w:start w:val="1"/>
      <w:numFmt w:val="bullet"/>
      <w:lvlText w:val="•"/>
      <w:lvlJc w:val="left"/>
      <w:pPr>
        <w:ind w:left="7136" w:hanging="286"/>
      </w:pPr>
      <w:rPr>
        <w:rFonts w:hint="default"/>
      </w:rPr>
    </w:lvl>
    <w:lvl w:ilvl="8" w:tplc="1B5AB4EA">
      <w:start w:val="1"/>
      <w:numFmt w:val="bullet"/>
      <w:lvlText w:val="•"/>
      <w:lvlJc w:val="left"/>
      <w:pPr>
        <w:ind w:left="8139" w:hanging="286"/>
      </w:pPr>
      <w:rPr>
        <w:rFonts w:hint="default"/>
      </w:rPr>
    </w:lvl>
  </w:abstractNum>
  <w:abstractNum w:abstractNumId="56">
    <w:nsid w:val="5C155AC2"/>
    <w:multiLevelType w:val="hybridMultilevel"/>
    <w:tmpl w:val="0A026E8C"/>
    <w:lvl w:ilvl="0" w:tplc="60EA490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4340FF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85C44D6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F668BF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E36C6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9720270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EB4907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B380D2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C48E824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57">
    <w:nsid w:val="5F767A21"/>
    <w:multiLevelType w:val="hybridMultilevel"/>
    <w:tmpl w:val="41FE07DC"/>
    <w:lvl w:ilvl="0" w:tplc="DE5C0EF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5F8227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4DC2D5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C8F48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2EAD95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D4F64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BB48AD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B77822A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BDD88DA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58">
    <w:nsid w:val="62BC00C4"/>
    <w:multiLevelType w:val="hybridMultilevel"/>
    <w:tmpl w:val="1B38A7B6"/>
    <w:lvl w:ilvl="0" w:tplc="631482F0">
      <w:start w:val="1"/>
      <w:numFmt w:val="bullet"/>
      <w:lvlText w:val="-"/>
      <w:lvlJc w:val="left"/>
      <w:pPr>
        <w:ind w:left="797" w:hanging="118"/>
      </w:pPr>
      <w:rPr>
        <w:rFonts w:ascii="Calibri" w:eastAsia="Calibri" w:hAnsi="Calibri" w:hint="default"/>
        <w:sz w:val="22"/>
        <w:szCs w:val="22"/>
      </w:rPr>
    </w:lvl>
    <w:lvl w:ilvl="1" w:tplc="B60A43E8">
      <w:start w:val="1"/>
      <w:numFmt w:val="bullet"/>
      <w:lvlText w:val="•"/>
      <w:lvlJc w:val="left"/>
      <w:pPr>
        <w:ind w:left="1732" w:hanging="118"/>
      </w:pPr>
      <w:rPr>
        <w:rFonts w:hint="default"/>
      </w:rPr>
    </w:lvl>
    <w:lvl w:ilvl="2" w:tplc="7C16D5EE">
      <w:start w:val="1"/>
      <w:numFmt w:val="bullet"/>
      <w:lvlText w:val="•"/>
      <w:lvlJc w:val="left"/>
      <w:pPr>
        <w:ind w:left="2667" w:hanging="118"/>
      </w:pPr>
      <w:rPr>
        <w:rFonts w:hint="default"/>
      </w:rPr>
    </w:lvl>
    <w:lvl w:ilvl="3" w:tplc="8AEE6718">
      <w:start w:val="1"/>
      <w:numFmt w:val="bullet"/>
      <w:lvlText w:val="•"/>
      <w:lvlJc w:val="left"/>
      <w:pPr>
        <w:ind w:left="3602" w:hanging="118"/>
      </w:pPr>
      <w:rPr>
        <w:rFonts w:hint="default"/>
      </w:rPr>
    </w:lvl>
    <w:lvl w:ilvl="4" w:tplc="6272393A">
      <w:start w:val="1"/>
      <w:numFmt w:val="bullet"/>
      <w:lvlText w:val="•"/>
      <w:lvlJc w:val="left"/>
      <w:pPr>
        <w:ind w:left="4536" w:hanging="118"/>
      </w:pPr>
      <w:rPr>
        <w:rFonts w:hint="default"/>
      </w:rPr>
    </w:lvl>
    <w:lvl w:ilvl="5" w:tplc="D04228C2">
      <w:start w:val="1"/>
      <w:numFmt w:val="bullet"/>
      <w:lvlText w:val="•"/>
      <w:lvlJc w:val="left"/>
      <w:pPr>
        <w:ind w:left="5471" w:hanging="118"/>
      </w:pPr>
      <w:rPr>
        <w:rFonts w:hint="default"/>
      </w:rPr>
    </w:lvl>
    <w:lvl w:ilvl="6" w:tplc="F15ACE98">
      <w:start w:val="1"/>
      <w:numFmt w:val="bullet"/>
      <w:lvlText w:val="•"/>
      <w:lvlJc w:val="left"/>
      <w:pPr>
        <w:ind w:left="6406" w:hanging="118"/>
      </w:pPr>
      <w:rPr>
        <w:rFonts w:hint="default"/>
      </w:rPr>
    </w:lvl>
    <w:lvl w:ilvl="7" w:tplc="447CD19E">
      <w:start w:val="1"/>
      <w:numFmt w:val="bullet"/>
      <w:lvlText w:val="•"/>
      <w:lvlJc w:val="left"/>
      <w:pPr>
        <w:ind w:left="7341" w:hanging="118"/>
      </w:pPr>
      <w:rPr>
        <w:rFonts w:hint="default"/>
      </w:rPr>
    </w:lvl>
    <w:lvl w:ilvl="8" w:tplc="1A9299A2">
      <w:start w:val="1"/>
      <w:numFmt w:val="bullet"/>
      <w:lvlText w:val="•"/>
      <w:lvlJc w:val="left"/>
      <w:pPr>
        <w:ind w:left="8276" w:hanging="118"/>
      </w:pPr>
      <w:rPr>
        <w:rFonts w:hint="default"/>
      </w:rPr>
    </w:lvl>
  </w:abstractNum>
  <w:abstractNum w:abstractNumId="59">
    <w:nsid w:val="62BE5194"/>
    <w:multiLevelType w:val="hybridMultilevel"/>
    <w:tmpl w:val="AE707AE0"/>
    <w:lvl w:ilvl="0" w:tplc="43B030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3A05C4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E22F10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68BEDFA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CEEA7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CB2F8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7FA1A9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5A6FB1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2270761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0">
    <w:nsid w:val="63A20E69"/>
    <w:multiLevelType w:val="hybridMultilevel"/>
    <w:tmpl w:val="01FC5996"/>
    <w:lvl w:ilvl="0" w:tplc="4512435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33482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0245F7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A61F3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4302F1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D3028FC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CB2DE9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AA8684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0989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1">
    <w:nsid w:val="64210826"/>
    <w:multiLevelType w:val="hybridMultilevel"/>
    <w:tmpl w:val="BA8C1998"/>
    <w:lvl w:ilvl="0" w:tplc="3230E4AE">
      <w:start w:val="1"/>
      <w:numFmt w:val="bullet"/>
      <w:lvlText w:val="•"/>
      <w:lvlJc w:val="left"/>
      <w:pPr>
        <w:ind w:left="112" w:hanging="361"/>
      </w:pPr>
      <w:rPr>
        <w:rFonts w:ascii="Calibri" w:eastAsia="Calibri" w:hAnsi="Calibri" w:hint="default"/>
        <w:sz w:val="22"/>
        <w:szCs w:val="22"/>
      </w:rPr>
    </w:lvl>
    <w:lvl w:ilvl="1" w:tplc="A610363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2" w:tplc="AE5A2F9C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C3B46EAA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F7A0794A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A3CC58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A1189C1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3B1295DE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F5849206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62">
    <w:nsid w:val="66650D11"/>
    <w:multiLevelType w:val="hybridMultilevel"/>
    <w:tmpl w:val="ECAABC4C"/>
    <w:lvl w:ilvl="0" w:tplc="4734F7E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CE6A9D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27AC5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88C950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D24C53D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8429E6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386E4B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E02CD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BE0D0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3">
    <w:nsid w:val="671B3C12"/>
    <w:multiLevelType w:val="hybridMultilevel"/>
    <w:tmpl w:val="8F24D630"/>
    <w:lvl w:ilvl="0" w:tplc="93047BB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CBADB7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D46A9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45A0D4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5FFC9FA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1529B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C6A570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C84674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0F2AD4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4">
    <w:nsid w:val="686C55DD"/>
    <w:multiLevelType w:val="hybridMultilevel"/>
    <w:tmpl w:val="852A2574"/>
    <w:lvl w:ilvl="0" w:tplc="2AE882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7D0A08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41A793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89EFFA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61AF63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2BCD71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BB04A5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897E1E3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93CA3E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5">
    <w:nsid w:val="69676991"/>
    <w:multiLevelType w:val="hybridMultilevel"/>
    <w:tmpl w:val="3C62E4A0"/>
    <w:lvl w:ilvl="0" w:tplc="8340A502">
      <w:start w:val="1"/>
      <w:numFmt w:val="bullet"/>
      <w:lvlText w:val="-"/>
      <w:lvlJc w:val="left"/>
      <w:pPr>
        <w:ind w:left="112" w:hanging="119"/>
      </w:pPr>
      <w:rPr>
        <w:rFonts w:ascii="Calibri" w:eastAsia="Calibri" w:hAnsi="Calibri" w:hint="default"/>
        <w:sz w:val="22"/>
        <w:szCs w:val="22"/>
      </w:rPr>
    </w:lvl>
    <w:lvl w:ilvl="1" w:tplc="E31EA0C2">
      <w:start w:val="1"/>
      <w:numFmt w:val="bullet"/>
      <w:lvlText w:val="•"/>
      <w:lvlJc w:val="left"/>
      <w:pPr>
        <w:ind w:left="1108" w:hanging="119"/>
      </w:pPr>
      <w:rPr>
        <w:rFonts w:hint="default"/>
      </w:rPr>
    </w:lvl>
    <w:lvl w:ilvl="2" w:tplc="E0189C1A">
      <w:start w:val="1"/>
      <w:numFmt w:val="bullet"/>
      <w:lvlText w:val="•"/>
      <w:lvlJc w:val="left"/>
      <w:pPr>
        <w:ind w:left="2103" w:hanging="119"/>
      </w:pPr>
      <w:rPr>
        <w:rFonts w:hint="default"/>
      </w:rPr>
    </w:lvl>
    <w:lvl w:ilvl="3" w:tplc="0AEA0F80">
      <w:start w:val="1"/>
      <w:numFmt w:val="bullet"/>
      <w:lvlText w:val="•"/>
      <w:lvlJc w:val="left"/>
      <w:pPr>
        <w:ind w:left="3098" w:hanging="119"/>
      </w:pPr>
      <w:rPr>
        <w:rFonts w:hint="default"/>
      </w:rPr>
    </w:lvl>
    <w:lvl w:ilvl="4" w:tplc="23ACD8D6">
      <w:start w:val="1"/>
      <w:numFmt w:val="bullet"/>
      <w:lvlText w:val="•"/>
      <w:lvlJc w:val="left"/>
      <w:pPr>
        <w:ind w:left="4094" w:hanging="119"/>
      </w:pPr>
      <w:rPr>
        <w:rFonts w:hint="default"/>
      </w:rPr>
    </w:lvl>
    <w:lvl w:ilvl="5" w:tplc="0D361632">
      <w:start w:val="1"/>
      <w:numFmt w:val="bullet"/>
      <w:lvlText w:val="•"/>
      <w:lvlJc w:val="left"/>
      <w:pPr>
        <w:ind w:left="5089" w:hanging="119"/>
      </w:pPr>
      <w:rPr>
        <w:rFonts w:hint="default"/>
      </w:rPr>
    </w:lvl>
    <w:lvl w:ilvl="6" w:tplc="EA847EB0">
      <w:start w:val="1"/>
      <w:numFmt w:val="bullet"/>
      <w:lvlText w:val="•"/>
      <w:lvlJc w:val="left"/>
      <w:pPr>
        <w:ind w:left="6084" w:hanging="119"/>
      </w:pPr>
      <w:rPr>
        <w:rFonts w:hint="default"/>
      </w:rPr>
    </w:lvl>
    <w:lvl w:ilvl="7" w:tplc="937EC854">
      <w:start w:val="1"/>
      <w:numFmt w:val="bullet"/>
      <w:lvlText w:val="•"/>
      <w:lvlJc w:val="left"/>
      <w:pPr>
        <w:ind w:left="7080" w:hanging="119"/>
      </w:pPr>
      <w:rPr>
        <w:rFonts w:hint="default"/>
      </w:rPr>
    </w:lvl>
    <w:lvl w:ilvl="8" w:tplc="EF065CB2">
      <w:start w:val="1"/>
      <w:numFmt w:val="bullet"/>
      <w:lvlText w:val="•"/>
      <w:lvlJc w:val="left"/>
      <w:pPr>
        <w:ind w:left="8075" w:hanging="119"/>
      </w:pPr>
      <w:rPr>
        <w:rFonts w:hint="default"/>
      </w:rPr>
    </w:lvl>
  </w:abstractNum>
  <w:abstractNum w:abstractNumId="66">
    <w:nsid w:val="6B1E3542"/>
    <w:multiLevelType w:val="hybridMultilevel"/>
    <w:tmpl w:val="C0E0F1F2"/>
    <w:lvl w:ilvl="0" w:tplc="846A3704">
      <w:start w:val="1"/>
      <w:numFmt w:val="bullet"/>
      <w:lvlText w:val="-"/>
      <w:lvlJc w:val="left"/>
      <w:pPr>
        <w:ind w:left="112" w:hanging="138"/>
      </w:pPr>
      <w:rPr>
        <w:rFonts w:ascii="Calibri" w:eastAsia="Calibri" w:hAnsi="Calibri" w:hint="default"/>
        <w:sz w:val="22"/>
        <w:szCs w:val="22"/>
      </w:rPr>
    </w:lvl>
    <w:lvl w:ilvl="1" w:tplc="EDB6FE44">
      <w:start w:val="1"/>
      <w:numFmt w:val="bullet"/>
      <w:lvlText w:val="•"/>
      <w:lvlJc w:val="left"/>
      <w:pPr>
        <w:ind w:left="1116" w:hanging="138"/>
      </w:pPr>
      <w:rPr>
        <w:rFonts w:hint="default"/>
      </w:rPr>
    </w:lvl>
    <w:lvl w:ilvl="2" w:tplc="04B4E8BE">
      <w:start w:val="1"/>
      <w:numFmt w:val="bullet"/>
      <w:lvlText w:val="•"/>
      <w:lvlJc w:val="left"/>
      <w:pPr>
        <w:ind w:left="2119" w:hanging="138"/>
      </w:pPr>
      <w:rPr>
        <w:rFonts w:hint="default"/>
      </w:rPr>
    </w:lvl>
    <w:lvl w:ilvl="3" w:tplc="61242550">
      <w:start w:val="1"/>
      <w:numFmt w:val="bullet"/>
      <w:lvlText w:val="•"/>
      <w:lvlJc w:val="left"/>
      <w:pPr>
        <w:ind w:left="3122" w:hanging="138"/>
      </w:pPr>
      <w:rPr>
        <w:rFonts w:hint="default"/>
      </w:rPr>
    </w:lvl>
    <w:lvl w:ilvl="4" w:tplc="E452D3D4">
      <w:start w:val="1"/>
      <w:numFmt w:val="bullet"/>
      <w:lvlText w:val="•"/>
      <w:lvlJc w:val="left"/>
      <w:pPr>
        <w:ind w:left="4126" w:hanging="138"/>
      </w:pPr>
      <w:rPr>
        <w:rFonts w:hint="default"/>
      </w:rPr>
    </w:lvl>
    <w:lvl w:ilvl="5" w:tplc="27509534">
      <w:start w:val="1"/>
      <w:numFmt w:val="bullet"/>
      <w:lvlText w:val="•"/>
      <w:lvlJc w:val="left"/>
      <w:pPr>
        <w:ind w:left="5129" w:hanging="138"/>
      </w:pPr>
      <w:rPr>
        <w:rFonts w:hint="default"/>
      </w:rPr>
    </w:lvl>
    <w:lvl w:ilvl="6" w:tplc="8BE663C4">
      <w:start w:val="1"/>
      <w:numFmt w:val="bullet"/>
      <w:lvlText w:val="•"/>
      <w:lvlJc w:val="left"/>
      <w:pPr>
        <w:ind w:left="6132" w:hanging="138"/>
      </w:pPr>
      <w:rPr>
        <w:rFonts w:hint="default"/>
      </w:rPr>
    </w:lvl>
    <w:lvl w:ilvl="7" w:tplc="DB5C048C">
      <w:start w:val="1"/>
      <w:numFmt w:val="bullet"/>
      <w:lvlText w:val="•"/>
      <w:lvlJc w:val="left"/>
      <w:pPr>
        <w:ind w:left="7136" w:hanging="138"/>
      </w:pPr>
      <w:rPr>
        <w:rFonts w:hint="default"/>
      </w:rPr>
    </w:lvl>
    <w:lvl w:ilvl="8" w:tplc="D3D8B432">
      <w:start w:val="1"/>
      <w:numFmt w:val="bullet"/>
      <w:lvlText w:val="•"/>
      <w:lvlJc w:val="left"/>
      <w:pPr>
        <w:ind w:left="8139" w:hanging="138"/>
      </w:pPr>
      <w:rPr>
        <w:rFonts w:hint="default"/>
      </w:rPr>
    </w:lvl>
  </w:abstractNum>
  <w:abstractNum w:abstractNumId="67">
    <w:nsid w:val="6B532446"/>
    <w:multiLevelType w:val="hybridMultilevel"/>
    <w:tmpl w:val="40E02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C3738CD"/>
    <w:multiLevelType w:val="hybridMultilevel"/>
    <w:tmpl w:val="7A8CEC78"/>
    <w:lvl w:ilvl="0" w:tplc="52B418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65D4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87A88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BEE92E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E1A1CE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496D30A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752E74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C232844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AED4A19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9">
    <w:nsid w:val="6C7E5CBB"/>
    <w:multiLevelType w:val="hybridMultilevel"/>
    <w:tmpl w:val="8C1ED006"/>
    <w:lvl w:ilvl="0" w:tplc="2CF894D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494F2B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4AAA7E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BD7E38C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0C8A857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1D2BFD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09686E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DB143BD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8BE41B6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0">
    <w:nsid w:val="6E9E7745"/>
    <w:multiLevelType w:val="hybridMultilevel"/>
    <w:tmpl w:val="D5C226C2"/>
    <w:lvl w:ilvl="0" w:tplc="69D44F7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852FFF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E8E2D2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F2E34C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1D905EF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394383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92ABD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3E6793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D496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1">
    <w:nsid w:val="6FF31808"/>
    <w:multiLevelType w:val="hybridMultilevel"/>
    <w:tmpl w:val="38B253A2"/>
    <w:lvl w:ilvl="0" w:tplc="C2804E6A">
      <w:start w:val="1"/>
      <w:numFmt w:val="decimal"/>
      <w:lvlText w:val="%1"/>
      <w:lvlJc w:val="left"/>
      <w:pPr>
        <w:ind w:left="6" w:hanging="163"/>
      </w:pPr>
      <w:rPr>
        <w:rFonts w:ascii="Calibri" w:eastAsia="Calibri" w:hAnsi="Calibri" w:hint="default"/>
        <w:sz w:val="22"/>
        <w:szCs w:val="22"/>
      </w:rPr>
    </w:lvl>
    <w:lvl w:ilvl="1" w:tplc="B7EED9A2">
      <w:start w:val="1"/>
      <w:numFmt w:val="bullet"/>
      <w:lvlText w:val="•"/>
      <w:lvlJc w:val="left"/>
      <w:pPr>
        <w:ind w:left="164" w:hanging="163"/>
      </w:pPr>
      <w:rPr>
        <w:rFonts w:hint="default"/>
      </w:rPr>
    </w:lvl>
    <w:lvl w:ilvl="2" w:tplc="C9AEBA54">
      <w:start w:val="1"/>
      <w:numFmt w:val="bullet"/>
      <w:lvlText w:val="•"/>
      <w:lvlJc w:val="left"/>
      <w:pPr>
        <w:ind w:left="323" w:hanging="163"/>
      </w:pPr>
      <w:rPr>
        <w:rFonts w:hint="default"/>
      </w:rPr>
    </w:lvl>
    <w:lvl w:ilvl="3" w:tplc="C2BAEF86">
      <w:start w:val="1"/>
      <w:numFmt w:val="bullet"/>
      <w:lvlText w:val="•"/>
      <w:lvlJc w:val="left"/>
      <w:pPr>
        <w:ind w:left="481" w:hanging="163"/>
      </w:pPr>
      <w:rPr>
        <w:rFonts w:hint="default"/>
      </w:rPr>
    </w:lvl>
    <w:lvl w:ilvl="4" w:tplc="9E7A1C84">
      <w:start w:val="1"/>
      <w:numFmt w:val="bullet"/>
      <w:lvlText w:val="•"/>
      <w:lvlJc w:val="left"/>
      <w:pPr>
        <w:ind w:left="640" w:hanging="163"/>
      </w:pPr>
      <w:rPr>
        <w:rFonts w:hint="default"/>
      </w:rPr>
    </w:lvl>
    <w:lvl w:ilvl="5" w:tplc="6F7C89E6">
      <w:start w:val="1"/>
      <w:numFmt w:val="bullet"/>
      <w:lvlText w:val="•"/>
      <w:lvlJc w:val="left"/>
      <w:pPr>
        <w:ind w:left="799" w:hanging="163"/>
      </w:pPr>
      <w:rPr>
        <w:rFonts w:hint="default"/>
      </w:rPr>
    </w:lvl>
    <w:lvl w:ilvl="6" w:tplc="B734C086">
      <w:start w:val="1"/>
      <w:numFmt w:val="bullet"/>
      <w:lvlText w:val="•"/>
      <w:lvlJc w:val="left"/>
      <w:pPr>
        <w:ind w:left="957" w:hanging="163"/>
      </w:pPr>
      <w:rPr>
        <w:rFonts w:hint="default"/>
      </w:rPr>
    </w:lvl>
    <w:lvl w:ilvl="7" w:tplc="82B4B4FE">
      <w:start w:val="1"/>
      <w:numFmt w:val="bullet"/>
      <w:lvlText w:val="•"/>
      <w:lvlJc w:val="left"/>
      <w:pPr>
        <w:ind w:left="1116" w:hanging="163"/>
      </w:pPr>
      <w:rPr>
        <w:rFonts w:hint="default"/>
      </w:rPr>
    </w:lvl>
    <w:lvl w:ilvl="8" w:tplc="F7F4D60A">
      <w:start w:val="1"/>
      <w:numFmt w:val="bullet"/>
      <w:lvlText w:val="•"/>
      <w:lvlJc w:val="left"/>
      <w:pPr>
        <w:ind w:left="1274" w:hanging="163"/>
      </w:pPr>
      <w:rPr>
        <w:rFonts w:hint="default"/>
      </w:rPr>
    </w:lvl>
  </w:abstractNum>
  <w:abstractNum w:abstractNumId="72">
    <w:nsid w:val="71940860"/>
    <w:multiLevelType w:val="hybridMultilevel"/>
    <w:tmpl w:val="FB8CD1B6"/>
    <w:lvl w:ilvl="0" w:tplc="AA9E075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F7C275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9D2E675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A7F01D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F5AA10B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084F09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B7DC00A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826E4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42E252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3">
    <w:nsid w:val="71CA2B19"/>
    <w:multiLevelType w:val="hybridMultilevel"/>
    <w:tmpl w:val="3E34A14A"/>
    <w:lvl w:ilvl="0" w:tplc="0AF2483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FD6C0F6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147A003E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CAA839D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DF98887E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3D27E08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EFCFB9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C72CD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267006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4">
    <w:nsid w:val="725F7CE2"/>
    <w:multiLevelType w:val="hybridMultilevel"/>
    <w:tmpl w:val="5C6038E4"/>
    <w:lvl w:ilvl="0" w:tplc="FB3E19AA">
      <w:start w:val="5"/>
      <w:numFmt w:val="decimal"/>
      <w:lvlText w:val="%1"/>
      <w:lvlJc w:val="left"/>
      <w:pPr>
        <w:ind w:left="346" w:hanging="114"/>
      </w:pPr>
      <w:rPr>
        <w:rFonts w:ascii="Calibri" w:eastAsia="Calibri" w:hAnsi="Calibri" w:hint="default"/>
        <w:spacing w:val="1"/>
        <w:sz w:val="22"/>
        <w:szCs w:val="22"/>
      </w:rPr>
    </w:lvl>
    <w:lvl w:ilvl="1" w:tplc="CCD836C0">
      <w:start w:val="1"/>
      <w:numFmt w:val="bullet"/>
      <w:lvlText w:val="•"/>
      <w:lvlJc w:val="left"/>
      <w:pPr>
        <w:ind w:left="1388" w:hanging="114"/>
      </w:pPr>
      <w:rPr>
        <w:rFonts w:hint="default"/>
      </w:rPr>
    </w:lvl>
    <w:lvl w:ilvl="2" w:tplc="B6C8B5A8">
      <w:start w:val="1"/>
      <w:numFmt w:val="bullet"/>
      <w:lvlText w:val="•"/>
      <w:lvlJc w:val="left"/>
      <w:pPr>
        <w:ind w:left="2430" w:hanging="114"/>
      </w:pPr>
      <w:rPr>
        <w:rFonts w:hint="default"/>
      </w:rPr>
    </w:lvl>
    <w:lvl w:ilvl="3" w:tplc="8EF27B1A">
      <w:start w:val="1"/>
      <w:numFmt w:val="bullet"/>
      <w:lvlText w:val="•"/>
      <w:lvlJc w:val="left"/>
      <w:pPr>
        <w:ind w:left="3472" w:hanging="114"/>
      </w:pPr>
      <w:rPr>
        <w:rFonts w:hint="default"/>
      </w:rPr>
    </w:lvl>
    <w:lvl w:ilvl="4" w:tplc="FC18B374">
      <w:start w:val="1"/>
      <w:numFmt w:val="bullet"/>
      <w:lvlText w:val="•"/>
      <w:lvlJc w:val="left"/>
      <w:pPr>
        <w:ind w:left="4514" w:hanging="114"/>
      </w:pPr>
      <w:rPr>
        <w:rFonts w:hint="default"/>
      </w:rPr>
    </w:lvl>
    <w:lvl w:ilvl="5" w:tplc="07522FBC">
      <w:start w:val="1"/>
      <w:numFmt w:val="bullet"/>
      <w:lvlText w:val="•"/>
      <w:lvlJc w:val="left"/>
      <w:pPr>
        <w:ind w:left="5556" w:hanging="114"/>
      </w:pPr>
      <w:rPr>
        <w:rFonts w:hint="default"/>
      </w:rPr>
    </w:lvl>
    <w:lvl w:ilvl="6" w:tplc="A176AB0C">
      <w:start w:val="1"/>
      <w:numFmt w:val="bullet"/>
      <w:lvlText w:val="•"/>
      <w:lvlJc w:val="left"/>
      <w:pPr>
        <w:ind w:left="6598" w:hanging="114"/>
      </w:pPr>
      <w:rPr>
        <w:rFonts w:hint="default"/>
      </w:rPr>
    </w:lvl>
    <w:lvl w:ilvl="7" w:tplc="9C9C7CDE">
      <w:start w:val="1"/>
      <w:numFmt w:val="bullet"/>
      <w:lvlText w:val="•"/>
      <w:lvlJc w:val="left"/>
      <w:pPr>
        <w:ind w:left="7640" w:hanging="114"/>
      </w:pPr>
      <w:rPr>
        <w:rFonts w:hint="default"/>
      </w:rPr>
    </w:lvl>
    <w:lvl w:ilvl="8" w:tplc="F55A1396">
      <w:start w:val="1"/>
      <w:numFmt w:val="bullet"/>
      <w:lvlText w:val="•"/>
      <w:lvlJc w:val="left"/>
      <w:pPr>
        <w:ind w:left="8682" w:hanging="114"/>
      </w:pPr>
      <w:rPr>
        <w:rFonts w:hint="default"/>
      </w:rPr>
    </w:lvl>
  </w:abstractNum>
  <w:abstractNum w:abstractNumId="75">
    <w:nsid w:val="782157F6"/>
    <w:multiLevelType w:val="hybridMultilevel"/>
    <w:tmpl w:val="7B08662A"/>
    <w:lvl w:ilvl="0" w:tplc="F35244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DEE86B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7489F7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4BD80E4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5268FD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C4E4088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03ED6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9285A2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1E50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6">
    <w:nsid w:val="7A7A6C19"/>
    <w:multiLevelType w:val="hybridMultilevel"/>
    <w:tmpl w:val="8FEAA796"/>
    <w:lvl w:ilvl="0" w:tplc="9B4653B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F76612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AA80D3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7C3F7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7B08BB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DD0B6C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BB8B7F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058E70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F6583F3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77">
    <w:nsid w:val="7C477EFE"/>
    <w:multiLevelType w:val="hybridMultilevel"/>
    <w:tmpl w:val="76E22170"/>
    <w:lvl w:ilvl="0" w:tplc="49B040D8">
      <w:start w:val="1"/>
      <w:numFmt w:val="decimal"/>
      <w:lvlText w:val="%1"/>
      <w:lvlJc w:val="left"/>
      <w:pPr>
        <w:ind w:left="232" w:hanging="163"/>
      </w:pPr>
      <w:rPr>
        <w:rFonts w:ascii="Calibri" w:eastAsia="Calibri" w:hAnsi="Calibri" w:hint="default"/>
        <w:sz w:val="22"/>
        <w:szCs w:val="22"/>
      </w:rPr>
    </w:lvl>
    <w:lvl w:ilvl="1" w:tplc="FA02C278">
      <w:start w:val="1"/>
      <w:numFmt w:val="bullet"/>
      <w:lvlText w:val="•"/>
      <w:lvlJc w:val="left"/>
      <w:pPr>
        <w:ind w:left="1236" w:hanging="163"/>
      </w:pPr>
      <w:rPr>
        <w:rFonts w:hint="default"/>
      </w:rPr>
    </w:lvl>
    <w:lvl w:ilvl="2" w:tplc="22BE47CA">
      <w:start w:val="1"/>
      <w:numFmt w:val="bullet"/>
      <w:lvlText w:val="•"/>
      <w:lvlJc w:val="left"/>
      <w:pPr>
        <w:ind w:left="2239" w:hanging="163"/>
      </w:pPr>
      <w:rPr>
        <w:rFonts w:hint="default"/>
      </w:rPr>
    </w:lvl>
    <w:lvl w:ilvl="3" w:tplc="6BCE4F36">
      <w:start w:val="1"/>
      <w:numFmt w:val="bullet"/>
      <w:lvlText w:val="•"/>
      <w:lvlJc w:val="left"/>
      <w:pPr>
        <w:ind w:left="3242" w:hanging="163"/>
      </w:pPr>
      <w:rPr>
        <w:rFonts w:hint="default"/>
      </w:rPr>
    </w:lvl>
    <w:lvl w:ilvl="4" w:tplc="5F12BD1C">
      <w:start w:val="1"/>
      <w:numFmt w:val="bullet"/>
      <w:lvlText w:val="•"/>
      <w:lvlJc w:val="left"/>
      <w:pPr>
        <w:ind w:left="4246" w:hanging="163"/>
      </w:pPr>
      <w:rPr>
        <w:rFonts w:hint="default"/>
      </w:rPr>
    </w:lvl>
    <w:lvl w:ilvl="5" w:tplc="7F56690C">
      <w:start w:val="1"/>
      <w:numFmt w:val="bullet"/>
      <w:lvlText w:val="•"/>
      <w:lvlJc w:val="left"/>
      <w:pPr>
        <w:ind w:left="5249" w:hanging="163"/>
      </w:pPr>
      <w:rPr>
        <w:rFonts w:hint="default"/>
      </w:rPr>
    </w:lvl>
    <w:lvl w:ilvl="6" w:tplc="76E0D024">
      <w:start w:val="1"/>
      <w:numFmt w:val="bullet"/>
      <w:lvlText w:val="•"/>
      <w:lvlJc w:val="left"/>
      <w:pPr>
        <w:ind w:left="6252" w:hanging="163"/>
      </w:pPr>
      <w:rPr>
        <w:rFonts w:hint="default"/>
      </w:rPr>
    </w:lvl>
    <w:lvl w:ilvl="7" w:tplc="710A0FE6">
      <w:start w:val="1"/>
      <w:numFmt w:val="bullet"/>
      <w:lvlText w:val="•"/>
      <w:lvlJc w:val="left"/>
      <w:pPr>
        <w:ind w:left="7256" w:hanging="163"/>
      </w:pPr>
      <w:rPr>
        <w:rFonts w:hint="default"/>
      </w:rPr>
    </w:lvl>
    <w:lvl w:ilvl="8" w:tplc="5C408568">
      <w:start w:val="1"/>
      <w:numFmt w:val="bullet"/>
      <w:lvlText w:val="•"/>
      <w:lvlJc w:val="left"/>
      <w:pPr>
        <w:ind w:left="8259" w:hanging="163"/>
      </w:pPr>
      <w:rPr>
        <w:rFonts w:hint="default"/>
      </w:rPr>
    </w:lvl>
  </w:abstractNum>
  <w:abstractNum w:abstractNumId="78">
    <w:nsid w:val="7D4B73BD"/>
    <w:multiLevelType w:val="hybridMultilevel"/>
    <w:tmpl w:val="F4BEC278"/>
    <w:lvl w:ilvl="0" w:tplc="2CE0EF5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F782D1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C3005D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F6C7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7BA8A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5566E8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B5DC69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25AFA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86CDE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num w:numId="1">
    <w:abstractNumId w:val="10"/>
  </w:num>
  <w:num w:numId="2">
    <w:abstractNumId w:val="33"/>
  </w:num>
  <w:num w:numId="3">
    <w:abstractNumId w:val="71"/>
  </w:num>
  <w:num w:numId="4">
    <w:abstractNumId w:val="73"/>
  </w:num>
  <w:num w:numId="5">
    <w:abstractNumId w:val="8"/>
  </w:num>
  <w:num w:numId="6">
    <w:abstractNumId w:val="26"/>
  </w:num>
  <w:num w:numId="7">
    <w:abstractNumId w:val="16"/>
  </w:num>
  <w:num w:numId="8">
    <w:abstractNumId w:val="18"/>
  </w:num>
  <w:num w:numId="9">
    <w:abstractNumId w:val="54"/>
  </w:num>
  <w:num w:numId="10">
    <w:abstractNumId w:val="51"/>
  </w:num>
  <w:num w:numId="11">
    <w:abstractNumId w:val="43"/>
  </w:num>
  <w:num w:numId="12">
    <w:abstractNumId w:val="72"/>
  </w:num>
  <w:num w:numId="13">
    <w:abstractNumId w:val="35"/>
  </w:num>
  <w:num w:numId="14">
    <w:abstractNumId w:val="69"/>
  </w:num>
  <w:num w:numId="15">
    <w:abstractNumId w:val="37"/>
  </w:num>
  <w:num w:numId="16">
    <w:abstractNumId w:val="39"/>
  </w:num>
  <w:num w:numId="17">
    <w:abstractNumId w:val="56"/>
  </w:num>
  <w:num w:numId="18">
    <w:abstractNumId w:val="28"/>
  </w:num>
  <w:num w:numId="19">
    <w:abstractNumId w:val="4"/>
  </w:num>
  <w:num w:numId="20">
    <w:abstractNumId w:val="20"/>
  </w:num>
  <w:num w:numId="21">
    <w:abstractNumId w:val="76"/>
  </w:num>
  <w:num w:numId="22">
    <w:abstractNumId w:val="32"/>
  </w:num>
  <w:num w:numId="23">
    <w:abstractNumId w:val="11"/>
  </w:num>
  <w:num w:numId="24">
    <w:abstractNumId w:val="17"/>
  </w:num>
  <w:num w:numId="25">
    <w:abstractNumId w:val="62"/>
  </w:num>
  <w:num w:numId="26">
    <w:abstractNumId w:val="19"/>
  </w:num>
  <w:num w:numId="27">
    <w:abstractNumId w:val="40"/>
  </w:num>
  <w:num w:numId="28">
    <w:abstractNumId w:val="36"/>
  </w:num>
  <w:num w:numId="29">
    <w:abstractNumId w:val="63"/>
  </w:num>
  <w:num w:numId="30">
    <w:abstractNumId w:val="70"/>
  </w:num>
  <w:num w:numId="31">
    <w:abstractNumId w:val="22"/>
  </w:num>
  <w:num w:numId="32">
    <w:abstractNumId w:val="59"/>
  </w:num>
  <w:num w:numId="33">
    <w:abstractNumId w:val="34"/>
  </w:num>
  <w:num w:numId="34">
    <w:abstractNumId w:val="23"/>
  </w:num>
  <w:num w:numId="35">
    <w:abstractNumId w:val="31"/>
  </w:num>
  <w:num w:numId="36">
    <w:abstractNumId w:val="75"/>
  </w:num>
  <w:num w:numId="37">
    <w:abstractNumId w:val="46"/>
  </w:num>
  <w:num w:numId="38">
    <w:abstractNumId w:val="15"/>
  </w:num>
  <w:num w:numId="39">
    <w:abstractNumId w:val="12"/>
  </w:num>
  <w:num w:numId="40">
    <w:abstractNumId w:val="24"/>
  </w:num>
  <w:num w:numId="41">
    <w:abstractNumId w:val="60"/>
  </w:num>
  <w:num w:numId="42">
    <w:abstractNumId w:val="68"/>
  </w:num>
  <w:num w:numId="43">
    <w:abstractNumId w:val="64"/>
  </w:num>
  <w:num w:numId="44">
    <w:abstractNumId w:val="6"/>
  </w:num>
  <w:num w:numId="45">
    <w:abstractNumId w:val="78"/>
  </w:num>
  <w:num w:numId="46">
    <w:abstractNumId w:val="57"/>
  </w:num>
  <w:num w:numId="47">
    <w:abstractNumId w:val="47"/>
  </w:num>
  <w:num w:numId="48">
    <w:abstractNumId w:val="5"/>
  </w:num>
  <w:num w:numId="49">
    <w:abstractNumId w:val="66"/>
  </w:num>
  <w:num w:numId="50">
    <w:abstractNumId w:val="48"/>
  </w:num>
  <w:num w:numId="51">
    <w:abstractNumId w:val="55"/>
  </w:num>
  <w:num w:numId="52">
    <w:abstractNumId w:val="13"/>
  </w:num>
  <w:num w:numId="53">
    <w:abstractNumId w:val="65"/>
  </w:num>
  <w:num w:numId="54">
    <w:abstractNumId w:val="38"/>
  </w:num>
  <w:num w:numId="55">
    <w:abstractNumId w:val="45"/>
  </w:num>
  <w:num w:numId="56">
    <w:abstractNumId w:val="52"/>
  </w:num>
  <w:num w:numId="57">
    <w:abstractNumId w:val="42"/>
  </w:num>
  <w:num w:numId="58">
    <w:abstractNumId w:val="27"/>
  </w:num>
  <w:num w:numId="59">
    <w:abstractNumId w:val="7"/>
  </w:num>
  <w:num w:numId="60">
    <w:abstractNumId w:val="58"/>
  </w:num>
  <w:num w:numId="61">
    <w:abstractNumId w:val="29"/>
  </w:num>
  <w:num w:numId="62">
    <w:abstractNumId w:val="77"/>
  </w:num>
  <w:num w:numId="63">
    <w:abstractNumId w:val="44"/>
  </w:num>
  <w:num w:numId="64">
    <w:abstractNumId w:val="21"/>
  </w:num>
  <w:num w:numId="65">
    <w:abstractNumId w:val="74"/>
  </w:num>
  <w:num w:numId="66">
    <w:abstractNumId w:val="53"/>
  </w:num>
  <w:num w:numId="67">
    <w:abstractNumId w:val="50"/>
  </w:num>
  <w:num w:numId="68">
    <w:abstractNumId w:val="61"/>
  </w:num>
  <w:num w:numId="69">
    <w:abstractNumId w:val="25"/>
  </w:num>
  <w:num w:numId="70">
    <w:abstractNumId w:val="30"/>
  </w:num>
  <w:num w:numId="71">
    <w:abstractNumId w:val="41"/>
  </w:num>
  <w:num w:numId="72">
    <w:abstractNumId w:val="3"/>
  </w:num>
  <w:num w:numId="73">
    <w:abstractNumId w:val="67"/>
  </w:num>
  <w:num w:numId="74">
    <w:abstractNumId w:val="0"/>
  </w:num>
  <w:num w:numId="75">
    <w:abstractNumId w:val="9"/>
  </w:num>
  <w:num w:numId="76">
    <w:abstractNumId w:val="14"/>
  </w:num>
  <w:num w:numId="77">
    <w:abstractNumId w:val="49"/>
  </w:num>
  <w:num w:numId="78">
    <w:abstractNumId w:val="1"/>
  </w:num>
  <w:num w:numId="79">
    <w:abstractNumId w:val="2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E6274"/>
    <w:rsid w:val="00216BC2"/>
    <w:rsid w:val="002E787B"/>
    <w:rsid w:val="00327D85"/>
    <w:rsid w:val="00344456"/>
    <w:rsid w:val="003770C7"/>
    <w:rsid w:val="00396DD2"/>
    <w:rsid w:val="003A5809"/>
    <w:rsid w:val="00400D91"/>
    <w:rsid w:val="004311D2"/>
    <w:rsid w:val="004718CE"/>
    <w:rsid w:val="00473256"/>
    <w:rsid w:val="004A28BF"/>
    <w:rsid w:val="00510974"/>
    <w:rsid w:val="005E6274"/>
    <w:rsid w:val="007301A7"/>
    <w:rsid w:val="00776BF9"/>
    <w:rsid w:val="007977E4"/>
    <w:rsid w:val="0085054D"/>
    <w:rsid w:val="008F09EF"/>
    <w:rsid w:val="009172A8"/>
    <w:rsid w:val="00960009"/>
    <w:rsid w:val="009C5DA3"/>
    <w:rsid w:val="009D5C2F"/>
    <w:rsid w:val="00A529CA"/>
    <w:rsid w:val="00A77773"/>
    <w:rsid w:val="00AA5040"/>
    <w:rsid w:val="00AD677C"/>
    <w:rsid w:val="00BD17AF"/>
    <w:rsid w:val="00C917C9"/>
    <w:rsid w:val="00D60F41"/>
    <w:rsid w:val="00E147C8"/>
    <w:rsid w:val="00E95E32"/>
    <w:rsid w:val="00EE414D"/>
    <w:rsid w:val="00EF3AB9"/>
    <w:rsid w:val="00EF62DD"/>
    <w:rsid w:val="00F3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6274"/>
    <w:pPr>
      <w:ind w:left="112"/>
    </w:pPr>
    <w:rPr>
      <w:rFonts w:ascii="Calibri" w:eastAsia="Calibri" w:hAnsi="Calibri"/>
    </w:rPr>
  </w:style>
  <w:style w:type="paragraph" w:customStyle="1" w:styleId="Heading1">
    <w:name w:val="Heading 1"/>
    <w:basedOn w:val="a"/>
    <w:uiPriority w:val="1"/>
    <w:qFormat/>
    <w:rsid w:val="005E6274"/>
    <w:pPr>
      <w:ind w:left="232"/>
      <w:outlineLvl w:val="1"/>
    </w:pPr>
    <w:rPr>
      <w:rFonts w:ascii="Calibri" w:eastAsia="Calibri" w:hAnsi="Calibri"/>
      <w:b/>
      <w:bCs/>
    </w:rPr>
  </w:style>
  <w:style w:type="paragraph" w:styleId="a4">
    <w:name w:val="List Paragraph"/>
    <w:basedOn w:val="a"/>
    <w:uiPriority w:val="34"/>
    <w:qFormat/>
    <w:rsid w:val="005E6274"/>
  </w:style>
  <w:style w:type="paragraph" w:customStyle="1" w:styleId="TableParagraph">
    <w:name w:val="Table Paragraph"/>
    <w:basedOn w:val="a"/>
    <w:uiPriority w:val="1"/>
    <w:qFormat/>
    <w:rsid w:val="005E6274"/>
  </w:style>
  <w:style w:type="paragraph" w:styleId="a5">
    <w:name w:val="No Spacing"/>
    <w:uiPriority w:val="1"/>
    <w:qFormat/>
    <w:rsid w:val="00EF62DD"/>
    <w:pPr>
      <w:widowControl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F09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9EF"/>
    <w:rPr>
      <w:rFonts w:ascii="Tahoma" w:hAnsi="Tahoma" w:cs="Tahoma"/>
      <w:sz w:val="16"/>
      <w:szCs w:val="16"/>
    </w:rPr>
  </w:style>
  <w:style w:type="character" w:customStyle="1" w:styleId="grame">
    <w:name w:val="grame"/>
    <w:basedOn w:val="a0"/>
    <w:rsid w:val="00AA5040"/>
  </w:style>
  <w:style w:type="character" w:customStyle="1" w:styleId="spelle">
    <w:name w:val="spelle"/>
    <w:basedOn w:val="a0"/>
    <w:rsid w:val="00AA5040"/>
  </w:style>
  <w:style w:type="paragraph" w:customStyle="1" w:styleId="msolistparagraphcxspmiddle">
    <w:name w:val="msolistparagraphcxspmiddle"/>
    <w:basedOn w:val="a"/>
    <w:rsid w:val="00AA5040"/>
    <w:pPr>
      <w:widowControl/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msonormal0">
    <w:name w:val="msonormal"/>
    <w:basedOn w:val="a0"/>
    <w:rsid w:val="00AA5040"/>
  </w:style>
  <w:style w:type="character" w:styleId="a8">
    <w:name w:val="Strong"/>
    <w:basedOn w:val="a0"/>
    <w:qFormat/>
    <w:rsid w:val="003770C7"/>
    <w:rPr>
      <w:b/>
      <w:bCs/>
    </w:rPr>
  </w:style>
  <w:style w:type="character" w:styleId="a9">
    <w:name w:val="Hyperlink"/>
    <w:uiPriority w:val="99"/>
    <w:rsid w:val="009172A8"/>
    <w:rPr>
      <w:color w:val="0000FF"/>
      <w:u w:val="single"/>
    </w:rPr>
  </w:style>
  <w:style w:type="paragraph" w:styleId="aa">
    <w:name w:val="Normal (Web)"/>
    <w:basedOn w:val="a"/>
    <w:uiPriority w:val="99"/>
    <w:rsid w:val="009172A8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369@pskov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6638</Words>
  <Characters>37837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15</cp:revision>
  <dcterms:created xsi:type="dcterms:W3CDTF">2018-09-20T16:23:00Z</dcterms:created>
  <dcterms:modified xsi:type="dcterms:W3CDTF">2018-10-09T12:34:00Z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LastSaved">
    <vt:filetime>2018-09-20T00:00:00Z</vt:filetime>
  </property>
</Properties>
</file>